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4379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9752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817025" w:name="ctxt"/>
    <w:bookmarkEnd w:id="56817025"/>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463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463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24162134805c9683"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71962134805c971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63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463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463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463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63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16562134805ca0d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06962134805ca182"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463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463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463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5690594" name="name4653621348064155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958621348064155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463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463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463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1946213480641ae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46909426" name="name9107621348065a7c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388621348065a7a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16808557" name="name522362134806728a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81162134806728a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4562176" name="name3027621348068f79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766621348068f78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1781353" name="name573162134806ac66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67262134806ac66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8875102" name="name870762134806cb48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8362134806cb48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94314893" name="name466862134806e90c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22162134806e90b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721242" name="name871762134807059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69621348070592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9253931" name="name690862134807152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5762134807152c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6467404" name="name895162134807247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73621348072473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5427497" name="name128962134807342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72621348073426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5489703" name="name61116213480749ea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4276213480749ea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4267777" name="name7158621348075eca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791621348075ec9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36308296" name="name89816213480781a7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1926213480781a6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22679058" name="name608462134807a231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29062134807a230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98862134807a2dbc"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9383924" name="name912462134807cb6a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28862134807cb69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2948832" name="name708462134807ebf5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1862134807ebf4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0901875" name="name7029621348081848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101621348081848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634">
    <w:multiLevelType w:val="hybridMultilevel"/>
    <w:lvl w:ilvl="0" w:tplc="30781617">
      <w:start w:val="1"/>
      <w:numFmt w:val="decimal"/>
      <w:lvlText w:val="%1."/>
      <w:lvlJc w:val="left"/>
      <w:pPr>
        <w:ind w:left="720" w:hanging="360"/>
      </w:pPr>
    </w:lvl>
    <w:lvl w:ilvl="1" w:tplc="30781617" w:tentative="1">
      <w:start w:val="1"/>
      <w:numFmt w:val="lowerLetter"/>
      <w:lvlText w:val="%2."/>
      <w:lvlJc w:val="left"/>
      <w:pPr>
        <w:ind w:left="1440" w:hanging="360"/>
      </w:pPr>
    </w:lvl>
    <w:lvl w:ilvl="2" w:tplc="30781617" w:tentative="1">
      <w:start w:val="1"/>
      <w:numFmt w:val="lowerRoman"/>
      <w:lvlText w:val="%3."/>
      <w:lvlJc w:val="right"/>
      <w:pPr>
        <w:ind w:left="2160" w:hanging="180"/>
      </w:pPr>
    </w:lvl>
    <w:lvl w:ilvl="3" w:tplc="30781617" w:tentative="1">
      <w:start w:val="1"/>
      <w:numFmt w:val="decimal"/>
      <w:lvlText w:val="%4."/>
      <w:lvlJc w:val="left"/>
      <w:pPr>
        <w:ind w:left="2880" w:hanging="360"/>
      </w:pPr>
    </w:lvl>
    <w:lvl w:ilvl="4" w:tplc="30781617" w:tentative="1">
      <w:start w:val="1"/>
      <w:numFmt w:val="lowerLetter"/>
      <w:lvlText w:val="%5."/>
      <w:lvlJc w:val="left"/>
      <w:pPr>
        <w:ind w:left="3600" w:hanging="360"/>
      </w:pPr>
    </w:lvl>
    <w:lvl w:ilvl="5" w:tplc="30781617" w:tentative="1">
      <w:start w:val="1"/>
      <w:numFmt w:val="lowerRoman"/>
      <w:lvlText w:val="%6."/>
      <w:lvlJc w:val="right"/>
      <w:pPr>
        <w:ind w:left="4320" w:hanging="180"/>
      </w:pPr>
    </w:lvl>
    <w:lvl w:ilvl="6" w:tplc="30781617" w:tentative="1">
      <w:start w:val="1"/>
      <w:numFmt w:val="decimal"/>
      <w:lvlText w:val="%7."/>
      <w:lvlJc w:val="left"/>
      <w:pPr>
        <w:ind w:left="5040" w:hanging="360"/>
      </w:pPr>
    </w:lvl>
    <w:lvl w:ilvl="7" w:tplc="30781617" w:tentative="1">
      <w:start w:val="1"/>
      <w:numFmt w:val="lowerLetter"/>
      <w:lvlText w:val="%8."/>
      <w:lvlJc w:val="left"/>
      <w:pPr>
        <w:ind w:left="5760" w:hanging="360"/>
      </w:pPr>
    </w:lvl>
    <w:lvl w:ilvl="8" w:tplc="30781617" w:tentative="1">
      <w:start w:val="1"/>
      <w:numFmt w:val="lowerRoman"/>
      <w:lvlText w:val="%9."/>
      <w:lvlJc w:val="right"/>
      <w:pPr>
        <w:ind w:left="6480" w:hanging="180"/>
      </w:pPr>
    </w:lvl>
  </w:abstractNum>
  <w:abstractNum w:abstractNumId="4633">
    <w:multiLevelType w:val="hybridMultilevel"/>
    <w:lvl w:ilvl="0" w:tplc="432515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633">
    <w:abstractNumId w:val="4633"/>
  </w:num>
  <w:num w:numId="4634">
    <w:abstractNumId w:val="46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7813311" Type="http://schemas.openxmlformats.org/officeDocument/2006/relationships/comments" Target="comments.xml"/><Relationship Id="rId187137117" Type="http://schemas.microsoft.com/office/2011/relationships/commentsExtended" Target="commentsExtended.xml"/><Relationship Id="rId52975276" Type="http://schemas.openxmlformats.org/officeDocument/2006/relationships/image" Target="media/imgrId52975276.jpg"/><Relationship Id="rId924162134805c9683" Type="http://schemas.openxmlformats.org/officeDocument/2006/relationships/hyperlink" Target="https://iservice.lombardini.it/jsp/Template2/manuale.jsp?id=96&amp;parent=1000" TargetMode="External"/><Relationship Id="rId871962134805c971c" Type="http://schemas.openxmlformats.org/officeDocument/2006/relationships/hyperlink" Target="https://iservice.lombardini.it/jsp/Template2/manuale.jsp?id=97&amp;parent=1000" TargetMode="External"/><Relationship Id="rId916562134805ca0d0" Type="http://schemas.openxmlformats.org/officeDocument/2006/relationships/hyperlink" Target="https://iservice.lombardini.it/jsp/Template2/manuale.jsp?id=193&amp;parent=1000" TargetMode="External"/><Relationship Id="rId806962134805ca182" Type="http://schemas.openxmlformats.org/officeDocument/2006/relationships/hyperlink" Target="https://iservice.lombardini.it/jsp/Template2/manuale.jsp?id=193&amp;parent=1000" TargetMode="External"/><Relationship Id="rId31946213480641ae0" Type="http://schemas.openxmlformats.org/officeDocument/2006/relationships/hyperlink" Target="https://iservice.lombardini.it/jsp/Template2/manuale.jsp?id=114&amp;parent=1000" TargetMode="External"/><Relationship Id="rId298862134807a2dbc" Type="http://schemas.openxmlformats.org/officeDocument/2006/relationships/hyperlink" Target="https://iservice.lombardini.it/jsp/Template2/manuale.jsp?id=176&amp;parent=1000" TargetMode="External"/><Relationship Id="rId89586213480641558" Type="http://schemas.openxmlformats.org/officeDocument/2006/relationships/image" Target="media/imgrId89586213480641558.gif"/><Relationship Id="rId4388621348065a7a2" Type="http://schemas.openxmlformats.org/officeDocument/2006/relationships/image" Target="media/imgrId4388621348065a7a2.jpg"/><Relationship Id="rId681162134806728a9" Type="http://schemas.openxmlformats.org/officeDocument/2006/relationships/image" Target="media/imgrId681162134806728a9.jpg"/><Relationship Id="rId6766621348068f78b" Type="http://schemas.openxmlformats.org/officeDocument/2006/relationships/image" Target="media/imgrId6766621348068f78b.jpg"/><Relationship Id="rId867262134806ac667" Type="http://schemas.openxmlformats.org/officeDocument/2006/relationships/image" Target="media/imgrId867262134806ac667.jpg"/><Relationship Id="rId118362134806cb481" Type="http://schemas.openxmlformats.org/officeDocument/2006/relationships/image" Target="media/imgrId118362134806cb481.jpg"/><Relationship Id="rId822162134806e90bd" Type="http://schemas.openxmlformats.org/officeDocument/2006/relationships/image" Target="media/imgrId822162134806e90bd.jpg"/><Relationship Id="rId1669621348070592b" Type="http://schemas.openxmlformats.org/officeDocument/2006/relationships/image" Target="media/imgrId1669621348070592b.gif"/><Relationship Id="rId525762134807152c1" Type="http://schemas.openxmlformats.org/officeDocument/2006/relationships/image" Target="media/imgrId525762134807152c1.gif"/><Relationship Id="rId1273621348072473a" Type="http://schemas.openxmlformats.org/officeDocument/2006/relationships/image" Target="media/imgrId1273621348072473a.gif"/><Relationship Id="rId7972621348073426f" Type="http://schemas.openxmlformats.org/officeDocument/2006/relationships/image" Target="media/imgrId7972621348073426f.gif"/><Relationship Id="rId34276213480749eaa" Type="http://schemas.openxmlformats.org/officeDocument/2006/relationships/image" Target="media/imgrId34276213480749eaa.jpg"/><Relationship Id="rId4791621348075ec96" Type="http://schemas.openxmlformats.org/officeDocument/2006/relationships/image" Target="media/imgrId4791621348075ec96.jpg"/><Relationship Id="rId71926213480781a6f" Type="http://schemas.openxmlformats.org/officeDocument/2006/relationships/image" Target="media/imgrId71926213480781a6f.png"/><Relationship Id="rId229062134807a230b" Type="http://schemas.openxmlformats.org/officeDocument/2006/relationships/image" Target="media/imgrId229062134807a230b.png"/><Relationship Id="rId728862134807cb69c" Type="http://schemas.openxmlformats.org/officeDocument/2006/relationships/image" Target="media/imgrId728862134807cb69c.png"/><Relationship Id="rId171862134807ebf4b" Type="http://schemas.openxmlformats.org/officeDocument/2006/relationships/image" Target="media/imgrId171862134807ebf4b.png"/><Relationship Id="rId5101621348081848a" Type="http://schemas.openxmlformats.org/officeDocument/2006/relationships/image" Target="media/imgrId5101621348081848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975276" Type="http://schemas.openxmlformats.org/officeDocument/2006/relationships/image" Target="media/imgrId529752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975276" Type="http://schemas.openxmlformats.org/officeDocument/2006/relationships/image" Target="media/imgrId529752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975276" Type="http://schemas.openxmlformats.org/officeDocument/2006/relationships/image" Target="media/imgrId529752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975276" Type="http://schemas.openxmlformats.org/officeDocument/2006/relationships/image" Target="media/imgrId529752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975276" Type="http://schemas.openxmlformats.org/officeDocument/2006/relationships/image" Target="media/imgrId529752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975276" Type="http://schemas.openxmlformats.org/officeDocument/2006/relationships/image" Target="media/imgrId529752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