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Verwendung und Wartung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663371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068654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0824490" w:name="ctxt"/>
    <w:bookmarkEnd w:id="80824490"/>
    <w:p>
      <w:pPr>
        <w:widowControl w:val="on"/>
        <w:pBdr/>
        <w:spacing w:before="75" w:after="75" w:line="240" w:lineRule="auto"/>
        <w:ind w:left="75" w:right="75"/>
        <w:jc w:val="left"/>
        <w:textDirection w:val="lrTb"/>
      </w:pPr>
    </w:p>
    <w:p>
      <w:pPr>
        <w:pStyle w:val="Titolo1"/>
        <w:outlineLvl w:val="0"/>
      </w:pPr>
      <w:r>
        <w:rPr/>
        <w:t xml:space="preserve">Allgemeine Angaben</w:t>
      </w:r>
    </w:p>
    <w:p>
      <w:pPr>
        <w:widowControl w:val="on"/>
        <w:pBdr/>
        <w:spacing w:before="0" w:after="0" w:line="240" w:lineRule="auto"/>
        <w:ind w:left="0" w:right="0"/>
        <w:jc w:val="left"/>
        <w:textDirection w:val="lrTb"/>
      </w:pPr>
    </w:p>
    <w:p>
      <w:pPr>
        <w:pStyle w:val="Titolo2"/>
        <w:outlineLvl w:val="1"/>
      </w:pPr>
      <w:r>
        <w:rPr/>
        <w:t xml:space="preserve">Zweck des Handbuchs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7761"/>
              </w:numPr>
              <w:spacing w:before="0" w:after="0" w:line="262" w:lineRule="auto"/>
              <w:jc w:val="left"/>
              <w:rPr>
                <w:color w:val="00274C"/>
                <w:sz w:val="20"/>
                <w:szCs w:val="20"/>
              </w:rPr>
            </w:pPr>
            <w:r>
              <w:rPr>
                <w:color w:val="00274C"/>
                <w:position w:val="-2"/>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7761"/>
              </w:numPr>
              <w:spacing w:before="0" w:after="0" w:line="262" w:lineRule="auto"/>
              <w:jc w:val="left"/>
              <w:rPr>
                <w:color w:val="00274C"/>
                <w:sz w:val="20"/>
                <w:szCs w:val="20"/>
              </w:rPr>
            </w:pPr>
            <w:r>
              <w:rPr>
                <w:color w:val="00274C"/>
                <w:position w:val="-2"/>
                <w:sz w:val="20"/>
                <w:szCs w:val="20"/>
                <w:u w:val="none"/>
              </w:rPr>
              <w:t xml:space="preserve">Das vorliegende Handbuch versteht sich als integrierender Bestandteil des Motors und ist diesem bei Abtretung oder Verkauf immer beizufügen.</w:t>
            </w:r>
          </w:p>
          <w:p>
            <w:pPr>
              <w:numPr>
                <w:ilvl w:val="0"/>
                <w:numId w:val="7761"/>
              </w:numPr>
              <w:spacing w:before="0" w:after="0" w:line="262" w:lineRule="auto"/>
              <w:jc w:val="left"/>
              <w:rPr>
                <w:color w:val="00274C"/>
                <w:sz w:val="20"/>
                <w:szCs w:val="20"/>
              </w:rPr>
            </w:pPr>
            <w:r>
              <w:rPr>
                <w:color w:val="00274C"/>
                <w:position w:val="-2"/>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7761"/>
              </w:numPr>
              <w:spacing w:before="0" w:after="0" w:line="262" w:lineRule="auto"/>
              <w:jc w:val="left"/>
              <w:rPr>
                <w:color w:val="00274C"/>
                <w:sz w:val="20"/>
                <w:szCs w:val="20"/>
              </w:rPr>
            </w:pPr>
            <w:r>
              <w:rPr>
                <w:color w:val="00274C"/>
                <w:position w:val="-2"/>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7761"/>
              </w:numPr>
              <w:spacing w:before="0" w:after="0" w:line="262" w:lineRule="auto"/>
              <w:jc w:val="left"/>
              <w:rPr>
                <w:color w:val="00274C"/>
                <w:sz w:val="20"/>
                <w:szCs w:val="20"/>
              </w:rPr>
            </w:pPr>
            <w:r>
              <w:rPr>
                <w:color w:val="00274C"/>
                <w:position w:val="-2"/>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776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behält sich das Recht vor, aus technischen oder wirtschaftlichen Gründen jederzeit Veränderungen an den Motoren vorzunehmen.</w:t>
            </w:r>
          </w:p>
          <w:p>
            <w:pPr>
              <w:numPr>
                <w:ilvl w:val="0"/>
                <w:numId w:val="7761"/>
              </w:numPr>
              <w:spacing w:before="0" w:after="0" w:line="262" w:lineRule="auto"/>
              <w:jc w:val="left"/>
              <w:rPr>
                <w:color w:val="00274C"/>
                <w:sz w:val="20"/>
                <w:szCs w:val="20"/>
              </w:rPr>
            </w:pPr>
            <w:r>
              <w:rPr>
                <w:color w:val="00274C"/>
                <w:position w:val="-2"/>
                <w:sz w:val="20"/>
                <w:szCs w:val="20"/>
                <w:u w:val="none"/>
              </w:rPr>
              <w:t xml:space="preserve">Auf Grund dieser Veränderungen entsteht </w:t>
            </w:r>
            <w:r>
              <w:rPr>
                <w:b/>
                <w:bCs/>
                <w:color w:val="00274C"/>
                <w:position w:val="-2"/>
                <w:sz w:val="20"/>
                <w:szCs w:val="20"/>
                <w:u w:val="none"/>
              </w:rPr>
              <w:t xml:space="preserve">KOHLER</w:t>
            </w:r>
            <w:r>
              <w:rPr>
                <w:color w:val="00274C"/>
                <w:position w:val="-2"/>
                <w:sz w:val="20"/>
                <w:szCs w:val="20"/>
                <w:u w:val="none"/>
              </w:rPr>
              <w:t xml:space="preserve"> keinerlei Verpflichtung in die bisher vermarktete Produktion einzugreifen oder das vorliegende Dokument als unangemessen zu betrachten.</w:t>
            </w:r>
          </w:p>
          <w:p>
            <w:pPr>
              <w:numPr>
                <w:ilvl w:val="0"/>
                <w:numId w:val="7761"/>
              </w:numPr>
              <w:spacing w:before="0" w:after="0" w:line="262" w:lineRule="auto"/>
              <w:jc w:val="left"/>
              <w:rPr>
                <w:color w:val="00274C"/>
                <w:sz w:val="20"/>
                <w:szCs w:val="20"/>
              </w:rPr>
            </w:pPr>
            <w:r>
              <w:rPr>
                <w:color w:val="00274C"/>
                <w:position w:val="-2"/>
                <w:sz w:val="20"/>
                <w:szCs w:val="20"/>
                <w:u w:val="none"/>
              </w:rPr>
              <w:t xml:space="preserve">Etwaige Ergänzungen, die von </w:t>
            </w:r>
            <w:r>
              <w:rPr>
                <w:b/>
                <w:bCs/>
                <w:color w:val="00274C"/>
                <w:position w:val="-2"/>
                <w:sz w:val="20"/>
                <w:szCs w:val="20"/>
                <w:u w:val="none"/>
              </w:rPr>
              <w:t xml:space="preserve">KOHLER</w:t>
            </w:r>
            <w:r>
              <w:rPr>
                <w:color w:val="00274C"/>
                <w:position w:val="-2"/>
                <w:sz w:val="20"/>
                <w:szCs w:val="20"/>
                <w:u w:val="none"/>
              </w:rPr>
              <w:t xml:space="preserve"> zu einem späteren Zeitpunkt geliefert werden, sind gemeinsam mit dem Handbuch aufzubewahren und als integrierender Bestandteil desselben zu betrachten.</w:t>
            </w:r>
          </w:p>
          <w:p>
            <w:pPr>
              <w:numPr>
                <w:ilvl w:val="0"/>
                <w:numId w:val="7761"/>
              </w:numPr>
              <w:spacing w:before="0" w:after="0" w:line="262" w:lineRule="auto"/>
              <w:jc w:val="left"/>
              <w:rPr>
                <w:color w:val="00274C"/>
                <w:sz w:val="20"/>
                <w:szCs w:val="20"/>
              </w:rPr>
            </w:pPr>
            <w:r>
              <w:rPr>
                <w:color w:val="00274C"/>
                <w:position w:val="-2"/>
                <w:sz w:val="20"/>
                <w:szCs w:val="20"/>
                <w:u w:val="none"/>
              </w:rPr>
              <w:t xml:space="preserve">Die hier angeführten Informationen sind exklusives Eigentum von </w:t>
            </w:r>
            <w:r>
              <w:rPr>
                <w:b/>
                <w:bCs/>
                <w:color w:val="00274C"/>
                <w:position w:val="-2"/>
                <w:sz w:val="20"/>
                <w:szCs w:val="20"/>
                <w:u w:val="none"/>
              </w:rPr>
              <w:t xml:space="preserve">KOHLER</w:t>
            </w:r>
            <w:r>
              <w:rPr>
                <w:color w:val="00274C"/>
                <w:position w:val="-2"/>
                <w:sz w:val="20"/>
                <w:szCs w:val="20"/>
                <w:u w:val="none"/>
              </w:rPr>
              <w:t xml:space="preserve"> , und somit sind ohne ausdrückliche Zustimmung von </w:t>
            </w:r>
            <w:r>
              <w:rPr>
                <w:b/>
                <w:bCs/>
                <w:color w:val="00274C"/>
                <w:position w:val="-2"/>
                <w:sz w:val="20"/>
                <w:szCs w:val="20"/>
                <w:u w:val="none"/>
              </w:rPr>
              <w:t xml:space="preserve">KOHLER</w:t>
            </w:r>
            <w:r>
              <w:rPr>
                <w:color w:val="00274C"/>
                <w:position w:val="-2"/>
                <w:sz w:val="20"/>
                <w:szCs w:val="20"/>
                <w:u w:val="none"/>
              </w:rPr>
              <w:t xml:space="preserve"> keine Kopien oder Nachdrucke, weder auszugsweise noch des gesamten Dokuments, gestattet.</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 und Definitionen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Die Absätze, Tabellen und Abbildungen sind mit der Nummer des entsprechenden Kapitels versehen, gefolgt von der fortlaufenden Nummer von Absatz, Tabelle und/oder Abbildung.</w:t>
            </w:r>
            <w:r>
              <w:rPr>
                <w:color w:val="00274C"/>
                <w:position w:val="-2"/>
                <w:sz w:val="20"/>
                <w:szCs w:val="20"/>
                <w:u w:val="none"/>
              </w:rPr>
              <w:br/>
              <w:t xml:space="preserve">Es: </w:t>
            </w:r>
            <w:r>
              <w:rPr>
                <w:b/>
                <w:bCs/>
                <w:color w:val="00274C"/>
                <w:position w:val="-2"/>
                <w:sz w:val="20"/>
                <w:szCs w:val="20"/>
                <w:u w:val="none"/>
              </w:rPr>
              <w:t xml:space="preserve">Abs. 2.3</w:t>
            </w:r>
            <w:r>
              <w:rPr>
                <w:color w:val="00274C"/>
                <w:position w:val="-2"/>
                <w:sz w:val="20"/>
                <w:szCs w:val="20"/>
                <w:u w:val="none"/>
              </w:rPr>
              <w:t xml:space="preserve"> - Kapitel 2 Absatz 3.</w:t>
            </w:r>
            <w:r>
              <w:rPr>
                <w:b/>
                <w:bCs/>
                <w:color w:val="00274C"/>
                <w:position w:val="-2"/>
                <w:sz w:val="20"/>
                <w:szCs w:val="20"/>
                <w:u w:val="none"/>
              </w:rPr>
              <w:br/>
              <w:t xml:space="preserve">Tab. 3.4</w:t>
            </w:r>
            <w:r>
              <w:rPr>
                <w:color w:val="00274C"/>
                <w:position w:val="-2"/>
                <w:sz w:val="20"/>
                <w:szCs w:val="20"/>
                <w:u w:val="none"/>
              </w:rPr>
              <w:t xml:space="preserve"> - Kapitel 3 Tabelle 4.</w:t>
            </w:r>
            <w:r>
              <w:rPr>
                <w:b/>
                <w:bCs/>
                <w:color w:val="00274C"/>
                <w:position w:val="-2"/>
                <w:sz w:val="20"/>
                <w:szCs w:val="20"/>
                <w:u w:val="none"/>
              </w:rPr>
              <w:br/>
              <w:t xml:space="preserve">Abb. 5.5</w:t>
            </w:r>
            <w:r>
              <w:rPr>
                <w:color w:val="00274C"/>
                <w:position w:val="-2"/>
                <w:sz w:val="20"/>
                <w:szCs w:val="20"/>
                <w:u w:val="none"/>
              </w:rPr>
              <w:t xml:space="preserve"> - Kapitel 5 Abbildung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Anmerkungen:</w:t>
            </w:r>
            <w:r>
              <w:rPr>
                <w:color w:val="00274C"/>
                <w:position w:val="-2"/>
                <w:sz w:val="20"/>
                <w:szCs w:val="20"/>
                <w:u w:val="none"/>
              </w:rPr>
              <w:t xml:space="preserve"> Sämtliche Daten, Maßeinheiten sowie die entsprechenden Symbole sind in der unten stehenden Tabelle angeführt.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 - In Bezug auf die Installationsanweisungen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Anforderung des Kundendienstes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7761"/>
              </w:numPr>
              <w:spacing w:before="0" w:after="0" w:line="262" w:lineRule="auto"/>
              <w:jc w:val="left"/>
              <w:rPr>
                <w:color w:val="00274C"/>
                <w:sz w:val="20"/>
                <w:szCs w:val="20"/>
              </w:rPr>
            </w:pPr>
            <w:r>
              <w:rPr>
                <w:color w:val="00274C"/>
                <w:position w:val="-2"/>
                <w:sz w:val="20"/>
                <w:szCs w:val="20"/>
                <w:u w:val="none"/>
              </w:rPr>
              <w:t xml:space="preserve">Die vollständige und aktualisierte Liste der autorisierten Kundendienststellen von </w:t>
            </w:r>
            <w:r>
              <w:rPr>
                <w:b/>
                <w:bCs/>
                <w:color w:val="00274C"/>
                <w:position w:val="-2"/>
                <w:sz w:val="20"/>
                <w:szCs w:val="20"/>
                <w:u w:val="none"/>
              </w:rPr>
              <w:t xml:space="preserve">Kohler Co.</w:t>
            </w:r>
            <w:r>
              <w:rPr>
                <w:color w:val="00274C"/>
                <w:position w:val="-2"/>
                <w:sz w:val="20"/>
                <w:szCs w:val="20"/>
                <w:u w:val="none"/>
              </w:rPr>
              <w:t xml:space="preserve"> findet sich auf der Webseiten: </w:t>
            </w:r>
            <w:hyperlink r:id="rId6476621352d35baf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2375621352d35bbf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7761"/>
              </w:numPr>
              <w:spacing w:before="0" w:after="0" w:line="262" w:lineRule="auto"/>
              <w:jc w:val="left"/>
              <w:rPr>
                <w:color w:val="00274C"/>
                <w:sz w:val="20"/>
                <w:szCs w:val="20"/>
              </w:rPr>
            </w:pPr>
            <w:r>
              <w:rPr>
                <w:color w:val="00274C"/>
                <w:position w:val="-2"/>
                <w:sz w:val="20"/>
                <w:szCs w:val="20"/>
                <w:u w:val="none"/>
              </w:rPr>
              <w:t xml:space="preserve">Bei Fragen zu den Garantiebedingungen und -verpflichtungen oder um den Standort Ihres nächsten </w:t>
            </w:r>
            <w:r>
              <w:rPr>
                <w:b/>
                <w:bCs/>
                <w:color w:val="00274C"/>
                <w:position w:val="-2"/>
                <w:sz w:val="20"/>
                <w:szCs w:val="20"/>
                <w:u w:val="none"/>
              </w:rPr>
              <w:t xml:space="preserve">Kohler Co.</w:t>
            </w:r>
            <w:r>
              <w:rPr>
                <w:color w:val="00274C"/>
                <w:position w:val="-2"/>
                <w:sz w:val="20"/>
                <w:szCs w:val="20"/>
                <w:u w:val="none"/>
              </w:rPr>
              <w:t xml:space="preserve"> -Fachhändlers zu erfahren, wenden Sie sich an die </w:t>
            </w:r>
            <w:r>
              <w:rPr>
                <w:b/>
                <w:bCs/>
                <w:color w:val="00274C"/>
                <w:position w:val="-2"/>
                <w:sz w:val="20"/>
                <w:szCs w:val="20"/>
                <w:u w:val="none"/>
              </w:rPr>
              <w:t xml:space="preserve">Kohler Co.</w:t>
            </w:r>
            <w:r>
              <w:rPr>
                <w:color w:val="00274C"/>
                <w:position w:val="-2"/>
                <w:sz w:val="20"/>
                <w:szCs w:val="20"/>
                <w:u w:val="none"/>
              </w:rPr>
              <w:t xml:space="preserve"> , Tel. 1-800-544-2444 oder besuchen Sie unsere Website </w:t>
            </w:r>
            <w:hyperlink r:id="rId8067621352d35bea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(für USA und Nordamerika).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Bezeichnung der Motorkomponenten</w:t>
      </w:r>
    </w:p>
    <w:p>
      <w:pPr>
        <w:widowControl w:val="on"/>
        <w:pBdr/>
        <w:spacing w:before="225" w:after="225" w:line="262" w:lineRule="auto"/>
        <w:ind w:left="0" w:right="0"/>
        <w:jc w:val="left"/>
        <w:textDirection w:val="lrTb"/>
      </w:pPr>
      <w:r>
        <w:drawing>
          <wp:inline distT="0" distB="0" distL="0" distR="0">
            <wp:extent cx="4752000" cy="6516000"/>
            <wp:effectExtent b="0" l="0" r="0" t="0"/>
            <wp:docPr id="51674929" name="name9553621352d39d57e"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1633621352d39d56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90235584" name="name4034621352d3c0c1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950621352d3c0c16"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Turbokompressor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Abgasrohr Turbine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Das ATS-System ist nur bei den Versionen vorhanden, die die Abgasnorm Stufe V erfüllen. Das ATS-System kann auch von der Abbildung abweichend montiert sein.</w:t>
            </w:r>
          </w:p>
        </w:tc>
        <w:tc>
          <w:tcPr>
            <w:tcMar>
              <w:top w:w="150" w:type="dxa"/>
              <w:left w:w="150" w:type="dxa"/>
              <w:bottom w:w="150" w:type="dxa"/>
              <w:right w:w="150" w:type="dxa"/>
            </w:tcMar>
            <w:textDirection w:val="lrTb"/>
            <w:vAlign w:val="top"/>
          </w:tcPr>
          <w:p>
            <w:pPr>
              <w:numPr>
                <w:ilvl w:val="0"/>
                <w:numId w:val="7761"/>
              </w:numPr>
              <w:spacing w:before="0" w:after="0" w:line="262" w:lineRule="auto"/>
              <w:jc w:val="left"/>
              <w:rPr>
                <w:color w:val="00274C"/>
                <w:sz w:val="20"/>
                <w:szCs w:val="20"/>
              </w:rPr>
            </w:pPr>
            <w:r>
              <w:rPr>
                <w:color w:val="00274C"/>
                <w:position w:val="0"/>
                <w:sz w:val="20"/>
                <w:szCs w:val="20"/>
                <w:u w:val="none"/>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7761"/>
              </w:numPr>
              <w:spacing w:before="0" w:after="0" w:line="262" w:lineRule="auto"/>
              <w:jc w:val="left"/>
              <w:rPr>
                <w:color w:val="00274C"/>
                <w:sz w:val="20"/>
                <w:szCs w:val="20"/>
              </w:rPr>
            </w:pPr>
            <w:r>
              <w:rPr>
                <w:color w:val="00274C"/>
                <w:position w:val="0"/>
                <w:sz w:val="20"/>
                <w:szCs w:val="20"/>
                <w:u w:val="none"/>
              </w:rPr>
              <w:t xml:space="preserve">Während der erzwungenen Regenerationsvorgänge erhöht sich die Leerlaufdrehzahl des Motors.</w:t>
            </w:r>
          </w:p>
          <w:p>
            <w:pPr>
              <w:numPr>
                <w:ilvl w:val="0"/>
                <w:numId w:val="7761"/>
              </w:numPr>
              <w:spacing w:before="0" w:after="0" w:line="262" w:lineRule="auto"/>
              <w:jc w:val="left"/>
              <w:rPr>
                <w:color w:val="00274C"/>
                <w:sz w:val="20"/>
                <w:szCs w:val="20"/>
              </w:rPr>
            </w:pPr>
            <w:r>
              <w:rPr>
                <w:color w:val="00274C"/>
                <w:position w:val="0"/>
                <w:sz w:val="20"/>
                <w:szCs w:val="20"/>
                <w:u w:val="none"/>
              </w:rPr>
              <w:t xml:space="preserve">Für Informationen zu den Regenerationsstrategien des DPF bitte Abs. 4.7 beachten.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Kennzeichnung von Hersteller und Motor</w:t>
      </w:r>
    </w:p>
    <w:p>
      <w:pPr>
        <w:widowControl w:val="on"/>
        <w:pBdr/>
        <w:spacing w:before="0" w:after="0" w:line="262" w:lineRule="auto"/>
        <w:ind w:left="0" w:right="0"/>
        <w:jc w:val="left"/>
        <w:textDirection w:val="lrTb"/>
      </w:pPr>
      <w:r>
        <w:rPr>
          <w:color w:val="00274C"/>
          <w:sz w:val="20"/>
          <w:szCs w:val="20"/>
          <w:u w:val="none"/>
        </w:rPr>
        <w:t xml:space="preserve">Das Kennschild des Motors befindet sich entweder auf der Seite A oder der Seite B.</w:t>
      </w:r>
    </w:p>
    <w:p>
      <w:pPr>
        <w:widowControl w:val="on"/>
        <w:pBdr/>
        <w:spacing w:before="225" w:after="225" w:line="262" w:lineRule="auto"/>
        <w:ind w:left="0" w:right="0"/>
        <w:jc w:val="left"/>
        <w:textDirection w:val="lrTb"/>
      </w:pPr>
      <w:r>
        <w:drawing>
          <wp:inline distT="0" distB="0" distL="0" distR="0">
            <wp:extent cx="4752000" cy="3420000"/>
            <wp:effectExtent b="0" l="0" r="0" t="0"/>
            <wp:docPr id="25288648" name="name9648621352d3daa8d"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5337621352d3daa6d" cstate="print"/>
                    <a:stretch>
                      <a:fillRect/>
                    </a:stretch>
                  </pic:blipFill>
                  <pic:spPr>
                    <a:xfrm>
                      <a:off x="0" y="0"/>
                      <a:ext cx="4752000" cy="3420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49600"/>
            <wp:effectExtent b="0" l="0" r="0" t="0"/>
            <wp:docPr id="77890760" name="name6319621352d3ef63e"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3328621352d3ef638"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3039420" name="name8570621352d41290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216621352d412907"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87459151" name="name2629621352d42f71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497621352d42f6e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83590784" name="name1269621352d44c83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253621352d44c83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762">
    <w:multiLevelType w:val="hybridMultilevel"/>
    <w:lvl w:ilvl="0" w:tplc="85720023">
      <w:start w:val="1"/>
      <w:numFmt w:val="decimal"/>
      <w:lvlText w:val="%1."/>
      <w:lvlJc w:val="left"/>
      <w:pPr>
        <w:ind w:left="720" w:hanging="360"/>
      </w:pPr>
    </w:lvl>
    <w:lvl w:ilvl="1" w:tplc="85720023" w:tentative="1">
      <w:start w:val="1"/>
      <w:numFmt w:val="lowerLetter"/>
      <w:lvlText w:val="%2."/>
      <w:lvlJc w:val="left"/>
      <w:pPr>
        <w:ind w:left="1440" w:hanging="360"/>
      </w:pPr>
    </w:lvl>
    <w:lvl w:ilvl="2" w:tplc="85720023" w:tentative="1">
      <w:start w:val="1"/>
      <w:numFmt w:val="lowerRoman"/>
      <w:lvlText w:val="%3."/>
      <w:lvlJc w:val="right"/>
      <w:pPr>
        <w:ind w:left="2160" w:hanging="180"/>
      </w:pPr>
    </w:lvl>
    <w:lvl w:ilvl="3" w:tplc="85720023" w:tentative="1">
      <w:start w:val="1"/>
      <w:numFmt w:val="decimal"/>
      <w:lvlText w:val="%4."/>
      <w:lvlJc w:val="left"/>
      <w:pPr>
        <w:ind w:left="2880" w:hanging="360"/>
      </w:pPr>
    </w:lvl>
    <w:lvl w:ilvl="4" w:tplc="85720023" w:tentative="1">
      <w:start w:val="1"/>
      <w:numFmt w:val="lowerLetter"/>
      <w:lvlText w:val="%5."/>
      <w:lvlJc w:val="left"/>
      <w:pPr>
        <w:ind w:left="3600" w:hanging="360"/>
      </w:pPr>
    </w:lvl>
    <w:lvl w:ilvl="5" w:tplc="85720023" w:tentative="1">
      <w:start w:val="1"/>
      <w:numFmt w:val="lowerRoman"/>
      <w:lvlText w:val="%6."/>
      <w:lvlJc w:val="right"/>
      <w:pPr>
        <w:ind w:left="4320" w:hanging="180"/>
      </w:pPr>
    </w:lvl>
    <w:lvl w:ilvl="6" w:tplc="85720023" w:tentative="1">
      <w:start w:val="1"/>
      <w:numFmt w:val="decimal"/>
      <w:lvlText w:val="%7."/>
      <w:lvlJc w:val="left"/>
      <w:pPr>
        <w:ind w:left="5040" w:hanging="360"/>
      </w:pPr>
    </w:lvl>
    <w:lvl w:ilvl="7" w:tplc="85720023" w:tentative="1">
      <w:start w:val="1"/>
      <w:numFmt w:val="lowerLetter"/>
      <w:lvlText w:val="%8."/>
      <w:lvlJc w:val="left"/>
      <w:pPr>
        <w:ind w:left="5760" w:hanging="360"/>
      </w:pPr>
    </w:lvl>
    <w:lvl w:ilvl="8" w:tplc="85720023" w:tentative="1">
      <w:start w:val="1"/>
      <w:numFmt w:val="lowerRoman"/>
      <w:lvlText w:val="%9."/>
      <w:lvlJc w:val="right"/>
      <w:pPr>
        <w:ind w:left="6480" w:hanging="180"/>
      </w:pPr>
    </w:lvl>
  </w:abstractNum>
  <w:abstractNum w:abstractNumId="7761">
    <w:multiLevelType w:val="hybridMultilevel"/>
    <w:lvl w:ilvl="0" w:tplc="1956047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761">
    <w:abstractNumId w:val="7761"/>
  </w:num>
  <w:num w:numId="7762">
    <w:abstractNumId w:val="77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11770075" Type="http://schemas.openxmlformats.org/officeDocument/2006/relationships/comments" Target="comments.xml"/><Relationship Id="rId258225954" Type="http://schemas.microsoft.com/office/2011/relationships/commentsExtended" Target="commentsExtended.xml"/><Relationship Id="rId40686544" Type="http://schemas.openxmlformats.org/officeDocument/2006/relationships/image" Target="media/imgrId40686544.jpg"/><Relationship Id="rId6476621352d35bafa" Type="http://schemas.openxmlformats.org/officeDocument/2006/relationships/hyperlink" Target="http://www.kohlerengines.com/home.htm" TargetMode="External"/><Relationship Id="rId2375621352d35bbfa" Type="http://schemas.openxmlformats.org/officeDocument/2006/relationships/hyperlink" Target="http://dealers.kohlerpower.it/" TargetMode="External"/><Relationship Id="rId8067621352d35bea7" Type="http://schemas.openxmlformats.org/officeDocument/2006/relationships/hyperlink" Target="http://www.kohlerengines.com/home.htm" TargetMode="External"/><Relationship Id="rId1633621352d39d56a" Type="http://schemas.openxmlformats.org/officeDocument/2006/relationships/image" Target="media/imgrId1633621352d39d56a.jpg"/><Relationship Id="rId1950621352d3c0c16" Type="http://schemas.openxmlformats.org/officeDocument/2006/relationships/image" Target="media/imgrId1950621352d3c0c16.jpg"/><Relationship Id="rId5337621352d3daa6d" Type="http://schemas.openxmlformats.org/officeDocument/2006/relationships/image" Target="media/imgrId5337621352d3daa6d.jpg"/><Relationship Id="rId3328621352d3ef638" Type="http://schemas.openxmlformats.org/officeDocument/2006/relationships/image" Target="media/imgrId3328621352d3ef638.jpg"/><Relationship Id="rId3216621352d412907" Type="http://schemas.openxmlformats.org/officeDocument/2006/relationships/image" Target="media/imgrId3216621352d412907.jpg"/><Relationship Id="rId3497621352d42f6ef" Type="http://schemas.openxmlformats.org/officeDocument/2006/relationships/image" Target="media/imgrId3497621352d42f6ef.jpg"/><Relationship Id="rId3253621352d44c839" Type="http://schemas.openxmlformats.org/officeDocument/2006/relationships/image" Target="media/imgrId3253621352d44c83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0686544" Type="http://schemas.openxmlformats.org/officeDocument/2006/relationships/image" Target="media/imgrId4068654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0686544" Type="http://schemas.openxmlformats.org/officeDocument/2006/relationships/image" Target="media/imgrId4068654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0686544" Type="http://schemas.openxmlformats.org/officeDocument/2006/relationships/image" Target="media/imgrId4068654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0686544" Type="http://schemas.openxmlformats.org/officeDocument/2006/relationships/image" Target="media/imgrId4068654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0686544" Type="http://schemas.openxmlformats.org/officeDocument/2006/relationships/image" Target="media/imgrId4068654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0686544" Type="http://schemas.openxmlformats.org/officeDocument/2006/relationships/image" Target="media/imgrId406865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