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62539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3381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689316" w:name="ctxt"/>
    <w:bookmarkEnd w:id="1468931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91516773"/>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1516773"/>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91516773"/>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91516773"/>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91516773"/>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9151677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91516773"/>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91516773"/>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91516773"/>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91516773"/>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55425e3c1207572b9" w:history="1">
        <w:r>
          <w:rPr>
            <w:b/>
            <w:bCs/>
            <w:color w:val="0000FF"/>
            <w:sz w:val="20"/>
            <w:szCs w:val="20"/>
            <w:u w:val="single"/>
          </w:rPr>
          <w:br/>
          <w:t xml:space="preserve">www.kohlerengines.com</w:t>
        </w:r>
      </w:hyperlink>
      <w:r>
        <w:rPr>
          <w:color w:val="00274C"/>
          <w:sz w:val="20"/>
          <w:szCs w:val="20"/>
        </w:rPr>
        <w:t xml:space="preserve"> &amp; </w:t>
      </w:r>
      <w:hyperlink r:id="rId97015e3c1207572d4" w:history="1">
        <w:r>
          <w:rPr>
            <w:b/>
            <w:bCs/>
            <w:color w:val="0000FF"/>
            <w:sz w:val="20"/>
            <w:szCs w:val="20"/>
          </w:rPr>
          <w:t xml:space="preserve">dealers.kohlerpower.it</w:t>
        </w:r>
      </w:hyperlink>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88105e3c120757309"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36915453" name="name61795e3c12078443e"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58665e3c120784439"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17483969" name="name38805e3c12079eebd"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48315e3c12079eeb9"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37244056" w:name="__mcenew"/>
      <w:bookmarkEnd w:id="37244056"/>
      <w:r>
        <w:drawing>
          <wp:inline distT="0" distB="0" distL="0" distR="0">
            <wp:extent cx="3765600" cy="1411200"/>
            <wp:docPr id="79808219" name="name88745e3c1207b7371"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89405e3c1207b736d"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35174865" name="name16035e3c1207d41ec"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7395e3c1207d41e4"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43958058" name="name18705e3c1207ef860"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15635e3c1207ef858"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85890771" name="name90295e3c1208189ce"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2755e3c1208189c7"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89682" name="name34005e3c1208296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85e3c1208296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1516773"/>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1516773"/>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1516773"/>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1516773"/>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57191" name="name98135e3c12083b2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25e3c12083b2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1516773"/>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1516773"/>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4335e3c12083b99d"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1516773"/>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1516773"/>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91516773"/>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74706" name="name43495e3c1208513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65e3c1208513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1516773"/>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98099" name="name62605e3c12085f8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15e3c12085f8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1516773"/>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9151677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9151677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91516773"/>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1516773"/>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1516773"/>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1516773"/>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1516773"/>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1516773"/>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6232875" name="name11715e3c1208855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795e3c1208855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1516773"/>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1516773"/>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91516773"/>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91516773"/>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9151677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1516773"/>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9151677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9151677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1516773"/>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1516773"/>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151677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151677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1516773"/>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1516773"/>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1516773"/>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1516773"/>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1516773"/>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1516773"/>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1516773"/>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1516773"/>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91516773"/>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1516773"/>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151677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151677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1516773"/>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1516773"/>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1516773"/>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1516773"/>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1516773"/>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1516773"/>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1516773"/>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1516773"/>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1516773"/>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1516773"/>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1516773"/>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1516773"/>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1516773"/>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1516773"/>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1516773"/>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1516773"/>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12829" name="name24425e3c1208964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75e3c1208964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1516773"/>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1516773"/>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1516773"/>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36787704" name="name29625e3c1208b913d"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6455e3c1208b9135"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91516773"/>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91516773"/>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1516773"/>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91516773"/>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7858627" name="name80255e3c1208cb62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2105e3c1208cb61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89267434" name="name98415e3c1208db59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6425e3c1208db59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5068899" name="name84155e3c1208edd7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595e3c1208edd7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76612537" name="name28665e3c120909e1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395e3c120909e0e"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4345416" name="name38685e3c12091ab6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0465e3c12091ab60"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15229286" name="name65565e3c12092ed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925e3c12092edf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41800187" name="name40095e3c1209407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805e3c1209407d6"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35155064" name="name82575e3c12095132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145e3c12095132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2997302" name="name44665e3c12096105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5065e3c12096104b"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85526379" name="name44435e3c12097487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5805e3c12097487b"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36126695" name="name28725e3c120987ee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8825e3c120987edc"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119137" name="name80445e3c12099bb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45e3c12099bb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613283" name="name31615e3c1209ae3c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7575e3c1209ae3b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33835" name="name84185e3c1209c1ea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2375e3c1209c1e9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4221093" name="name13525e3c1209d424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7855e3c1209d42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934505" name="name82325e3c1209e73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25e3c1209e73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967340" name="name39915e3c120a03ec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3575e3c120a03e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692509" name="name31235e3c120a159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725e3c120a159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834022" name="name81085e3c120a293a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735e3c120a293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449691" name="name63685e3c120a3aa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05e3c120a3aa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759179" name="name38955e3c120a49ed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1735e3c120a49e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959312" name="name24785e3c120a59f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95e3c120a59f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590771" name="name73855e3c120a6b62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1765e3c120a6b6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656185" name="name33545e3c120a7cd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85e3c120a7cd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35110" name="name48325e3c120a8e7e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8905e3c120a8e7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126173" name="name17255e3c120aa23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75e3c120aa23a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484486" name="name80705e3c120ab5a5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2485e3c120ab5a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285547" name="name45635e3c120ac62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25e3c120ac62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909604" name="name42465e3c120ad5a1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0585e3c120ad5a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816392" name="name42715e3c120ae67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45e3c120ae67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75324129" name="name65275e3c120b178d6"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14965e3c120b178d1"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1516773"/>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82736" name="name21565e3c120b26c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85e3c120b26c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1516773"/>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91516775"/>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2185e3c120b279f4" w:history="1">
              <w:r>
                <w:rPr>
                  <w:b/>
                  <w:bCs/>
                  <w:color w:val="0000FF"/>
                  <w:position w:val="-2"/>
                  <w:sz w:val="20"/>
                  <w:szCs w:val="20"/>
                </w:rPr>
                <w:t xml:space="preserve">Par. 4.5</w:t>
              </w:r>
            </w:hyperlink>
            <w:r>
              <w:rPr>
                <w:color w:val="00274C"/>
                <w:position w:val="-2"/>
                <w:sz w:val="20"/>
                <w:szCs w:val="20"/>
              </w:rPr>
              <w:t xml:space="preserve"> e </w:t>
            </w:r>
            <w:hyperlink r:id="rId71695e3c120b27a3a" w:history="1">
              <w:r>
                <w:rPr>
                  <w:b/>
                  <w:bCs/>
                  <w:color w:val="0000FF"/>
                  <w:position w:val="-2"/>
                  <w:sz w:val="20"/>
                  <w:szCs w:val="20"/>
                </w:rPr>
                <w:t xml:space="preserve">Par. 4.6</w:t>
              </w:r>
            </w:hyperlink>
            <w:r>
              <w:rPr>
                <w:color w:val="00274C"/>
                <w:position w:val="-2"/>
                <w:sz w:val="20"/>
                <w:szCs w:val="20"/>
              </w:rPr>
              <w:t xml:space="preserve"> ).</w:t>
            </w:r>
          </w:p>
          <w:p>
            <w:pPr>
              <w:numPr>
                <w:ilvl w:val="0"/>
                <w:numId w:val="91516775"/>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91516775"/>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91516775"/>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79570" name="name94055e3c120b357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85e3c120b357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50895e3c120b363f5"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1516773"/>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3745e3c120b3648a"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73419084" name="name80515e3c120b551a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1125e3c120b551a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15217" name="name64635e3c120b680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945e3c120b680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91516773"/>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91516776"/>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91516776"/>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91516776"/>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24316" name="name17095e3c120b79d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85e3c120b79d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 Prima di eseguire l'operazione vedere il </w:t>
      </w:r>
      <w:hyperlink r:id="rId98695e3c120b7a45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59844" name="name49845e3c120b8e3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965e3c120b8e3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1516773"/>
        </w:numPr>
        <w:spacing w:before="0" w:after="0" w:line="240" w:lineRule="auto"/>
        <w:jc w:val="left"/>
        <w:rPr>
          <w:color w:val="00274C"/>
          <w:sz w:val="20"/>
          <w:szCs w:val="20"/>
        </w:rPr>
      </w:pPr>
      <w:r>
        <w:rPr>
          <w:color w:val="00274C"/>
          <w:sz w:val="20"/>
          <w:szCs w:val="20"/>
        </w:rPr>
        <w:t xml:space="preserve">Gli unici carburanti ammessi sono quelli riportati in </w:t>
      </w:r>
      <w:hyperlink r:id="rId71145e3c120b8f184" w:history="1">
        <w:r>
          <w:rPr>
            <w:b/>
            <w:bCs/>
            <w:color w:val="0000FF"/>
            <w:sz w:val="20"/>
            <w:szCs w:val="20"/>
          </w:rPr>
          <w:t xml:space="preserve">Tab. 2.3</w:t>
        </w:r>
      </w:hyperlink>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1516773"/>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1516773"/>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1516773"/>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1516773"/>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1516773"/>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90115e3c120b8f395"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46966" name="name98375e3c120ba4d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85e3c120ba4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Per le avvertenze di sicurezze vedere </w:t>
            </w:r>
            <w:hyperlink r:id="rId70045e3c120ba53b2" w:history="1">
              <w:r>
                <w:rPr>
                  <w:b/>
                  <w:bCs/>
                  <w:color w:val="0000FF"/>
                  <w:position w:val="-2"/>
                  <w:sz w:val="20"/>
                  <w:szCs w:val="20"/>
                </w:rPr>
                <w:t xml:space="preserve">Par. 2.4</w:t>
              </w:r>
            </w:hyperlink>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2175e3c120ba53e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151677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151677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7365e3c120ba56c3" w:history="1">
              <w:r>
                <w:rPr>
                  <w:b/>
                  <w:bCs/>
                  <w:color w:val="0000FF"/>
                  <w:position w:val="-2"/>
                  <w:sz w:val="20"/>
                  <w:szCs w:val="20"/>
                </w:rPr>
                <w:t xml:space="preserve">Tab. 2.1</w:t>
              </w:r>
            </w:hyperlink>
            <w:r>
              <w:rPr>
                <w:color w:val="00274C"/>
                <w:position w:val="-2"/>
                <w:sz w:val="20"/>
                <w:szCs w:val="20"/>
              </w:rPr>
              <w:t xml:space="preserve"> e </w:t>
            </w:r>
            <w:hyperlink r:id="rId19645e3c120ba56d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92806337" name="name90045e3c120bc62a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6225e3c120bc62a1"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151677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1516778"/>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151677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151677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11841115" name="name51445e3c120be1c0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0685e3c120be1c0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1935e3c120be22f8"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08577" name="name29455e3c120bf25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25e3c120bf25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Prima di eseguire l’operazione vedere  </w:t>
            </w:r>
            <w:hyperlink r:id="rId70655e3c120bf31ca"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2394" name="name53355e3c120c1a3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015e3c120c1a3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91516773"/>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91516773"/>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91516773"/>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25003" name="name39645e3c120c2d1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005e3c120c2d1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91516779"/>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151677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1516779"/>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1516779"/>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1516779"/>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1516779"/>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8874985" name="name47265e3c120c407b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5945e3c120c407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1114720" name="name49685e3c120c57aac"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4255e3c120c57a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6638199" name="name50455e3c120c761dc"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88885e3c120c761d5"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3085e3c120c771ed"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1516773"/>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5615e3c120c7765f" w:history="1">
        <w:r>
          <w:rPr>
            <w:b/>
            <w:bCs/>
            <w:color w:val="0000FF"/>
            <w:sz w:val="20"/>
            <w:szCs w:val="20"/>
          </w:rPr>
          <w:t xml:space="preserve">Tab. 5.1 e Tab. 5.2</w:t>
        </w:r>
      </w:hyperlink>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1516773"/>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1516773"/>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37716" name="name34555e3c120c867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975e3c120c867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1516773"/>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1516773"/>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84468" name="name69785e3c120c9f9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15e3c120c9f9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Prima di eseguire l'operazione vedere il  </w:t>
      </w:r>
      <w:hyperlink r:id="rId40015e3c120ca075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93633" name="name66945e3c120cb01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05e3c120cb01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Per le avvertenze di sicurezza vedere </w:t>
      </w:r>
      <w:hyperlink r:id="rId22435e3c120cb0b52"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505e3c120cb1568"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3285e3c120cb1747"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8325e3c120cb1929"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7895e3c120cb1b10"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425e3c120cb1ce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915e3c120cb1ec6"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395e3c120cb20b8"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955e3c120cb3253"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8695e3c120cb432b"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8145e3c120cb434f"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435e3c120cb4ce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9995e3c120cb50d0"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0473" name="name67745e3c120ccb1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5e3c120ccb1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895e3c120ccbad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9151678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151678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1516780"/>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151678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13226224" name="name65635e3c120cdf73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3455e3c120cdf72f"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14330455" name="name69735e3c120d02be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5095e3c120d02be1"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52019" name="name10835e3c120d13d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75e3c120d13d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175e3c120d14356"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67740725" name="name56065e3c120d2b201"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40575e3c120d2b1fd"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25303" name="name83725e3c120d39d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95e3c120d39d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055e3c120d3a62d"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91516781"/>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1516781"/>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91516781"/>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91516781"/>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151678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57097226" name="name62275e3c120d5223a"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8475e3c120d5223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02387" name="name97325e3c120d64c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275e3c120d64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Per le avvertenze di sicurezza vedere </w:t>
            </w:r>
            <w:hyperlink r:id="rId80785e3c120d6599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0156" name="name77425e3c120d764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05e3c120d764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7035e3c120d76a6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1516773"/>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82"/>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91516782"/>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6834213" name="name27015e3c120d8c08b"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5415e3c120d8c0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62886" name="name88665e3c120d9d4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545e3c120d9d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Per le avvertenze di sicurezza vedere </w:t>
            </w:r>
            <w:hyperlink r:id="rId48515e3c120d9daa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85729" name="name95765e3c120daf2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65e3c120daf2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0075e3c120dafb3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91516783"/>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91516783"/>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8244233" name="name54465e3c120de1194"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4655e3c120de1190"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16296" name="name45845e3c120df03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35e3c120df03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5795e3c120df0c1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05621" name="name84295e3c120e0d9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35e3c120e0d9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Per le avvertenze di sicurezza vedere </w:t>
            </w:r>
            <w:hyperlink r:id="rId65765e3c120e0df5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83641" name="name22485e3c120e2168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335e3c120e216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84"/>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151678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1516784"/>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91516784"/>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9151678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1516784"/>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8545e3c120e21d71"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41651" name="name57665e3c120e315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975e3c120e315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1516773"/>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23221755" name="name96375e3c120e45a3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4625e3c120e45a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1960035" name="name41455e3c120e60536"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4245e3c120e60531"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91923" name="name35265e3c120e6d2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75e3c120e6d2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67855e3c120e6d93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8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9151678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91516786"/>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1516786"/>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1516786"/>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1516786"/>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151678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957948" name="name10815e3c120e80ed5"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33785e3c120e80e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2015734" name="name90675e3c120e9e0a8"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79415e3c120e9e0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1456720" name="name71155e3c120eb3808"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36705e3c120eb38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75741627" name="name66025e3c120ed1f0e"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9045e3c120ed1f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20035" name="name57765e3c120ee45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45e3c120ee4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4735e3c120ee4b9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4119" name="name24925e3c120f012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195e3c120f012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20775e3c120f01eaa"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91516787"/>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91516787"/>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1516787"/>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44060643" name="name25155e3c120f18d5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6425e3c120f18d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46843" name="name96395e3c120f2ae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45e3c120f2ae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1516773"/>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5825e3c120f2b515"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29475e3c120f2b554"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91516773"/>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91516773"/>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91516773"/>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8435e3c120f2b623" w:history="1">
        <w:r>
          <w:rPr>
            <w:b/>
            <w:bCs/>
            <w:color w:val="0000FF"/>
            <w:sz w:val="20"/>
            <w:szCs w:val="20"/>
            <w:u w:val="single"/>
          </w:rPr>
          <w:t xml:space="preserve">Par. 5.12</w:t>
        </w:r>
      </w:hyperlink>
      <w:r>
        <w:rPr>
          <w:b/>
          <w:bCs/>
          <w:color w:val="00274C"/>
          <w:sz w:val="20"/>
          <w:szCs w:val="20"/>
        </w:rPr>
        <w:t xml:space="preserve"> .</w:t>
      </w:r>
    </w:p>
    <w:p>
      <w:pPr>
        <w:numPr>
          <w:ilvl w:val="0"/>
          <w:numId w:val="91516788"/>
        </w:numPr>
        <w:spacing w:before="0" w:after="0" w:line="240" w:lineRule="auto"/>
        <w:jc w:val="left"/>
        <w:rPr>
          <w:color w:val="00274C"/>
          <w:sz w:val="20"/>
          <w:szCs w:val="20"/>
        </w:rPr>
      </w:pPr>
      <w:r>
        <w:rPr>
          <w:color w:val="00274C"/>
          <w:sz w:val="20"/>
          <w:szCs w:val="20"/>
        </w:rPr>
        <w:t xml:space="preserve">Sostituire l'olio motore </w:t>
      </w:r>
      <w:hyperlink r:id="rId94885e3c120f2b64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1516788"/>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91516788"/>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1516788"/>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1516788"/>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151678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1516788"/>
        </w:numPr>
        <w:spacing w:before="0" w:after="0" w:line="240" w:lineRule="auto"/>
        <w:jc w:val="left"/>
        <w:rPr>
          <w:color w:val="00274C"/>
          <w:sz w:val="20"/>
          <w:szCs w:val="20"/>
        </w:rPr>
      </w:pPr>
      <w:r>
        <w:rPr>
          <w:color w:val="00274C"/>
          <w:sz w:val="20"/>
          <w:szCs w:val="20"/>
        </w:rPr>
        <w:t xml:space="preserve">Spegnere il motore.</w:t>
      </w:r>
    </w:p>
    <w:p>
      <w:pPr>
        <w:numPr>
          <w:ilvl w:val="0"/>
          <w:numId w:val="91516788"/>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1516788"/>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1516788"/>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1516788"/>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1516788"/>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1516789"/>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1516789"/>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1516789"/>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1516789"/>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1516789"/>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1516789"/>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151678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1516789"/>
        </w:numPr>
        <w:spacing w:before="0" w:after="0" w:line="240" w:lineRule="auto"/>
        <w:jc w:val="left"/>
        <w:rPr>
          <w:color w:val="00274C"/>
          <w:sz w:val="20"/>
          <w:szCs w:val="20"/>
        </w:rPr>
      </w:pPr>
      <w:r>
        <w:rPr>
          <w:color w:val="00274C"/>
          <w:sz w:val="20"/>
          <w:szCs w:val="20"/>
        </w:rPr>
        <w:t xml:space="preserve">Spegnere il motore e con olio ancora caldo </w:t>
      </w:r>
      <w:hyperlink r:id="rId26165e3c120f2b8f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49010" name="name99155e3c120f3ec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15e3c120f3ec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82885e3c120f3f2b5"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13895e3c120f3f2d4"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1516789"/>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1516789"/>
        </w:numPr>
        <w:spacing w:before="0" w:after="0" w:line="240" w:lineRule="auto"/>
        <w:jc w:val="left"/>
        <w:rPr>
          <w:color w:val="00274C"/>
          <w:sz w:val="20"/>
          <w:szCs w:val="20"/>
        </w:rPr>
      </w:pPr>
      <w:r>
        <w:rPr>
          <w:color w:val="00274C"/>
          <w:sz w:val="20"/>
          <w:szCs w:val="20"/>
        </w:rPr>
        <w:t xml:space="preserve">Introdurre l'olio nuovo </w:t>
      </w:r>
      <w:hyperlink r:id="rId83615e3c120f3f344"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1516789"/>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8605e3c120f3f38c"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67244" name="name90965e3c120f51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615e3c120f51e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18339" name="name69765e3c120f664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55e3c120f664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8335e3c120f6712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1516790"/>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6115e3c120f673a0"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Eseguire le operazioni descritte al </w:t>
            </w:r>
            <w:hyperlink r:id="rId84415e3c120f674c8" w:history="1">
              <w:r>
                <w:rPr>
                  <w:b/>
                  <w:bCs/>
                  <w:color w:val="0000FF"/>
                  <w:position w:val="-2"/>
                  <w:sz w:val="20"/>
                  <w:szCs w:val="20"/>
                </w:rPr>
                <w:t xml:space="preserve">Par. 6.2</w:t>
              </w:r>
            </w:hyperlink>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0235e3c120f6753e" w:history="1">
              <w:r>
                <w:rPr>
                  <w:b/>
                  <w:bCs/>
                  <w:color w:val="0000FF"/>
                  <w:position w:val="-2"/>
                  <w:sz w:val="20"/>
                  <w:szCs w:val="20"/>
                </w:rPr>
                <w:t xml:space="preserve">Tab. 2.1</w:t>
              </w:r>
            </w:hyperlink>
            <w:r>
              <w:rPr>
                <w:color w:val="00274C"/>
                <w:position w:val="-2"/>
                <w:sz w:val="20"/>
                <w:szCs w:val="20"/>
              </w:rPr>
              <w:t xml:space="preserve"> e </w:t>
            </w:r>
            <w:hyperlink r:id="rId54675e3c120f6756e" w:history="1">
              <w:r>
                <w:rPr>
                  <w:b/>
                  <w:bCs/>
                  <w:color w:val="0000FF"/>
                  <w:position w:val="-2"/>
                  <w:sz w:val="20"/>
                  <w:szCs w:val="20"/>
                </w:rPr>
                <w:t xml:space="preserve">Tab. 2.2</w:t>
              </w:r>
            </w:hyperlink>
            <w:r>
              <w:rPr>
                <w:color w:val="00274C"/>
                <w:position w:val="-2"/>
                <w:sz w:val="20"/>
                <w:szCs w:val="20"/>
              </w:rPr>
              <w:t xml:space="preserve"> ).</w:t>
            </w:r>
          </w:p>
          <w:p>
            <w:pPr>
              <w:numPr>
                <w:ilvl w:val="0"/>
                <w:numId w:val="91516790"/>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90856" name="name84325e3c120f775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05e3c120f775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1516791"/>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151679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151679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5776288" name="name34075e3c120f968a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2365e3c120f968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0597102" name="name22565e3c120faf77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2865e3c120faf77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87495756" name="name29545e3c120fcd09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9695e3c120fcd08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49152059" name="name15745e3c120fdd6e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0465e3c120fdd6e7"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0815e3c120fde825"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25757" name="name26685e3c120fed1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25e3c120fed1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1925e3c120fed7d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10722" name="name70225e3c121009e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955e3c121009e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1516773"/>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58505e3c12100acc8"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91516792"/>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83670350" name="name59875e3c1210268a3"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1155e3c12102689b"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1516793"/>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52932011" name="name73335e3c12103d999"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3975e3c12103d994"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9485e3c12103e94f"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08684" name="name17195e3c1210536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05e3c1210536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205e3c121053d09" w:history="1">
              <w:r>
                <w:rPr>
                  <w:b/>
                  <w:bCs/>
                  <w:color w:val="0000FF"/>
                  <w:position w:val="-2"/>
                  <w:sz w:val="20"/>
                  <w:szCs w:val="20"/>
                  <w:u w:val="single"/>
                </w:rPr>
                <w:t xml:space="preserve">Par. 3.2.2.</w:t>
              </w:r>
            </w:hyperlink>
          </w:p>
          <w:p/>
          <w:p/>
          <w:p>
            <w:pPr>
              <w:numPr>
                <w:ilvl w:val="0"/>
                <w:numId w:val="91516794"/>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1516794"/>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38126615" name="name43505e3c121068865"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6475e3c1210688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159" name="name76235e3c1210795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15e3c1210795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0165e3c121079be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93449" name="name35405e3c12108aa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105e3c12108aa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1516773"/>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2525e3c12108b71c"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95"/>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91516795"/>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91516795"/>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41557" name="name56905e3c1210984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55e3c1210984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91516796"/>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91516796"/>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91516796"/>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86056261" name="name49455e3c1210b963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7905e3c1210b96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53764939" w:name="__mcenew"/>
            <w:bookmarkEnd w:id="53764939"/>
            <w:r>
              <w:rPr>
                <w:position w:val="-226"/>
              </w:rPr>
              <w:drawing>
                <wp:inline distT="0" distB="0" distL="0" distR="0">
                  <wp:extent cx="2232000" cy="1483200"/>
                  <wp:docPr id="78208630" name="name11705e3c1210daef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5345e3c1210dae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2865e3c1210dbeff"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60548" name="name88885e3c1210ede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65e3c1210ede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105e3c1210f08aa"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9151679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151679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9151679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23983431" name="name85345e3c121110dce"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67005e3c121110d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91516773"/>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91516773"/>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91516773"/>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91516773"/>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91516773"/>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1516773"/>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1516773"/>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935e3c121116bb0"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715e3c1211171f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55e3c1211175a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035e3c12111884c"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925e3c121118c4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255e3c121118e4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985e3c12111922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925e3c121119a1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755e3c121119e1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1516773"/>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1516773"/>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1516773"/>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1516773"/>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1516773"/>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1516773"/>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1516773"/>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3355e3c12111c39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3995e3c12111c3d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6885e3c12111c41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2885e3c12111c45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151679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151679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151679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151679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790541" name="name97765e3c121139c7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7565e3c121139c7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7355249" name="name67155e3c1211494e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5845e3c1211494e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516798">
    <w:multiLevelType w:val="hybridMultilevel"/>
    <w:lvl w:ilvl="0" w:tplc="75250989">
      <w:start w:val="1"/>
      <w:numFmt w:val="decimal"/>
      <w:lvlText w:val="%1."/>
      <w:lvlJc w:val="left"/>
      <w:pPr>
        <w:ind w:left="720" w:hanging="360"/>
      </w:pPr>
    </w:lvl>
    <w:lvl w:ilvl="1" w:tplc="75250989" w:tentative="1">
      <w:start w:val="1"/>
      <w:numFmt w:val="lowerLetter"/>
      <w:lvlText w:val="%2."/>
      <w:lvlJc w:val="left"/>
      <w:pPr>
        <w:ind w:left="1440" w:hanging="360"/>
      </w:pPr>
    </w:lvl>
    <w:lvl w:ilvl="2" w:tplc="75250989" w:tentative="1">
      <w:start w:val="1"/>
      <w:numFmt w:val="lowerRoman"/>
      <w:lvlText w:val="%3."/>
      <w:lvlJc w:val="right"/>
      <w:pPr>
        <w:ind w:left="2160" w:hanging="180"/>
      </w:pPr>
    </w:lvl>
    <w:lvl w:ilvl="3" w:tplc="75250989" w:tentative="1">
      <w:start w:val="1"/>
      <w:numFmt w:val="decimal"/>
      <w:lvlText w:val="%4."/>
      <w:lvlJc w:val="left"/>
      <w:pPr>
        <w:ind w:left="2880" w:hanging="360"/>
      </w:pPr>
    </w:lvl>
    <w:lvl w:ilvl="4" w:tplc="75250989" w:tentative="1">
      <w:start w:val="1"/>
      <w:numFmt w:val="lowerLetter"/>
      <w:lvlText w:val="%5."/>
      <w:lvlJc w:val="left"/>
      <w:pPr>
        <w:ind w:left="3600" w:hanging="360"/>
      </w:pPr>
    </w:lvl>
    <w:lvl w:ilvl="5" w:tplc="75250989" w:tentative="1">
      <w:start w:val="1"/>
      <w:numFmt w:val="lowerRoman"/>
      <w:lvlText w:val="%6."/>
      <w:lvlJc w:val="right"/>
      <w:pPr>
        <w:ind w:left="4320" w:hanging="180"/>
      </w:pPr>
    </w:lvl>
    <w:lvl w:ilvl="6" w:tplc="75250989" w:tentative="1">
      <w:start w:val="1"/>
      <w:numFmt w:val="decimal"/>
      <w:lvlText w:val="%7."/>
      <w:lvlJc w:val="left"/>
      <w:pPr>
        <w:ind w:left="5040" w:hanging="360"/>
      </w:pPr>
    </w:lvl>
    <w:lvl w:ilvl="7" w:tplc="75250989" w:tentative="1">
      <w:start w:val="1"/>
      <w:numFmt w:val="lowerLetter"/>
      <w:lvlText w:val="%8."/>
      <w:lvlJc w:val="left"/>
      <w:pPr>
        <w:ind w:left="5760" w:hanging="360"/>
      </w:pPr>
    </w:lvl>
    <w:lvl w:ilvl="8" w:tplc="75250989" w:tentative="1">
      <w:start w:val="1"/>
      <w:numFmt w:val="lowerRoman"/>
      <w:lvlText w:val="%9."/>
      <w:lvlJc w:val="right"/>
      <w:pPr>
        <w:ind w:left="6480" w:hanging="180"/>
      </w:pPr>
    </w:lvl>
  </w:abstractNum>
  <w:abstractNum w:abstractNumId="91516797">
    <w:multiLevelType w:val="hybridMultilevel"/>
    <w:lvl w:ilvl="0" w:tplc="18499476">
      <w:start w:val="1"/>
      <w:numFmt w:val="decimal"/>
      <w:lvlText w:val="%1."/>
      <w:lvlJc w:val="left"/>
      <w:pPr>
        <w:ind w:left="720" w:hanging="360"/>
      </w:pPr>
    </w:lvl>
    <w:lvl w:ilvl="1" w:tplc="18499476" w:tentative="1">
      <w:start w:val="1"/>
      <w:numFmt w:val="lowerLetter"/>
      <w:lvlText w:val="%2."/>
      <w:lvlJc w:val="left"/>
      <w:pPr>
        <w:ind w:left="1440" w:hanging="360"/>
      </w:pPr>
    </w:lvl>
    <w:lvl w:ilvl="2" w:tplc="18499476" w:tentative="1">
      <w:start w:val="1"/>
      <w:numFmt w:val="lowerRoman"/>
      <w:lvlText w:val="%3."/>
      <w:lvlJc w:val="right"/>
      <w:pPr>
        <w:ind w:left="2160" w:hanging="180"/>
      </w:pPr>
    </w:lvl>
    <w:lvl w:ilvl="3" w:tplc="18499476" w:tentative="1">
      <w:start w:val="1"/>
      <w:numFmt w:val="decimal"/>
      <w:lvlText w:val="%4."/>
      <w:lvlJc w:val="left"/>
      <w:pPr>
        <w:ind w:left="2880" w:hanging="360"/>
      </w:pPr>
    </w:lvl>
    <w:lvl w:ilvl="4" w:tplc="18499476" w:tentative="1">
      <w:start w:val="1"/>
      <w:numFmt w:val="lowerLetter"/>
      <w:lvlText w:val="%5."/>
      <w:lvlJc w:val="left"/>
      <w:pPr>
        <w:ind w:left="3600" w:hanging="360"/>
      </w:pPr>
    </w:lvl>
    <w:lvl w:ilvl="5" w:tplc="18499476" w:tentative="1">
      <w:start w:val="1"/>
      <w:numFmt w:val="lowerRoman"/>
      <w:lvlText w:val="%6."/>
      <w:lvlJc w:val="right"/>
      <w:pPr>
        <w:ind w:left="4320" w:hanging="180"/>
      </w:pPr>
    </w:lvl>
    <w:lvl w:ilvl="6" w:tplc="18499476" w:tentative="1">
      <w:start w:val="1"/>
      <w:numFmt w:val="decimal"/>
      <w:lvlText w:val="%7."/>
      <w:lvlJc w:val="left"/>
      <w:pPr>
        <w:ind w:left="5040" w:hanging="360"/>
      </w:pPr>
    </w:lvl>
    <w:lvl w:ilvl="7" w:tplc="18499476" w:tentative="1">
      <w:start w:val="1"/>
      <w:numFmt w:val="lowerLetter"/>
      <w:lvlText w:val="%8."/>
      <w:lvlJc w:val="left"/>
      <w:pPr>
        <w:ind w:left="5760" w:hanging="360"/>
      </w:pPr>
    </w:lvl>
    <w:lvl w:ilvl="8" w:tplc="18499476" w:tentative="1">
      <w:start w:val="1"/>
      <w:numFmt w:val="lowerRoman"/>
      <w:lvlText w:val="%9."/>
      <w:lvlJc w:val="right"/>
      <w:pPr>
        <w:ind w:left="6480" w:hanging="180"/>
      </w:pPr>
    </w:lvl>
  </w:abstractNum>
  <w:abstractNum w:abstractNumId="91516796">
    <w:multiLevelType w:val="hybridMultilevel"/>
    <w:lvl w:ilvl="0" w:tplc="38495332">
      <w:start w:val="1"/>
      <w:numFmt w:val="decimal"/>
      <w:lvlText w:val="%1."/>
      <w:lvlJc w:val="left"/>
      <w:pPr>
        <w:ind w:left="720" w:hanging="360"/>
      </w:pPr>
    </w:lvl>
    <w:lvl w:ilvl="1" w:tplc="38495332" w:tentative="1">
      <w:start w:val="1"/>
      <w:numFmt w:val="lowerLetter"/>
      <w:lvlText w:val="%2."/>
      <w:lvlJc w:val="left"/>
      <w:pPr>
        <w:ind w:left="1440" w:hanging="360"/>
      </w:pPr>
    </w:lvl>
    <w:lvl w:ilvl="2" w:tplc="38495332" w:tentative="1">
      <w:start w:val="1"/>
      <w:numFmt w:val="lowerRoman"/>
      <w:lvlText w:val="%3."/>
      <w:lvlJc w:val="right"/>
      <w:pPr>
        <w:ind w:left="2160" w:hanging="180"/>
      </w:pPr>
    </w:lvl>
    <w:lvl w:ilvl="3" w:tplc="38495332" w:tentative="1">
      <w:start w:val="1"/>
      <w:numFmt w:val="decimal"/>
      <w:lvlText w:val="%4."/>
      <w:lvlJc w:val="left"/>
      <w:pPr>
        <w:ind w:left="2880" w:hanging="360"/>
      </w:pPr>
    </w:lvl>
    <w:lvl w:ilvl="4" w:tplc="38495332" w:tentative="1">
      <w:start w:val="1"/>
      <w:numFmt w:val="lowerLetter"/>
      <w:lvlText w:val="%5."/>
      <w:lvlJc w:val="left"/>
      <w:pPr>
        <w:ind w:left="3600" w:hanging="360"/>
      </w:pPr>
    </w:lvl>
    <w:lvl w:ilvl="5" w:tplc="38495332" w:tentative="1">
      <w:start w:val="1"/>
      <w:numFmt w:val="lowerRoman"/>
      <w:lvlText w:val="%6."/>
      <w:lvlJc w:val="right"/>
      <w:pPr>
        <w:ind w:left="4320" w:hanging="180"/>
      </w:pPr>
    </w:lvl>
    <w:lvl w:ilvl="6" w:tplc="38495332" w:tentative="1">
      <w:start w:val="1"/>
      <w:numFmt w:val="decimal"/>
      <w:lvlText w:val="%7."/>
      <w:lvlJc w:val="left"/>
      <w:pPr>
        <w:ind w:left="5040" w:hanging="360"/>
      </w:pPr>
    </w:lvl>
    <w:lvl w:ilvl="7" w:tplc="38495332" w:tentative="1">
      <w:start w:val="1"/>
      <w:numFmt w:val="lowerLetter"/>
      <w:lvlText w:val="%8."/>
      <w:lvlJc w:val="left"/>
      <w:pPr>
        <w:ind w:left="5760" w:hanging="360"/>
      </w:pPr>
    </w:lvl>
    <w:lvl w:ilvl="8" w:tplc="38495332" w:tentative="1">
      <w:start w:val="1"/>
      <w:numFmt w:val="lowerRoman"/>
      <w:lvlText w:val="%9."/>
      <w:lvlJc w:val="right"/>
      <w:pPr>
        <w:ind w:left="6480" w:hanging="180"/>
      </w:pPr>
    </w:lvl>
  </w:abstractNum>
  <w:abstractNum w:abstractNumId="91516795">
    <w:multiLevelType w:val="hybridMultilevel"/>
    <w:lvl w:ilvl="0" w:tplc="32652022">
      <w:start w:val="1"/>
      <w:numFmt w:val="decimal"/>
      <w:lvlText w:val="%1."/>
      <w:lvlJc w:val="left"/>
      <w:pPr>
        <w:ind w:left="720" w:hanging="360"/>
      </w:pPr>
    </w:lvl>
    <w:lvl w:ilvl="1" w:tplc="32652022" w:tentative="1">
      <w:start w:val="1"/>
      <w:numFmt w:val="lowerLetter"/>
      <w:lvlText w:val="%2."/>
      <w:lvlJc w:val="left"/>
      <w:pPr>
        <w:ind w:left="1440" w:hanging="360"/>
      </w:pPr>
    </w:lvl>
    <w:lvl w:ilvl="2" w:tplc="32652022" w:tentative="1">
      <w:start w:val="1"/>
      <w:numFmt w:val="lowerRoman"/>
      <w:lvlText w:val="%3."/>
      <w:lvlJc w:val="right"/>
      <w:pPr>
        <w:ind w:left="2160" w:hanging="180"/>
      </w:pPr>
    </w:lvl>
    <w:lvl w:ilvl="3" w:tplc="32652022" w:tentative="1">
      <w:start w:val="1"/>
      <w:numFmt w:val="decimal"/>
      <w:lvlText w:val="%4."/>
      <w:lvlJc w:val="left"/>
      <w:pPr>
        <w:ind w:left="2880" w:hanging="360"/>
      </w:pPr>
    </w:lvl>
    <w:lvl w:ilvl="4" w:tplc="32652022" w:tentative="1">
      <w:start w:val="1"/>
      <w:numFmt w:val="lowerLetter"/>
      <w:lvlText w:val="%5."/>
      <w:lvlJc w:val="left"/>
      <w:pPr>
        <w:ind w:left="3600" w:hanging="360"/>
      </w:pPr>
    </w:lvl>
    <w:lvl w:ilvl="5" w:tplc="32652022" w:tentative="1">
      <w:start w:val="1"/>
      <w:numFmt w:val="lowerRoman"/>
      <w:lvlText w:val="%6."/>
      <w:lvlJc w:val="right"/>
      <w:pPr>
        <w:ind w:left="4320" w:hanging="180"/>
      </w:pPr>
    </w:lvl>
    <w:lvl w:ilvl="6" w:tplc="32652022" w:tentative="1">
      <w:start w:val="1"/>
      <w:numFmt w:val="decimal"/>
      <w:lvlText w:val="%7."/>
      <w:lvlJc w:val="left"/>
      <w:pPr>
        <w:ind w:left="5040" w:hanging="360"/>
      </w:pPr>
    </w:lvl>
    <w:lvl w:ilvl="7" w:tplc="32652022" w:tentative="1">
      <w:start w:val="1"/>
      <w:numFmt w:val="lowerLetter"/>
      <w:lvlText w:val="%8."/>
      <w:lvlJc w:val="left"/>
      <w:pPr>
        <w:ind w:left="5760" w:hanging="360"/>
      </w:pPr>
    </w:lvl>
    <w:lvl w:ilvl="8" w:tplc="32652022" w:tentative="1">
      <w:start w:val="1"/>
      <w:numFmt w:val="lowerRoman"/>
      <w:lvlText w:val="%9."/>
      <w:lvlJc w:val="right"/>
      <w:pPr>
        <w:ind w:left="6480" w:hanging="180"/>
      </w:pPr>
    </w:lvl>
  </w:abstractNum>
  <w:abstractNum w:abstractNumId="91516794">
    <w:multiLevelType w:val="hybridMultilevel"/>
    <w:lvl w:ilvl="0" w:tplc="88208187">
      <w:start w:val="1"/>
      <w:numFmt w:val="decimal"/>
      <w:lvlText w:val="%1."/>
      <w:lvlJc w:val="left"/>
      <w:pPr>
        <w:ind w:left="720" w:hanging="360"/>
      </w:pPr>
    </w:lvl>
    <w:lvl w:ilvl="1" w:tplc="88208187" w:tentative="1">
      <w:start w:val="1"/>
      <w:numFmt w:val="lowerLetter"/>
      <w:lvlText w:val="%2."/>
      <w:lvlJc w:val="left"/>
      <w:pPr>
        <w:ind w:left="1440" w:hanging="360"/>
      </w:pPr>
    </w:lvl>
    <w:lvl w:ilvl="2" w:tplc="88208187" w:tentative="1">
      <w:start w:val="1"/>
      <w:numFmt w:val="lowerRoman"/>
      <w:lvlText w:val="%3."/>
      <w:lvlJc w:val="right"/>
      <w:pPr>
        <w:ind w:left="2160" w:hanging="180"/>
      </w:pPr>
    </w:lvl>
    <w:lvl w:ilvl="3" w:tplc="88208187" w:tentative="1">
      <w:start w:val="1"/>
      <w:numFmt w:val="decimal"/>
      <w:lvlText w:val="%4."/>
      <w:lvlJc w:val="left"/>
      <w:pPr>
        <w:ind w:left="2880" w:hanging="360"/>
      </w:pPr>
    </w:lvl>
    <w:lvl w:ilvl="4" w:tplc="88208187" w:tentative="1">
      <w:start w:val="1"/>
      <w:numFmt w:val="lowerLetter"/>
      <w:lvlText w:val="%5."/>
      <w:lvlJc w:val="left"/>
      <w:pPr>
        <w:ind w:left="3600" w:hanging="360"/>
      </w:pPr>
    </w:lvl>
    <w:lvl w:ilvl="5" w:tplc="88208187" w:tentative="1">
      <w:start w:val="1"/>
      <w:numFmt w:val="lowerRoman"/>
      <w:lvlText w:val="%6."/>
      <w:lvlJc w:val="right"/>
      <w:pPr>
        <w:ind w:left="4320" w:hanging="180"/>
      </w:pPr>
    </w:lvl>
    <w:lvl w:ilvl="6" w:tplc="88208187" w:tentative="1">
      <w:start w:val="1"/>
      <w:numFmt w:val="decimal"/>
      <w:lvlText w:val="%7."/>
      <w:lvlJc w:val="left"/>
      <w:pPr>
        <w:ind w:left="5040" w:hanging="360"/>
      </w:pPr>
    </w:lvl>
    <w:lvl w:ilvl="7" w:tplc="88208187" w:tentative="1">
      <w:start w:val="1"/>
      <w:numFmt w:val="lowerLetter"/>
      <w:lvlText w:val="%8."/>
      <w:lvlJc w:val="left"/>
      <w:pPr>
        <w:ind w:left="5760" w:hanging="360"/>
      </w:pPr>
    </w:lvl>
    <w:lvl w:ilvl="8" w:tplc="88208187" w:tentative="1">
      <w:start w:val="1"/>
      <w:numFmt w:val="lowerRoman"/>
      <w:lvlText w:val="%9."/>
      <w:lvlJc w:val="right"/>
      <w:pPr>
        <w:ind w:left="6480" w:hanging="180"/>
      </w:pPr>
    </w:lvl>
  </w:abstractNum>
  <w:abstractNum w:abstractNumId="91516793">
    <w:multiLevelType w:val="hybridMultilevel"/>
    <w:lvl w:ilvl="0" w:tplc="76469059">
      <w:start w:val="1"/>
      <w:numFmt w:val="decimal"/>
      <w:lvlText w:val="%1."/>
      <w:lvlJc w:val="left"/>
      <w:pPr>
        <w:ind w:left="720" w:hanging="360"/>
      </w:pPr>
    </w:lvl>
    <w:lvl w:ilvl="1" w:tplc="76469059" w:tentative="1">
      <w:start w:val="1"/>
      <w:numFmt w:val="lowerLetter"/>
      <w:lvlText w:val="%2."/>
      <w:lvlJc w:val="left"/>
      <w:pPr>
        <w:ind w:left="1440" w:hanging="360"/>
      </w:pPr>
    </w:lvl>
    <w:lvl w:ilvl="2" w:tplc="76469059" w:tentative="1">
      <w:start w:val="1"/>
      <w:numFmt w:val="lowerRoman"/>
      <w:lvlText w:val="%3."/>
      <w:lvlJc w:val="right"/>
      <w:pPr>
        <w:ind w:left="2160" w:hanging="180"/>
      </w:pPr>
    </w:lvl>
    <w:lvl w:ilvl="3" w:tplc="76469059" w:tentative="1">
      <w:start w:val="1"/>
      <w:numFmt w:val="decimal"/>
      <w:lvlText w:val="%4."/>
      <w:lvlJc w:val="left"/>
      <w:pPr>
        <w:ind w:left="2880" w:hanging="360"/>
      </w:pPr>
    </w:lvl>
    <w:lvl w:ilvl="4" w:tplc="76469059" w:tentative="1">
      <w:start w:val="1"/>
      <w:numFmt w:val="lowerLetter"/>
      <w:lvlText w:val="%5."/>
      <w:lvlJc w:val="left"/>
      <w:pPr>
        <w:ind w:left="3600" w:hanging="360"/>
      </w:pPr>
    </w:lvl>
    <w:lvl w:ilvl="5" w:tplc="76469059" w:tentative="1">
      <w:start w:val="1"/>
      <w:numFmt w:val="lowerRoman"/>
      <w:lvlText w:val="%6."/>
      <w:lvlJc w:val="right"/>
      <w:pPr>
        <w:ind w:left="4320" w:hanging="180"/>
      </w:pPr>
    </w:lvl>
    <w:lvl w:ilvl="6" w:tplc="76469059" w:tentative="1">
      <w:start w:val="1"/>
      <w:numFmt w:val="decimal"/>
      <w:lvlText w:val="%7."/>
      <w:lvlJc w:val="left"/>
      <w:pPr>
        <w:ind w:left="5040" w:hanging="360"/>
      </w:pPr>
    </w:lvl>
    <w:lvl w:ilvl="7" w:tplc="76469059" w:tentative="1">
      <w:start w:val="1"/>
      <w:numFmt w:val="lowerLetter"/>
      <w:lvlText w:val="%8."/>
      <w:lvlJc w:val="left"/>
      <w:pPr>
        <w:ind w:left="5760" w:hanging="360"/>
      </w:pPr>
    </w:lvl>
    <w:lvl w:ilvl="8" w:tplc="76469059" w:tentative="1">
      <w:start w:val="1"/>
      <w:numFmt w:val="lowerRoman"/>
      <w:lvlText w:val="%9."/>
      <w:lvlJc w:val="right"/>
      <w:pPr>
        <w:ind w:left="6480" w:hanging="180"/>
      </w:pPr>
    </w:lvl>
  </w:abstractNum>
  <w:abstractNum w:abstractNumId="91516792">
    <w:multiLevelType w:val="hybridMultilevel"/>
    <w:lvl w:ilvl="0" w:tplc="59842459">
      <w:start w:val="1"/>
      <w:numFmt w:val="decimal"/>
      <w:lvlText w:val="%1."/>
      <w:lvlJc w:val="left"/>
      <w:pPr>
        <w:ind w:left="720" w:hanging="360"/>
      </w:pPr>
    </w:lvl>
    <w:lvl w:ilvl="1" w:tplc="59842459" w:tentative="1">
      <w:start w:val="1"/>
      <w:numFmt w:val="lowerLetter"/>
      <w:lvlText w:val="%2."/>
      <w:lvlJc w:val="left"/>
      <w:pPr>
        <w:ind w:left="1440" w:hanging="360"/>
      </w:pPr>
    </w:lvl>
    <w:lvl w:ilvl="2" w:tplc="59842459" w:tentative="1">
      <w:start w:val="1"/>
      <w:numFmt w:val="lowerRoman"/>
      <w:lvlText w:val="%3."/>
      <w:lvlJc w:val="right"/>
      <w:pPr>
        <w:ind w:left="2160" w:hanging="180"/>
      </w:pPr>
    </w:lvl>
    <w:lvl w:ilvl="3" w:tplc="59842459" w:tentative="1">
      <w:start w:val="1"/>
      <w:numFmt w:val="decimal"/>
      <w:lvlText w:val="%4."/>
      <w:lvlJc w:val="left"/>
      <w:pPr>
        <w:ind w:left="2880" w:hanging="360"/>
      </w:pPr>
    </w:lvl>
    <w:lvl w:ilvl="4" w:tplc="59842459" w:tentative="1">
      <w:start w:val="1"/>
      <w:numFmt w:val="lowerLetter"/>
      <w:lvlText w:val="%5."/>
      <w:lvlJc w:val="left"/>
      <w:pPr>
        <w:ind w:left="3600" w:hanging="360"/>
      </w:pPr>
    </w:lvl>
    <w:lvl w:ilvl="5" w:tplc="59842459" w:tentative="1">
      <w:start w:val="1"/>
      <w:numFmt w:val="lowerRoman"/>
      <w:lvlText w:val="%6."/>
      <w:lvlJc w:val="right"/>
      <w:pPr>
        <w:ind w:left="4320" w:hanging="180"/>
      </w:pPr>
    </w:lvl>
    <w:lvl w:ilvl="6" w:tplc="59842459" w:tentative="1">
      <w:start w:val="1"/>
      <w:numFmt w:val="decimal"/>
      <w:lvlText w:val="%7."/>
      <w:lvlJc w:val="left"/>
      <w:pPr>
        <w:ind w:left="5040" w:hanging="360"/>
      </w:pPr>
    </w:lvl>
    <w:lvl w:ilvl="7" w:tplc="59842459" w:tentative="1">
      <w:start w:val="1"/>
      <w:numFmt w:val="lowerLetter"/>
      <w:lvlText w:val="%8."/>
      <w:lvlJc w:val="left"/>
      <w:pPr>
        <w:ind w:left="5760" w:hanging="360"/>
      </w:pPr>
    </w:lvl>
    <w:lvl w:ilvl="8" w:tplc="59842459" w:tentative="1">
      <w:start w:val="1"/>
      <w:numFmt w:val="lowerRoman"/>
      <w:lvlText w:val="%9."/>
      <w:lvlJc w:val="right"/>
      <w:pPr>
        <w:ind w:left="6480" w:hanging="180"/>
      </w:pPr>
    </w:lvl>
  </w:abstractNum>
  <w:abstractNum w:abstractNumId="91516791">
    <w:multiLevelType w:val="hybridMultilevel"/>
    <w:lvl w:ilvl="0" w:tplc="57457959">
      <w:start w:val="1"/>
      <w:numFmt w:val="decimal"/>
      <w:lvlText w:val="%1."/>
      <w:lvlJc w:val="left"/>
      <w:pPr>
        <w:ind w:left="720" w:hanging="360"/>
      </w:pPr>
    </w:lvl>
    <w:lvl w:ilvl="1" w:tplc="57457959" w:tentative="1">
      <w:start w:val="1"/>
      <w:numFmt w:val="lowerLetter"/>
      <w:lvlText w:val="%2."/>
      <w:lvlJc w:val="left"/>
      <w:pPr>
        <w:ind w:left="1440" w:hanging="360"/>
      </w:pPr>
    </w:lvl>
    <w:lvl w:ilvl="2" w:tplc="57457959" w:tentative="1">
      <w:start w:val="1"/>
      <w:numFmt w:val="lowerRoman"/>
      <w:lvlText w:val="%3."/>
      <w:lvlJc w:val="right"/>
      <w:pPr>
        <w:ind w:left="2160" w:hanging="180"/>
      </w:pPr>
    </w:lvl>
    <w:lvl w:ilvl="3" w:tplc="57457959" w:tentative="1">
      <w:start w:val="1"/>
      <w:numFmt w:val="decimal"/>
      <w:lvlText w:val="%4."/>
      <w:lvlJc w:val="left"/>
      <w:pPr>
        <w:ind w:left="2880" w:hanging="360"/>
      </w:pPr>
    </w:lvl>
    <w:lvl w:ilvl="4" w:tplc="57457959" w:tentative="1">
      <w:start w:val="1"/>
      <w:numFmt w:val="lowerLetter"/>
      <w:lvlText w:val="%5."/>
      <w:lvlJc w:val="left"/>
      <w:pPr>
        <w:ind w:left="3600" w:hanging="360"/>
      </w:pPr>
    </w:lvl>
    <w:lvl w:ilvl="5" w:tplc="57457959" w:tentative="1">
      <w:start w:val="1"/>
      <w:numFmt w:val="lowerRoman"/>
      <w:lvlText w:val="%6."/>
      <w:lvlJc w:val="right"/>
      <w:pPr>
        <w:ind w:left="4320" w:hanging="180"/>
      </w:pPr>
    </w:lvl>
    <w:lvl w:ilvl="6" w:tplc="57457959" w:tentative="1">
      <w:start w:val="1"/>
      <w:numFmt w:val="decimal"/>
      <w:lvlText w:val="%7."/>
      <w:lvlJc w:val="left"/>
      <w:pPr>
        <w:ind w:left="5040" w:hanging="360"/>
      </w:pPr>
    </w:lvl>
    <w:lvl w:ilvl="7" w:tplc="57457959" w:tentative="1">
      <w:start w:val="1"/>
      <w:numFmt w:val="lowerLetter"/>
      <w:lvlText w:val="%8."/>
      <w:lvlJc w:val="left"/>
      <w:pPr>
        <w:ind w:left="5760" w:hanging="360"/>
      </w:pPr>
    </w:lvl>
    <w:lvl w:ilvl="8" w:tplc="57457959" w:tentative="1">
      <w:start w:val="1"/>
      <w:numFmt w:val="lowerRoman"/>
      <w:lvlText w:val="%9."/>
      <w:lvlJc w:val="right"/>
      <w:pPr>
        <w:ind w:left="6480" w:hanging="180"/>
      </w:pPr>
    </w:lvl>
  </w:abstractNum>
  <w:abstractNum w:abstractNumId="91516790">
    <w:multiLevelType w:val="hybridMultilevel"/>
    <w:lvl w:ilvl="0" w:tplc="55720468">
      <w:start w:val="1"/>
      <w:numFmt w:val="decimal"/>
      <w:lvlText w:val="%1."/>
      <w:lvlJc w:val="left"/>
      <w:pPr>
        <w:ind w:left="720" w:hanging="360"/>
      </w:pPr>
    </w:lvl>
    <w:lvl w:ilvl="1" w:tplc="55720468" w:tentative="1">
      <w:start w:val="1"/>
      <w:numFmt w:val="lowerLetter"/>
      <w:lvlText w:val="%2."/>
      <w:lvlJc w:val="left"/>
      <w:pPr>
        <w:ind w:left="1440" w:hanging="360"/>
      </w:pPr>
    </w:lvl>
    <w:lvl w:ilvl="2" w:tplc="55720468" w:tentative="1">
      <w:start w:val="1"/>
      <w:numFmt w:val="lowerRoman"/>
      <w:lvlText w:val="%3."/>
      <w:lvlJc w:val="right"/>
      <w:pPr>
        <w:ind w:left="2160" w:hanging="180"/>
      </w:pPr>
    </w:lvl>
    <w:lvl w:ilvl="3" w:tplc="55720468" w:tentative="1">
      <w:start w:val="1"/>
      <w:numFmt w:val="decimal"/>
      <w:lvlText w:val="%4."/>
      <w:lvlJc w:val="left"/>
      <w:pPr>
        <w:ind w:left="2880" w:hanging="360"/>
      </w:pPr>
    </w:lvl>
    <w:lvl w:ilvl="4" w:tplc="55720468" w:tentative="1">
      <w:start w:val="1"/>
      <w:numFmt w:val="lowerLetter"/>
      <w:lvlText w:val="%5."/>
      <w:lvlJc w:val="left"/>
      <w:pPr>
        <w:ind w:left="3600" w:hanging="360"/>
      </w:pPr>
    </w:lvl>
    <w:lvl w:ilvl="5" w:tplc="55720468" w:tentative="1">
      <w:start w:val="1"/>
      <w:numFmt w:val="lowerRoman"/>
      <w:lvlText w:val="%6."/>
      <w:lvlJc w:val="right"/>
      <w:pPr>
        <w:ind w:left="4320" w:hanging="180"/>
      </w:pPr>
    </w:lvl>
    <w:lvl w:ilvl="6" w:tplc="55720468" w:tentative="1">
      <w:start w:val="1"/>
      <w:numFmt w:val="decimal"/>
      <w:lvlText w:val="%7."/>
      <w:lvlJc w:val="left"/>
      <w:pPr>
        <w:ind w:left="5040" w:hanging="360"/>
      </w:pPr>
    </w:lvl>
    <w:lvl w:ilvl="7" w:tplc="55720468" w:tentative="1">
      <w:start w:val="1"/>
      <w:numFmt w:val="lowerLetter"/>
      <w:lvlText w:val="%8."/>
      <w:lvlJc w:val="left"/>
      <w:pPr>
        <w:ind w:left="5760" w:hanging="360"/>
      </w:pPr>
    </w:lvl>
    <w:lvl w:ilvl="8" w:tplc="55720468" w:tentative="1">
      <w:start w:val="1"/>
      <w:numFmt w:val="lowerRoman"/>
      <w:lvlText w:val="%9."/>
      <w:lvlJc w:val="right"/>
      <w:pPr>
        <w:ind w:left="6480" w:hanging="180"/>
      </w:pPr>
    </w:lvl>
  </w:abstractNum>
  <w:abstractNum w:abstractNumId="91516789">
    <w:multiLevelType w:val="hybridMultilevel"/>
    <w:lvl w:ilvl="0" w:tplc="11499219">
      <w:start w:val="1"/>
      <w:numFmt w:val="decimal"/>
      <w:lvlText w:val="%1."/>
      <w:lvlJc w:val="left"/>
      <w:pPr>
        <w:ind w:left="720" w:hanging="360"/>
      </w:pPr>
    </w:lvl>
    <w:lvl w:ilvl="1" w:tplc="11499219" w:tentative="1">
      <w:start w:val="1"/>
      <w:numFmt w:val="lowerLetter"/>
      <w:lvlText w:val="%2."/>
      <w:lvlJc w:val="left"/>
      <w:pPr>
        <w:ind w:left="1440" w:hanging="360"/>
      </w:pPr>
    </w:lvl>
    <w:lvl w:ilvl="2" w:tplc="11499219" w:tentative="1">
      <w:start w:val="1"/>
      <w:numFmt w:val="lowerRoman"/>
      <w:lvlText w:val="%3."/>
      <w:lvlJc w:val="right"/>
      <w:pPr>
        <w:ind w:left="2160" w:hanging="180"/>
      </w:pPr>
    </w:lvl>
    <w:lvl w:ilvl="3" w:tplc="11499219" w:tentative="1">
      <w:start w:val="1"/>
      <w:numFmt w:val="decimal"/>
      <w:lvlText w:val="%4."/>
      <w:lvlJc w:val="left"/>
      <w:pPr>
        <w:ind w:left="2880" w:hanging="360"/>
      </w:pPr>
    </w:lvl>
    <w:lvl w:ilvl="4" w:tplc="11499219" w:tentative="1">
      <w:start w:val="1"/>
      <w:numFmt w:val="lowerLetter"/>
      <w:lvlText w:val="%5."/>
      <w:lvlJc w:val="left"/>
      <w:pPr>
        <w:ind w:left="3600" w:hanging="360"/>
      </w:pPr>
    </w:lvl>
    <w:lvl w:ilvl="5" w:tplc="11499219" w:tentative="1">
      <w:start w:val="1"/>
      <w:numFmt w:val="lowerRoman"/>
      <w:lvlText w:val="%6."/>
      <w:lvlJc w:val="right"/>
      <w:pPr>
        <w:ind w:left="4320" w:hanging="180"/>
      </w:pPr>
    </w:lvl>
    <w:lvl w:ilvl="6" w:tplc="11499219" w:tentative="1">
      <w:start w:val="1"/>
      <w:numFmt w:val="decimal"/>
      <w:lvlText w:val="%7."/>
      <w:lvlJc w:val="left"/>
      <w:pPr>
        <w:ind w:left="5040" w:hanging="360"/>
      </w:pPr>
    </w:lvl>
    <w:lvl w:ilvl="7" w:tplc="11499219" w:tentative="1">
      <w:start w:val="1"/>
      <w:numFmt w:val="lowerLetter"/>
      <w:lvlText w:val="%8."/>
      <w:lvlJc w:val="left"/>
      <w:pPr>
        <w:ind w:left="5760" w:hanging="360"/>
      </w:pPr>
    </w:lvl>
    <w:lvl w:ilvl="8" w:tplc="11499219" w:tentative="1">
      <w:start w:val="1"/>
      <w:numFmt w:val="lowerRoman"/>
      <w:lvlText w:val="%9."/>
      <w:lvlJc w:val="right"/>
      <w:pPr>
        <w:ind w:left="6480" w:hanging="180"/>
      </w:pPr>
    </w:lvl>
  </w:abstractNum>
  <w:abstractNum w:abstractNumId="91516788">
    <w:multiLevelType w:val="hybridMultilevel"/>
    <w:lvl w:ilvl="0" w:tplc="40121606">
      <w:start w:val="1"/>
      <w:numFmt w:val="decimal"/>
      <w:lvlText w:val="%1."/>
      <w:lvlJc w:val="left"/>
      <w:pPr>
        <w:ind w:left="720" w:hanging="360"/>
      </w:pPr>
    </w:lvl>
    <w:lvl w:ilvl="1" w:tplc="40121606" w:tentative="1">
      <w:start w:val="1"/>
      <w:numFmt w:val="lowerLetter"/>
      <w:lvlText w:val="%2."/>
      <w:lvlJc w:val="left"/>
      <w:pPr>
        <w:ind w:left="1440" w:hanging="360"/>
      </w:pPr>
    </w:lvl>
    <w:lvl w:ilvl="2" w:tplc="40121606" w:tentative="1">
      <w:start w:val="1"/>
      <w:numFmt w:val="lowerRoman"/>
      <w:lvlText w:val="%3."/>
      <w:lvlJc w:val="right"/>
      <w:pPr>
        <w:ind w:left="2160" w:hanging="180"/>
      </w:pPr>
    </w:lvl>
    <w:lvl w:ilvl="3" w:tplc="40121606" w:tentative="1">
      <w:start w:val="1"/>
      <w:numFmt w:val="decimal"/>
      <w:lvlText w:val="%4."/>
      <w:lvlJc w:val="left"/>
      <w:pPr>
        <w:ind w:left="2880" w:hanging="360"/>
      </w:pPr>
    </w:lvl>
    <w:lvl w:ilvl="4" w:tplc="40121606" w:tentative="1">
      <w:start w:val="1"/>
      <w:numFmt w:val="lowerLetter"/>
      <w:lvlText w:val="%5."/>
      <w:lvlJc w:val="left"/>
      <w:pPr>
        <w:ind w:left="3600" w:hanging="360"/>
      </w:pPr>
    </w:lvl>
    <w:lvl w:ilvl="5" w:tplc="40121606" w:tentative="1">
      <w:start w:val="1"/>
      <w:numFmt w:val="lowerRoman"/>
      <w:lvlText w:val="%6."/>
      <w:lvlJc w:val="right"/>
      <w:pPr>
        <w:ind w:left="4320" w:hanging="180"/>
      </w:pPr>
    </w:lvl>
    <w:lvl w:ilvl="6" w:tplc="40121606" w:tentative="1">
      <w:start w:val="1"/>
      <w:numFmt w:val="decimal"/>
      <w:lvlText w:val="%7."/>
      <w:lvlJc w:val="left"/>
      <w:pPr>
        <w:ind w:left="5040" w:hanging="360"/>
      </w:pPr>
    </w:lvl>
    <w:lvl w:ilvl="7" w:tplc="40121606" w:tentative="1">
      <w:start w:val="1"/>
      <w:numFmt w:val="lowerLetter"/>
      <w:lvlText w:val="%8."/>
      <w:lvlJc w:val="left"/>
      <w:pPr>
        <w:ind w:left="5760" w:hanging="360"/>
      </w:pPr>
    </w:lvl>
    <w:lvl w:ilvl="8" w:tplc="40121606" w:tentative="1">
      <w:start w:val="1"/>
      <w:numFmt w:val="lowerRoman"/>
      <w:lvlText w:val="%9."/>
      <w:lvlJc w:val="right"/>
      <w:pPr>
        <w:ind w:left="6480" w:hanging="180"/>
      </w:pPr>
    </w:lvl>
  </w:abstractNum>
  <w:abstractNum w:abstractNumId="91516787">
    <w:multiLevelType w:val="hybridMultilevel"/>
    <w:lvl w:ilvl="0" w:tplc="52984999">
      <w:start w:val="1"/>
      <w:numFmt w:val="decimal"/>
      <w:lvlText w:val="%1."/>
      <w:lvlJc w:val="left"/>
      <w:pPr>
        <w:ind w:left="720" w:hanging="360"/>
      </w:pPr>
    </w:lvl>
    <w:lvl w:ilvl="1" w:tplc="52984999" w:tentative="1">
      <w:start w:val="1"/>
      <w:numFmt w:val="lowerLetter"/>
      <w:lvlText w:val="%2."/>
      <w:lvlJc w:val="left"/>
      <w:pPr>
        <w:ind w:left="1440" w:hanging="360"/>
      </w:pPr>
    </w:lvl>
    <w:lvl w:ilvl="2" w:tplc="52984999" w:tentative="1">
      <w:start w:val="1"/>
      <w:numFmt w:val="lowerRoman"/>
      <w:lvlText w:val="%3."/>
      <w:lvlJc w:val="right"/>
      <w:pPr>
        <w:ind w:left="2160" w:hanging="180"/>
      </w:pPr>
    </w:lvl>
    <w:lvl w:ilvl="3" w:tplc="52984999" w:tentative="1">
      <w:start w:val="1"/>
      <w:numFmt w:val="decimal"/>
      <w:lvlText w:val="%4."/>
      <w:lvlJc w:val="left"/>
      <w:pPr>
        <w:ind w:left="2880" w:hanging="360"/>
      </w:pPr>
    </w:lvl>
    <w:lvl w:ilvl="4" w:tplc="52984999" w:tentative="1">
      <w:start w:val="1"/>
      <w:numFmt w:val="lowerLetter"/>
      <w:lvlText w:val="%5."/>
      <w:lvlJc w:val="left"/>
      <w:pPr>
        <w:ind w:left="3600" w:hanging="360"/>
      </w:pPr>
    </w:lvl>
    <w:lvl w:ilvl="5" w:tplc="52984999" w:tentative="1">
      <w:start w:val="1"/>
      <w:numFmt w:val="lowerRoman"/>
      <w:lvlText w:val="%6."/>
      <w:lvlJc w:val="right"/>
      <w:pPr>
        <w:ind w:left="4320" w:hanging="180"/>
      </w:pPr>
    </w:lvl>
    <w:lvl w:ilvl="6" w:tplc="52984999" w:tentative="1">
      <w:start w:val="1"/>
      <w:numFmt w:val="decimal"/>
      <w:lvlText w:val="%7."/>
      <w:lvlJc w:val="left"/>
      <w:pPr>
        <w:ind w:left="5040" w:hanging="360"/>
      </w:pPr>
    </w:lvl>
    <w:lvl w:ilvl="7" w:tplc="52984999" w:tentative="1">
      <w:start w:val="1"/>
      <w:numFmt w:val="lowerLetter"/>
      <w:lvlText w:val="%8."/>
      <w:lvlJc w:val="left"/>
      <w:pPr>
        <w:ind w:left="5760" w:hanging="360"/>
      </w:pPr>
    </w:lvl>
    <w:lvl w:ilvl="8" w:tplc="52984999" w:tentative="1">
      <w:start w:val="1"/>
      <w:numFmt w:val="lowerRoman"/>
      <w:lvlText w:val="%9."/>
      <w:lvlJc w:val="right"/>
      <w:pPr>
        <w:ind w:left="6480" w:hanging="180"/>
      </w:pPr>
    </w:lvl>
  </w:abstractNum>
  <w:abstractNum w:abstractNumId="91516786">
    <w:multiLevelType w:val="hybridMultilevel"/>
    <w:lvl w:ilvl="0" w:tplc="95720316">
      <w:start w:val="1"/>
      <w:numFmt w:val="decimal"/>
      <w:lvlText w:val="%1."/>
      <w:lvlJc w:val="left"/>
      <w:pPr>
        <w:ind w:left="720" w:hanging="360"/>
      </w:pPr>
    </w:lvl>
    <w:lvl w:ilvl="1" w:tplc="95720316" w:tentative="1">
      <w:start w:val="1"/>
      <w:numFmt w:val="lowerLetter"/>
      <w:lvlText w:val="%2."/>
      <w:lvlJc w:val="left"/>
      <w:pPr>
        <w:ind w:left="1440" w:hanging="360"/>
      </w:pPr>
    </w:lvl>
    <w:lvl w:ilvl="2" w:tplc="95720316" w:tentative="1">
      <w:start w:val="1"/>
      <w:numFmt w:val="lowerRoman"/>
      <w:lvlText w:val="%3."/>
      <w:lvlJc w:val="right"/>
      <w:pPr>
        <w:ind w:left="2160" w:hanging="180"/>
      </w:pPr>
    </w:lvl>
    <w:lvl w:ilvl="3" w:tplc="95720316" w:tentative="1">
      <w:start w:val="1"/>
      <w:numFmt w:val="decimal"/>
      <w:lvlText w:val="%4."/>
      <w:lvlJc w:val="left"/>
      <w:pPr>
        <w:ind w:left="2880" w:hanging="360"/>
      </w:pPr>
    </w:lvl>
    <w:lvl w:ilvl="4" w:tplc="95720316" w:tentative="1">
      <w:start w:val="1"/>
      <w:numFmt w:val="lowerLetter"/>
      <w:lvlText w:val="%5."/>
      <w:lvlJc w:val="left"/>
      <w:pPr>
        <w:ind w:left="3600" w:hanging="360"/>
      </w:pPr>
    </w:lvl>
    <w:lvl w:ilvl="5" w:tplc="95720316" w:tentative="1">
      <w:start w:val="1"/>
      <w:numFmt w:val="lowerRoman"/>
      <w:lvlText w:val="%6."/>
      <w:lvlJc w:val="right"/>
      <w:pPr>
        <w:ind w:left="4320" w:hanging="180"/>
      </w:pPr>
    </w:lvl>
    <w:lvl w:ilvl="6" w:tplc="95720316" w:tentative="1">
      <w:start w:val="1"/>
      <w:numFmt w:val="decimal"/>
      <w:lvlText w:val="%7."/>
      <w:lvlJc w:val="left"/>
      <w:pPr>
        <w:ind w:left="5040" w:hanging="360"/>
      </w:pPr>
    </w:lvl>
    <w:lvl w:ilvl="7" w:tplc="95720316" w:tentative="1">
      <w:start w:val="1"/>
      <w:numFmt w:val="lowerLetter"/>
      <w:lvlText w:val="%8."/>
      <w:lvlJc w:val="left"/>
      <w:pPr>
        <w:ind w:left="5760" w:hanging="360"/>
      </w:pPr>
    </w:lvl>
    <w:lvl w:ilvl="8" w:tplc="95720316" w:tentative="1">
      <w:start w:val="1"/>
      <w:numFmt w:val="lowerRoman"/>
      <w:lvlText w:val="%9."/>
      <w:lvlJc w:val="right"/>
      <w:pPr>
        <w:ind w:left="6480" w:hanging="180"/>
      </w:pPr>
    </w:lvl>
  </w:abstractNum>
  <w:abstractNum w:abstractNumId="91516785">
    <w:multiLevelType w:val="hybridMultilevel"/>
    <w:lvl w:ilvl="0" w:tplc="15027520">
      <w:start w:val="1"/>
      <w:numFmt w:val="decimal"/>
      <w:lvlText w:val="%1."/>
      <w:lvlJc w:val="left"/>
      <w:pPr>
        <w:ind w:left="720" w:hanging="360"/>
      </w:pPr>
    </w:lvl>
    <w:lvl w:ilvl="1" w:tplc="15027520" w:tentative="1">
      <w:start w:val="1"/>
      <w:numFmt w:val="lowerLetter"/>
      <w:lvlText w:val="%2."/>
      <w:lvlJc w:val="left"/>
      <w:pPr>
        <w:ind w:left="1440" w:hanging="360"/>
      </w:pPr>
    </w:lvl>
    <w:lvl w:ilvl="2" w:tplc="15027520" w:tentative="1">
      <w:start w:val="1"/>
      <w:numFmt w:val="lowerRoman"/>
      <w:lvlText w:val="%3."/>
      <w:lvlJc w:val="right"/>
      <w:pPr>
        <w:ind w:left="2160" w:hanging="180"/>
      </w:pPr>
    </w:lvl>
    <w:lvl w:ilvl="3" w:tplc="15027520" w:tentative="1">
      <w:start w:val="1"/>
      <w:numFmt w:val="decimal"/>
      <w:lvlText w:val="%4."/>
      <w:lvlJc w:val="left"/>
      <w:pPr>
        <w:ind w:left="2880" w:hanging="360"/>
      </w:pPr>
    </w:lvl>
    <w:lvl w:ilvl="4" w:tplc="15027520" w:tentative="1">
      <w:start w:val="1"/>
      <w:numFmt w:val="lowerLetter"/>
      <w:lvlText w:val="%5."/>
      <w:lvlJc w:val="left"/>
      <w:pPr>
        <w:ind w:left="3600" w:hanging="360"/>
      </w:pPr>
    </w:lvl>
    <w:lvl w:ilvl="5" w:tplc="15027520" w:tentative="1">
      <w:start w:val="1"/>
      <w:numFmt w:val="lowerRoman"/>
      <w:lvlText w:val="%6."/>
      <w:lvlJc w:val="right"/>
      <w:pPr>
        <w:ind w:left="4320" w:hanging="180"/>
      </w:pPr>
    </w:lvl>
    <w:lvl w:ilvl="6" w:tplc="15027520" w:tentative="1">
      <w:start w:val="1"/>
      <w:numFmt w:val="decimal"/>
      <w:lvlText w:val="%7."/>
      <w:lvlJc w:val="left"/>
      <w:pPr>
        <w:ind w:left="5040" w:hanging="360"/>
      </w:pPr>
    </w:lvl>
    <w:lvl w:ilvl="7" w:tplc="15027520" w:tentative="1">
      <w:start w:val="1"/>
      <w:numFmt w:val="lowerLetter"/>
      <w:lvlText w:val="%8."/>
      <w:lvlJc w:val="left"/>
      <w:pPr>
        <w:ind w:left="5760" w:hanging="360"/>
      </w:pPr>
    </w:lvl>
    <w:lvl w:ilvl="8" w:tplc="15027520" w:tentative="1">
      <w:start w:val="1"/>
      <w:numFmt w:val="lowerRoman"/>
      <w:lvlText w:val="%9."/>
      <w:lvlJc w:val="right"/>
      <w:pPr>
        <w:ind w:left="6480" w:hanging="180"/>
      </w:pPr>
    </w:lvl>
  </w:abstractNum>
  <w:abstractNum w:abstractNumId="91516784">
    <w:multiLevelType w:val="hybridMultilevel"/>
    <w:lvl w:ilvl="0" w:tplc="65766044">
      <w:start w:val="1"/>
      <w:numFmt w:val="decimal"/>
      <w:lvlText w:val="%1."/>
      <w:lvlJc w:val="left"/>
      <w:pPr>
        <w:ind w:left="720" w:hanging="360"/>
      </w:pPr>
    </w:lvl>
    <w:lvl w:ilvl="1" w:tplc="65766044" w:tentative="1">
      <w:start w:val="1"/>
      <w:numFmt w:val="lowerLetter"/>
      <w:lvlText w:val="%2."/>
      <w:lvlJc w:val="left"/>
      <w:pPr>
        <w:ind w:left="1440" w:hanging="360"/>
      </w:pPr>
    </w:lvl>
    <w:lvl w:ilvl="2" w:tplc="65766044" w:tentative="1">
      <w:start w:val="1"/>
      <w:numFmt w:val="lowerRoman"/>
      <w:lvlText w:val="%3."/>
      <w:lvlJc w:val="right"/>
      <w:pPr>
        <w:ind w:left="2160" w:hanging="180"/>
      </w:pPr>
    </w:lvl>
    <w:lvl w:ilvl="3" w:tplc="65766044" w:tentative="1">
      <w:start w:val="1"/>
      <w:numFmt w:val="decimal"/>
      <w:lvlText w:val="%4."/>
      <w:lvlJc w:val="left"/>
      <w:pPr>
        <w:ind w:left="2880" w:hanging="360"/>
      </w:pPr>
    </w:lvl>
    <w:lvl w:ilvl="4" w:tplc="65766044" w:tentative="1">
      <w:start w:val="1"/>
      <w:numFmt w:val="lowerLetter"/>
      <w:lvlText w:val="%5."/>
      <w:lvlJc w:val="left"/>
      <w:pPr>
        <w:ind w:left="3600" w:hanging="360"/>
      </w:pPr>
    </w:lvl>
    <w:lvl w:ilvl="5" w:tplc="65766044" w:tentative="1">
      <w:start w:val="1"/>
      <w:numFmt w:val="lowerRoman"/>
      <w:lvlText w:val="%6."/>
      <w:lvlJc w:val="right"/>
      <w:pPr>
        <w:ind w:left="4320" w:hanging="180"/>
      </w:pPr>
    </w:lvl>
    <w:lvl w:ilvl="6" w:tplc="65766044" w:tentative="1">
      <w:start w:val="1"/>
      <w:numFmt w:val="decimal"/>
      <w:lvlText w:val="%7."/>
      <w:lvlJc w:val="left"/>
      <w:pPr>
        <w:ind w:left="5040" w:hanging="360"/>
      </w:pPr>
    </w:lvl>
    <w:lvl w:ilvl="7" w:tplc="65766044" w:tentative="1">
      <w:start w:val="1"/>
      <w:numFmt w:val="lowerLetter"/>
      <w:lvlText w:val="%8."/>
      <w:lvlJc w:val="left"/>
      <w:pPr>
        <w:ind w:left="5760" w:hanging="360"/>
      </w:pPr>
    </w:lvl>
    <w:lvl w:ilvl="8" w:tplc="65766044" w:tentative="1">
      <w:start w:val="1"/>
      <w:numFmt w:val="lowerRoman"/>
      <w:lvlText w:val="%9."/>
      <w:lvlJc w:val="right"/>
      <w:pPr>
        <w:ind w:left="6480" w:hanging="180"/>
      </w:pPr>
    </w:lvl>
  </w:abstractNum>
  <w:abstractNum w:abstractNumId="91516783">
    <w:multiLevelType w:val="hybridMultilevel"/>
    <w:lvl w:ilvl="0" w:tplc="59248110">
      <w:start w:val="1"/>
      <w:numFmt w:val="decimal"/>
      <w:lvlText w:val="%1."/>
      <w:lvlJc w:val="left"/>
      <w:pPr>
        <w:ind w:left="720" w:hanging="360"/>
      </w:pPr>
    </w:lvl>
    <w:lvl w:ilvl="1" w:tplc="59248110" w:tentative="1">
      <w:start w:val="1"/>
      <w:numFmt w:val="lowerLetter"/>
      <w:lvlText w:val="%2."/>
      <w:lvlJc w:val="left"/>
      <w:pPr>
        <w:ind w:left="1440" w:hanging="360"/>
      </w:pPr>
    </w:lvl>
    <w:lvl w:ilvl="2" w:tplc="59248110" w:tentative="1">
      <w:start w:val="1"/>
      <w:numFmt w:val="lowerRoman"/>
      <w:lvlText w:val="%3."/>
      <w:lvlJc w:val="right"/>
      <w:pPr>
        <w:ind w:left="2160" w:hanging="180"/>
      </w:pPr>
    </w:lvl>
    <w:lvl w:ilvl="3" w:tplc="59248110" w:tentative="1">
      <w:start w:val="1"/>
      <w:numFmt w:val="decimal"/>
      <w:lvlText w:val="%4."/>
      <w:lvlJc w:val="left"/>
      <w:pPr>
        <w:ind w:left="2880" w:hanging="360"/>
      </w:pPr>
    </w:lvl>
    <w:lvl w:ilvl="4" w:tplc="59248110" w:tentative="1">
      <w:start w:val="1"/>
      <w:numFmt w:val="lowerLetter"/>
      <w:lvlText w:val="%5."/>
      <w:lvlJc w:val="left"/>
      <w:pPr>
        <w:ind w:left="3600" w:hanging="360"/>
      </w:pPr>
    </w:lvl>
    <w:lvl w:ilvl="5" w:tplc="59248110" w:tentative="1">
      <w:start w:val="1"/>
      <w:numFmt w:val="lowerRoman"/>
      <w:lvlText w:val="%6."/>
      <w:lvlJc w:val="right"/>
      <w:pPr>
        <w:ind w:left="4320" w:hanging="180"/>
      </w:pPr>
    </w:lvl>
    <w:lvl w:ilvl="6" w:tplc="59248110" w:tentative="1">
      <w:start w:val="1"/>
      <w:numFmt w:val="decimal"/>
      <w:lvlText w:val="%7."/>
      <w:lvlJc w:val="left"/>
      <w:pPr>
        <w:ind w:left="5040" w:hanging="360"/>
      </w:pPr>
    </w:lvl>
    <w:lvl w:ilvl="7" w:tplc="59248110" w:tentative="1">
      <w:start w:val="1"/>
      <w:numFmt w:val="lowerLetter"/>
      <w:lvlText w:val="%8."/>
      <w:lvlJc w:val="left"/>
      <w:pPr>
        <w:ind w:left="5760" w:hanging="360"/>
      </w:pPr>
    </w:lvl>
    <w:lvl w:ilvl="8" w:tplc="59248110" w:tentative="1">
      <w:start w:val="1"/>
      <w:numFmt w:val="lowerRoman"/>
      <w:lvlText w:val="%9."/>
      <w:lvlJc w:val="right"/>
      <w:pPr>
        <w:ind w:left="6480" w:hanging="180"/>
      </w:pPr>
    </w:lvl>
  </w:abstractNum>
  <w:abstractNum w:abstractNumId="91516782">
    <w:multiLevelType w:val="hybridMultilevel"/>
    <w:lvl w:ilvl="0" w:tplc="18991257">
      <w:start w:val="1"/>
      <w:numFmt w:val="decimal"/>
      <w:lvlText w:val="%1."/>
      <w:lvlJc w:val="left"/>
      <w:pPr>
        <w:ind w:left="720" w:hanging="360"/>
      </w:pPr>
    </w:lvl>
    <w:lvl w:ilvl="1" w:tplc="18991257" w:tentative="1">
      <w:start w:val="1"/>
      <w:numFmt w:val="lowerLetter"/>
      <w:lvlText w:val="%2."/>
      <w:lvlJc w:val="left"/>
      <w:pPr>
        <w:ind w:left="1440" w:hanging="360"/>
      </w:pPr>
    </w:lvl>
    <w:lvl w:ilvl="2" w:tplc="18991257" w:tentative="1">
      <w:start w:val="1"/>
      <w:numFmt w:val="lowerRoman"/>
      <w:lvlText w:val="%3."/>
      <w:lvlJc w:val="right"/>
      <w:pPr>
        <w:ind w:left="2160" w:hanging="180"/>
      </w:pPr>
    </w:lvl>
    <w:lvl w:ilvl="3" w:tplc="18991257" w:tentative="1">
      <w:start w:val="1"/>
      <w:numFmt w:val="decimal"/>
      <w:lvlText w:val="%4."/>
      <w:lvlJc w:val="left"/>
      <w:pPr>
        <w:ind w:left="2880" w:hanging="360"/>
      </w:pPr>
    </w:lvl>
    <w:lvl w:ilvl="4" w:tplc="18991257" w:tentative="1">
      <w:start w:val="1"/>
      <w:numFmt w:val="lowerLetter"/>
      <w:lvlText w:val="%5."/>
      <w:lvlJc w:val="left"/>
      <w:pPr>
        <w:ind w:left="3600" w:hanging="360"/>
      </w:pPr>
    </w:lvl>
    <w:lvl w:ilvl="5" w:tplc="18991257" w:tentative="1">
      <w:start w:val="1"/>
      <w:numFmt w:val="lowerRoman"/>
      <w:lvlText w:val="%6."/>
      <w:lvlJc w:val="right"/>
      <w:pPr>
        <w:ind w:left="4320" w:hanging="180"/>
      </w:pPr>
    </w:lvl>
    <w:lvl w:ilvl="6" w:tplc="18991257" w:tentative="1">
      <w:start w:val="1"/>
      <w:numFmt w:val="decimal"/>
      <w:lvlText w:val="%7."/>
      <w:lvlJc w:val="left"/>
      <w:pPr>
        <w:ind w:left="5040" w:hanging="360"/>
      </w:pPr>
    </w:lvl>
    <w:lvl w:ilvl="7" w:tplc="18991257" w:tentative="1">
      <w:start w:val="1"/>
      <w:numFmt w:val="lowerLetter"/>
      <w:lvlText w:val="%8."/>
      <w:lvlJc w:val="left"/>
      <w:pPr>
        <w:ind w:left="5760" w:hanging="360"/>
      </w:pPr>
    </w:lvl>
    <w:lvl w:ilvl="8" w:tplc="18991257" w:tentative="1">
      <w:start w:val="1"/>
      <w:numFmt w:val="lowerRoman"/>
      <w:lvlText w:val="%9."/>
      <w:lvlJc w:val="right"/>
      <w:pPr>
        <w:ind w:left="6480" w:hanging="180"/>
      </w:pPr>
    </w:lvl>
  </w:abstractNum>
  <w:abstractNum w:abstractNumId="91516781">
    <w:multiLevelType w:val="hybridMultilevel"/>
    <w:lvl w:ilvl="0" w:tplc="35153054">
      <w:start w:val="1"/>
      <w:numFmt w:val="decimal"/>
      <w:lvlText w:val="%1."/>
      <w:lvlJc w:val="left"/>
      <w:pPr>
        <w:ind w:left="720" w:hanging="360"/>
      </w:pPr>
    </w:lvl>
    <w:lvl w:ilvl="1" w:tplc="35153054" w:tentative="1">
      <w:start w:val="1"/>
      <w:numFmt w:val="lowerLetter"/>
      <w:lvlText w:val="%2."/>
      <w:lvlJc w:val="left"/>
      <w:pPr>
        <w:ind w:left="1440" w:hanging="360"/>
      </w:pPr>
    </w:lvl>
    <w:lvl w:ilvl="2" w:tplc="35153054" w:tentative="1">
      <w:start w:val="1"/>
      <w:numFmt w:val="lowerRoman"/>
      <w:lvlText w:val="%3."/>
      <w:lvlJc w:val="right"/>
      <w:pPr>
        <w:ind w:left="2160" w:hanging="180"/>
      </w:pPr>
    </w:lvl>
    <w:lvl w:ilvl="3" w:tplc="35153054" w:tentative="1">
      <w:start w:val="1"/>
      <w:numFmt w:val="decimal"/>
      <w:lvlText w:val="%4."/>
      <w:lvlJc w:val="left"/>
      <w:pPr>
        <w:ind w:left="2880" w:hanging="360"/>
      </w:pPr>
    </w:lvl>
    <w:lvl w:ilvl="4" w:tplc="35153054" w:tentative="1">
      <w:start w:val="1"/>
      <w:numFmt w:val="lowerLetter"/>
      <w:lvlText w:val="%5."/>
      <w:lvlJc w:val="left"/>
      <w:pPr>
        <w:ind w:left="3600" w:hanging="360"/>
      </w:pPr>
    </w:lvl>
    <w:lvl w:ilvl="5" w:tplc="35153054" w:tentative="1">
      <w:start w:val="1"/>
      <w:numFmt w:val="lowerRoman"/>
      <w:lvlText w:val="%6."/>
      <w:lvlJc w:val="right"/>
      <w:pPr>
        <w:ind w:left="4320" w:hanging="180"/>
      </w:pPr>
    </w:lvl>
    <w:lvl w:ilvl="6" w:tplc="35153054" w:tentative="1">
      <w:start w:val="1"/>
      <w:numFmt w:val="decimal"/>
      <w:lvlText w:val="%7."/>
      <w:lvlJc w:val="left"/>
      <w:pPr>
        <w:ind w:left="5040" w:hanging="360"/>
      </w:pPr>
    </w:lvl>
    <w:lvl w:ilvl="7" w:tplc="35153054" w:tentative="1">
      <w:start w:val="1"/>
      <w:numFmt w:val="lowerLetter"/>
      <w:lvlText w:val="%8."/>
      <w:lvlJc w:val="left"/>
      <w:pPr>
        <w:ind w:left="5760" w:hanging="360"/>
      </w:pPr>
    </w:lvl>
    <w:lvl w:ilvl="8" w:tplc="35153054" w:tentative="1">
      <w:start w:val="1"/>
      <w:numFmt w:val="lowerRoman"/>
      <w:lvlText w:val="%9."/>
      <w:lvlJc w:val="right"/>
      <w:pPr>
        <w:ind w:left="6480" w:hanging="180"/>
      </w:pPr>
    </w:lvl>
  </w:abstractNum>
  <w:abstractNum w:abstractNumId="91516780">
    <w:multiLevelType w:val="hybridMultilevel"/>
    <w:lvl w:ilvl="0" w:tplc="44173649">
      <w:start w:val="1"/>
      <w:numFmt w:val="decimal"/>
      <w:lvlText w:val="%1."/>
      <w:lvlJc w:val="left"/>
      <w:pPr>
        <w:ind w:left="720" w:hanging="360"/>
      </w:pPr>
    </w:lvl>
    <w:lvl w:ilvl="1" w:tplc="44173649" w:tentative="1">
      <w:start w:val="1"/>
      <w:numFmt w:val="lowerLetter"/>
      <w:lvlText w:val="%2."/>
      <w:lvlJc w:val="left"/>
      <w:pPr>
        <w:ind w:left="1440" w:hanging="360"/>
      </w:pPr>
    </w:lvl>
    <w:lvl w:ilvl="2" w:tplc="44173649" w:tentative="1">
      <w:start w:val="1"/>
      <w:numFmt w:val="lowerRoman"/>
      <w:lvlText w:val="%3."/>
      <w:lvlJc w:val="right"/>
      <w:pPr>
        <w:ind w:left="2160" w:hanging="180"/>
      </w:pPr>
    </w:lvl>
    <w:lvl w:ilvl="3" w:tplc="44173649" w:tentative="1">
      <w:start w:val="1"/>
      <w:numFmt w:val="decimal"/>
      <w:lvlText w:val="%4."/>
      <w:lvlJc w:val="left"/>
      <w:pPr>
        <w:ind w:left="2880" w:hanging="360"/>
      </w:pPr>
    </w:lvl>
    <w:lvl w:ilvl="4" w:tplc="44173649" w:tentative="1">
      <w:start w:val="1"/>
      <w:numFmt w:val="lowerLetter"/>
      <w:lvlText w:val="%5."/>
      <w:lvlJc w:val="left"/>
      <w:pPr>
        <w:ind w:left="3600" w:hanging="360"/>
      </w:pPr>
    </w:lvl>
    <w:lvl w:ilvl="5" w:tplc="44173649" w:tentative="1">
      <w:start w:val="1"/>
      <w:numFmt w:val="lowerRoman"/>
      <w:lvlText w:val="%6."/>
      <w:lvlJc w:val="right"/>
      <w:pPr>
        <w:ind w:left="4320" w:hanging="180"/>
      </w:pPr>
    </w:lvl>
    <w:lvl w:ilvl="6" w:tplc="44173649" w:tentative="1">
      <w:start w:val="1"/>
      <w:numFmt w:val="decimal"/>
      <w:lvlText w:val="%7."/>
      <w:lvlJc w:val="left"/>
      <w:pPr>
        <w:ind w:left="5040" w:hanging="360"/>
      </w:pPr>
    </w:lvl>
    <w:lvl w:ilvl="7" w:tplc="44173649" w:tentative="1">
      <w:start w:val="1"/>
      <w:numFmt w:val="lowerLetter"/>
      <w:lvlText w:val="%8."/>
      <w:lvlJc w:val="left"/>
      <w:pPr>
        <w:ind w:left="5760" w:hanging="360"/>
      </w:pPr>
    </w:lvl>
    <w:lvl w:ilvl="8" w:tplc="44173649" w:tentative="1">
      <w:start w:val="1"/>
      <w:numFmt w:val="lowerRoman"/>
      <w:lvlText w:val="%9."/>
      <w:lvlJc w:val="right"/>
      <w:pPr>
        <w:ind w:left="6480" w:hanging="180"/>
      </w:pPr>
    </w:lvl>
  </w:abstractNum>
  <w:abstractNum w:abstractNumId="91516779">
    <w:multiLevelType w:val="hybridMultilevel"/>
    <w:lvl w:ilvl="0" w:tplc="21618273">
      <w:start w:val="1"/>
      <w:numFmt w:val="decimal"/>
      <w:lvlText w:val="%1."/>
      <w:lvlJc w:val="left"/>
      <w:pPr>
        <w:ind w:left="720" w:hanging="360"/>
      </w:pPr>
    </w:lvl>
    <w:lvl w:ilvl="1" w:tplc="21618273" w:tentative="1">
      <w:start w:val="1"/>
      <w:numFmt w:val="lowerLetter"/>
      <w:lvlText w:val="%2."/>
      <w:lvlJc w:val="left"/>
      <w:pPr>
        <w:ind w:left="1440" w:hanging="360"/>
      </w:pPr>
    </w:lvl>
    <w:lvl w:ilvl="2" w:tplc="21618273" w:tentative="1">
      <w:start w:val="1"/>
      <w:numFmt w:val="lowerRoman"/>
      <w:lvlText w:val="%3."/>
      <w:lvlJc w:val="right"/>
      <w:pPr>
        <w:ind w:left="2160" w:hanging="180"/>
      </w:pPr>
    </w:lvl>
    <w:lvl w:ilvl="3" w:tplc="21618273" w:tentative="1">
      <w:start w:val="1"/>
      <w:numFmt w:val="decimal"/>
      <w:lvlText w:val="%4."/>
      <w:lvlJc w:val="left"/>
      <w:pPr>
        <w:ind w:left="2880" w:hanging="360"/>
      </w:pPr>
    </w:lvl>
    <w:lvl w:ilvl="4" w:tplc="21618273" w:tentative="1">
      <w:start w:val="1"/>
      <w:numFmt w:val="lowerLetter"/>
      <w:lvlText w:val="%5."/>
      <w:lvlJc w:val="left"/>
      <w:pPr>
        <w:ind w:left="3600" w:hanging="360"/>
      </w:pPr>
    </w:lvl>
    <w:lvl w:ilvl="5" w:tplc="21618273" w:tentative="1">
      <w:start w:val="1"/>
      <w:numFmt w:val="lowerRoman"/>
      <w:lvlText w:val="%6."/>
      <w:lvlJc w:val="right"/>
      <w:pPr>
        <w:ind w:left="4320" w:hanging="180"/>
      </w:pPr>
    </w:lvl>
    <w:lvl w:ilvl="6" w:tplc="21618273" w:tentative="1">
      <w:start w:val="1"/>
      <w:numFmt w:val="decimal"/>
      <w:lvlText w:val="%7."/>
      <w:lvlJc w:val="left"/>
      <w:pPr>
        <w:ind w:left="5040" w:hanging="360"/>
      </w:pPr>
    </w:lvl>
    <w:lvl w:ilvl="7" w:tplc="21618273" w:tentative="1">
      <w:start w:val="1"/>
      <w:numFmt w:val="lowerLetter"/>
      <w:lvlText w:val="%8."/>
      <w:lvlJc w:val="left"/>
      <w:pPr>
        <w:ind w:left="5760" w:hanging="360"/>
      </w:pPr>
    </w:lvl>
    <w:lvl w:ilvl="8" w:tplc="21618273" w:tentative="1">
      <w:start w:val="1"/>
      <w:numFmt w:val="lowerRoman"/>
      <w:lvlText w:val="%9."/>
      <w:lvlJc w:val="right"/>
      <w:pPr>
        <w:ind w:left="6480" w:hanging="180"/>
      </w:pPr>
    </w:lvl>
  </w:abstractNum>
  <w:abstractNum w:abstractNumId="91516778">
    <w:multiLevelType w:val="hybridMultilevel"/>
    <w:lvl w:ilvl="0" w:tplc="35382770">
      <w:start w:val="1"/>
      <w:numFmt w:val="decimal"/>
      <w:lvlText w:val="%1."/>
      <w:lvlJc w:val="left"/>
      <w:pPr>
        <w:ind w:left="720" w:hanging="360"/>
      </w:pPr>
    </w:lvl>
    <w:lvl w:ilvl="1" w:tplc="35382770" w:tentative="1">
      <w:start w:val="1"/>
      <w:numFmt w:val="lowerLetter"/>
      <w:lvlText w:val="%2."/>
      <w:lvlJc w:val="left"/>
      <w:pPr>
        <w:ind w:left="1440" w:hanging="360"/>
      </w:pPr>
    </w:lvl>
    <w:lvl w:ilvl="2" w:tplc="35382770" w:tentative="1">
      <w:start w:val="1"/>
      <w:numFmt w:val="lowerRoman"/>
      <w:lvlText w:val="%3."/>
      <w:lvlJc w:val="right"/>
      <w:pPr>
        <w:ind w:left="2160" w:hanging="180"/>
      </w:pPr>
    </w:lvl>
    <w:lvl w:ilvl="3" w:tplc="35382770" w:tentative="1">
      <w:start w:val="1"/>
      <w:numFmt w:val="decimal"/>
      <w:lvlText w:val="%4."/>
      <w:lvlJc w:val="left"/>
      <w:pPr>
        <w:ind w:left="2880" w:hanging="360"/>
      </w:pPr>
    </w:lvl>
    <w:lvl w:ilvl="4" w:tplc="35382770" w:tentative="1">
      <w:start w:val="1"/>
      <w:numFmt w:val="lowerLetter"/>
      <w:lvlText w:val="%5."/>
      <w:lvlJc w:val="left"/>
      <w:pPr>
        <w:ind w:left="3600" w:hanging="360"/>
      </w:pPr>
    </w:lvl>
    <w:lvl w:ilvl="5" w:tplc="35382770" w:tentative="1">
      <w:start w:val="1"/>
      <w:numFmt w:val="lowerRoman"/>
      <w:lvlText w:val="%6."/>
      <w:lvlJc w:val="right"/>
      <w:pPr>
        <w:ind w:left="4320" w:hanging="180"/>
      </w:pPr>
    </w:lvl>
    <w:lvl w:ilvl="6" w:tplc="35382770" w:tentative="1">
      <w:start w:val="1"/>
      <w:numFmt w:val="decimal"/>
      <w:lvlText w:val="%7."/>
      <w:lvlJc w:val="left"/>
      <w:pPr>
        <w:ind w:left="5040" w:hanging="360"/>
      </w:pPr>
    </w:lvl>
    <w:lvl w:ilvl="7" w:tplc="35382770" w:tentative="1">
      <w:start w:val="1"/>
      <w:numFmt w:val="lowerLetter"/>
      <w:lvlText w:val="%8."/>
      <w:lvlJc w:val="left"/>
      <w:pPr>
        <w:ind w:left="5760" w:hanging="360"/>
      </w:pPr>
    </w:lvl>
    <w:lvl w:ilvl="8" w:tplc="35382770" w:tentative="1">
      <w:start w:val="1"/>
      <w:numFmt w:val="lowerRoman"/>
      <w:lvlText w:val="%9."/>
      <w:lvlJc w:val="right"/>
      <w:pPr>
        <w:ind w:left="6480" w:hanging="180"/>
      </w:pPr>
    </w:lvl>
  </w:abstractNum>
  <w:abstractNum w:abstractNumId="91516777">
    <w:multiLevelType w:val="hybridMultilevel"/>
    <w:lvl w:ilvl="0" w:tplc="94123510">
      <w:start w:val="1"/>
      <w:numFmt w:val="decimal"/>
      <w:lvlText w:val="%1."/>
      <w:lvlJc w:val="left"/>
      <w:pPr>
        <w:ind w:left="720" w:hanging="360"/>
      </w:pPr>
    </w:lvl>
    <w:lvl w:ilvl="1" w:tplc="94123510" w:tentative="1">
      <w:start w:val="1"/>
      <w:numFmt w:val="lowerLetter"/>
      <w:lvlText w:val="%2."/>
      <w:lvlJc w:val="left"/>
      <w:pPr>
        <w:ind w:left="1440" w:hanging="360"/>
      </w:pPr>
    </w:lvl>
    <w:lvl w:ilvl="2" w:tplc="94123510" w:tentative="1">
      <w:start w:val="1"/>
      <w:numFmt w:val="lowerRoman"/>
      <w:lvlText w:val="%3."/>
      <w:lvlJc w:val="right"/>
      <w:pPr>
        <w:ind w:left="2160" w:hanging="180"/>
      </w:pPr>
    </w:lvl>
    <w:lvl w:ilvl="3" w:tplc="94123510" w:tentative="1">
      <w:start w:val="1"/>
      <w:numFmt w:val="decimal"/>
      <w:lvlText w:val="%4."/>
      <w:lvlJc w:val="left"/>
      <w:pPr>
        <w:ind w:left="2880" w:hanging="360"/>
      </w:pPr>
    </w:lvl>
    <w:lvl w:ilvl="4" w:tplc="94123510" w:tentative="1">
      <w:start w:val="1"/>
      <w:numFmt w:val="lowerLetter"/>
      <w:lvlText w:val="%5."/>
      <w:lvlJc w:val="left"/>
      <w:pPr>
        <w:ind w:left="3600" w:hanging="360"/>
      </w:pPr>
    </w:lvl>
    <w:lvl w:ilvl="5" w:tplc="94123510" w:tentative="1">
      <w:start w:val="1"/>
      <w:numFmt w:val="lowerRoman"/>
      <w:lvlText w:val="%6."/>
      <w:lvlJc w:val="right"/>
      <w:pPr>
        <w:ind w:left="4320" w:hanging="180"/>
      </w:pPr>
    </w:lvl>
    <w:lvl w:ilvl="6" w:tplc="94123510" w:tentative="1">
      <w:start w:val="1"/>
      <w:numFmt w:val="decimal"/>
      <w:lvlText w:val="%7."/>
      <w:lvlJc w:val="left"/>
      <w:pPr>
        <w:ind w:left="5040" w:hanging="360"/>
      </w:pPr>
    </w:lvl>
    <w:lvl w:ilvl="7" w:tplc="94123510" w:tentative="1">
      <w:start w:val="1"/>
      <w:numFmt w:val="lowerLetter"/>
      <w:lvlText w:val="%8."/>
      <w:lvlJc w:val="left"/>
      <w:pPr>
        <w:ind w:left="5760" w:hanging="360"/>
      </w:pPr>
    </w:lvl>
    <w:lvl w:ilvl="8" w:tplc="94123510" w:tentative="1">
      <w:start w:val="1"/>
      <w:numFmt w:val="lowerRoman"/>
      <w:lvlText w:val="%9."/>
      <w:lvlJc w:val="right"/>
      <w:pPr>
        <w:ind w:left="6480" w:hanging="180"/>
      </w:pPr>
    </w:lvl>
  </w:abstractNum>
  <w:abstractNum w:abstractNumId="91516776">
    <w:multiLevelType w:val="hybridMultilevel"/>
    <w:lvl w:ilvl="0" w:tplc="50247043">
      <w:start w:val="1"/>
      <w:numFmt w:val="decimal"/>
      <w:lvlText w:val="%1."/>
      <w:lvlJc w:val="left"/>
      <w:pPr>
        <w:ind w:left="720" w:hanging="360"/>
      </w:pPr>
    </w:lvl>
    <w:lvl w:ilvl="1" w:tplc="50247043" w:tentative="1">
      <w:start w:val="1"/>
      <w:numFmt w:val="lowerLetter"/>
      <w:lvlText w:val="%2."/>
      <w:lvlJc w:val="left"/>
      <w:pPr>
        <w:ind w:left="1440" w:hanging="360"/>
      </w:pPr>
    </w:lvl>
    <w:lvl w:ilvl="2" w:tplc="50247043" w:tentative="1">
      <w:start w:val="1"/>
      <w:numFmt w:val="lowerRoman"/>
      <w:lvlText w:val="%3."/>
      <w:lvlJc w:val="right"/>
      <w:pPr>
        <w:ind w:left="2160" w:hanging="180"/>
      </w:pPr>
    </w:lvl>
    <w:lvl w:ilvl="3" w:tplc="50247043" w:tentative="1">
      <w:start w:val="1"/>
      <w:numFmt w:val="decimal"/>
      <w:lvlText w:val="%4."/>
      <w:lvlJc w:val="left"/>
      <w:pPr>
        <w:ind w:left="2880" w:hanging="360"/>
      </w:pPr>
    </w:lvl>
    <w:lvl w:ilvl="4" w:tplc="50247043" w:tentative="1">
      <w:start w:val="1"/>
      <w:numFmt w:val="lowerLetter"/>
      <w:lvlText w:val="%5."/>
      <w:lvlJc w:val="left"/>
      <w:pPr>
        <w:ind w:left="3600" w:hanging="360"/>
      </w:pPr>
    </w:lvl>
    <w:lvl w:ilvl="5" w:tplc="50247043" w:tentative="1">
      <w:start w:val="1"/>
      <w:numFmt w:val="lowerRoman"/>
      <w:lvlText w:val="%6."/>
      <w:lvlJc w:val="right"/>
      <w:pPr>
        <w:ind w:left="4320" w:hanging="180"/>
      </w:pPr>
    </w:lvl>
    <w:lvl w:ilvl="6" w:tplc="50247043" w:tentative="1">
      <w:start w:val="1"/>
      <w:numFmt w:val="decimal"/>
      <w:lvlText w:val="%7."/>
      <w:lvlJc w:val="left"/>
      <w:pPr>
        <w:ind w:left="5040" w:hanging="360"/>
      </w:pPr>
    </w:lvl>
    <w:lvl w:ilvl="7" w:tplc="50247043" w:tentative="1">
      <w:start w:val="1"/>
      <w:numFmt w:val="lowerLetter"/>
      <w:lvlText w:val="%8."/>
      <w:lvlJc w:val="left"/>
      <w:pPr>
        <w:ind w:left="5760" w:hanging="360"/>
      </w:pPr>
    </w:lvl>
    <w:lvl w:ilvl="8" w:tplc="50247043" w:tentative="1">
      <w:start w:val="1"/>
      <w:numFmt w:val="lowerRoman"/>
      <w:lvlText w:val="%9."/>
      <w:lvlJc w:val="right"/>
      <w:pPr>
        <w:ind w:left="6480" w:hanging="180"/>
      </w:pPr>
    </w:lvl>
  </w:abstractNum>
  <w:abstractNum w:abstractNumId="91516775">
    <w:multiLevelType w:val="hybridMultilevel"/>
    <w:lvl w:ilvl="0" w:tplc="73011659">
      <w:start w:val="1"/>
      <w:numFmt w:val="decimal"/>
      <w:lvlText w:val="%1."/>
      <w:lvlJc w:val="left"/>
      <w:pPr>
        <w:ind w:left="720" w:hanging="360"/>
      </w:pPr>
    </w:lvl>
    <w:lvl w:ilvl="1" w:tplc="73011659" w:tentative="1">
      <w:start w:val="1"/>
      <w:numFmt w:val="lowerLetter"/>
      <w:lvlText w:val="%2."/>
      <w:lvlJc w:val="left"/>
      <w:pPr>
        <w:ind w:left="1440" w:hanging="360"/>
      </w:pPr>
    </w:lvl>
    <w:lvl w:ilvl="2" w:tplc="73011659" w:tentative="1">
      <w:start w:val="1"/>
      <w:numFmt w:val="lowerRoman"/>
      <w:lvlText w:val="%3."/>
      <w:lvlJc w:val="right"/>
      <w:pPr>
        <w:ind w:left="2160" w:hanging="180"/>
      </w:pPr>
    </w:lvl>
    <w:lvl w:ilvl="3" w:tplc="73011659" w:tentative="1">
      <w:start w:val="1"/>
      <w:numFmt w:val="decimal"/>
      <w:lvlText w:val="%4."/>
      <w:lvlJc w:val="left"/>
      <w:pPr>
        <w:ind w:left="2880" w:hanging="360"/>
      </w:pPr>
    </w:lvl>
    <w:lvl w:ilvl="4" w:tplc="73011659" w:tentative="1">
      <w:start w:val="1"/>
      <w:numFmt w:val="lowerLetter"/>
      <w:lvlText w:val="%5."/>
      <w:lvlJc w:val="left"/>
      <w:pPr>
        <w:ind w:left="3600" w:hanging="360"/>
      </w:pPr>
    </w:lvl>
    <w:lvl w:ilvl="5" w:tplc="73011659" w:tentative="1">
      <w:start w:val="1"/>
      <w:numFmt w:val="lowerRoman"/>
      <w:lvlText w:val="%6."/>
      <w:lvlJc w:val="right"/>
      <w:pPr>
        <w:ind w:left="4320" w:hanging="180"/>
      </w:pPr>
    </w:lvl>
    <w:lvl w:ilvl="6" w:tplc="73011659" w:tentative="1">
      <w:start w:val="1"/>
      <w:numFmt w:val="decimal"/>
      <w:lvlText w:val="%7."/>
      <w:lvlJc w:val="left"/>
      <w:pPr>
        <w:ind w:left="5040" w:hanging="360"/>
      </w:pPr>
    </w:lvl>
    <w:lvl w:ilvl="7" w:tplc="73011659" w:tentative="1">
      <w:start w:val="1"/>
      <w:numFmt w:val="lowerLetter"/>
      <w:lvlText w:val="%8."/>
      <w:lvlJc w:val="left"/>
      <w:pPr>
        <w:ind w:left="5760" w:hanging="360"/>
      </w:pPr>
    </w:lvl>
    <w:lvl w:ilvl="8" w:tplc="73011659" w:tentative="1">
      <w:start w:val="1"/>
      <w:numFmt w:val="lowerRoman"/>
      <w:lvlText w:val="%9."/>
      <w:lvlJc w:val="right"/>
      <w:pPr>
        <w:ind w:left="6480" w:hanging="180"/>
      </w:pPr>
    </w:lvl>
  </w:abstractNum>
  <w:abstractNum w:abstractNumId="91516774">
    <w:multiLevelType w:val="hybridMultilevel"/>
    <w:lvl w:ilvl="0" w:tplc="50591135">
      <w:start w:val="1"/>
      <w:numFmt w:val="decimal"/>
      <w:lvlText w:val="%1."/>
      <w:lvlJc w:val="left"/>
      <w:pPr>
        <w:ind w:left="720" w:hanging="360"/>
      </w:pPr>
    </w:lvl>
    <w:lvl w:ilvl="1" w:tplc="50591135" w:tentative="1">
      <w:start w:val="1"/>
      <w:numFmt w:val="lowerLetter"/>
      <w:lvlText w:val="%2."/>
      <w:lvlJc w:val="left"/>
      <w:pPr>
        <w:ind w:left="1440" w:hanging="360"/>
      </w:pPr>
    </w:lvl>
    <w:lvl w:ilvl="2" w:tplc="50591135" w:tentative="1">
      <w:start w:val="1"/>
      <w:numFmt w:val="lowerRoman"/>
      <w:lvlText w:val="%3."/>
      <w:lvlJc w:val="right"/>
      <w:pPr>
        <w:ind w:left="2160" w:hanging="180"/>
      </w:pPr>
    </w:lvl>
    <w:lvl w:ilvl="3" w:tplc="50591135" w:tentative="1">
      <w:start w:val="1"/>
      <w:numFmt w:val="decimal"/>
      <w:lvlText w:val="%4."/>
      <w:lvlJc w:val="left"/>
      <w:pPr>
        <w:ind w:left="2880" w:hanging="360"/>
      </w:pPr>
    </w:lvl>
    <w:lvl w:ilvl="4" w:tplc="50591135" w:tentative="1">
      <w:start w:val="1"/>
      <w:numFmt w:val="lowerLetter"/>
      <w:lvlText w:val="%5."/>
      <w:lvlJc w:val="left"/>
      <w:pPr>
        <w:ind w:left="3600" w:hanging="360"/>
      </w:pPr>
    </w:lvl>
    <w:lvl w:ilvl="5" w:tplc="50591135" w:tentative="1">
      <w:start w:val="1"/>
      <w:numFmt w:val="lowerRoman"/>
      <w:lvlText w:val="%6."/>
      <w:lvlJc w:val="right"/>
      <w:pPr>
        <w:ind w:left="4320" w:hanging="180"/>
      </w:pPr>
    </w:lvl>
    <w:lvl w:ilvl="6" w:tplc="50591135" w:tentative="1">
      <w:start w:val="1"/>
      <w:numFmt w:val="decimal"/>
      <w:lvlText w:val="%7."/>
      <w:lvlJc w:val="left"/>
      <w:pPr>
        <w:ind w:left="5040" w:hanging="360"/>
      </w:pPr>
    </w:lvl>
    <w:lvl w:ilvl="7" w:tplc="50591135" w:tentative="1">
      <w:start w:val="1"/>
      <w:numFmt w:val="lowerLetter"/>
      <w:lvlText w:val="%8."/>
      <w:lvlJc w:val="left"/>
      <w:pPr>
        <w:ind w:left="5760" w:hanging="360"/>
      </w:pPr>
    </w:lvl>
    <w:lvl w:ilvl="8" w:tplc="50591135" w:tentative="1">
      <w:start w:val="1"/>
      <w:numFmt w:val="lowerRoman"/>
      <w:lvlText w:val="%9."/>
      <w:lvlJc w:val="right"/>
      <w:pPr>
        <w:ind w:left="6480" w:hanging="180"/>
      </w:pPr>
    </w:lvl>
  </w:abstractNum>
  <w:abstractNum w:abstractNumId="91516773">
    <w:multiLevelType w:val="hybridMultilevel"/>
    <w:lvl w:ilvl="0" w:tplc="619778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1516773">
    <w:abstractNumId w:val="91516773"/>
  </w:num>
  <w:num w:numId="91516774">
    <w:abstractNumId w:val="91516774"/>
  </w:num>
  <w:num w:numId="91516775">
    <w:abstractNumId w:val="91516775"/>
  </w:num>
  <w:num w:numId="91516776">
    <w:abstractNumId w:val="91516776"/>
  </w:num>
  <w:num w:numId="91516777">
    <w:abstractNumId w:val="91516777"/>
  </w:num>
  <w:num w:numId="91516778">
    <w:abstractNumId w:val="91516778"/>
  </w:num>
  <w:num w:numId="91516779">
    <w:abstractNumId w:val="91516779"/>
  </w:num>
  <w:num w:numId="91516780">
    <w:abstractNumId w:val="91516780"/>
  </w:num>
  <w:num w:numId="91516781">
    <w:abstractNumId w:val="91516781"/>
  </w:num>
  <w:num w:numId="91516782">
    <w:abstractNumId w:val="91516782"/>
  </w:num>
  <w:num w:numId="91516783">
    <w:abstractNumId w:val="91516783"/>
  </w:num>
  <w:num w:numId="91516784">
    <w:abstractNumId w:val="91516784"/>
  </w:num>
  <w:num w:numId="91516785">
    <w:abstractNumId w:val="91516785"/>
  </w:num>
  <w:num w:numId="91516786">
    <w:abstractNumId w:val="91516786"/>
  </w:num>
  <w:num w:numId="91516787">
    <w:abstractNumId w:val="91516787"/>
  </w:num>
  <w:num w:numId="91516788">
    <w:abstractNumId w:val="91516788"/>
  </w:num>
  <w:num w:numId="91516789">
    <w:abstractNumId w:val="91516789"/>
  </w:num>
  <w:num w:numId="91516790">
    <w:abstractNumId w:val="91516790"/>
  </w:num>
  <w:num w:numId="91516791">
    <w:abstractNumId w:val="91516791"/>
  </w:num>
  <w:num w:numId="91516792">
    <w:abstractNumId w:val="91516792"/>
  </w:num>
  <w:num w:numId="91516793">
    <w:abstractNumId w:val="91516793"/>
  </w:num>
  <w:num w:numId="91516794">
    <w:abstractNumId w:val="91516794"/>
  </w:num>
  <w:num w:numId="91516795">
    <w:abstractNumId w:val="91516795"/>
  </w:num>
  <w:num w:numId="91516796">
    <w:abstractNumId w:val="91516796"/>
  </w:num>
  <w:num w:numId="91516797">
    <w:abstractNumId w:val="91516797"/>
  </w:num>
  <w:num w:numId="91516798">
    <w:abstractNumId w:val="915167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9082021" Type="http://schemas.openxmlformats.org/officeDocument/2006/relationships/comments" Target="comments.xml"/><Relationship Id="rId57338125" Type="http://schemas.openxmlformats.org/officeDocument/2006/relationships/image" Target="media/imgrId57338125.jpg"/><Relationship Id="rId55425e3c1207572b9" Type="http://schemas.openxmlformats.org/officeDocument/2006/relationships/hyperlink" Target="http://www.kohlerengines.com/home.htm" TargetMode="External"/><Relationship Id="rId97015e3c1207572d4" Type="http://schemas.openxmlformats.org/officeDocument/2006/relationships/hyperlink" Target="http://dealers.kohlerpower.it/" TargetMode="External"/><Relationship Id="rId88105e3c120757309" Type="http://schemas.openxmlformats.org/officeDocument/2006/relationships/hyperlink" Target="http://www.kohlerengines.com/home.htm" TargetMode="External"/><Relationship Id="rId74335e3c12083b99d" Type="http://schemas.openxmlformats.org/officeDocument/2006/relationships/hyperlink" Target="https://iservice.lombardini.it/jsp/Template2/manuale.jsp?id=203&amp;parent=1000" TargetMode="External"/><Relationship Id="rId22185e3c120b279f4" Type="http://schemas.openxmlformats.org/officeDocument/2006/relationships/hyperlink" Target="https://iservice.lombardini.it/jsp/Template2/manuale.jsp?id=228&amp;parent=1105" TargetMode="External"/><Relationship Id="rId71695e3c120b27a3a" Type="http://schemas.openxmlformats.org/officeDocument/2006/relationships/hyperlink" Target="https://iservice.lombardini.it/jsp/Template2/manuale.jsp?id=229&amp;parent=1105" TargetMode="External"/><Relationship Id="rId50895e3c120b363f5" Type="http://schemas.openxmlformats.org/officeDocument/2006/relationships/hyperlink" Target="https://iservice.lombardini.it/jsp/Template2/manuale.jsp?id=248&amp;parent=1105" TargetMode="External"/><Relationship Id="rId13745e3c120b3648a" Type="http://schemas.openxmlformats.org/officeDocument/2006/relationships/hyperlink" Target="https://iservice.lombardini.it/jsp/Template2/manuale.jsp?id=251&amp;parent=1105" TargetMode="External"/><Relationship Id="rId98695e3c120b7a452" Type="http://schemas.openxmlformats.org/officeDocument/2006/relationships/hyperlink" Target="https://iservice.lombardini.it/jsp/Template2/manuale.jsp?id=60&amp;parent=962" TargetMode="External"/><Relationship Id="rId71145e3c120b8f184" Type="http://schemas.openxmlformats.org/officeDocument/2006/relationships/hyperlink" Target="https://iservice.lombardini.it/jsp/Template2/manuale.jsp?id=214&amp;parent=1105" TargetMode="External"/><Relationship Id="rId90115e3c120b8f395" Type="http://schemas.openxmlformats.org/officeDocument/2006/relationships/hyperlink" Target="https://iservice.lombardini.it/jsp/Template2/manuale.jsp?id=248&amp;parent=1105" TargetMode="External"/><Relationship Id="rId70045e3c120ba53b2" Type="http://schemas.openxmlformats.org/officeDocument/2006/relationships/hyperlink" Target="https://iservice.lombardini.it/jsp/Template2/manuale.jsp?id=268&amp;parent=1105" TargetMode="External"/><Relationship Id="rId62175e3c120ba53e5" Type="http://schemas.openxmlformats.org/officeDocument/2006/relationships/hyperlink" Target="https://iservice.lombardini.it/jsp/Template2/manuale.jsp?id=60&amp;parent=962" TargetMode="External"/><Relationship Id="rId67365e3c120ba56c3" Type="http://schemas.openxmlformats.org/officeDocument/2006/relationships/hyperlink" Target="https://iservice.lombardini.it/jsp/Template2/manuale.jsp?id=211&amp;parent=1105" TargetMode="External"/><Relationship Id="rId19645e3c120ba56dd" Type="http://schemas.openxmlformats.org/officeDocument/2006/relationships/hyperlink" Target="https://iservice.lombardini.it/jsp/Template2/manuale.jsp?id=213&amp;parent=1105" TargetMode="External"/><Relationship Id="rId81935e3c120be22f8" Type="http://schemas.openxmlformats.org/officeDocument/2006/relationships/hyperlink" Target="https://www.youtube.com/embed/Tt4mNQVDzWk?rel=0" TargetMode="External"/><Relationship Id="rId70655e3c120bf31ca" Type="http://schemas.openxmlformats.org/officeDocument/2006/relationships/hyperlink" Target="https://iservice.lombardini.it/jsp/Template2/manuale.jsp?id=60&amp;parent=962" TargetMode="External"/><Relationship Id="rId73085e3c120c771ed" Type="http://schemas.openxmlformats.org/officeDocument/2006/relationships/hyperlink" Target="https://www.youtube.com/embed/0uYYsLPsseg?rel=0" TargetMode="External"/><Relationship Id="rId35615e3c120c7765f" Type="http://schemas.openxmlformats.org/officeDocument/2006/relationships/hyperlink" Target="https://iservice.lombardini.it/jsp/Template2/manuale.jsp?id=231&amp;parent=1105" TargetMode="External"/><Relationship Id="rId40015e3c120ca0756" Type="http://schemas.openxmlformats.org/officeDocument/2006/relationships/hyperlink" Target="https://iservice.lombardini.it/jsp/Template2/manuale.jsp?id=60&amp;parent=962" TargetMode="External"/><Relationship Id="rId22435e3c120cb0b52" Type="http://schemas.openxmlformats.org/officeDocument/2006/relationships/hyperlink" Target="https://iservice.lombardini.it/jsp/Template2/manuale.jsp?id=218&amp;parent=1105" TargetMode="External"/><Relationship Id="rId70505e3c120cb1568" Type="http://schemas.openxmlformats.org/officeDocument/2006/relationships/hyperlink" Target="https://iservice.lombardini.it/jsp/Template2/manuale.jsp?id=232&amp;parent=1105" TargetMode="External"/><Relationship Id="rId83285e3c120cb1747" Type="http://schemas.openxmlformats.org/officeDocument/2006/relationships/hyperlink" Target="https://iservice.lombardini.it/jsp/Template2/manuale.jsp?id=237&amp;parent=1105" TargetMode="External"/><Relationship Id="rId78325e3c120cb1929" Type="http://schemas.openxmlformats.org/officeDocument/2006/relationships/hyperlink" Target="https://iservice.lombardini.it/jsp/Template2/manuale.jsp?id=239&amp;parent=1105" TargetMode="External"/><Relationship Id="rId37895e3c120cb1b10" Type="http://schemas.openxmlformats.org/officeDocument/2006/relationships/hyperlink" Target="https://iservice.lombardini.it/jsp/Template2/manuale.jsp?id=234&amp;parent=1105" TargetMode="External"/><Relationship Id="rId70425e3c120cb1cec" Type="http://schemas.openxmlformats.org/officeDocument/2006/relationships/hyperlink" Target="https://iservice.lombardini.it/jsp/Template2/manuale.jsp?id=235&amp;parent=1105" TargetMode="External"/><Relationship Id="rId57915e3c120cb1ec6" Type="http://schemas.openxmlformats.org/officeDocument/2006/relationships/hyperlink" Target="https://iservice.lombardini.it/jsp/Template2/manuale.jsp?id=238&amp;parent=1105" TargetMode="External"/><Relationship Id="rId44395e3c120cb20b8" Type="http://schemas.openxmlformats.org/officeDocument/2006/relationships/hyperlink" Target="https://iservice.lombardini.it/jsp/Template2/manuale.jsp?id=236&amp;parent=1105" TargetMode="External"/><Relationship Id="rId26955e3c120cb3253" Type="http://schemas.openxmlformats.org/officeDocument/2006/relationships/hyperlink" Target="https://iservice.lombardini.it/jsp/Template2/manuale.jsp?id=249&amp;parent=1105" TargetMode="External"/><Relationship Id="rId78695e3c120cb432b" Type="http://schemas.openxmlformats.org/officeDocument/2006/relationships/hyperlink" Target="https://iservice.lombardini.it/jsp/Template2/manuale.jsp?id=244&amp;parent=1105" TargetMode="External"/><Relationship Id="rId48145e3c120cb434f" Type="http://schemas.openxmlformats.org/officeDocument/2006/relationships/hyperlink" Target="https://iservice.lombardini.it/jsp/Template2/manuale.jsp?id=245&amp;parent=1105" TargetMode="External"/><Relationship Id="rId94435e3c120cb4ce4" Type="http://schemas.openxmlformats.org/officeDocument/2006/relationships/hyperlink" Target="https://iservice.lombardini.it/jsp/Template2/manuale.jsp?id=248&amp;parent=1105" TargetMode="External"/><Relationship Id="rId69995e3c120cb50d0" Type="http://schemas.openxmlformats.org/officeDocument/2006/relationships/hyperlink" Target="https://iservice.lombardini.it/jsp/Template2/manuale.jsp?id=214&amp;parent=1105" TargetMode="External"/><Relationship Id="rId82895e3c120ccbade" Type="http://schemas.openxmlformats.org/officeDocument/2006/relationships/hyperlink" Target="https://iservice.lombardini.it/jsp/Template2/manuale.jsp?id=60&amp;parent=962" TargetMode="External"/><Relationship Id="rId14175e3c120d14356" Type="http://schemas.openxmlformats.org/officeDocument/2006/relationships/hyperlink" Target="https://iservice.lombardini.it/jsp/Template2/manuale.jsp?id=60&amp;parent=962" TargetMode="External"/><Relationship Id="rId33055e3c120d3a62d" Type="http://schemas.openxmlformats.org/officeDocument/2006/relationships/hyperlink" Target="https://iservice.lombardini.it/jsp/Template2/manuale.jsp?id=60&amp;parent=962" TargetMode="External"/><Relationship Id="rId80785e3c120d65996" Type="http://schemas.openxmlformats.org/officeDocument/2006/relationships/hyperlink" Target="https://iservice.lombardini.it/jsp/Template2/manuale.jsp?id=218&amp;parent=1105" TargetMode="External"/><Relationship Id="rId57035e3c120d76a6e" Type="http://schemas.openxmlformats.org/officeDocument/2006/relationships/hyperlink" Target="https://iservice.lombardini.it/jsp/Template2/manuale.jsp?id=60&amp;parent=962" TargetMode="External"/><Relationship Id="rId48515e3c120d9daac" Type="http://schemas.openxmlformats.org/officeDocument/2006/relationships/hyperlink" Target="https://iservice.lombardini.it/jsp/Template2/manuale.jsp?id=218&amp;parent=1105" TargetMode="External"/><Relationship Id="rId60075e3c120dafb3d" Type="http://schemas.openxmlformats.org/officeDocument/2006/relationships/hyperlink" Target="https://iservice.lombardini.it/jsp/Template2/manuale.jsp?id=60&amp;parent=962" TargetMode="External"/><Relationship Id="rId75795e3c120df0c16" Type="http://schemas.openxmlformats.org/officeDocument/2006/relationships/hyperlink" Target="https://iservice.lombardini.it/jsp/Template2/manuale.jsp?id=60&amp;parent=962" TargetMode="External"/><Relationship Id="rId65765e3c120e0df5e" Type="http://schemas.openxmlformats.org/officeDocument/2006/relationships/hyperlink" Target="https://iservice.lombardini.it/jsp/Template2/manuale.jsp?id=218&amp;parent=1105" TargetMode="External"/><Relationship Id="rId88545e3c120e21d71" Type="http://schemas.openxmlformats.org/officeDocument/2006/relationships/hyperlink" Target="https://iservice.lombardini.it/jsp/Template2/manuale.jsp?id=229&amp;parent=1105" TargetMode="External"/><Relationship Id="rId67855e3c120e6d930" Type="http://schemas.openxmlformats.org/officeDocument/2006/relationships/hyperlink" Target="https://iservice.lombardini.it/jsp/Template2/manuale.jsp?id=218&amp;parent=1105" TargetMode="External"/><Relationship Id="rId64735e3c120ee4b9b" Type="http://schemas.openxmlformats.org/officeDocument/2006/relationships/hyperlink" Target="https://iservice.lombardini.it/jsp/Template2/manuale.jsp?id=60&amp;parent=962" TargetMode="External"/><Relationship Id="rId20775e3c120f01eaa" Type="http://schemas.openxmlformats.org/officeDocument/2006/relationships/hyperlink" Target="https://iservice.lombardini.it/jsp/Template2/manuale.jsp?id=218&amp;parent=1105" TargetMode="External"/><Relationship Id="rId55825e3c120f2b515" Type="http://schemas.openxmlformats.org/officeDocument/2006/relationships/hyperlink" Target="https://iservice.lombardini.it/jsp/Template2/manuale.jsp?id=241&amp;parent=1105" TargetMode="External"/><Relationship Id="rId29475e3c120f2b554" Type="http://schemas.openxmlformats.org/officeDocument/2006/relationships/hyperlink" Target="https://iservice.lombardini.it/jsp/Template2/manuale.jsp?id=242&amp;parent=1105" TargetMode="External"/><Relationship Id="rId98435e3c120f2b623" Type="http://schemas.openxmlformats.org/officeDocument/2006/relationships/hyperlink" Target="https://iservice.lombardini.it/jsp/Template2/manuale.jsp?id=241&amp;parent=1105" TargetMode="External"/><Relationship Id="rId94885e3c120f2b64a" Type="http://schemas.openxmlformats.org/officeDocument/2006/relationships/hyperlink" Target="https://iservice.lombardini.it/jsp/Template2/manuale.jsp?id=244&amp;parent=1105" TargetMode="External"/><Relationship Id="rId26165e3c120f2b8f1" Type="http://schemas.openxmlformats.org/officeDocument/2006/relationships/hyperlink" Target="https://iservice.lombardini.it/jsp/Template2/manuale.jsp?id=244&amp;parent=1105" TargetMode="External"/><Relationship Id="rId82885e3c120f3f2b5" Type="http://schemas.openxmlformats.org/officeDocument/2006/relationships/hyperlink" Target="https://iservice.lombardini.it/jsp/Template2/manuale.jsp?id=231&amp;parent=1105" TargetMode="External"/><Relationship Id="rId13895e3c120f3f2d4" Type="http://schemas.openxmlformats.org/officeDocument/2006/relationships/hyperlink" Target="https://iservice.lombardini.it/jsp/Template2/manuale.jsp?id=231&amp;parent=1105" TargetMode="External"/><Relationship Id="rId83615e3c120f3f344" Type="http://schemas.openxmlformats.org/officeDocument/2006/relationships/hyperlink" Target="https://iservice.lombardini.it/jsp/Template2/manuale.jsp?id=228&amp;parent=1105" TargetMode="External"/><Relationship Id="rId48605e3c120f3f38c" Type="http://schemas.openxmlformats.org/officeDocument/2006/relationships/hyperlink" Target="https://iservice.lombardini.it/jsp/Template2/manuale.jsp?id=229&amp;parent=1105" TargetMode="External"/><Relationship Id="rId98335e3c120f67123" Type="http://schemas.openxmlformats.org/officeDocument/2006/relationships/hyperlink" Target="https://iservice.lombardini.it/jsp/Template2/manuale.jsp?id=60&amp;parent=962" TargetMode="External"/><Relationship Id="rId26115e3c120f673a0" Type="http://schemas.openxmlformats.org/officeDocument/2006/relationships/hyperlink" Target="https://iservice.lombardini.it/jsp/Template2/manuale.jsp?id=250&amp;parent=1105" TargetMode="External"/><Relationship Id="rId84415e3c120f674c8" Type="http://schemas.openxmlformats.org/officeDocument/2006/relationships/hyperlink" Target="https://iservice.lombardini.it/jsp/Template2/manuale.jsp?id=245&amp;parent=1105" TargetMode="External"/><Relationship Id="rId60235e3c120f6753e" Type="http://schemas.openxmlformats.org/officeDocument/2006/relationships/hyperlink" Target="https://iservice.lombardini.it/jsp/Template2/manuale.jsp?id=211&amp;parent=1105" TargetMode="External"/><Relationship Id="rId54675e3c120f6756e" Type="http://schemas.openxmlformats.org/officeDocument/2006/relationships/hyperlink" Target="https://iservice.lombardini.it/jsp/Template2/manuale.jsp?id=213&amp;parent=1105nt=962" TargetMode="External"/><Relationship Id="rId30815e3c120fde825" Type="http://schemas.openxmlformats.org/officeDocument/2006/relationships/hyperlink" Target="https://www.youtube.com/embed/EpASqRzBxe0?rel=0" TargetMode="External"/><Relationship Id="rId91925e3c120fed7db" Type="http://schemas.openxmlformats.org/officeDocument/2006/relationships/hyperlink" Target="https://iservice.lombardini.it/jsp/Template2/manuale.jsp?id=60&amp;parent=962" TargetMode="External"/><Relationship Id="rId58505e3c12100acc8" Type="http://schemas.openxmlformats.org/officeDocument/2006/relationships/hyperlink" Target="https://iservice.lombardini.it/jsp/Template2/manuale.jsp?id=250&amp;parent=1105" TargetMode="External"/><Relationship Id="rId89485e3c12103e94f" Type="http://schemas.openxmlformats.org/officeDocument/2006/relationships/hyperlink" Target="https://www.youtube.com/embed/v9pGAnWFd08?rel=0" TargetMode="External"/><Relationship Id="rId90205e3c121053d09" Type="http://schemas.openxmlformats.org/officeDocument/2006/relationships/hyperlink" Target="https://iservice.lombardini.it/jsp/Template2/manuale.jsp?id=60&amp;parent=962" TargetMode="External"/><Relationship Id="rId80165e3c121079bea" Type="http://schemas.openxmlformats.org/officeDocument/2006/relationships/hyperlink" Target="https://iservice.lombardini.it/jsp/Template2/manuale.jsp?id=60&amp;parent=962" TargetMode="External"/><Relationship Id="rId62525e3c12108b71c" Type="http://schemas.openxmlformats.org/officeDocument/2006/relationships/hyperlink" Target="https://iservice.lombardini.it/jsp/Template2/manuale.jsp?id=250&amp;parent=1105" TargetMode="External"/><Relationship Id="rId52865e3c1210dbeff" Type="http://schemas.openxmlformats.org/officeDocument/2006/relationships/hyperlink" Target="https://www.youtube.com/embed/meko2s8_-U0?rel=0" TargetMode="External"/><Relationship Id="rId33105e3c1210f08aa" Type="http://schemas.openxmlformats.org/officeDocument/2006/relationships/hyperlink" Target="https://iservice.lombardini.it/jsp/Template2/manuale.jsp?id=60&amp;parent=962" TargetMode="External"/><Relationship Id="rId19935e3c121116bb0" Type="http://schemas.openxmlformats.org/officeDocument/2006/relationships/hyperlink" Target="https://iservice.lombardini.it/jsp/Template2/manuale.jsp?id=227&amp;parent=1105" TargetMode="External"/><Relationship Id="rId91715e3c1211171fd" Type="http://schemas.openxmlformats.org/officeDocument/2006/relationships/hyperlink" Target="https://iservice.lombardini.it/jsp/Template2/manuale.jsp?id=248&amp;parent=1105" TargetMode="External"/><Relationship Id="rId97355e3c1211175ad" Type="http://schemas.openxmlformats.org/officeDocument/2006/relationships/hyperlink" Target="https://iservice.lombardini.it/jsp/Template2/manuale.jsp?id=249&amp;parent=1105" TargetMode="External"/><Relationship Id="rId96035e3c12111884c" Type="http://schemas.openxmlformats.org/officeDocument/2006/relationships/hyperlink" Target="https://iservice.lombardini.it/jsp/Template2/manuale.jsp?id=214&amp;parent=1105" TargetMode="External"/><Relationship Id="rId34925e3c121118c40" Type="http://schemas.openxmlformats.org/officeDocument/2006/relationships/hyperlink" Target="https://iservice.lombardini.it/jsp/Template2/manuale.jsp?id=249&amp;parent=1105" TargetMode="External"/><Relationship Id="rId44255e3c121118e42" Type="http://schemas.openxmlformats.org/officeDocument/2006/relationships/hyperlink" Target="https://iservice.lombardini.it/jsp/Template2/manuale.jsp?id=249&amp;parent=1105" TargetMode="External"/><Relationship Id="rId37985e3c12111922c" Type="http://schemas.openxmlformats.org/officeDocument/2006/relationships/hyperlink" Target="https://iservice.lombardini.it/jsp/Template2/manuale.jsp?id=249&amp;parent=1105" TargetMode="External"/><Relationship Id="rId39925e3c121119a10" Type="http://schemas.openxmlformats.org/officeDocument/2006/relationships/hyperlink" Target="https://iservice.lombardini.it/jsp/Template2/manuale.jsp?id=248&amp;parent=1105" TargetMode="External"/><Relationship Id="rId54755e3c121119e15" Type="http://schemas.openxmlformats.org/officeDocument/2006/relationships/hyperlink" Target="https://iservice.lombardini.it/jsp/Template2/manuale.jsp?id=229&amp;parent=1105" TargetMode="External"/><Relationship Id="rId83355e3c12111c39a" Type="http://schemas.openxmlformats.org/officeDocument/2006/relationships/hyperlink" Target="http://dealers.kohlerpower.it/" TargetMode="External"/><Relationship Id="rId13995e3c12111c3df" Type="http://schemas.openxmlformats.org/officeDocument/2006/relationships/hyperlink" Target="http://dealers.kohlerpower.it/" TargetMode="External"/><Relationship Id="rId26885e3c12111c41e" Type="http://schemas.openxmlformats.org/officeDocument/2006/relationships/hyperlink" Target="http://dealers.kohlerpower.it/" TargetMode="External"/><Relationship Id="rId12885e3c12111c45a" Type="http://schemas.openxmlformats.org/officeDocument/2006/relationships/hyperlink" Target="http://dealers.kohlerpower.it/" TargetMode="External"/><Relationship Id="rId58665e3c120784439" Type="http://schemas.openxmlformats.org/officeDocument/2006/relationships/image" Target="media/imgrId58665e3c120784439.jpg"/><Relationship Id="rId48315e3c12079eeb9" Type="http://schemas.openxmlformats.org/officeDocument/2006/relationships/image" Target="media/imgrId48315e3c12079eeb9.jpg"/><Relationship Id="rId89405e3c1207b736d" Type="http://schemas.openxmlformats.org/officeDocument/2006/relationships/image" Target="media/imgrId89405e3c1207b736d.jpg"/><Relationship Id="rId67395e3c1207d41e4" Type="http://schemas.openxmlformats.org/officeDocument/2006/relationships/image" Target="media/imgrId67395e3c1207d41e4.jpg"/><Relationship Id="rId15635e3c1207ef858" Type="http://schemas.openxmlformats.org/officeDocument/2006/relationships/image" Target="media/imgrId15635e3c1207ef858.jpg"/><Relationship Id="rId42755e3c1208189c7" Type="http://schemas.openxmlformats.org/officeDocument/2006/relationships/image" Target="media/imgrId42755e3c1208189c7.jpg"/><Relationship Id="rId51985e3c120829628" Type="http://schemas.openxmlformats.org/officeDocument/2006/relationships/image" Target="media/imgrId51985e3c120829628.jpg"/><Relationship Id="rId11725e3c12083b2ab" Type="http://schemas.openxmlformats.org/officeDocument/2006/relationships/image" Target="media/imgrId11725e3c12083b2ab.jpg"/><Relationship Id="rId73265e3c1208513be" Type="http://schemas.openxmlformats.org/officeDocument/2006/relationships/image" Target="media/imgrId73265e3c1208513be.jpg"/><Relationship Id="rId76815e3c12085f85f" Type="http://schemas.openxmlformats.org/officeDocument/2006/relationships/image" Target="media/imgrId76815e3c12085f85f.jpg"/><Relationship Id="rId56795e3c120885535" Type="http://schemas.openxmlformats.org/officeDocument/2006/relationships/image" Target="media/imgrId56795e3c120885535.png"/><Relationship Id="rId36875e3c1208964f4" Type="http://schemas.openxmlformats.org/officeDocument/2006/relationships/image" Target="media/imgrId36875e3c1208964f4.jpg"/><Relationship Id="rId96455e3c1208b9135" Type="http://schemas.openxmlformats.org/officeDocument/2006/relationships/image" Target="media/imgrId96455e3c1208b9135.png"/><Relationship Id="rId12105e3c1208cb61b" Type="http://schemas.openxmlformats.org/officeDocument/2006/relationships/image" Target="media/imgrId12105e3c1208cb61b.jpg"/><Relationship Id="rId66425e3c1208db590" Type="http://schemas.openxmlformats.org/officeDocument/2006/relationships/image" Target="media/imgrId66425e3c1208db590.jpg"/><Relationship Id="rId67595e3c1208edd75" Type="http://schemas.openxmlformats.org/officeDocument/2006/relationships/image" Target="media/imgrId67595e3c1208edd75.jpg"/><Relationship Id="rId54395e3c120909e0e" Type="http://schemas.openxmlformats.org/officeDocument/2006/relationships/image" Target="media/imgrId54395e3c120909e0e.jpg"/><Relationship Id="rId20465e3c12091ab60" Type="http://schemas.openxmlformats.org/officeDocument/2006/relationships/image" Target="media/imgrId20465e3c12091ab60.jpg"/><Relationship Id="rId24925e3c12092edfa" Type="http://schemas.openxmlformats.org/officeDocument/2006/relationships/image" Target="media/imgrId24925e3c12092edfa.png"/><Relationship Id="rId23805e3c1209407d6" Type="http://schemas.openxmlformats.org/officeDocument/2006/relationships/image" Target="media/imgrId23805e3c1209407d6.png"/><Relationship Id="rId29145e3c120951325" Type="http://schemas.openxmlformats.org/officeDocument/2006/relationships/image" Target="media/imgrId29145e3c120951325.png"/><Relationship Id="rId35065e3c12096104b" Type="http://schemas.openxmlformats.org/officeDocument/2006/relationships/image" Target="media/imgrId35065e3c12096104b.jpg"/><Relationship Id="rId15805e3c12097487b" Type="http://schemas.openxmlformats.org/officeDocument/2006/relationships/image" Target="media/imgrId15805e3c12097487b.jpg"/><Relationship Id="rId38825e3c120987edc" Type="http://schemas.openxmlformats.org/officeDocument/2006/relationships/image" Target="media/imgrId38825e3c120987edc.jpg"/><Relationship Id="rId67845e3c12099bb71" Type="http://schemas.openxmlformats.org/officeDocument/2006/relationships/image" Target="media/imgrId67845e3c12099bb71.jpg"/><Relationship Id="rId77575e3c1209ae3bd" Type="http://schemas.openxmlformats.org/officeDocument/2006/relationships/image" Target="media/imgrId77575e3c1209ae3bd.jpg"/><Relationship Id="rId12375e3c1209c1e9d" Type="http://schemas.openxmlformats.org/officeDocument/2006/relationships/image" Target="media/imgrId12375e3c1209c1e9d.jpg"/><Relationship Id="rId27855e3c1209d4249" Type="http://schemas.openxmlformats.org/officeDocument/2006/relationships/image" Target="media/imgrId27855e3c1209d4249.jpg"/><Relationship Id="rId29525e3c1209e7312" Type="http://schemas.openxmlformats.org/officeDocument/2006/relationships/image" Target="media/imgrId29525e3c1209e7312.jpg"/><Relationship Id="rId83575e3c120a03ec5" Type="http://schemas.openxmlformats.org/officeDocument/2006/relationships/image" Target="media/imgrId83575e3c120a03ec5.jpg"/><Relationship Id="rId84725e3c120a159a2" Type="http://schemas.openxmlformats.org/officeDocument/2006/relationships/image" Target="media/imgrId84725e3c120a159a2.jpg"/><Relationship Id="rId56735e3c120a293a7" Type="http://schemas.openxmlformats.org/officeDocument/2006/relationships/image" Target="media/imgrId56735e3c120a293a7.jpg"/><Relationship Id="rId90805e3c120a3aa96" Type="http://schemas.openxmlformats.org/officeDocument/2006/relationships/image" Target="media/imgrId90805e3c120a3aa96.jpg"/><Relationship Id="rId11735e3c120a49eca" Type="http://schemas.openxmlformats.org/officeDocument/2006/relationships/image" Target="media/imgrId11735e3c120a49eca.jpg"/><Relationship Id="rId39995e3c120a59ff5" Type="http://schemas.openxmlformats.org/officeDocument/2006/relationships/image" Target="media/imgrId39995e3c120a59ff5.jpg"/><Relationship Id="rId41765e3c120a6b626" Type="http://schemas.openxmlformats.org/officeDocument/2006/relationships/image" Target="media/imgrId41765e3c120a6b626.jpg"/><Relationship Id="rId34585e3c120a7cdcb" Type="http://schemas.openxmlformats.org/officeDocument/2006/relationships/image" Target="media/imgrId34585e3c120a7cdcb.jpg"/><Relationship Id="rId58905e3c120a8e7e5" Type="http://schemas.openxmlformats.org/officeDocument/2006/relationships/image" Target="media/imgrId58905e3c120a8e7e5.jpg"/><Relationship Id="rId96375e3c120aa23af" Type="http://schemas.openxmlformats.org/officeDocument/2006/relationships/image" Target="media/imgrId96375e3c120aa23af.jpg"/><Relationship Id="rId52485e3c120ab5a52" Type="http://schemas.openxmlformats.org/officeDocument/2006/relationships/image" Target="media/imgrId52485e3c120ab5a52.jpg"/><Relationship Id="rId77925e3c120ac62e9" Type="http://schemas.openxmlformats.org/officeDocument/2006/relationships/image" Target="media/imgrId77925e3c120ac62e9.jpg"/><Relationship Id="rId90585e3c120ad5a10" Type="http://schemas.openxmlformats.org/officeDocument/2006/relationships/image" Target="media/imgrId90585e3c120ad5a10.jpg"/><Relationship Id="rId72545e3c120ae67f8" Type="http://schemas.openxmlformats.org/officeDocument/2006/relationships/image" Target="media/imgrId72545e3c120ae67f8.jpg"/><Relationship Id="rId14965e3c120b178d1" Type="http://schemas.openxmlformats.org/officeDocument/2006/relationships/image" Target="media/imgrId14965e3c120b178d1.png"/><Relationship Id="rId62685e3c120b26c8a" Type="http://schemas.openxmlformats.org/officeDocument/2006/relationships/image" Target="media/imgrId62685e3c120b26c8a.jpg"/><Relationship Id="rId38785e3c120b35754" Type="http://schemas.openxmlformats.org/officeDocument/2006/relationships/image" Target="media/imgrId38785e3c120b35754.jpg"/><Relationship Id="rId51125e3c120b551a1" Type="http://schemas.openxmlformats.org/officeDocument/2006/relationships/image" Target="media/imgrId51125e3c120b551a1.jpg"/><Relationship Id="rId56945e3c120b680a5" Type="http://schemas.openxmlformats.org/officeDocument/2006/relationships/image" Target="media/imgrId56945e3c120b680a5.jpg"/><Relationship Id="rId97085e3c120b79dc4" Type="http://schemas.openxmlformats.org/officeDocument/2006/relationships/image" Target="media/imgrId97085e3c120b79dc4.jpg"/><Relationship Id="rId36965e3c120b8e3ef" Type="http://schemas.openxmlformats.org/officeDocument/2006/relationships/image" Target="media/imgrId36965e3c120b8e3ef.jpg"/><Relationship Id="rId93685e3c120ba4ddd" Type="http://schemas.openxmlformats.org/officeDocument/2006/relationships/image" Target="media/imgrId93685e3c120ba4ddd.jpg"/><Relationship Id="rId46225e3c120bc62a1" Type="http://schemas.openxmlformats.org/officeDocument/2006/relationships/image" Target="media/imgrId46225e3c120bc62a1.jpg"/><Relationship Id="rId40685e3c120be1c0b" Type="http://schemas.openxmlformats.org/officeDocument/2006/relationships/image" Target="media/imgrId40685e3c120be1c0b.jpg"/><Relationship Id="rId46625e3c120bf2509" Type="http://schemas.openxmlformats.org/officeDocument/2006/relationships/image" Target="media/imgrId46625e3c120bf2509.jpg"/><Relationship Id="rId29015e3c120c1a3a2" Type="http://schemas.openxmlformats.org/officeDocument/2006/relationships/image" Target="media/imgrId29015e3c120c1a3a2.jpg"/><Relationship Id="rId91005e3c120c2d11c" Type="http://schemas.openxmlformats.org/officeDocument/2006/relationships/image" Target="media/imgrId91005e3c120c2d11c.jpg"/><Relationship Id="rId85945e3c120c407aa" Type="http://schemas.openxmlformats.org/officeDocument/2006/relationships/image" Target="media/imgrId85945e3c120c407aa.jpg"/><Relationship Id="rId44255e3c120c57aa8" Type="http://schemas.openxmlformats.org/officeDocument/2006/relationships/image" Target="media/imgrId44255e3c120c57aa8.jpg"/><Relationship Id="rId88885e3c120c761d5" Type="http://schemas.openxmlformats.org/officeDocument/2006/relationships/image" Target="media/imgrId88885e3c120c761d5.jpg"/><Relationship Id="rId31975e3c120c8674a" Type="http://schemas.openxmlformats.org/officeDocument/2006/relationships/image" Target="media/imgrId31975e3c120c8674a.jpg"/><Relationship Id="rId56015e3c120c9f9d5" Type="http://schemas.openxmlformats.org/officeDocument/2006/relationships/image" Target="media/imgrId56015e3c120c9f9d5.jpg"/><Relationship Id="rId85205e3c120cb01a1" Type="http://schemas.openxmlformats.org/officeDocument/2006/relationships/image" Target="media/imgrId85205e3c120cb01a1.jpg"/><Relationship Id="rId51755e3c120ccb184" Type="http://schemas.openxmlformats.org/officeDocument/2006/relationships/image" Target="media/imgrId51755e3c120ccb184.jpg"/><Relationship Id="rId93455e3c120cdf72f" Type="http://schemas.openxmlformats.org/officeDocument/2006/relationships/image" Target="media/imgrId93455e3c120cdf72f.jpg"/><Relationship Id="rId25095e3c120d02be1" Type="http://schemas.openxmlformats.org/officeDocument/2006/relationships/image" Target="media/imgrId25095e3c120d02be1.jpg"/><Relationship Id="rId82175e3c120d13dc2" Type="http://schemas.openxmlformats.org/officeDocument/2006/relationships/image" Target="media/imgrId82175e3c120d13dc2.jpg"/><Relationship Id="rId40575e3c120d2b1fd" Type="http://schemas.openxmlformats.org/officeDocument/2006/relationships/image" Target="media/imgrId40575e3c120d2b1fd.jpg"/><Relationship Id="rId92895e3c120d39d80" Type="http://schemas.openxmlformats.org/officeDocument/2006/relationships/image" Target="media/imgrId92895e3c120d39d80.jpg"/><Relationship Id="rId18475e3c120d52232" Type="http://schemas.openxmlformats.org/officeDocument/2006/relationships/image" Target="media/imgrId18475e3c120d52232.png"/><Relationship Id="rId56275e3c120d64c46" Type="http://schemas.openxmlformats.org/officeDocument/2006/relationships/image" Target="media/imgrId56275e3c120d64c46.jpg"/><Relationship Id="rId80905e3c120d76421" Type="http://schemas.openxmlformats.org/officeDocument/2006/relationships/image" Target="media/imgrId80905e3c120d76421.jpg"/><Relationship Id="rId35415e3c120d8c082" Type="http://schemas.openxmlformats.org/officeDocument/2006/relationships/image" Target="media/imgrId35415e3c120d8c082.png"/><Relationship Id="rId85545e3c120d9d4e0" Type="http://schemas.openxmlformats.org/officeDocument/2006/relationships/image" Target="media/imgrId85545e3c120d9d4e0.jpg"/><Relationship Id="rId56365e3c120daf213" Type="http://schemas.openxmlformats.org/officeDocument/2006/relationships/image" Target="media/imgrId56365e3c120daf213.jpg"/><Relationship Id="rId84655e3c120de1190" Type="http://schemas.openxmlformats.org/officeDocument/2006/relationships/image" Target="media/imgrId84655e3c120de1190.png"/><Relationship Id="rId16435e3c120df033a" Type="http://schemas.openxmlformats.org/officeDocument/2006/relationships/image" Target="media/imgrId16435e3c120df033a.jpg"/><Relationship Id="rId48335e3c120e0d906" Type="http://schemas.openxmlformats.org/officeDocument/2006/relationships/image" Target="media/imgrId48335e3c120e0d906.jpg"/><Relationship Id="rId89335e3c120e21683" Type="http://schemas.openxmlformats.org/officeDocument/2006/relationships/image" Target="media/imgrId89335e3c120e21683.jpg"/><Relationship Id="rId95975e3c120e31580" Type="http://schemas.openxmlformats.org/officeDocument/2006/relationships/image" Target="media/imgrId95975e3c120e31580.jpg"/><Relationship Id="rId84625e3c120e45a2d" Type="http://schemas.openxmlformats.org/officeDocument/2006/relationships/image" Target="media/imgrId84625e3c120e45a2d.jpg"/><Relationship Id="rId34245e3c120e60531" Type="http://schemas.openxmlformats.org/officeDocument/2006/relationships/image" Target="media/imgrId34245e3c120e60531.png"/><Relationship Id="rId51375e3c120e6d22b" Type="http://schemas.openxmlformats.org/officeDocument/2006/relationships/image" Target="media/imgrId51375e3c120e6d22b.jpg"/><Relationship Id="rId33785e3c120e80ecf" Type="http://schemas.openxmlformats.org/officeDocument/2006/relationships/image" Target="media/imgrId33785e3c120e80ecf.png"/><Relationship Id="rId79415e3c120e9e0a4" Type="http://schemas.openxmlformats.org/officeDocument/2006/relationships/image" Target="media/imgrId79415e3c120e9e0a4.png"/><Relationship Id="rId36705e3c120eb3801" Type="http://schemas.openxmlformats.org/officeDocument/2006/relationships/image" Target="media/imgrId36705e3c120eb3801.png"/><Relationship Id="rId49045e3c120ed1f06" Type="http://schemas.openxmlformats.org/officeDocument/2006/relationships/image" Target="media/imgrId49045e3c120ed1f06.png"/><Relationship Id="rId28645e3c120ee45f8" Type="http://schemas.openxmlformats.org/officeDocument/2006/relationships/image" Target="media/imgrId28645e3c120ee45f8.jpg"/><Relationship Id="rId64195e3c120f012cb" Type="http://schemas.openxmlformats.org/officeDocument/2006/relationships/image" Target="media/imgrId64195e3c120f012cb.jpg"/><Relationship Id="rId76425e3c120f18d51" Type="http://schemas.openxmlformats.org/officeDocument/2006/relationships/image" Target="media/imgrId76425e3c120f18d51.png"/><Relationship Id="rId15445e3c120f2ae84" Type="http://schemas.openxmlformats.org/officeDocument/2006/relationships/image" Target="media/imgrId15445e3c120f2ae84.jpg"/><Relationship Id="rId24915e3c120f3ecf9" Type="http://schemas.openxmlformats.org/officeDocument/2006/relationships/image" Target="media/imgrId24915e3c120f3ecf9.jpg"/><Relationship Id="rId81615e3c120f51ec4" Type="http://schemas.openxmlformats.org/officeDocument/2006/relationships/image" Target="media/imgrId81615e3c120f51ec4.jpg"/><Relationship Id="rId11055e3c120f664b8" Type="http://schemas.openxmlformats.org/officeDocument/2006/relationships/image" Target="media/imgrId11055e3c120f664b8.jpg"/><Relationship Id="rId76505e3c120f775b5" Type="http://schemas.openxmlformats.org/officeDocument/2006/relationships/image" Target="media/imgrId76505e3c120f775b5.jpg"/><Relationship Id="rId62365e3c120f968a4" Type="http://schemas.openxmlformats.org/officeDocument/2006/relationships/image" Target="media/imgrId62365e3c120f968a4.jpg"/><Relationship Id="rId72865e3c120faf770" Type="http://schemas.openxmlformats.org/officeDocument/2006/relationships/image" Target="media/imgrId72865e3c120faf770.jpg"/><Relationship Id="rId99695e3c120fcd08d" Type="http://schemas.openxmlformats.org/officeDocument/2006/relationships/image" Target="media/imgrId99695e3c120fcd08d.jpg"/><Relationship Id="rId30465e3c120fdd6e7" Type="http://schemas.openxmlformats.org/officeDocument/2006/relationships/image" Target="media/imgrId30465e3c120fdd6e7.jpg"/><Relationship Id="rId51025e3c120fed143" Type="http://schemas.openxmlformats.org/officeDocument/2006/relationships/image" Target="media/imgrId51025e3c120fed143.jpg"/><Relationship Id="rId33955e3c121009ed0" Type="http://schemas.openxmlformats.org/officeDocument/2006/relationships/image" Target="media/imgrId33955e3c121009ed0.jpg"/><Relationship Id="rId51155e3c12102689b" Type="http://schemas.openxmlformats.org/officeDocument/2006/relationships/image" Target="media/imgrId51155e3c12102689b.jpg"/><Relationship Id="rId43975e3c12103d994" Type="http://schemas.openxmlformats.org/officeDocument/2006/relationships/image" Target="media/imgrId43975e3c12103d994.jpg"/><Relationship Id="rId99505e3c121053605" Type="http://schemas.openxmlformats.org/officeDocument/2006/relationships/image" Target="media/imgrId99505e3c121053605.jpg"/><Relationship Id="rId36475e3c12106885d" Type="http://schemas.openxmlformats.org/officeDocument/2006/relationships/image" Target="media/imgrId36475e3c12106885d.png"/><Relationship Id="rId69015e3c1210795df" Type="http://schemas.openxmlformats.org/officeDocument/2006/relationships/image" Target="media/imgrId69015e3c1210795df.jpg"/><Relationship Id="rId13105e3c12108aa87" Type="http://schemas.openxmlformats.org/officeDocument/2006/relationships/image" Target="media/imgrId13105e3c12108aa87.jpg"/><Relationship Id="rId28055e3c12109841b" Type="http://schemas.openxmlformats.org/officeDocument/2006/relationships/image" Target="media/imgrId28055e3c12109841b.jpg"/><Relationship Id="rId27905e3c1210b9630" Type="http://schemas.openxmlformats.org/officeDocument/2006/relationships/image" Target="media/imgrId27905e3c1210b9630.jpg"/><Relationship Id="rId55345e3c1210daef5" Type="http://schemas.openxmlformats.org/officeDocument/2006/relationships/image" Target="media/imgrId55345e3c1210daef5.jpg"/><Relationship Id="rId82865e3c1210edea0" Type="http://schemas.openxmlformats.org/officeDocument/2006/relationships/image" Target="media/imgrId82865e3c1210edea0.jpg"/><Relationship Id="rId67005e3c121110dc5" Type="http://schemas.openxmlformats.org/officeDocument/2006/relationships/image" Target="media/imgrId67005e3c121110dc5.png"/><Relationship Id="rId47565e3c121139c73" Type="http://schemas.openxmlformats.org/officeDocument/2006/relationships/image" Target="media/imgrId47565e3c121139c73.png"/><Relationship Id="rId95845e3c1211494e3" Type="http://schemas.openxmlformats.org/officeDocument/2006/relationships/image" Target="media/imgrId95845e3c1211494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338125" Type="http://schemas.openxmlformats.org/officeDocument/2006/relationships/image" Target="media/imgrId573381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338125" Type="http://schemas.openxmlformats.org/officeDocument/2006/relationships/image" Target="media/imgrId573381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338125" Type="http://schemas.openxmlformats.org/officeDocument/2006/relationships/image" Target="media/imgrId573381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338125" Type="http://schemas.openxmlformats.org/officeDocument/2006/relationships/image" Target="media/imgrId573381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338125" Type="http://schemas.openxmlformats.org/officeDocument/2006/relationships/image" Target="media/imgrId573381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338125" Type="http://schemas.openxmlformats.org/officeDocument/2006/relationships/image" Target="media/imgrId573381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