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34806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037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603925" w:name="ctxt"/>
    <w:bookmarkEnd w:id="326039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1096213829f9dd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4546213829f9df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4636213829f9e0b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1806213829f9e3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5856213829f9e5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5386213829f9e6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6226213829f9e6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0306213829f9e7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1916213829f9e8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0556213829f9e8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6666213829f9e9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1076213829f9e9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0316213829f9ea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8686213829f9ea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6056213829f9eb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1026213829f9eb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1776213829f9ec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2476213829f9ed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6856213829f9ef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4136213829f9f2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6616213829f9f6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9766213829f9f7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8456213829f9f8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7406213829f9fc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7566213829f9fd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8964781" name="name39836213829fc9ab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2516213829fc9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334896" name="name67166213829fdd46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486213829fd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8986213829fdd9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7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88337" name="name18186213829fec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66213829fec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5916213829fec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88294" name="name2800621382a009a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21382a009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18153" name="name8973621382a01f1e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850621382a01f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84247" name="name2002621382a0317c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601621382a03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44351" name="name5631621382a04296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830621382a042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7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23097" name="name6284621382a0569d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513621382a056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7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6555" name="name3919621382a06ac5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939621382a06a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65785" name="name1222621382a07b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21382a07b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074621382a07c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32679" name="name4959621382a08ffb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59621382a08f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7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05104" name="name6531621382a0a75e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500621382a0a7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7722416" name="name4171621382a0bde2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703621382a0bd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71331" name="name2383621382a0cc2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21382a0cc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256621382a0ce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215431" name="name5045621382a0e70e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375621382a0e7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0412" name="name6700621382a105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21382a105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156621382a106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2411725" name="name9404621382a124f7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640621382a124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916621382a125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384047" name="name3307621382a138ad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743621382a138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428621382a139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40621382a139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084743" name="name5894621382a1499f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611621382a149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1251" name="name4914621382a156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8621382a156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316621382a157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417621382a157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019722" name="name6750621382a16deb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074621382a16d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8636175" name="name9234621382a1816a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334621382a181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62852" name="name7789621382a18f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21382a18f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068621382a18f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91854" name="name3858621382a1a311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370621382a1a3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60349" name="name2043621382a1b3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0621382a1b3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46396" name="name9210621382a1c760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720621382a1c7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19754" name="name8846621382a1d642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243621382a1d6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74266" name="name3110621382a1e632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88621382a1e6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1595" name="name6772621382a205e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2621382a205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7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7512119" name="name2783621382a21986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894621382a219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7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7413" name="name5871621382a22ce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4621382a22c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057621382a22d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7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51684" name="name6524621382a23c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0621382a23c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76807" name="name7930621382a24cdb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156621382a24c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34247" name="name2191621382a25d21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187621382a25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6857" name="name7893621382a27167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131621382a271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232621382a271f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0970" name="name1758621382a281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8621382a281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7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1480" name="name5606621382a29d1c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306621382a29d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82719" name="name6440621382a2b178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731621382a2b1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3117" name="name1854621382a2c29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6621382a2c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7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35201" name="name2990621382a2dd7c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63621382a2dd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1523" name="name2251621382a302e3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138621382a302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57116" name="name9635621382a312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21382a312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312875" name="name1316621382a3269c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341621382a326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7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721056" name="name2494621382a33d96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39621382a33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62864" name="name7414621382a34b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8621382a34b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683547" name="name8052621382a36006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752621382a360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28665" name="name3578621382a372e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96621382a372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20667" name="name8619621382a38450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38621382a384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19683" name="name4873621382a397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5621382a397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022870" name="name3741621382a3b023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08621382a3b0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13306" name="name6124621382a3bf8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94621382a3bf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094621382a3bf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047621382a3bf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549621382a3c0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79621382a3c02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17367" name="name5127621382a3cf16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429621382a3cf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83839" name="name3557621382a3e3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5621382a3e3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5507" name="name5005621382a402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21382a402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60739" name="name4819621382a4181d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732621382a418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400181" name="name5625621382a42cd0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758621382a42c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780296" name="name9112621382a441ce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092621382a441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2428" name="name5168621382a4548c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221621382a454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77721" name="name5260621382a468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4621382a468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341621382a46b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49801" name="name9772621382a48182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165621382a481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3064" name="name4844621382a4958e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02621382a495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97323" name="name8754621382a4ad16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472621382a4ad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37413" name="name4779621382a4be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6621382a4be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842621382a4bf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834621382a4bf6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50835" name="name9601621382a4d1b0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977621382a4d1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224727" name="name5531621382a4e40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49621382a4e4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673356" name="name6518621382a502ad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830621382a502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3830621382a5036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18921" name="name6475621382a51261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314621382a512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74485" name="name9285621382a5253a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634621382a52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9010621382a525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84621382a526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6728621382a526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023621382a526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023621382a526d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613621382a527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00400" name="name9538621382a53985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90621382a539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495625" name="name9230621382a54ab3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658621382a54a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705509" name="name7895621382a55f79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671621382a55f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87621382a560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580016" name="name5533621382a56ff3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61621382a56ff2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937513" name="name2613621382a5828de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369621382a5828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333519" name="name8673621382a58fbe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825621382a58fbe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08829" name="name4033621382a5a1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21382a5a1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856014" name="name5864621382a5b2f9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79621382a5b2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30852" name="name7677621382a5c48b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58621382a5c4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059334" name="name9677621382a5dae0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990621382a5da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2049" name="name2626621382a5f0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21382a5f0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851728" name="name6542621382a60ddd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265621382a60d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03113" name="name1048621382a61f0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21382a61f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7390639" name="name4233621382a63782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301621382a637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4327582" name="name5254621382a65269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439621382a652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8035" name="name6528621382a664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21382a664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26914" name="name6226621382a679ee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397621382a679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3072313" name="name6844621382a68a9d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785621382a68a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49460" name="name2990621382a699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3621382a699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4163439" name="name6362621382a6ac1f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674621382a6ac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283521" name="name2181621382a6bce6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351621382a6bc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65455" name="name9424621382a6cf9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7621382a6cf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941300" name="name2775621382a6e4e1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835621382a6e4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72268" name="name4960621382a70349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170621382a703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2251419" name="name4897621382a71477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534621382a714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14832" name="name5057621382a72655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899621382a726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7726" name="name5439621382a734d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2621382a734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31621382a735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748621382a735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57621382a735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3179621382a735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667273" name="name3315621382a7465a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16621382a746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000410" name="name8524621382a75c1c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697621382a75c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3379" name="name1734621382a76edf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995621382a76e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04083" name="name2336621382a77e1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4621382a77e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557621382a77e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828621382a77e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41581" name="name7605621382a78e8b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441621382a78e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11346" name="name1360621382a7a6f6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613621382a7a6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77744" name="name3811621382a7bad6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756621382a7b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6156" name="name8305621382a7cb495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834621382a7cb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88187" name="name3246621382a7df5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21382a7d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290621382a7e0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876621382a7e0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0488" name="name4349621382a80015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98621382a800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33568" name="name3290621382a810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7621382a810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20046" name="name1281621382a81f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0621382a81f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4514" name="name1645621382a82e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21382a82e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00562" name="name8480621382a83e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9621382a83e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377147" name="name8598621382a853dd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973621382a853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21496" name="name1876621382a86756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918621382a867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993566" name="name2982621382a87d38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949621382a87d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79775" name="name5358621382a89002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353621382a890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82306" name="name3147621382a8a692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141621382a8a6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65263" name="name7950621382a8b7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2621382a8b7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036621382a8b7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509202" name="name2349621382a8c935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676621382a8c9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67662" name="name3842621382a8d8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0621382a8d8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48621382a8d8c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654621382a8d9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587621382a8d9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50145" name="name9126621382a8f183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876621382a8f1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36472" name="name4758621382a91165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424621382a911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64200" name="name7305621382a924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0621382a924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413621382a925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46141" name="name6502621382a93c59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393621382a93c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58613" name="name4751621382a95265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844621382a952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41907" name="name1328621382a967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8621382a967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757365" name="name2939621382a97f05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523621382a97f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4309" name="name4148621382a98da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2621382a98d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01245" name="name4059621382a9a388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234621382a9a3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149" name="name1532621382a9b6c5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760621382a9b6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59384" name="name2577621382a9c6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21382a9c6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7576" name="name3635621382a9d67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3621382a9d6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47329" name="name3786621382a9f078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977621382a9f0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613621382a9f1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75553" name="name6561621382aa0e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7621382aa0e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9876" name="name1381621382aa262d2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077621382aa26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793621382aa26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449621382aa27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775627" name="name6105621382aa3c42a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027621382aa3c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796167" name="name2924621382aa4e82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877621382aa4e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0750" name="name9393621382aa5e7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5621382aa5e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320621382aa5e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2362" name="name2420621382aa781c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103621382aa78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50096" name="name7438621382aa8902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886621382aa89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834829" name="name5414621382aa9be8f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85621382aa9b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9928" name="name6692621382aaac9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9621382aaac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191621382aaad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5497" name="name8806621382aac116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419621382aac1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6988" name="name2654621382aad1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4621382aad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76385" name="name3271621382aae528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855621382aae5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846621382aae8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553621382aaea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28030" name="name4149621382ab0838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233621382ab08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7924" name="name7644621382ab16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1621382ab16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122349" name="name4702621382ab2ebe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195621382ab2e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1332" name="name6546621382ab42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6621382ab42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002350" name="name6842621382ab5848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690621382ab58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0951002" name="name1428621382ab6d72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624621382ab6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35875" name="name2368621382ab834f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718621382ab83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1301" name="name4546621382ab9a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0621382ab9a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801621382ab9b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7873" name="name7955621382abad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5621382abad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98490" name="name8906621382abbf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7621382abbf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63221" name="name8895621382abcf0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0621382abcf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58473" name="name4420621382abe6b5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152621382abe6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89091" name="name8658621382ac065f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294621382ac06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0985" name="name2964621382ac1a2c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219621382ac1a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52011" name="name7428621382ac2d2b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289621382ac2d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337621382ac2f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35760" name="name9885621382ac402a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726621382ac40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43207" name="name1575621382ac52dd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263621382ac52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11210" name="name5753621382ac655f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01621382ac65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22621382ac66d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15644" name="name3643621382ac78db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305621382ac78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53962" name="name9347621382ac88fe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515621382ac88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095621382ac8b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514621382ac8c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88648" name="name5740621382aca04c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339621382aca0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71223" name="name7357621382acb2f9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86621382acb2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10517" name="name1542621382acc333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053621382acc3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97541" name="name2332621382acd9cd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138621382acd9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3721" name="name4456621382acec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21382ace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69468" name="name8350621382ad0907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582621382ad09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40396" name="name3585621382ad2233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185621382ad22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00675" name="name2894621382ad33a5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511621382ad33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59924" name="name9839621382ad44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8621382ad44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11420" name="name8397621382ad5660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724621382ad56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77621382ad580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934380" name="name3275621382ad6b1a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55621382ad6b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99349" name="name7578621382ad7f50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546621382ad7f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8431" name="name4057621382ad9652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722621382ad96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934251" name="name7607621382adad6e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079621382adad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3863" name="name4874621382adc239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403621382adc2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4435" name="name3186621382add3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8621382add3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7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55182" name="name4782621382adeb9b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259621382adeb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88635" name="name5849621382ae09f6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054621382ae09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238806" name="name4552621382ae2610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682621382ae26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72621382ae27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86698" name="name3630621382ae3e5b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236621382ae3e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77621382ae3f4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908917" name="name8362621382ae5670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913621382ae56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950621382ae57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54621382ae58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482765" name="name5399621382ae6a266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027621382ae6a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706">
    <w:multiLevelType w:val="hybridMultilevel"/>
    <w:lvl w:ilvl="0" w:tplc="81570362">
      <w:start w:val="1"/>
      <w:numFmt w:val="decimal"/>
      <w:lvlText w:val="%1."/>
      <w:lvlJc w:val="left"/>
      <w:pPr>
        <w:ind w:left="720" w:hanging="360"/>
      </w:pPr>
    </w:lvl>
    <w:lvl w:ilvl="1" w:tplc="81570362" w:tentative="1">
      <w:start w:val="1"/>
      <w:numFmt w:val="lowerLetter"/>
      <w:lvlText w:val="%2."/>
      <w:lvlJc w:val="left"/>
      <w:pPr>
        <w:ind w:left="1440" w:hanging="360"/>
      </w:pPr>
    </w:lvl>
    <w:lvl w:ilvl="2" w:tplc="81570362" w:tentative="1">
      <w:start w:val="1"/>
      <w:numFmt w:val="lowerRoman"/>
      <w:lvlText w:val="%3."/>
      <w:lvlJc w:val="right"/>
      <w:pPr>
        <w:ind w:left="2160" w:hanging="180"/>
      </w:pPr>
    </w:lvl>
    <w:lvl w:ilvl="3" w:tplc="81570362" w:tentative="1">
      <w:start w:val="1"/>
      <w:numFmt w:val="decimal"/>
      <w:lvlText w:val="%4."/>
      <w:lvlJc w:val="left"/>
      <w:pPr>
        <w:ind w:left="2880" w:hanging="360"/>
      </w:pPr>
    </w:lvl>
    <w:lvl w:ilvl="4" w:tplc="81570362" w:tentative="1">
      <w:start w:val="1"/>
      <w:numFmt w:val="lowerLetter"/>
      <w:lvlText w:val="%5."/>
      <w:lvlJc w:val="left"/>
      <w:pPr>
        <w:ind w:left="3600" w:hanging="360"/>
      </w:pPr>
    </w:lvl>
    <w:lvl w:ilvl="5" w:tplc="81570362" w:tentative="1">
      <w:start w:val="1"/>
      <w:numFmt w:val="lowerRoman"/>
      <w:lvlText w:val="%6."/>
      <w:lvlJc w:val="right"/>
      <w:pPr>
        <w:ind w:left="4320" w:hanging="180"/>
      </w:pPr>
    </w:lvl>
    <w:lvl w:ilvl="6" w:tplc="81570362" w:tentative="1">
      <w:start w:val="1"/>
      <w:numFmt w:val="decimal"/>
      <w:lvlText w:val="%7."/>
      <w:lvlJc w:val="left"/>
      <w:pPr>
        <w:ind w:left="5040" w:hanging="360"/>
      </w:pPr>
    </w:lvl>
    <w:lvl w:ilvl="7" w:tplc="81570362" w:tentative="1">
      <w:start w:val="1"/>
      <w:numFmt w:val="lowerLetter"/>
      <w:lvlText w:val="%8."/>
      <w:lvlJc w:val="left"/>
      <w:pPr>
        <w:ind w:left="5760" w:hanging="360"/>
      </w:pPr>
    </w:lvl>
    <w:lvl w:ilvl="8" w:tplc="8157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56010497">
      <w:start w:val="1"/>
      <w:numFmt w:val="decimal"/>
      <w:lvlText w:val="%1."/>
      <w:lvlJc w:val="left"/>
      <w:pPr>
        <w:ind w:left="720" w:hanging="360"/>
      </w:pPr>
    </w:lvl>
    <w:lvl w:ilvl="1" w:tplc="56010497" w:tentative="1">
      <w:start w:val="1"/>
      <w:numFmt w:val="lowerLetter"/>
      <w:lvlText w:val="%2."/>
      <w:lvlJc w:val="left"/>
      <w:pPr>
        <w:ind w:left="1440" w:hanging="360"/>
      </w:pPr>
    </w:lvl>
    <w:lvl w:ilvl="2" w:tplc="56010497" w:tentative="1">
      <w:start w:val="1"/>
      <w:numFmt w:val="lowerRoman"/>
      <w:lvlText w:val="%3."/>
      <w:lvlJc w:val="right"/>
      <w:pPr>
        <w:ind w:left="2160" w:hanging="180"/>
      </w:pPr>
    </w:lvl>
    <w:lvl w:ilvl="3" w:tplc="56010497" w:tentative="1">
      <w:start w:val="1"/>
      <w:numFmt w:val="decimal"/>
      <w:lvlText w:val="%4."/>
      <w:lvlJc w:val="left"/>
      <w:pPr>
        <w:ind w:left="2880" w:hanging="360"/>
      </w:pPr>
    </w:lvl>
    <w:lvl w:ilvl="4" w:tplc="56010497" w:tentative="1">
      <w:start w:val="1"/>
      <w:numFmt w:val="lowerLetter"/>
      <w:lvlText w:val="%5."/>
      <w:lvlJc w:val="left"/>
      <w:pPr>
        <w:ind w:left="3600" w:hanging="360"/>
      </w:pPr>
    </w:lvl>
    <w:lvl w:ilvl="5" w:tplc="56010497" w:tentative="1">
      <w:start w:val="1"/>
      <w:numFmt w:val="lowerRoman"/>
      <w:lvlText w:val="%6."/>
      <w:lvlJc w:val="right"/>
      <w:pPr>
        <w:ind w:left="4320" w:hanging="180"/>
      </w:pPr>
    </w:lvl>
    <w:lvl w:ilvl="6" w:tplc="56010497" w:tentative="1">
      <w:start w:val="1"/>
      <w:numFmt w:val="decimal"/>
      <w:lvlText w:val="%7."/>
      <w:lvlJc w:val="left"/>
      <w:pPr>
        <w:ind w:left="5040" w:hanging="360"/>
      </w:pPr>
    </w:lvl>
    <w:lvl w:ilvl="7" w:tplc="56010497" w:tentative="1">
      <w:start w:val="1"/>
      <w:numFmt w:val="lowerLetter"/>
      <w:lvlText w:val="%8."/>
      <w:lvlJc w:val="left"/>
      <w:pPr>
        <w:ind w:left="5760" w:hanging="360"/>
      </w:pPr>
    </w:lvl>
    <w:lvl w:ilvl="8" w:tplc="5601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69517617">
      <w:start w:val="1"/>
      <w:numFmt w:val="decimal"/>
      <w:lvlText w:val="%1."/>
      <w:lvlJc w:val="left"/>
      <w:pPr>
        <w:ind w:left="720" w:hanging="360"/>
      </w:pPr>
    </w:lvl>
    <w:lvl w:ilvl="1" w:tplc="69517617" w:tentative="1">
      <w:start w:val="1"/>
      <w:numFmt w:val="lowerLetter"/>
      <w:lvlText w:val="%2."/>
      <w:lvlJc w:val="left"/>
      <w:pPr>
        <w:ind w:left="1440" w:hanging="360"/>
      </w:pPr>
    </w:lvl>
    <w:lvl w:ilvl="2" w:tplc="69517617" w:tentative="1">
      <w:start w:val="1"/>
      <w:numFmt w:val="lowerRoman"/>
      <w:lvlText w:val="%3."/>
      <w:lvlJc w:val="right"/>
      <w:pPr>
        <w:ind w:left="2160" w:hanging="180"/>
      </w:pPr>
    </w:lvl>
    <w:lvl w:ilvl="3" w:tplc="69517617" w:tentative="1">
      <w:start w:val="1"/>
      <w:numFmt w:val="decimal"/>
      <w:lvlText w:val="%4."/>
      <w:lvlJc w:val="left"/>
      <w:pPr>
        <w:ind w:left="2880" w:hanging="360"/>
      </w:pPr>
    </w:lvl>
    <w:lvl w:ilvl="4" w:tplc="69517617" w:tentative="1">
      <w:start w:val="1"/>
      <w:numFmt w:val="lowerLetter"/>
      <w:lvlText w:val="%5."/>
      <w:lvlJc w:val="left"/>
      <w:pPr>
        <w:ind w:left="3600" w:hanging="360"/>
      </w:pPr>
    </w:lvl>
    <w:lvl w:ilvl="5" w:tplc="69517617" w:tentative="1">
      <w:start w:val="1"/>
      <w:numFmt w:val="lowerRoman"/>
      <w:lvlText w:val="%6."/>
      <w:lvlJc w:val="right"/>
      <w:pPr>
        <w:ind w:left="4320" w:hanging="180"/>
      </w:pPr>
    </w:lvl>
    <w:lvl w:ilvl="6" w:tplc="69517617" w:tentative="1">
      <w:start w:val="1"/>
      <w:numFmt w:val="decimal"/>
      <w:lvlText w:val="%7."/>
      <w:lvlJc w:val="left"/>
      <w:pPr>
        <w:ind w:left="5040" w:hanging="360"/>
      </w:pPr>
    </w:lvl>
    <w:lvl w:ilvl="7" w:tplc="69517617" w:tentative="1">
      <w:start w:val="1"/>
      <w:numFmt w:val="lowerLetter"/>
      <w:lvlText w:val="%8."/>
      <w:lvlJc w:val="left"/>
      <w:pPr>
        <w:ind w:left="5760" w:hanging="360"/>
      </w:pPr>
    </w:lvl>
    <w:lvl w:ilvl="8" w:tplc="69517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66688483">
      <w:start w:val="1"/>
      <w:numFmt w:val="decimal"/>
      <w:lvlText w:val="%1."/>
      <w:lvlJc w:val="left"/>
      <w:pPr>
        <w:ind w:left="720" w:hanging="360"/>
      </w:pPr>
    </w:lvl>
    <w:lvl w:ilvl="1" w:tplc="66688483" w:tentative="1">
      <w:start w:val="1"/>
      <w:numFmt w:val="lowerLetter"/>
      <w:lvlText w:val="%2."/>
      <w:lvlJc w:val="left"/>
      <w:pPr>
        <w:ind w:left="1440" w:hanging="360"/>
      </w:pPr>
    </w:lvl>
    <w:lvl w:ilvl="2" w:tplc="66688483" w:tentative="1">
      <w:start w:val="1"/>
      <w:numFmt w:val="lowerRoman"/>
      <w:lvlText w:val="%3."/>
      <w:lvlJc w:val="right"/>
      <w:pPr>
        <w:ind w:left="2160" w:hanging="180"/>
      </w:pPr>
    </w:lvl>
    <w:lvl w:ilvl="3" w:tplc="66688483" w:tentative="1">
      <w:start w:val="1"/>
      <w:numFmt w:val="decimal"/>
      <w:lvlText w:val="%4."/>
      <w:lvlJc w:val="left"/>
      <w:pPr>
        <w:ind w:left="2880" w:hanging="360"/>
      </w:pPr>
    </w:lvl>
    <w:lvl w:ilvl="4" w:tplc="66688483" w:tentative="1">
      <w:start w:val="1"/>
      <w:numFmt w:val="lowerLetter"/>
      <w:lvlText w:val="%5."/>
      <w:lvlJc w:val="left"/>
      <w:pPr>
        <w:ind w:left="3600" w:hanging="360"/>
      </w:pPr>
    </w:lvl>
    <w:lvl w:ilvl="5" w:tplc="66688483" w:tentative="1">
      <w:start w:val="1"/>
      <w:numFmt w:val="lowerRoman"/>
      <w:lvlText w:val="%6."/>
      <w:lvlJc w:val="right"/>
      <w:pPr>
        <w:ind w:left="4320" w:hanging="180"/>
      </w:pPr>
    </w:lvl>
    <w:lvl w:ilvl="6" w:tplc="66688483" w:tentative="1">
      <w:start w:val="1"/>
      <w:numFmt w:val="decimal"/>
      <w:lvlText w:val="%7."/>
      <w:lvlJc w:val="left"/>
      <w:pPr>
        <w:ind w:left="5040" w:hanging="360"/>
      </w:pPr>
    </w:lvl>
    <w:lvl w:ilvl="7" w:tplc="66688483" w:tentative="1">
      <w:start w:val="1"/>
      <w:numFmt w:val="lowerLetter"/>
      <w:lvlText w:val="%8."/>
      <w:lvlJc w:val="left"/>
      <w:pPr>
        <w:ind w:left="5760" w:hanging="360"/>
      </w:pPr>
    </w:lvl>
    <w:lvl w:ilvl="8" w:tplc="6668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28400420">
      <w:start w:val="1"/>
      <w:numFmt w:val="decimal"/>
      <w:lvlText w:val="%1."/>
      <w:lvlJc w:val="left"/>
      <w:pPr>
        <w:ind w:left="720" w:hanging="360"/>
      </w:pPr>
    </w:lvl>
    <w:lvl w:ilvl="1" w:tplc="28400420" w:tentative="1">
      <w:start w:val="1"/>
      <w:numFmt w:val="lowerLetter"/>
      <w:lvlText w:val="%2."/>
      <w:lvlJc w:val="left"/>
      <w:pPr>
        <w:ind w:left="1440" w:hanging="360"/>
      </w:pPr>
    </w:lvl>
    <w:lvl w:ilvl="2" w:tplc="28400420" w:tentative="1">
      <w:start w:val="1"/>
      <w:numFmt w:val="lowerRoman"/>
      <w:lvlText w:val="%3."/>
      <w:lvlJc w:val="right"/>
      <w:pPr>
        <w:ind w:left="2160" w:hanging="180"/>
      </w:pPr>
    </w:lvl>
    <w:lvl w:ilvl="3" w:tplc="28400420" w:tentative="1">
      <w:start w:val="1"/>
      <w:numFmt w:val="decimal"/>
      <w:lvlText w:val="%4."/>
      <w:lvlJc w:val="left"/>
      <w:pPr>
        <w:ind w:left="2880" w:hanging="360"/>
      </w:pPr>
    </w:lvl>
    <w:lvl w:ilvl="4" w:tplc="28400420" w:tentative="1">
      <w:start w:val="1"/>
      <w:numFmt w:val="lowerLetter"/>
      <w:lvlText w:val="%5."/>
      <w:lvlJc w:val="left"/>
      <w:pPr>
        <w:ind w:left="3600" w:hanging="360"/>
      </w:pPr>
    </w:lvl>
    <w:lvl w:ilvl="5" w:tplc="28400420" w:tentative="1">
      <w:start w:val="1"/>
      <w:numFmt w:val="lowerRoman"/>
      <w:lvlText w:val="%6."/>
      <w:lvlJc w:val="right"/>
      <w:pPr>
        <w:ind w:left="4320" w:hanging="180"/>
      </w:pPr>
    </w:lvl>
    <w:lvl w:ilvl="6" w:tplc="28400420" w:tentative="1">
      <w:start w:val="1"/>
      <w:numFmt w:val="decimal"/>
      <w:lvlText w:val="%7."/>
      <w:lvlJc w:val="left"/>
      <w:pPr>
        <w:ind w:left="5040" w:hanging="360"/>
      </w:pPr>
    </w:lvl>
    <w:lvl w:ilvl="7" w:tplc="28400420" w:tentative="1">
      <w:start w:val="1"/>
      <w:numFmt w:val="lowerLetter"/>
      <w:lvlText w:val="%8."/>
      <w:lvlJc w:val="left"/>
      <w:pPr>
        <w:ind w:left="5760" w:hanging="360"/>
      </w:pPr>
    </w:lvl>
    <w:lvl w:ilvl="8" w:tplc="2840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90057474">
      <w:start w:val="1"/>
      <w:numFmt w:val="decimal"/>
      <w:lvlText w:val="%1."/>
      <w:lvlJc w:val="left"/>
      <w:pPr>
        <w:ind w:left="720" w:hanging="360"/>
      </w:pPr>
    </w:lvl>
    <w:lvl w:ilvl="1" w:tplc="90057474" w:tentative="1">
      <w:start w:val="1"/>
      <w:numFmt w:val="lowerLetter"/>
      <w:lvlText w:val="%2."/>
      <w:lvlJc w:val="left"/>
      <w:pPr>
        <w:ind w:left="1440" w:hanging="360"/>
      </w:pPr>
    </w:lvl>
    <w:lvl w:ilvl="2" w:tplc="90057474" w:tentative="1">
      <w:start w:val="1"/>
      <w:numFmt w:val="lowerRoman"/>
      <w:lvlText w:val="%3."/>
      <w:lvlJc w:val="right"/>
      <w:pPr>
        <w:ind w:left="2160" w:hanging="180"/>
      </w:pPr>
    </w:lvl>
    <w:lvl w:ilvl="3" w:tplc="90057474" w:tentative="1">
      <w:start w:val="1"/>
      <w:numFmt w:val="decimal"/>
      <w:lvlText w:val="%4."/>
      <w:lvlJc w:val="left"/>
      <w:pPr>
        <w:ind w:left="2880" w:hanging="360"/>
      </w:pPr>
    </w:lvl>
    <w:lvl w:ilvl="4" w:tplc="90057474" w:tentative="1">
      <w:start w:val="1"/>
      <w:numFmt w:val="lowerLetter"/>
      <w:lvlText w:val="%5."/>
      <w:lvlJc w:val="left"/>
      <w:pPr>
        <w:ind w:left="3600" w:hanging="360"/>
      </w:pPr>
    </w:lvl>
    <w:lvl w:ilvl="5" w:tplc="90057474" w:tentative="1">
      <w:start w:val="1"/>
      <w:numFmt w:val="lowerRoman"/>
      <w:lvlText w:val="%6."/>
      <w:lvlJc w:val="right"/>
      <w:pPr>
        <w:ind w:left="4320" w:hanging="180"/>
      </w:pPr>
    </w:lvl>
    <w:lvl w:ilvl="6" w:tplc="90057474" w:tentative="1">
      <w:start w:val="1"/>
      <w:numFmt w:val="decimal"/>
      <w:lvlText w:val="%7."/>
      <w:lvlJc w:val="left"/>
      <w:pPr>
        <w:ind w:left="5040" w:hanging="360"/>
      </w:pPr>
    </w:lvl>
    <w:lvl w:ilvl="7" w:tplc="90057474" w:tentative="1">
      <w:start w:val="1"/>
      <w:numFmt w:val="lowerLetter"/>
      <w:lvlText w:val="%8."/>
      <w:lvlJc w:val="left"/>
      <w:pPr>
        <w:ind w:left="5760" w:hanging="360"/>
      </w:pPr>
    </w:lvl>
    <w:lvl w:ilvl="8" w:tplc="9005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22282283">
      <w:start w:val="1"/>
      <w:numFmt w:val="decimal"/>
      <w:lvlText w:val="%1."/>
      <w:lvlJc w:val="left"/>
      <w:pPr>
        <w:ind w:left="720" w:hanging="360"/>
      </w:pPr>
    </w:lvl>
    <w:lvl w:ilvl="1" w:tplc="22282283" w:tentative="1">
      <w:start w:val="1"/>
      <w:numFmt w:val="lowerLetter"/>
      <w:lvlText w:val="%2."/>
      <w:lvlJc w:val="left"/>
      <w:pPr>
        <w:ind w:left="1440" w:hanging="360"/>
      </w:pPr>
    </w:lvl>
    <w:lvl w:ilvl="2" w:tplc="22282283" w:tentative="1">
      <w:start w:val="1"/>
      <w:numFmt w:val="lowerRoman"/>
      <w:lvlText w:val="%3."/>
      <w:lvlJc w:val="right"/>
      <w:pPr>
        <w:ind w:left="2160" w:hanging="180"/>
      </w:pPr>
    </w:lvl>
    <w:lvl w:ilvl="3" w:tplc="22282283" w:tentative="1">
      <w:start w:val="1"/>
      <w:numFmt w:val="decimal"/>
      <w:lvlText w:val="%4."/>
      <w:lvlJc w:val="left"/>
      <w:pPr>
        <w:ind w:left="2880" w:hanging="360"/>
      </w:pPr>
    </w:lvl>
    <w:lvl w:ilvl="4" w:tplc="22282283" w:tentative="1">
      <w:start w:val="1"/>
      <w:numFmt w:val="lowerLetter"/>
      <w:lvlText w:val="%5."/>
      <w:lvlJc w:val="left"/>
      <w:pPr>
        <w:ind w:left="3600" w:hanging="360"/>
      </w:pPr>
    </w:lvl>
    <w:lvl w:ilvl="5" w:tplc="22282283" w:tentative="1">
      <w:start w:val="1"/>
      <w:numFmt w:val="lowerRoman"/>
      <w:lvlText w:val="%6."/>
      <w:lvlJc w:val="right"/>
      <w:pPr>
        <w:ind w:left="4320" w:hanging="180"/>
      </w:pPr>
    </w:lvl>
    <w:lvl w:ilvl="6" w:tplc="22282283" w:tentative="1">
      <w:start w:val="1"/>
      <w:numFmt w:val="decimal"/>
      <w:lvlText w:val="%7."/>
      <w:lvlJc w:val="left"/>
      <w:pPr>
        <w:ind w:left="5040" w:hanging="360"/>
      </w:pPr>
    </w:lvl>
    <w:lvl w:ilvl="7" w:tplc="22282283" w:tentative="1">
      <w:start w:val="1"/>
      <w:numFmt w:val="lowerLetter"/>
      <w:lvlText w:val="%8."/>
      <w:lvlJc w:val="left"/>
      <w:pPr>
        <w:ind w:left="5760" w:hanging="360"/>
      </w:pPr>
    </w:lvl>
    <w:lvl w:ilvl="8" w:tplc="22282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29291226">
      <w:start w:val="1"/>
      <w:numFmt w:val="decimal"/>
      <w:lvlText w:val="%1."/>
      <w:lvlJc w:val="left"/>
      <w:pPr>
        <w:ind w:left="720" w:hanging="360"/>
      </w:pPr>
    </w:lvl>
    <w:lvl w:ilvl="1" w:tplc="29291226" w:tentative="1">
      <w:start w:val="1"/>
      <w:numFmt w:val="lowerLetter"/>
      <w:lvlText w:val="%2."/>
      <w:lvlJc w:val="left"/>
      <w:pPr>
        <w:ind w:left="1440" w:hanging="360"/>
      </w:pPr>
    </w:lvl>
    <w:lvl w:ilvl="2" w:tplc="29291226" w:tentative="1">
      <w:start w:val="1"/>
      <w:numFmt w:val="lowerRoman"/>
      <w:lvlText w:val="%3."/>
      <w:lvlJc w:val="right"/>
      <w:pPr>
        <w:ind w:left="2160" w:hanging="180"/>
      </w:pPr>
    </w:lvl>
    <w:lvl w:ilvl="3" w:tplc="29291226" w:tentative="1">
      <w:start w:val="1"/>
      <w:numFmt w:val="decimal"/>
      <w:lvlText w:val="%4."/>
      <w:lvlJc w:val="left"/>
      <w:pPr>
        <w:ind w:left="2880" w:hanging="360"/>
      </w:pPr>
    </w:lvl>
    <w:lvl w:ilvl="4" w:tplc="29291226" w:tentative="1">
      <w:start w:val="1"/>
      <w:numFmt w:val="lowerLetter"/>
      <w:lvlText w:val="%5."/>
      <w:lvlJc w:val="left"/>
      <w:pPr>
        <w:ind w:left="3600" w:hanging="360"/>
      </w:pPr>
    </w:lvl>
    <w:lvl w:ilvl="5" w:tplc="29291226" w:tentative="1">
      <w:start w:val="1"/>
      <w:numFmt w:val="lowerRoman"/>
      <w:lvlText w:val="%6."/>
      <w:lvlJc w:val="right"/>
      <w:pPr>
        <w:ind w:left="4320" w:hanging="180"/>
      </w:pPr>
    </w:lvl>
    <w:lvl w:ilvl="6" w:tplc="29291226" w:tentative="1">
      <w:start w:val="1"/>
      <w:numFmt w:val="decimal"/>
      <w:lvlText w:val="%7."/>
      <w:lvlJc w:val="left"/>
      <w:pPr>
        <w:ind w:left="5040" w:hanging="360"/>
      </w:pPr>
    </w:lvl>
    <w:lvl w:ilvl="7" w:tplc="29291226" w:tentative="1">
      <w:start w:val="1"/>
      <w:numFmt w:val="lowerLetter"/>
      <w:lvlText w:val="%8."/>
      <w:lvlJc w:val="left"/>
      <w:pPr>
        <w:ind w:left="5760" w:hanging="360"/>
      </w:pPr>
    </w:lvl>
    <w:lvl w:ilvl="8" w:tplc="2929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38506194">
      <w:start w:val="1"/>
      <w:numFmt w:val="decimal"/>
      <w:lvlText w:val="%1."/>
      <w:lvlJc w:val="left"/>
      <w:pPr>
        <w:ind w:left="720" w:hanging="360"/>
      </w:pPr>
    </w:lvl>
    <w:lvl w:ilvl="1" w:tplc="38506194" w:tentative="1">
      <w:start w:val="1"/>
      <w:numFmt w:val="lowerLetter"/>
      <w:lvlText w:val="%2."/>
      <w:lvlJc w:val="left"/>
      <w:pPr>
        <w:ind w:left="1440" w:hanging="360"/>
      </w:pPr>
    </w:lvl>
    <w:lvl w:ilvl="2" w:tplc="38506194" w:tentative="1">
      <w:start w:val="1"/>
      <w:numFmt w:val="lowerRoman"/>
      <w:lvlText w:val="%3."/>
      <w:lvlJc w:val="right"/>
      <w:pPr>
        <w:ind w:left="2160" w:hanging="180"/>
      </w:pPr>
    </w:lvl>
    <w:lvl w:ilvl="3" w:tplc="38506194" w:tentative="1">
      <w:start w:val="1"/>
      <w:numFmt w:val="decimal"/>
      <w:lvlText w:val="%4."/>
      <w:lvlJc w:val="left"/>
      <w:pPr>
        <w:ind w:left="2880" w:hanging="360"/>
      </w:pPr>
    </w:lvl>
    <w:lvl w:ilvl="4" w:tplc="38506194" w:tentative="1">
      <w:start w:val="1"/>
      <w:numFmt w:val="lowerLetter"/>
      <w:lvlText w:val="%5."/>
      <w:lvlJc w:val="left"/>
      <w:pPr>
        <w:ind w:left="3600" w:hanging="360"/>
      </w:pPr>
    </w:lvl>
    <w:lvl w:ilvl="5" w:tplc="38506194" w:tentative="1">
      <w:start w:val="1"/>
      <w:numFmt w:val="lowerRoman"/>
      <w:lvlText w:val="%6."/>
      <w:lvlJc w:val="right"/>
      <w:pPr>
        <w:ind w:left="4320" w:hanging="180"/>
      </w:pPr>
    </w:lvl>
    <w:lvl w:ilvl="6" w:tplc="38506194" w:tentative="1">
      <w:start w:val="1"/>
      <w:numFmt w:val="decimal"/>
      <w:lvlText w:val="%7."/>
      <w:lvlJc w:val="left"/>
      <w:pPr>
        <w:ind w:left="5040" w:hanging="360"/>
      </w:pPr>
    </w:lvl>
    <w:lvl w:ilvl="7" w:tplc="38506194" w:tentative="1">
      <w:start w:val="1"/>
      <w:numFmt w:val="lowerLetter"/>
      <w:lvlText w:val="%8."/>
      <w:lvlJc w:val="left"/>
      <w:pPr>
        <w:ind w:left="5760" w:hanging="360"/>
      </w:pPr>
    </w:lvl>
    <w:lvl w:ilvl="8" w:tplc="38506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48982885">
      <w:start w:val="1"/>
      <w:numFmt w:val="decimal"/>
      <w:lvlText w:val="%1."/>
      <w:lvlJc w:val="left"/>
      <w:pPr>
        <w:ind w:left="720" w:hanging="360"/>
      </w:pPr>
    </w:lvl>
    <w:lvl w:ilvl="1" w:tplc="48982885" w:tentative="1">
      <w:start w:val="1"/>
      <w:numFmt w:val="lowerLetter"/>
      <w:lvlText w:val="%2."/>
      <w:lvlJc w:val="left"/>
      <w:pPr>
        <w:ind w:left="1440" w:hanging="360"/>
      </w:pPr>
    </w:lvl>
    <w:lvl w:ilvl="2" w:tplc="48982885" w:tentative="1">
      <w:start w:val="1"/>
      <w:numFmt w:val="lowerRoman"/>
      <w:lvlText w:val="%3."/>
      <w:lvlJc w:val="right"/>
      <w:pPr>
        <w:ind w:left="2160" w:hanging="180"/>
      </w:pPr>
    </w:lvl>
    <w:lvl w:ilvl="3" w:tplc="48982885" w:tentative="1">
      <w:start w:val="1"/>
      <w:numFmt w:val="decimal"/>
      <w:lvlText w:val="%4."/>
      <w:lvlJc w:val="left"/>
      <w:pPr>
        <w:ind w:left="2880" w:hanging="360"/>
      </w:pPr>
    </w:lvl>
    <w:lvl w:ilvl="4" w:tplc="48982885" w:tentative="1">
      <w:start w:val="1"/>
      <w:numFmt w:val="lowerLetter"/>
      <w:lvlText w:val="%5."/>
      <w:lvlJc w:val="left"/>
      <w:pPr>
        <w:ind w:left="3600" w:hanging="360"/>
      </w:pPr>
    </w:lvl>
    <w:lvl w:ilvl="5" w:tplc="48982885" w:tentative="1">
      <w:start w:val="1"/>
      <w:numFmt w:val="lowerRoman"/>
      <w:lvlText w:val="%6."/>
      <w:lvlJc w:val="right"/>
      <w:pPr>
        <w:ind w:left="4320" w:hanging="180"/>
      </w:pPr>
    </w:lvl>
    <w:lvl w:ilvl="6" w:tplc="48982885" w:tentative="1">
      <w:start w:val="1"/>
      <w:numFmt w:val="decimal"/>
      <w:lvlText w:val="%7."/>
      <w:lvlJc w:val="left"/>
      <w:pPr>
        <w:ind w:left="5040" w:hanging="360"/>
      </w:pPr>
    </w:lvl>
    <w:lvl w:ilvl="7" w:tplc="48982885" w:tentative="1">
      <w:start w:val="1"/>
      <w:numFmt w:val="lowerLetter"/>
      <w:lvlText w:val="%8."/>
      <w:lvlJc w:val="left"/>
      <w:pPr>
        <w:ind w:left="5760" w:hanging="360"/>
      </w:pPr>
    </w:lvl>
    <w:lvl w:ilvl="8" w:tplc="4898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20406587">
      <w:start w:val="1"/>
      <w:numFmt w:val="decimal"/>
      <w:lvlText w:val="%1."/>
      <w:lvlJc w:val="left"/>
      <w:pPr>
        <w:ind w:left="720" w:hanging="360"/>
      </w:pPr>
    </w:lvl>
    <w:lvl w:ilvl="1" w:tplc="20406587" w:tentative="1">
      <w:start w:val="1"/>
      <w:numFmt w:val="lowerLetter"/>
      <w:lvlText w:val="%2."/>
      <w:lvlJc w:val="left"/>
      <w:pPr>
        <w:ind w:left="1440" w:hanging="360"/>
      </w:pPr>
    </w:lvl>
    <w:lvl w:ilvl="2" w:tplc="20406587" w:tentative="1">
      <w:start w:val="1"/>
      <w:numFmt w:val="lowerRoman"/>
      <w:lvlText w:val="%3."/>
      <w:lvlJc w:val="right"/>
      <w:pPr>
        <w:ind w:left="2160" w:hanging="180"/>
      </w:pPr>
    </w:lvl>
    <w:lvl w:ilvl="3" w:tplc="20406587" w:tentative="1">
      <w:start w:val="1"/>
      <w:numFmt w:val="decimal"/>
      <w:lvlText w:val="%4."/>
      <w:lvlJc w:val="left"/>
      <w:pPr>
        <w:ind w:left="2880" w:hanging="360"/>
      </w:pPr>
    </w:lvl>
    <w:lvl w:ilvl="4" w:tplc="20406587" w:tentative="1">
      <w:start w:val="1"/>
      <w:numFmt w:val="lowerLetter"/>
      <w:lvlText w:val="%5."/>
      <w:lvlJc w:val="left"/>
      <w:pPr>
        <w:ind w:left="3600" w:hanging="360"/>
      </w:pPr>
    </w:lvl>
    <w:lvl w:ilvl="5" w:tplc="20406587" w:tentative="1">
      <w:start w:val="1"/>
      <w:numFmt w:val="lowerRoman"/>
      <w:lvlText w:val="%6."/>
      <w:lvlJc w:val="right"/>
      <w:pPr>
        <w:ind w:left="4320" w:hanging="180"/>
      </w:pPr>
    </w:lvl>
    <w:lvl w:ilvl="6" w:tplc="20406587" w:tentative="1">
      <w:start w:val="1"/>
      <w:numFmt w:val="decimal"/>
      <w:lvlText w:val="%7."/>
      <w:lvlJc w:val="left"/>
      <w:pPr>
        <w:ind w:left="5040" w:hanging="360"/>
      </w:pPr>
    </w:lvl>
    <w:lvl w:ilvl="7" w:tplc="20406587" w:tentative="1">
      <w:start w:val="1"/>
      <w:numFmt w:val="lowerLetter"/>
      <w:lvlText w:val="%8."/>
      <w:lvlJc w:val="left"/>
      <w:pPr>
        <w:ind w:left="5760" w:hanging="360"/>
      </w:pPr>
    </w:lvl>
    <w:lvl w:ilvl="8" w:tplc="20406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75812573">
      <w:start w:val="1"/>
      <w:numFmt w:val="decimal"/>
      <w:lvlText w:val="%1."/>
      <w:lvlJc w:val="left"/>
      <w:pPr>
        <w:ind w:left="720" w:hanging="360"/>
      </w:pPr>
    </w:lvl>
    <w:lvl w:ilvl="1" w:tplc="75812573" w:tentative="1">
      <w:start w:val="1"/>
      <w:numFmt w:val="lowerLetter"/>
      <w:lvlText w:val="%2."/>
      <w:lvlJc w:val="left"/>
      <w:pPr>
        <w:ind w:left="1440" w:hanging="360"/>
      </w:pPr>
    </w:lvl>
    <w:lvl w:ilvl="2" w:tplc="75812573" w:tentative="1">
      <w:start w:val="1"/>
      <w:numFmt w:val="lowerRoman"/>
      <w:lvlText w:val="%3."/>
      <w:lvlJc w:val="right"/>
      <w:pPr>
        <w:ind w:left="2160" w:hanging="180"/>
      </w:pPr>
    </w:lvl>
    <w:lvl w:ilvl="3" w:tplc="75812573" w:tentative="1">
      <w:start w:val="1"/>
      <w:numFmt w:val="decimal"/>
      <w:lvlText w:val="%4."/>
      <w:lvlJc w:val="left"/>
      <w:pPr>
        <w:ind w:left="2880" w:hanging="360"/>
      </w:pPr>
    </w:lvl>
    <w:lvl w:ilvl="4" w:tplc="75812573" w:tentative="1">
      <w:start w:val="1"/>
      <w:numFmt w:val="lowerLetter"/>
      <w:lvlText w:val="%5."/>
      <w:lvlJc w:val="left"/>
      <w:pPr>
        <w:ind w:left="3600" w:hanging="360"/>
      </w:pPr>
    </w:lvl>
    <w:lvl w:ilvl="5" w:tplc="75812573" w:tentative="1">
      <w:start w:val="1"/>
      <w:numFmt w:val="lowerRoman"/>
      <w:lvlText w:val="%6."/>
      <w:lvlJc w:val="right"/>
      <w:pPr>
        <w:ind w:left="4320" w:hanging="180"/>
      </w:pPr>
    </w:lvl>
    <w:lvl w:ilvl="6" w:tplc="75812573" w:tentative="1">
      <w:start w:val="1"/>
      <w:numFmt w:val="decimal"/>
      <w:lvlText w:val="%7."/>
      <w:lvlJc w:val="left"/>
      <w:pPr>
        <w:ind w:left="5040" w:hanging="360"/>
      </w:pPr>
    </w:lvl>
    <w:lvl w:ilvl="7" w:tplc="75812573" w:tentative="1">
      <w:start w:val="1"/>
      <w:numFmt w:val="lowerLetter"/>
      <w:lvlText w:val="%8."/>
      <w:lvlJc w:val="left"/>
      <w:pPr>
        <w:ind w:left="5760" w:hanging="360"/>
      </w:pPr>
    </w:lvl>
    <w:lvl w:ilvl="8" w:tplc="7581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60323568">
      <w:start w:val="1"/>
      <w:numFmt w:val="decimal"/>
      <w:lvlText w:val="%1."/>
      <w:lvlJc w:val="left"/>
      <w:pPr>
        <w:ind w:left="720" w:hanging="360"/>
      </w:pPr>
    </w:lvl>
    <w:lvl w:ilvl="1" w:tplc="60323568" w:tentative="1">
      <w:start w:val="1"/>
      <w:numFmt w:val="lowerLetter"/>
      <w:lvlText w:val="%2."/>
      <w:lvlJc w:val="left"/>
      <w:pPr>
        <w:ind w:left="1440" w:hanging="360"/>
      </w:pPr>
    </w:lvl>
    <w:lvl w:ilvl="2" w:tplc="60323568" w:tentative="1">
      <w:start w:val="1"/>
      <w:numFmt w:val="lowerRoman"/>
      <w:lvlText w:val="%3."/>
      <w:lvlJc w:val="right"/>
      <w:pPr>
        <w:ind w:left="2160" w:hanging="180"/>
      </w:pPr>
    </w:lvl>
    <w:lvl w:ilvl="3" w:tplc="60323568" w:tentative="1">
      <w:start w:val="1"/>
      <w:numFmt w:val="decimal"/>
      <w:lvlText w:val="%4."/>
      <w:lvlJc w:val="left"/>
      <w:pPr>
        <w:ind w:left="2880" w:hanging="360"/>
      </w:pPr>
    </w:lvl>
    <w:lvl w:ilvl="4" w:tplc="60323568" w:tentative="1">
      <w:start w:val="1"/>
      <w:numFmt w:val="lowerLetter"/>
      <w:lvlText w:val="%5."/>
      <w:lvlJc w:val="left"/>
      <w:pPr>
        <w:ind w:left="3600" w:hanging="360"/>
      </w:pPr>
    </w:lvl>
    <w:lvl w:ilvl="5" w:tplc="60323568" w:tentative="1">
      <w:start w:val="1"/>
      <w:numFmt w:val="lowerRoman"/>
      <w:lvlText w:val="%6."/>
      <w:lvlJc w:val="right"/>
      <w:pPr>
        <w:ind w:left="4320" w:hanging="180"/>
      </w:pPr>
    </w:lvl>
    <w:lvl w:ilvl="6" w:tplc="60323568" w:tentative="1">
      <w:start w:val="1"/>
      <w:numFmt w:val="decimal"/>
      <w:lvlText w:val="%7."/>
      <w:lvlJc w:val="left"/>
      <w:pPr>
        <w:ind w:left="5040" w:hanging="360"/>
      </w:pPr>
    </w:lvl>
    <w:lvl w:ilvl="7" w:tplc="60323568" w:tentative="1">
      <w:start w:val="1"/>
      <w:numFmt w:val="lowerLetter"/>
      <w:lvlText w:val="%8."/>
      <w:lvlJc w:val="left"/>
      <w:pPr>
        <w:ind w:left="5760" w:hanging="360"/>
      </w:pPr>
    </w:lvl>
    <w:lvl w:ilvl="8" w:tplc="60323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78113163">
      <w:start w:val="1"/>
      <w:numFmt w:val="decimal"/>
      <w:lvlText w:val="%1."/>
      <w:lvlJc w:val="left"/>
      <w:pPr>
        <w:ind w:left="720" w:hanging="360"/>
      </w:pPr>
    </w:lvl>
    <w:lvl w:ilvl="1" w:tplc="78113163" w:tentative="1">
      <w:start w:val="1"/>
      <w:numFmt w:val="lowerLetter"/>
      <w:lvlText w:val="%2."/>
      <w:lvlJc w:val="left"/>
      <w:pPr>
        <w:ind w:left="1440" w:hanging="360"/>
      </w:pPr>
    </w:lvl>
    <w:lvl w:ilvl="2" w:tplc="78113163" w:tentative="1">
      <w:start w:val="1"/>
      <w:numFmt w:val="lowerRoman"/>
      <w:lvlText w:val="%3."/>
      <w:lvlJc w:val="right"/>
      <w:pPr>
        <w:ind w:left="2160" w:hanging="180"/>
      </w:pPr>
    </w:lvl>
    <w:lvl w:ilvl="3" w:tplc="78113163" w:tentative="1">
      <w:start w:val="1"/>
      <w:numFmt w:val="decimal"/>
      <w:lvlText w:val="%4."/>
      <w:lvlJc w:val="left"/>
      <w:pPr>
        <w:ind w:left="2880" w:hanging="360"/>
      </w:pPr>
    </w:lvl>
    <w:lvl w:ilvl="4" w:tplc="78113163" w:tentative="1">
      <w:start w:val="1"/>
      <w:numFmt w:val="lowerLetter"/>
      <w:lvlText w:val="%5."/>
      <w:lvlJc w:val="left"/>
      <w:pPr>
        <w:ind w:left="3600" w:hanging="360"/>
      </w:pPr>
    </w:lvl>
    <w:lvl w:ilvl="5" w:tplc="78113163" w:tentative="1">
      <w:start w:val="1"/>
      <w:numFmt w:val="lowerRoman"/>
      <w:lvlText w:val="%6."/>
      <w:lvlJc w:val="right"/>
      <w:pPr>
        <w:ind w:left="4320" w:hanging="180"/>
      </w:pPr>
    </w:lvl>
    <w:lvl w:ilvl="6" w:tplc="78113163" w:tentative="1">
      <w:start w:val="1"/>
      <w:numFmt w:val="decimal"/>
      <w:lvlText w:val="%7."/>
      <w:lvlJc w:val="left"/>
      <w:pPr>
        <w:ind w:left="5040" w:hanging="360"/>
      </w:pPr>
    </w:lvl>
    <w:lvl w:ilvl="7" w:tplc="78113163" w:tentative="1">
      <w:start w:val="1"/>
      <w:numFmt w:val="lowerLetter"/>
      <w:lvlText w:val="%8."/>
      <w:lvlJc w:val="left"/>
      <w:pPr>
        <w:ind w:left="5760" w:hanging="360"/>
      </w:pPr>
    </w:lvl>
    <w:lvl w:ilvl="8" w:tplc="7811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13428889">
      <w:start w:val="1"/>
      <w:numFmt w:val="decimal"/>
      <w:lvlText w:val="%1."/>
      <w:lvlJc w:val="left"/>
      <w:pPr>
        <w:ind w:left="720" w:hanging="360"/>
      </w:pPr>
    </w:lvl>
    <w:lvl w:ilvl="1" w:tplc="13428889" w:tentative="1">
      <w:start w:val="1"/>
      <w:numFmt w:val="lowerLetter"/>
      <w:lvlText w:val="%2."/>
      <w:lvlJc w:val="left"/>
      <w:pPr>
        <w:ind w:left="1440" w:hanging="360"/>
      </w:pPr>
    </w:lvl>
    <w:lvl w:ilvl="2" w:tplc="13428889" w:tentative="1">
      <w:start w:val="1"/>
      <w:numFmt w:val="lowerRoman"/>
      <w:lvlText w:val="%3."/>
      <w:lvlJc w:val="right"/>
      <w:pPr>
        <w:ind w:left="2160" w:hanging="180"/>
      </w:pPr>
    </w:lvl>
    <w:lvl w:ilvl="3" w:tplc="13428889" w:tentative="1">
      <w:start w:val="1"/>
      <w:numFmt w:val="decimal"/>
      <w:lvlText w:val="%4."/>
      <w:lvlJc w:val="left"/>
      <w:pPr>
        <w:ind w:left="2880" w:hanging="360"/>
      </w:pPr>
    </w:lvl>
    <w:lvl w:ilvl="4" w:tplc="13428889" w:tentative="1">
      <w:start w:val="1"/>
      <w:numFmt w:val="lowerLetter"/>
      <w:lvlText w:val="%5."/>
      <w:lvlJc w:val="left"/>
      <w:pPr>
        <w:ind w:left="3600" w:hanging="360"/>
      </w:pPr>
    </w:lvl>
    <w:lvl w:ilvl="5" w:tplc="13428889" w:tentative="1">
      <w:start w:val="1"/>
      <w:numFmt w:val="lowerRoman"/>
      <w:lvlText w:val="%6."/>
      <w:lvlJc w:val="right"/>
      <w:pPr>
        <w:ind w:left="4320" w:hanging="180"/>
      </w:pPr>
    </w:lvl>
    <w:lvl w:ilvl="6" w:tplc="13428889" w:tentative="1">
      <w:start w:val="1"/>
      <w:numFmt w:val="decimal"/>
      <w:lvlText w:val="%7."/>
      <w:lvlJc w:val="left"/>
      <w:pPr>
        <w:ind w:left="5040" w:hanging="360"/>
      </w:pPr>
    </w:lvl>
    <w:lvl w:ilvl="7" w:tplc="13428889" w:tentative="1">
      <w:start w:val="1"/>
      <w:numFmt w:val="lowerLetter"/>
      <w:lvlText w:val="%8."/>
      <w:lvlJc w:val="left"/>
      <w:pPr>
        <w:ind w:left="5760" w:hanging="360"/>
      </w:pPr>
    </w:lvl>
    <w:lvl w:ilvl="8" w:tplc="1342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28258562">
      <w:start w:val="1"/>
      <w:numFmt w:val="decimal"/>
      <w:lvlText w:val="%1."/>
      <w:lvlJc w:val="left"/>
      <w:pPr>
        <w:ind w:left="720" w:hanging="360"/>
      </w:pPr>
    </w:lvl>
    <w:lvl w:ilvl="1" w:tplc="28258562" w:tentative="1">
      <w:start w:val="1"/>
      <w:numFmt w:val="lowerLetter"/>
      <w:lvlText w:val="%2."/>
      <w:lvlJc w:val="left"/>
      <w:pPr>
        <w:ind w:left="1440" w:hanging="360"/>
      </w:pPr>
    </w:lvl>
    <w:lvl w:ilvl="2" w:tplc="28258562" w:tentative="1">
      <w:start w:val="1"/>
      <w:numFmt w:val="lowerRoman"/>
      <w:lvlText w:val="%3."/>
      <w:lvlJc w:val="right"/>
      <w:pPr>
        <w:ind w:left="2160" w:hanging="180"/>
      </w:pPr>
    </w:lvl>
    <w:lvl w:ilvl="3" w:tplc="28258562" w:tentative="1">
      <w:start w:val="1"/>
      <w:numFmt w:val="decimal"/>
      <w:lvlText w:val="%4."/>
      <w:lvlJc w:val="left"/>
      <w:pPr>
        <w:ind w:left="2880" w:hanging="360"/>
      </w:pPr>
    </w:lvl>
    <w:lvl w:ilvl="4" w:tplc="28258562" w:tentative="1">
      <w:start w:val="1"/>
      <w:numFmt w:val="lowerLetter"/>
      <w:lvlText w:val="%5."/>
      <w:lvlJc w:val="left"/>
      <w:pPr>
        <w:ind w:left="3600" w:hanging="360"/>
      </w:pPr>
    </w:lvl>
    <w:lvl w:ilvl="5" w:tplc="28258562" w:tentative="1">
      <w:start w:val="1"/>
      <w:numFmt w:val="lowerRoman"/>
      <w:lvlText w:val="%6."/>
      <w:lvlJc w:val="right"/>
      <w:pPr>
        <w:ind w:left="4320" w:hanging="180"/>
      </w:pPr>
    </w:lvl>
    <w:lvl w:ilvl="6" w:tplc="28258562" w:tentative="1">
      <w:start w:val="1"/>
      <w:numFmt w:val="decimal"/>
      <w:lvlText w:val="%7."/>
      <w:lvlJc w:val="left"/>
      <w:pPr>
        <w:ind w:left="5040" w:hanging="360"/>
      </w:pPr>
    </w:lvl>
    <w:lvl w:ilvl="7" w:tplc="28258562" w:tentative="1">
      <w:start w:val="1"/>
      <w:numFmt w:val="lowerLetter"/>
      <w:lvlText w:val="%8."/>
      <w:lvlJc w:val="left"/>
      <w:pPr>
        <w:ind w:left="5760" w:hanging="360"/>
      </w:pPr>
    </w:lvl>
    <w:lvl w:ilvl="8" w:tplc="2825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89886355">
      <w:start w:val="1"/>
      <w:numFmt w:val="decimal"/>
      <w:lvlText w:val="%1."/>
      <w:lvlJc w:val="left"/>
      <w:pPr>
        <w:ind w:left="720" w:hanging="360"/>
      </w:pPr>
    </w:lvl>
    <w:lvl w:ilvl="1" w:tplc="89886355" w:tentative="1">
      <w:start w:val="1"/>
      <w:numFmt w:val="lowerLetter"/>
      <w:lvlText w:val="%2."/>
      <w:lvlJc w:val="left"/>
      <w:pPr>
        <w:ind w:left="1440" w:hanging="360"/>
      </w:pPr>
    </w:lvl>
    <w:lvl w:ilvl="2" w:tplc="89886355" w:tentative="1">
      <w:start w:val="1"/>
      <w:numFmt w:val="lowerRoman"/>
      <w:lvlText w:val="%3."/>
      <w:lvlJc w:val="right"/>
      <w:pPr>
        <w:ind w:left="2160" w:hanging="180"/>
      </w:pPr>
    </w:lvl>
    <w:lvl w:ilvl="3" w:tplc="89886355" w:tentative="1">
      <w:start w:val="1"/>
      <w:numFmt w:val="decimal"/>
      <w:lvlText w:val="%4."/>
      <w:lvlJc w:val="left"/>
      <w:pPr>
        <w:ind w:left="2880" w:hanging="360"/>
      </w:pPr>
    </w:lvl>
    <w:lvl w:ilvl="4" w:tplc="89886355" w:tentative="1">
      <w:start w:val="1"/>
      <w:numFmt w:val="lowerLetter"/>
      <w:lvlText w:val="%5."/>
      <w:lvlJc w:val="left"/>
      <w:pPr>
        <w:ind w:left="3600" w:hanging="360"/>
      </w:pPr>
    </w:lvl>
    <w:lvl w:ilvl="5" w:tplc="89886355" w:tentative="1">
      <w:start w:val="1"/>
      <w:numFmt w:val="lowerRoman"/>
      <w:lvlText w:val="%6."/>
      <w:lvlJc w:val="right"/>
      <w:pPr>
        <w:ind w:left="4320" w:hanging="180"/>
      </w:pPr>
    </w:lvl>
    <w:lvl w:ilvl="6" w:tplc="89886355" w:tentative="1">
      <w:start w:val="1"/>
      <w:numFmt w:val="decimal"/>
      <w:lvlText w:val="%7."/>
      <w:lvlJc w:val="left"/>
      <w:pPr>
        <w:ind w:left="5040" w:hanging="360"/>
      </w:pPr>
    </w:lvl>
    <w:lvl w:ilvl="7" w:tplc="89886355" w:tentative="1">
      <w:start w:val="1"/>
      <w:numFmt w:val="lowerLetter"/>
      <w:lvlText w:val="%8."/>
      <w:lvlJc w:val="left"/>
      <w:pPr>
        <w:ind w:left="5760" w:hanging="360"/>
      </w:pPr>
    </w:lvl>
    <w:lvl w:ilvl="8" w:tplc="8988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60969674">
      <w:start w:val="1"/>
      <w:numFmt w:val="decimal"/>
      <w:lvlText w:val="%1."/>
      <w:lvlJc w:val="left"/>
      <w:pPr>
        <w:ind w:left="720" w:hanging="360"/>
      </w:pPr>
    </w:lvl>
    <w:lvl w:ilvl="1" w:tplc="60969674" w:tentative="1">
      <w:start w:val="1"/>
      <w:numFmt w:val="lowerLetter"/>
      <w:lvlText w:val="%2."/>
      <w:lvlJc w:val="left"/>
      <w:pPr>
        <w:ind w:left="1440" w:hanging="360"/>
      </w:pPr>
    </w:lvl>
    <w:lvl w:ilvl="2" w:tplc="60969674" w:tentative="1">
      <w:start w:val="1"/>
      <w:numFmt w:val="lowerRoman"/>
      <w:lvlText w:val="%3."/>
      <w:lvlJc w:val="right"/>
      <w:pPr>
        <w:ind w:left="2160" w:hanging="180"/>
      </w:pPr>
    </w:lvl>
    <w:lvl w:ilvl="3" w:tplc="60969674" w:tentative="1">
      <w:start w:val="1"/>
      <w:numFmt w:val="decimal"/>
      <w:lvlText w:val="%4."/>
      <w:lvlJc w:val="left"/>
      <w:pPr>
        <w:ind w:left="2880" w:hanging="360"/>
      </w:pPr>
    </w:lvl>
    <w:lvl w:ilvl="4" w:tplc="60969674" w:tentative="1">
      <w:start w:val="1"/>
      <w:numFmt w:val="lowerLetter"/>
      <w:lvlText w:val="%5."/>
      <w:lvlJc w:val="left"/>
      <w:pPr>
        <w:ind w:left="3600" w:hanging="360"/>
      </w:pPr>
    </w:lvl>
    <w:lvl w:ilvl="5" w:tplc="60969674" w:tentative="1">
      <w:start w:val="1"/>
      <w:numFmt w:val="lowerRoman"/>
      <w:lvlText w:val="%6."/>
      <w:lvlJc w:val="right"/>
      <w:pPr>
        <w:ind w:left="4320" w:hanging="180"/>
      </w:pPr>
    </w:lvl>
    <w:lvl w:ilvl="6" w:tplc="60969674" w:tentative="1">
      <w:start w:val="1"/>
      <w:numFmt w:val="decimal"/>
      <w:lvlText w:val="%7."/>
      <w:lvlJc w:val="left"/>
      <w:pPr>
        <w:ind w:left="5040" w:hanging="360"/>
      </w:pPr>
    </w:lvl>
    <w:lvl w:ilvl="7" w:tplc="60969674" w:tentative="1">
      <w:start w:val="1"/>
      <w:numFmt w:val="lowerLetter"/>
      <w:lvlText w:val="%8."/>
      <w:lvlJc w:val="left"/>
      <w:pPr>
        <w:ind w:left="5760" w:hanging="360"/>
      </w:pPr>
    </w:lvl>
    <w:lvl w:ilvl="8" w:tplc="6096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51847942">
      <w:start w:val="1"/>
      <w:numFmt w:val="decimal"/>
      <w:lvlText w:val="%1."/>
      <w:lvlJc w:val="left"/>
      <w:pPr>
        <w:ind w:left="720" w:hanging="360"/>
      </w:pPr>
    </w:lvl>
    <w:lvl w:ilvl="1" w:tplc="51847942" w:tentative="1">
      <w:start w:val="1"/>
      <w:numFmt w:val="lowerLetter"/>
      <w:lvlText w:val="%2."/>
      <w:lvlJc w:val="left"/>
      <w:pPr>
        <w:ind w:left="1440" w:hanging="360"/>
      </w:pPr>
    </w:lvl>
    <w:lvl w:ilvl="2" w:tplc="51847942" w:tentative="1">
      <w:start w:val="1"/>
      <w:numFmt w:val="lowerRoman"/>
      <w:lvlText w:val="%3."/>
      <w:lvlJc w:val="right"/>
      <w:pPr>
        <w:ind w:left="2160" w:hanging="180"/>
      </w:pPr>
    </w:lvl>
    <w:lvl w:ilvl="3" w:tplc="51847942" w:tentative="1">
      <w:start w:val="1"/>
      <w:numFmt w:val="decimal"/>
      <w:lvlText w:val="%4."/>
      <w:lvlJc w:val="left"/>
      <w:pPr>
        <w:ind w:left="2880" w:hanging="360"/>
      </w:pPr>
    </w:lvl>
    <w:lvl w:ilvl="4" w:tplc="51847942" w:tentative="1">
      <w:start w:val="1"/>
      <w:numFmt w:val="lowerLetter"/>
      <w:lvlText w:val="%5."/>
      <w:lvlJc w:val="left"/>
      <w:pPr>
        <w:ind w:left="3600" w:hanging="360"/>
      </w:pPr>
    </w:lvl>
    <w:lvl w:ilvl="5" w:tplc="51847942" w:tentative="1">
      <w:start w:val="1"/>
      <w:numFmt w:val="lowerRoman"/>
      <w:lvlText w:val="%6."/>
      <w:lvlJc w:val="right"/>
      <w:pPr>
        <w:ind w:left="4320" w:hanging="180"/>
      </w:pPr>
    </w:lvl>
    <w:lvl w:ilvl="6" w:tplc="51847942" w:tentative="1">
      <w:start w:val="1"/>
      <w:numFmt w:val="decimal"/>
      <w:lvlText w:val="%7."/>
      <w:lvlJc w:val="left"/>
      <w:pPr>
        <w:ind w:left="5040" w:hanging="360"/>
      </w:pPr>
    </w:lvl>
    <w:lvl w:ilvl="7" w:tplc="51847942" w:tentative="1">
      <w:start w:val="1"/>
      <w:numFmt w:val="lowerLetter"/>
      <w:lvlText w:val="%8."/>
      <w:lvlJc w:val="left"/>
      <w:pPr>
        <w:ind w:left="5760" w:hanging="360"/>
      </w:pPr>
    </w:lvl>
    <w:lvl w:ilvl="8" w:tplc="5184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80258809">
      <w:start w:val="1"/>
      <w:numFmt w:val="decimal"/>
      <w:lvlText w:val="%1."/>
      <w:lvlJc w:val="left"/>
      <w:pPr>
        <w:ind w:left="720" w:hanging="360"/>
      </w:pPr>
    </w:lvl>
    <w:lvl w:ilvl="1" w:tplc="80258809" w:tentative="1">
      <w:start w:val="1"/>
      <w:numFmt w:val="lowerLetter"/>
      <w:lvlText w:val="%2."/>
      <w:lvlJc w:val="left"/>
      <w:pPr>
        <w:ind w:left="1440" w:hanging="360"/>
      </w:pPr>
    </w:lvl>
    <w:lvl w:ilvl="2" w:tplc="80258809" w:tentative="1">
      <w:start w:val="1"/>
      <w:numFmt w:val="lowerRoman"/>
      <w:lvlText w:val="%3."/>
      <w:lvlJc w:val="right"/>
      <w:pPr>
        <w:ind w:left="2160" w:hanging="180"/>
      </w:pPr>
    </w:lvl>
    <w:lvl w:ilvl="3" w:tplc="80258809" w:tentative="1">
      <w:start w:val="1"/>
      <w:numFmt w:val="decimal"/>
      <w:lvlText w:val="%4."/>
      <w:lvlJc w:val="left"/>
      <w:pPr>
        <w:ind w:left="2880" w:hanging="360"/>
      </w:pPr>
    </w:lvl>
    <w:lvl w:ilvl="4" w:tplc="80258809" w:tentative="1">
      <w:start w:val="1"/>
      <w:numFmt w:val="lowerLetter"/>
      <w:lvlText w:val="%5."/>
      <w:lvlJc w:val="left"/>
      <w:pPr>
        <w:ind w:left="3600" w:hanging="360"/>
      </w:pPr>
    </w:lvl>
    <w:lvl w:ilvl="5" w:tplc="80258809" w:tentative="1">
      <w:start w:val="1"/>
      <w:numFmt w:val="lowerRoman"/>
      <w:lvlText w:val="%6."/>
      <w:lvlJc w:val="right"/>
      <w:pPr>
        <w:ind w:left="4320" w:hanging="180"/>
      </w:pPr>
    </w:lvl>
    <w:lvl w:ilvl="6" w:tplc="80258809" w:tentative="1">
      <w:start w:val="1"/>
      <w:numFmt w:val="decimal"/>
      <w:lvlText w:val="%7."/>
      <w:lvlJc w:val="left"/>
      <w:pPr>
        <w:ind w:left="5040" w:hanging="360"/>
      </w:pPr>
    </w:lvl>
    <w:lvl w:ilvl="7" w:tplc="80258809" w:tentative="1">
      <w:start w:val="1"/>
      <w:numFmt w:val="lowerLetter"/>
      <w:lvlText w:val="%8."/>
      <w:lvlJc w:val="left"/>
      <w:pPr>
        <w:ind w:left="5760" w:hanging="360"/>
      </w:pPr>
    </w:lvl>
    <w:lvl w:ilvl="8" w:tplc="8025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42066672">
      <w:start w:val="1"/>
      <w:numFmt w:val="decimal"/>
      <w:lvlText w:val="%1."/>
      <w:lvlJc w:val="left"/>
      <w:pPr>
        <w:ind w:left="720" w:hanging="360"/>
      </w:pPr>
    </w:lvl>
    <w:lvl w:ilvl="1" w:tplc="42066672" w:tentative="1">
      <w:start w:val="1"/>
      <w:numFmt w:val="lowerLetter"/>
      <w:lvlText w:val="%2."/>
      <w:lvlJc w:val="left"/>
      <w:pPr>
        <w:ind w:left="1440" w:hanging="360"/>
      </w:pPr>
    </w:lvl>
    <w:lvl w:ilvl="2" w:tplc="42066672" w:tentative="1">
      <w:start w:val="1"/>
      <w:numFmt w:val="lowerRoman"/>
      <w:lvlText w:val="%3."/>
      <w:lvlJc w:val="right"/>
      <w:pPr>
        <w:ind w:left="2160" w:hanging="180"/>
      </w:pPr>
    </w:lvl>
    <w:lvl w:ilvl="3" w:tplc="42066672" w:tentative="1">
      <w:start w:val="1"/>
      <w:numFmt w:val="decimal"/>
      <w:lvlText w:val="%4."/>
      <w:lvlJc w:val="left"/>
      <w:pPr>
        <w:ind w:left="2880" w:hanging="360"/>
      </w:pPr>
    </w:lvl>
    <w:lvl w:ilvl="4" w:tplc="42066672" w:tentative="1">
      <w:start w:val="1"/>
      <w:numFmt w:val="lowerLetter"/>
      <w:lvlText w:val="%5."/>
      <w:lvlJc w:val="left"/>
      <w:pPr>
        <w:ind w:left="3600" w:hanging="360"/>
      </w:pPr>
    </w:lvl>
    <w:lvl w:ilvl="5" w:tplc="42066672" w:tentative="1">
      <w:start w:val="1"/>
      <w:numFmt w:val="lowerRoman"/>
      <w:lvlText w:val="%6."/>
      <w:lvlJc w:val="right"/>
      <w:pPr>
        <w:ind w:left="4320" w:hanging="180"/>
      </w:pPr>
    </w:lvl>
    <w:lvl w:ilvl="6" w:tplc="42066672" w:tentative="1">
      <w:start w:val="1"/>
      <w:numFmt w:val="decimal"/>
      <w:lvlText w:val="%7."/>
      <w:lvlJc w:val="left"/>
      <w:pPr>
        <w:ind w:left="5040" w:hanging="360"/>
      </w:pPr>
    </w:lvl>
    <w:lvl w:ilvl="7" w:tplc="42066672" w:tentative="1">
      <w:start w:val="1"/>
      <w:numFmt w:val="lowerLetter"/>
      <w:lvlText w:val="%8."/>
      <w:lvlJc w:val="left"/>
      <w:pPr>
        <w:ind w:left="5760" w:hanging="360"/>
      </w:pPr>
    </w:lvl>
    <w:lvl w:ilvl="8" w:tplc="42066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58525343">
      <w:start w:val="1"/>
      <w:numFmt w:val="decimal"/>
      <w:lvlText w:val="%1."/>
      <w:lvlJc w:val="left"/>
      <w:pPr>
        <w:ind w:left="720" w:hanging="360"/>
      </w:pPr>
    </w:lvl>
    <w:lvl w:ilvl="1" w:tplc="58525343" w:tentative="1">
      <w:start w:val="1"/>
      <w:numFmt w:val="lowerLetter"/>
      <w:lvlText w:val="%2."/>
      <w:lvlJc w:val="left"/>
      <w:pPr>
        <w:ind w:left="1440" w:hanging="360"/>
      </w:pPr>
    </w:lvl>
    <w:lvl w:ilvl="2" w:tplc="58525343" w:tentative="1">
      <w:start w:val="1"/>
      <w:numFmt w:val="lowerRoman"/>
      <w:lvlText w:val="%3."/>
      <w:lvlJc w:val="right"/>
      <w:pPr>
        <w:ind w:left="2160" w:hanging="180"/>
      </w:pPr>
    </w:lvl>
    <w:lvl w:ilvl="3" w:tplc="58525343" w:tentative="1">
      <w:start w:val="1"/>
      <w:numFmt w:val="decimal"/>
      <w:lvlText w:val="%4."/>
      <w:lvlJc w:val="left"/>
      <w:pPr>
        <w:ind w:left="2880" w:hanging="360"/>
      </w:pPr>
    </w:lvl>
    <w:lvl w:ilvl="4" w:tplc="58525343" w:tentative="1">
      <w:start w:val="1"/>
      <w:numFmt w:val="lowerLetter"/>
      <w:lvlText w:val="%5."/>
      <w:lvlJc w:val="left"/>
      <w:pPr>
        <w:ind w:left="3600" w:hanging="360"/>
      </w:pPr>
    </w:lvl>
    <w:lvl w:ilvl="5" w:tplc="58525343" w:tentative="1">
      <w:start w:val="1"/>
      <w:numFmt w:val="lowerRoman"/>
      <w:lvlText w:val="%6."/>
      <w:lvlJc w:val="right"/>
      <w:pPr>
        <w:ind w:left="4320" w:hanging="180"/>
      </w:pPr>
    </w:lvl>
    <w:lvl w:ilvl="6" w:tplc="58525343" w:tentative="1">
      <w:start w:val="1"/>
      <w:numFmt w:val="decimal"/>
      <w:lvlText w:val="%7."/>
      <w:lvlJc w:val="left"/>
      <w:pPr>
        <w:ind w:left="5040" w:hanging="360"/>
      </w:pPr>
    </w:lvl>
    <w:lvl w:ilvl="7" w:tplc="58525343" w:tentative="1">
      <w:start w:val="1"/>
      <w:numFmt w:val="lowerLetter"/>
      <w:lvlText w:val="%8."/>
      <w:lvlJc w:val="left"/>
      <w:pPr>
        <w:ind w:left="5760" w:hanging="360"/>
      </w:pPr>
    </w:lvl>
    <w:lvl w:ilvl="8" w:tplc="5852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91244178">
      <w:start w:val="1"/>
      <w:numFmt w:val="decimal"/>
      <w:lvlText w:val="%1."/>
      <w:lvlJc w:val="left"/>
      <w:pPr>
        <w:ind w:left="720" w:hanging="360"/>
      </w:pPr>
    </w:lvl>
    <w:lvl w:ilvl="1" w:tplc="91244178" w:tentative="1">
      <w:start w:val="1"/>
      <w:numFmt w:val="lowerLetter"/>
      <w:lvlText w:val="%2."/>
      <w:lvlJc w:val="left"/>
      <w:pPr>
        <w:ind w:left="1440" w:hanging="360"/>
      </w:pPr>
    </w:lvl>
    <w:lvl w:ilvl="2" w:tplc="91244178" w:tentative="1">
      <w:start w:val="1"/>
      <w:numFmt w:val="lowerRoman"/>
      <w:lvlText w:val="%3."/>
      <w:lvlJc w:val="right"/>
      <w:pPr>
        <w:ind w:left="2160" w:hanging="180"/>
      </w:pPr>
    </w:lvl>
    <w:lvl w:ilvl="3" w:tplc="91244178" w:tentative="1">
      <w:start w:val="1"/>
      <w:numFmt w:val="decimal"/>
      <w:lvlText w:val="%4."/>
      <w:lvlJc w:val="left"/>
      <w:pPr>
        <w:ind w:left="2880" w:hanging="360"/>
      </w:pPr>
    </w:lvl>
    <w:lvl w:ilvl="4" w:tplc="91244178" w:tentative="1">
      <w:start w:val="1"/>
      <w:numFmt w:val="lowerLetter"/>
      <w:lvlText w:val="%5."/>
      <w:lvlJc w:val="left"/>
      <w:pPr>
        <w:ind w:left="3600" w:hanging="360"/>
      </w:pPr>
    </w:lvl>
    <w:lvl w:ilvl="5" w:tplc="91244178" w:tentative="1">
      <w:start w:val="1"/>
      <w:numFmt w:val="lowerRoman"/>
      <w:lvlText w:val="%6."/>
      <w:lvlJc w:val="right"/>
      <w:pPr>
        <w:ind w:left="4320" w:hanging="180"/>
      </w:pPr>
    </w:lvl>
    <w:lvl w:ilvl="6" w:tplc="91244178" w:tentative="1">
      <w:start w:val="1"/>
      <w:numFmt w:val="decimal"/>
      <w:lvlText w:val="%7."/>
      <w:lvlJc w:val="left"/>
      <w:pPr>
        <w:ind w:left="5040" w:hanging="360"/>
      </w:pPr>
    </w:lvl>
    <w:lvl w:ilvl="7" w:tplc="91244178" w:tentative="1">
      <w:start w:val="1"/>
      <w:numFmt w:val="lowerLetter"/>
      <w:lvlText w:val="%8."/>
      <w:lvlJc w:val="left"/>
      <w:pPr>
        <w:ind w:left="5760" w:hanging="360"/>
      </w:pPr>
    </w:lvl>
    <w:lvl w:ilvl="8" w:tplc="91244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25245085">
      <w:start w:val="1"/>
      <w:numFmt w:val="decimal"/>
      <w:lvlText w:val="%1."/>
      <w:lvlJc w:val="left"/>
      <w:pPr>
        <w:ind w:left="720" w:hanging="360"/>
      </w:pPr>
    </w:lvl>
    <w:lvl w:ilvl="1" w:tplc="25245085" w:tentative="1">
      <w:start w:val="1"/>
      <w:numFmt w:val="lowerLetter"/>
      <w:lvlText w:val="%2."/>
      <w:lvlJc w:val="left"/>
      <w:pPr>
        <w:ind w:left="1440" w:hanging="360"/>
      </w:pPr>
    </w:lvl>
    <w:lvl w:ilvl="2" w:tplc="25245085" w:tentative="1">
      <w:start w:val="1"/>
      <w:numFmt w:val="lowerRoman"/>
      <w:lvlText w:val="%3."/>
      <w:lvlJc w:val="right"/>
      <w:pPr>
        <w:ind w:left="2160" w:hanging="180"/>
      </w:pPr>
    </w:lvl>
    <w:lvl w:ilvl="3" w:tplc="25245085" w:tentative="1">
      <w:start w:val="1"/>
      <w:numFmt w:val="decimal"/>
      <w:lvlText w:val="%4."/>
      <w:lvlJc w:val="left"/>
      <w:pPr>
        <w:ind w:left="2880" w:hanging="360"/>
      </w:pPr>
    </w:lvl>
    <w:lvl w:ilvl="4" w:tplc="25245085" w:tentative="1">
      <w:start w:val="1"/>
      <w:numFmt w:val="lowerLetter"/>
      <w:lvlText w:val="%5."/>
      <w:lvlJc w:val="left"/>
      <w:pPr>
        <w:ind w:left="3600" w:hanging="360"/>
      </w:pPr>
    </w:lvl>
    <w:lvl w:ilvl="5" w:tplc="25245085" w:tentative="1">
      <w:start w:val="1"/>
      <w:numFmt w:val="lowerRoman"/>
      <w:lvlText w:val="%6."/>
      <w:lvlJc w:val="right"/>
      <w:pPr>
        <w:ind w:left="4320" w:hanging="180"/>
      </w:pPr>
    </w:lvl>
    <w:lvl w:ilvl="6" w:tplc="25245085" w:tentative="1">
      <w:start w:val="1"/>
      <w:numFmt w:val="decimal"/>
      <w:lvlText w:val="%7."/>
      <w:lvlJc w:val="left"/>
      <w:pPr>
        <w:ind w:left="5040" w:hanging="360"/>
      </w:pPr>
    </w:lvl>
    <w:lvl w:ilvl="7" w:tplc="25245085" w:tentative="1">
      <w:start w:val="1"/>
      <w:numFmt w:val="lowerLetter"/>
      <w:lvlText w:val="%8."/>
      <w:lvlJc w:val="left"/>
      <w:pPr>
        <w:ind w:left="5760" w:hanging="360"/>
      </w:pPr>
    </w:lvl>
    <w:lvl w:ilvl="8" w:tplc="25245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82411290">
      <w:start w:val="1"/>
      <w:numFmt w:val="decimal"/>
      <w:lvlText w:val="%1."/>
      <w:lvlJc w:val="left"/>
      <w:pPr>
        <w:ind w:left="720" w:hanging="360"/>
      </w:pPr>
    </w:lvl>
    <w:lvl w:ilvl="1" w:tplc="82411290" w:tentative="1">
      <w:start w:val="1"/>
      <w:numFmt w:val="lowerLetter"/>
      <w:lvlText w:val="%2."/>
      <w:lvlJc w:val="left"/>
      <w:pPr>
        <w:ind w:left="1440" w:hanging="360"/>
      </w:pPr>
    </w:lvl>
    <w:lvl w:ilvl="2" w:tplc="82411290" w:tentative="1">
      <w:start w:val="1"/>
      <w:numFmt w:val="lowerRoman"/>
      <w:lvlText w:val="%3."/>
      <w:lvlJc w:val="right"/>
      <w:pPr>
        <w:ind w:left="2160" w:hanging="180"/>
      </w:pPr>
    </w:lvl>
    <w:lvl w:ilvl="3" w:tplc="82411290" w:tentative="1">
      <w:start w:val="1"/>
      <w:numFmt w:val="decimal"/>
      <w:lvlText w:val="%4."/>
      <w:lvlJc w:val="left"/>
      <w:pPr>
        <w:ind w:left="2880" w:hanging="360"/>
      </w:pPr>
    </w:lvl>
    <w:lvl w:ilvl="4" w:tplc="82411290" w:tentative="1">
      <w:start w:val="1"/>
      <w:numFmt w:val="lowerLetter"/>
      <w:lvlText w:val="%5."/>
      <w:lvlJc w:val="left"/>
      <w:pPr>
        <w:ind w:left="3600" w:hanging="360"/>
      </w:pPr>
    </w:lvl>
    <w:lvl w:ilvl="5" w:tplc="82411290" w:tentative="1">
      <w:start w:val="1"/>
      <w:numFmt w:val="lowerRoman"/>
      <w:lvlText w:val="%6."/>
      <w:lvlJc w:val="right"/>
      <w:pPr>
        <w:ind w:left="4320" w:hanging="180"/>
      </w:pPr>
    </w:lvl>
    <w:lvl w:ilvl="6" w:tplc="82411290" w:tentative="1">
      <w:start w:val="1"/>
      <w:numFmt w:val="decimal"/>
      <w:lvlText w:val="%7."/>
      <w:lvlJc w:val="left"/>
      <w:pPr>
        <w:ind w:left="5040" w:hanging="360"/>
      </w:pPr>
    </w:lvl>
    <w:lvl w:ilvl="7" w:tplc="82411290" w:tentative="1">
      <w:start w:val="1"/>
      <w:numFmt w:val="lowerLetter"/>
      <w:lvlText w:val="%8."/>
      <w:lvlJc w:val="left"/>
      <w:pPr>
        <w:ind w:left="5760" w:hanging="360"/>
      </w:pPr>
    </w:lvl>
    <w:lvl w:ilvl="8" w:tplc="82411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79520031">
      <w:start w:val="1"/>
      <w:numFmt w:val="decimal"/>
      <w:lvlText w:val="%1."/>
      <w:lvlJc w:val="left"/>
      <w:pPr>
        <w:ind w:left="720" w:hanging="360"/>
      </w:pPr>
    </w:lvl>
    <w:lvl w:ilvl="1" w:tplc="79520031" w:tentative="1">
      <w:start w:val="1"/>
      <w:numFmt w:val="lowerLetter"/>
      <w:lvlText w:val="%2."/>
      <w:lvlJc w:val="left"/>
      <w:pPr>
        <w:ind w:left="1440" w:hanging="360"/>
      </w:pPr>
    </w:lvl>
    <w:lvl w:ilvl="2" w:tplc="79520031" w:tentative="1">
      <w:start w:val="1"/>
      <w:numFmt w:val="lowerRoman"/>
      <w:lvlText w:val="%3."/>
      <w:lvlJc w:val="right"/>
      <w:pPr>
        <w:ind w:left="2160" w:hanging="180"/>
      </w:pPr>
    </w:lvl>
    <w:lvl w:ilvl="3" w:tplc="79520031" w:tentative="1">
      <w:start w:val="1"/>
      <w:numFmt w:val="decimal"/>
      <w:lvlText w:val="%4."/>
      <w:lvlJc w:val="left"/>
      <w:pPr>
        <w:ind w:left="2880" w:hanging="360"/>
      </w:pPr>
    </w:lvl>
    <w:lvl w:ilvl="4" w:tplc="79520031" w:tentative="1">
      <w:start w:val="1"/>
      <w:numFmt w:val="lowerLetter"/>
      <w:lvlText w:val="%5."/>
      <w:lvlJc w:val="left"/>
      <w:pPr>
        <w:ind w:left="3600" w:hanging="360"/>
      </w:pPr>
    </w:lvl>
    <w:lvl w:ilvl="5" w:tplc="79520031" w:tentative="1">
      <w:start w:val="1"/>
      <w:numFmt w:val="lowerRoman"/>
      <w:lvlText w:val="%6."/>
      <w:lvlJc w:val="right"/>
      <w:pPr>
        <w:ind w:left="4320" w:hanging="180"/>
      </w:pPr>
    </w:lvl>
    <w:lvl w:ilvl="6" w:tplc="79520031" w:tentative="1">
      <w:start w:val="1"/>
      <w:numFmt w:val="decimal"/>
      <w:lvlText w:val="%7."/>
      <w:lvlJc w:val="left"/>
      <w:pPr>
        <w:ind w:left="5040" w:hanging="360"/>
      </w:pPr>
    </w:lvl>
    <w:lvl w:ilvl="7" w:tplc="79520031" w:tentative="1">
      <w:start w:val="1"/>
      <w:numFmt w:val="lowerLetter"/>
      <w:lvlText w:val="%8."/>
      <w:lvlJc w:val="left"/>
      <w:pPr>
        <w:ind w:left="5760" w:hanging="360"/>
      </w:pPr>
    </w:lvl>
    <w:lvl w:ilvl="8" w:tplc="7952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86555811">
      <w:start w:val="1"/>
      <w:numFmt w:val="decimal"/>
      <w:lvlText w:val="%1."/>
      <w:lvlJc w:val="left"/>
      <w:pPr>
        <w:ind w:left="720" w:hanging="360"/>
      </w:pPr>
    </w:lvl>
    <w:lvl w:ilvl="1" w:tplc="86555811" w:tentative="1">
      <w:start w:val="1"/>
      <w:numFmt w:val="lowerLetter"/>
      <w:lvlText w:val="%2."/>
      <w:lvlJc w:val="left"/>
      <w:pPr>
        <w:ind w:left="1440" w:hanging="360"/>
      </w:pPr>
    </w:lvl>
    <w:lvl w:ilvl="2" w:tplc="86555811" w:tentative="1">
      <w:start w:val="1"/>
      <w:numFmt w:val="lowerRoman"/>
      <w:lvlText w:val="%3."/>
      <w:lvlJc w:val="right"/>
      <w:pPr>
        <w:ind w:left="2160" w:hanging="180"/>
      </w:pPr>
    </w:lvl>
    <w:lvl w:ilvl="3" w:tplc="86555811" w:tentative="1">
      <w:start w:val="1"/>
      <w:numFmt w:val="decimal"/>
      <w:lvlText w:val="%4."/>
      <w:lvlJc w:val="left"/>
      <w:pPr>
        <w:ind w:left="2880" w:hanging="360"/>
      </w:pPr>
    </w:lvl>
    <w:lvl w:ilvl="4" w:tplc="86555811" w:tentative="1">
      <w:start w:val="1"/>
      <w:numFmt w:val="lowerLetter"/>
      <w:lvlText w:val="%5."/>
      <w:lvlJc w:val="left"/>
      <w:pPr>
        <w:ind w:left="3600" w:hanging="360"/>
      </w:pPr>
    </w:lvl>
    <w:lvl w:ilvl="5" w:tplc="86555811" w:tentative="1">
      <w:start w:val="1"/>
      <w:numFmt w:val="lowerRoman"/>
      <w:lvlText w:val="%6."/>
      <w:lvlJc w:val="right"/>
      <w:pPr>
        <w:ind w:left="4320" w:hanging="180"/>
      </w:pPr>
    </w:lvl>
    <w:lvl w:ilvl="6" w:tplc="86555811" w:tentative="1">
      <w:start w:val="1"/>
      <w:numFmt w:val="decimal"/>
      <w:lvlText w:val="%7."/>
      <w:lvlJc w:val="left"/>
      <w:pPr>
        <w:ind w:left="5040" w:hanging="360"/>
      </w:pPr>
    </w:lvl>
    <w:lvl w:ilvl="7" w:tplc="86555811" w:tentative="1">
      <w:start w:val="1"/>
      <w:numFmt w:val="lowerLetter"/>
      <w:lvlText w:val="%8."/>
      <w:lvlJc w:val="left"/>
      <w:pPr>
        <w:ind w:left="5760" w:hanging="360"/>
      </w:pPr>
    </w:lvl>
    <w:lvl w:ilvl="8" w:tplc="8655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92630623">
      <w:start w:val="1"/>
      <w:numFmt w:val="decimal"/>
      <w:lvlText w:val="%1."/>
      <w:lvlJc w:val="left"/>
      <w:pPr>
        <w:ind w:left="720" w:hanging="360"/>
      </w:pPr>
    </w:lvl>
    <w:lvl w:ilvl="1" w:tplc="92630623" w:tentative="1">
      <w:start w:val="1"/>
      <w:numFmt w:val="lowerLetter"/>
      <w:lvlText w:val="%2."/>
      <w:lvlJc w:val="left"/>
      <w:pPr>
        <w:ind w:left="1440" w:hanging="360"/>
      </w:pPr>
    </w:lvl>
    <w:lvl w:ilvl="2" w:tplc="92630623" w:tentative="1">
      <w:start w:val="1"/>
      <w:numFmt w:val="lowerRoman"/>
      <w:lvlText w:val="%3."/>
      <w:lvlJc w:val="right"/>
      <w:pPr>
        <w:ind w:left="2160" w:hanging="180"/>
      </w:pPr>
    </w:lvl>
    <w:lvl w:ilvl="3" w:tplc="92630623" w:tentative="1">
      <w:start w:val="1"/>
      <w:numFmt w:val="decimal"/>
      <w:lvlText w:val="%4."/>
      <w:lvlJc w:val="left"/>
      <w:pPr>
        <w:ind w:left="2880" w:hanging="360"/>
      </w:pPr>
    </w:lvl>
    <w:lvl w:ilvl="4" w:tplc="92630623" w:tentative="1">
      <w:start w:val="1"/>
      <w:numFmt w:val="lowerLetter"/>
      <w:lvlText w:val="%5."/>
      <w:lvlJc w:val="left"/>
      <w:pPr>
        <w:ind w:left="3600" w:hanging="360"/>
      </w:pPr>
    </w:lvl>
    <w:lvl w:ilvl="5" w:tplc="92630623" w:tentative="1">
      <w:start w:val="1"/>
      <w:numFmt w:val="lowerRoman"/>
      <w:lvlText w:val="%6."/>
      <w:lvlJc w:val="right"/>
      <w:pPr>
        <w:ind w:left="4320" w:hanging="180"/>
      </w:pPr>
    </w:lvl>
    <w:lvl w:ilvl="6" w:tplc="92630623" w:tentative="1">
      <w:start w:val="1"/>
      <w:numFmt w:val="decimal"/>
      <w:lvlText w:val="%7."/>
      <w:lvlJc w:val="left"/>
      <w:pPr>
        <w:ind w:left="5040" w:hanging="360"/>
      </w:pPr>
    </w:lvl>
    <w:lvl w:ilvl="7" w:tplc="92630623" w:tentative="1">
      <w:start w:val="1"/>
      <w:numFmt w:val="lowerLetter"/>
      <w:lvlText w:val="%8."/>
      <w:lvlJc w:val="left"/>
      <w:pPr>
        <w:ind w:left="5760" w:hanging="360"/>
      </w:pPr>
    </w:lvl>
    <w:lvl w:ilvl="8" w:tplc="9263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21271709">
      <w:start w:val="1"/>
      <w:numFmt w:val="decimal"/>
      <w:lvlText w:val="%1."/>
      <w:lvlJc w:val="left"/>
      <w:pPr>
        <w:ind w:left="720" w:hanging="360"/>
      </w:pPr>
    </w:lvl>
    <w:lvl w:ilvl="1" w:tplc="21271709" w:tentative="1">
      <w:start w:val="1"/>
      <w:numFmt w:val="lowerLetter"/>
      <w:lvlText w:val="%2."/>
      <w:lvlJc w:val="left"/>
      <w:pPr>
        <w:ind w:left="1440" w:hanging="360"/>
      </w:pPr>
    </w:lvl>
    <w:lvl w:ilvl="2" w:tplc="21271709" w:tentative="1">
      <w:start w:val="1"/>
      <w:numFmt w:val="lowerRoman"/>
      <w:lvlText w:val="%3."/>
      <w:lvlJc w:val="right"/>
      <w:pPr>
        <w:ind w:left="2160" w:hanging="180"/>
      </w:pPr>
    </w:lvl>
    <w:lvl w:ilvl="3" w:tplc="21271709" w:tentative="1">
      <w:start w:val="1"/>
      <w:numFmt w:val="decimal"/>
      <w:lvlText w:val="%4."/>
      <w:lvlJc w:val="left"/>
      <w:pPr>
        <w:ind w:left="2880" w:hanging="360"/>
      </w:pPr>
    </w:lvl>
    <w:lvl w:ilvl="4" w:tplc="21271709" w:tentative="1">
      <w:start w:val="1"/>
      <w:numFmt w:val="lowerLetter"/>
      <w:lvlText w:val="%5."/>
      <w:lvlJc w:val="left"/>
      <w:pPr>
        <w:ind w:left="3600" w:hanging="360"/>
      </w:pPr>
    </w:lvl>
    <w:lvl w:ilvl="5" w:tplc="21271709" w:tentative="1">
      <w:start w:val="1"/>
      <w:numFmt w:val="lowerRoman"/>
      <w:lvlText w:val="%6."/>
      <w:lvlJc w:val="right"/>
      <w:pPr>
        <w:ind w:left="4320" w:hanging="180"/>
      </w:pPr>
    </w:lvl>
    <w:lvl w:ilvl="6" w:tplc="21271709" w:tentative="1">
      <w:start w:val="1"/>
      <w:numFmt w:val="decimal"/>
      <w:lvlText w:val="%7."/>
      <w:lvlJc w:val="left"/>
      <w:pPr>
        <w:ind w:left="5040" w:hanging="360"/>
      </w:pPr>
    </w:lvl>
    <w:lvl w:ilvl="7" w:tplc="21271709" w:tentative="1">
      <w:start w:val="1"/>
      <w:numFmt w:val="lowerLetter"/>
      <w:lvlText w:val="%8."/>
      <w:lvlJc w:val="left"/>
      <w:pPr>
        <w:ind w:left="5760" w:hanging="360"/>
      </w:pPr>
    </w:lvl>
    <w:lvl w:ilvl="8" w:tplc="2127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33888451">
      <w:start w:val="1"/>
      <w:numFmt w:val="decimal"/>
      <w:lvlText w:val="%1."/>
      <w:lvlJc w:val="left"/>
      <w:pPr>
        <w:ind w:left="720" w:hanging="360"/>
      </w:pPr>
    </w:lvl>
    <w:lvl w:ilvl="1" w:tplc="33888451" w:tentative="1">
      <w:start w:val="1"/>
      <w:numFmt w:val="lowerLetter"/>
      <w:lvlText w:val="%2."/>
      <w:lvlJc w:val="left"/>
      <w:pPr>
        <w:ind w:left="1440" w:hanging="360"/>
      </w:pPr>
    </w:lvl>
    <w:lvl w:ilvl="2" w:tplc="33888451" w:tentative="1">
      <w:start w:val="1"/>
      <w:numFmt w:val="lowerRoman"/>
      <w:lvlText w:val="%3."/>
      <w:lvlJc w:val="right"/>
      <w:pPr>
        <w:ind w:left="2160" w:hanging="180"/>
      </w:pPr>
    </w:lvl>
    <w:lvl w:ilvl="3" w:tplc="33888451" w:tentative="1">
      <w:start w:val="1"/>
      <w:numFmt w:val="decimal"/>
      <w:lvlText w:val="%4."/>
      <w:lvlJc w:val="left"/>
      <w:pPr>
        <w:ind w:left="2880" w:hanging="360"/>
      </w:pPr>
    </w:lvl>
    <w:lvl w:ilvl="4" w:tplc="33888451" w:tentative="1">
      <w:start w:val="1"/>
      <w:numFmt w:val="lowerLetter"/>
      <w:lvlText w:val="%5."/>
      <w:lvlJc w:val="left"/>
      <w:pPr>
        <w:ind w:left="3600" w:hanging="360"/>
      </w:pPr>
    </w:lvl>
    <w:lvl w:ilvl="5" w:tplc="33888451" w:tentative="1">
      <w:start w:val="1"/>
      <w:numFmt w:val="lowerRoman"/>
      <w:lvlText w:val="%6."/>
      <w:lvlJc w:val="right"/>
      <w:pPr>
        <w:ind w:left="4320" w:hanging="180"/>
      </w:pPr>
    </w:lvl>
    <w:lvl w:ilvl="6" w:tplc="33888451" w:tentative="1">
      <w:start w:val="1"/>
      <w:numFmt w:val="decimal"/>
      <w:lvlText w:val="%7."/>
      <w:lvlJc w:val="left"/>
      <w:pPr>
        <w:ind w:left="5040" w:hanging="360"/>
      </w:pPr>
    </w:lvl>
    <w:lvl w:ilvl="7" w:tplc="33888451" w:tentative="1">
      <w:start w:val="1"/>
      <w:numFmt w:val="lowerLetter"/>
      <w:lvlText w:val="%8."/>
      <w:lvlJc w:val="left"/>
      <w:pPr>
        <w:ind w:left="5760" w:hanging="360"/>
      </w:pPr>
    </w:lvl>
    <w:lvl w:ilvl="8" w:tplc="3388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14106528">
      <w:start w:val="1"/>
      <w:numFmt w:val="decimal"/>
      <w:lvlText w:val="%1."/>
      <w:lvlJc w:val="left"/>
      <w:pPr>
        <w:ind w:left="720" w:hanging="360"/>
      </w:pPr>
    </w:lvl>
    <w:lvl w:ilvl="1" w:tplc="14106528" w:tentative="1">
      <w:start w:val="1"/>
      <w:numFmt w:val="lowerLetter"/>
      <w:lvlText w:val="%2."/>
      <w:lvlJc w:val="left"/>
      <w:pPr>
        <w:ind w:left="1440" w:hanging="360"/>
      </w:pPr>
    </w:lvl>
    <w:lvl w:ilvl="2" w:tplc="14106528" w:tentative="1">
      <w:start w:val="1"/>
      <w:numFmt w:val="lowerRoman"/>
      <w:lvlText w:val="%3."/>
      <w:lvlJc w:val="right"/>
      <w:pPr>
        <w:ind w:left="2160" w:hanging="180"/>
      </w:pPr>
    </w:lvl>
    <w:lvl w:ilvl="3" w:tplc="14106528" w:tentative="1">
      <w:start w:val="1"/>
      <w:numFmt w:val="decimal"/>
      <w:lvlText w:val="%4."/>
      <w:lvlJc w:val="left"/>
      <w:pPr>
        <w:ind w:left="2880" w:hanging="360"/>
      </w:pPr>
    </w:lvl>
    <w:lvl w:ilvl="4" w:tplc="14106528" w:tentative="1">
      <w:start w:val="1"/>
      <w:numFmt w:val="lowerLetter"/>
      <w:lvlText w:val="%5."/>
      <w:lvlJc w:val="left"/>
      <w:pPr>
        <w:ind w:left="3600" w:hanging="360"/>
      </w:pPr>
    </w:lvl>
    <w:lvl w:ilvl="5" w:tplc="14106528" w:tentative="1">
      <w:start w:val="1"/>
      <w:numFmt w:val="lowerRoman"/>
      <w:lvlText w:val="%6."/>
      <w:lvlJc w:val="right"/>
      <w:pPr>
        <w:ind w:left="4320" w:hanging="180"/>
      </w:pPr>
    </w:lvl>
    <w:lvl w:ilvl="6" w:tplc="14106528" w:tentative="1">
      <w:start w:val="1"/>
      <w:numFmt w:val="decimal"/>
      <w:lvlText w:val="%7."/>
      <w:lvlJc w:val="left"/>
      <w:pPr>
        <w:ind w:left="5040" w:hanging="360"/>
      </w:pPr>
    </w:lvl>
    <w:lvl w:ilvl="7" w:tplc="14106528" w:tentative="1">
      <w:start w:val="1"/>
      <w:numFmt w:val="lowerLetter"/>
      <w:lvlText w:val="%8."/>
      <w:lvlJc w:val="left"/>
      <w:pPr>
        <w:ind w:left="5760" w:hanging="360"/>
      </w:pPr>
    </w:lvl>
    <w:lvl w:ilvl="8" w:tplc="1410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87445313">
      <w:start w:val="1"/>
      <w:numFmt w:val="decimal"/>
      <w:lvlText w:val="%1."/>
      <w:lvlJc w:val="left"/>
      <w:pPr>
        <w:ind w:left="720" w:hanging="360"/>
      </w:pPr>
    </w:lvl>
    <w:lvl w:ilvl="1" w:tplc="87445313" w:tentative="1">
      <w:start w:val="1"/>
      <w:numFmt w:val="lowerLetter"/>
      <w:lvlText w:val="%2."/>
      <w:lvlJc w:val="left"/>
      <w:pPr>
        <w:ind w:left="1440" w:hanging="360"/>
      </w:pPr>
    </w:lvl>
    <w:lvl w:ilvl="2" w:tplc="87445313" w:tentative="1">
      <w:start w:val="1"/>
      <w:numFmt w:val="lowerRoman"/>
      <w:lvlText w:val="%3."/>
      <w:lvlJc w:val="right"/>
      <w:pPr>
        <w:ind w:left="2160" w:hanging="180"/>
      </w:pPr>
    </w:lvl>
    <w:lvl w:ilvl="3" w:tplc="87445313" w:tentative="1">
      <w:start w:val="1"/>
      <w:numFmt w:val="decimal"/>
      <w:lvlText w:val="%4."/>
      <w:lvlJc w:val="left"/>
      <w:pPr>
        <w:ind w:left="2880" w:hanging="360"/>
      </w:pPr>
    </w:lvl>
    <w:lvl w:ilvl="4" w:tplc="87445313" w:tentative="1">
      <w:start w:val="1"/>
      <w:numFmt w:val="lowerLetter"/>
      <w:lvlText w:val="%5."/>
      <w:lvlJc w:val="left"/>
      <w:pPr>
        <w:ind w:left="3600" w:hanging="360"/>
      </w:pPr>
    </w:lvl>
    <w:lvl w:ilvl="5" w:tplc="87445313" w:tentative="1">
      <w:start w:val="1"/>
      <w:numFmt w:val="lowerRoman"/>
      <w:lvlText w:val="%6."/>
      <w:lvlJc w:val="right"/>
      <w:pPr>
        <w:ind w:left="4320" w:hanging="180"/>
      </w:pPr>
    </w:lvl>
    <w:lvl w:ilvl="6" w:tplc="87445313" w:tentative="1">
      <w:start w:val="1"/>
      <w:numFmt w:val="decimal"/>
      <w:lvlText w:val="%7."/>
      <w:lvlJc w:val="left"/>
      <w:pPr>
        <w:ind w:left="5040" w:hanging="360"/>
      </w:pPr>
    </w:lvl>
    <w:lvl w:ilvl="7" w:tplc="87445313" w:tentative="1">
      <w:start w:val="1"/>
      <w:numFmt w:val="lowerLetter"/>
      <w:lvlText w:val="%8."/>
      <w:lvlJc w:val="left"/>
      <w:pPr>
        <w:ind w:left="5760" w:hanging="360"/>
      </w:pPr>
    </w:lvl>
    <w:lvl w:ilvl="8" w:tplc="87445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20523886">
      <w:start w:val="1"/>
      <w:numFmt w:val="decimal"/>
      <w:lvlText w:val="%1."/>
      <w:lvlJc w:val="left"/>
      <w:pPr>
        <w:ind w:left="720" w:hanging="360"/>
      </w:pPr>
    </w:lvl>
    <w:lvl w:ilvl="1" w:tplc="20523886" w:tentative="1">
      <w:start w:val="1"/>
      <w:numFmt w:val="lowerLetter"/>
      <w:lvlText w:val="%2."/>
      <w:lvlJc w:val="left"/>
      <w:pPr>
        <w:ind w:left="1440" w:hanging="360"/>
      </w:pPr>
    </w:lvl>
    <w:lvl w:ilvl="2" w:tplc="20523886" w:tentative="1">
      <w:start w:val="1"/>
      <w:numFmt w:val="lowerRoman"/>
      <w:lvlText w:val="%3."/>
      <w:lvlJc w:val="right"/>
      <w:pPr>
        <w:ind w:left="2160" w:hanging="180"/>
      </w:pPr>
    </w:lvl>
    <w:lvl w:ilvl="3" w:tplc="20523886" w:tentative="1">
      <w:start w:val="1"/>
      <w:numFmt w:val="decimal"/>
      <w:lvlText w:val="%4."/>
      <w:lvlJc w:val="left"/>
      <w:pPr>
        <w:ind w:left="2880" w:hanging="360"/>
      </w:pPr>
    </w:lvl>
    <w:lvl w:ilvl="4" w:tplc="20523886" w:tentative="1">
      <w:start w:val="1"/>
      <w:numFmt w:val="lowerLetter"/>
      <w:lvlText w:val="%5."/>
      <w:lvlJc w:val="left"/>
      <w:pPr>
        <w:ind w:left="3600" w:hanging="360"/>
      </w:pPr>
    </w:lvl>
    <w:lvl w:ilvl="5" w:tplc="20523886" w:tentative="1">
      <w:start w:val="1"/>
      <w:numFmt w:val="lowerRoman"/>
      <w:lvlText w:val="%6."/>
      <w:lvlJc w:val="right"/>
      <w:pPr>
        <w:ind w:left="4320" w:hanging="180"/>
      </w:pPr>
    </w:lvl>
    <w:lvl w:ilvl="6" w:tplc="20523886" w:tentative="1">
      <w:start w:val="1"/>
      <w:numFmt w:val="decimal"/>
      <w:lvlText w:val="%7."/>
      <w:lvlJc w:val="left"/>
      <w:pPr>
        <w:ind w:left="5040" w:hanging="360"/>
      </w:pPr>
    </w:lvl>
    <w:lvl w:ilvl="7" w:tplc="20523886" w:tentative="1">
      <w:start w:val="1"/>
      <w:numFmt w:val="lowerLetter"/>
      <w:lvlText w:val="%8."/>
      <w:lvlJc w:val="left"/>
      <w:pPr>
        <w:ind w:left="5760" w:hanging="360"/>
      </w:pPr>
    </w:lvl>
    <w:lvl w:ilvl="8" w:tplc="2052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3">
    <w:multiLevelType w:val="hybridMultilevel"/>
    <w:lvl w:ilvl="0" w:tplc="70330711">
      <w:start w:val="1"/>
      <w:numFmt w:val="decimal"/>
      <w:lvlText w:val="%1."/>
      <w:lvlJc w:val="left"/>
      <w:pPr>
        <w:ind w:left="720" w:hanging="360"/>
      </w:pPr>
    </w:lvl>
    <w:lvl w:ilvl="1" w:tplc="70330711" w:tentative="1">
      <w:start w:val="1"/>
      <w:numFmt w:val="lowerLetter"/>
      <w:lvlText w:val="%2."/>
      <w:lvlJc w:val="left"/>
      <w:pPr>
        <w:ind w:left="1440" w:hanging="360"/>
      </w:pPr>
    </w:lvl>
    <w:lvl w:ilvl="2" w:tplc="70330711" w:tentative="1">
      <w:start w:val="1"/>
      <w:numFmt w:val="lowerRoman"/>
      <w:lvlText w:val="%3."/>
      <w:lvlJc w:val="right"/>
      <w:pPr>
        <w:ind w:left="2160" w:hanging="180"/>
      </w:pPr>
    </w:lvl>
    <w:lvl w:ilvl="3" w:tplc="70330711" w:tentative="1">
      <w:start w:val="1"/>
      <w:numFmt w:val="decimal"/>
      <w:lvlText w:val="%4."/>
      <w:lvlJc w:val="left"/>
      <w:pPr>
        <w:ind w:left="2880" w:hanging="360"/>
      </w:pPr>
    </w:lvl>
    <w:lvl w:ilvl="4" w:tplc="70330711" w:tentative="1">
      <w:start w:val="1"/>
      <w:numFmt w:val="lowerLetter"/>
      <w:lvlText w:val="%5."/>
      <w:lvlJc w:val="left"/>
      <w:pPr>
        <w:ind w:left="3600" w:hanging="360"/>
      </w:pPr>
    </w:lvl>
    <w:lvl w:ilvl="5" w:tplc="70330711" w:tentative="1">
      <w:start w:val="1"/>
      <w:numFmt w:val="lowerRoman"/>
      <w:lvlText w:val="%6."/>
      <w:lvlJc w:val="right"/>
      <w:pPr>
        <w:ind w:left="4320" w:hanging="180"/>
      </w:pPr>
    </w:lvl>
    <w:lvl w:ilvl="6" w:tplc="70330711" w:tentative="1">
      <w:start w:val="1"/>
      <w:numFmt w:val="decimal"/>
      <w:lvlText w:val="%7."/>
      <w:lvlJc w:val="left"/>
      <w:pPr>
        <w:ind w:left="5040" w:hanging="360"/>
      </w:pPr>
    </w:lvl>
    <w:lvl w:ilvl="7" w:tplc="70330711" w:tentative="1">
      <w:start w:val="1"/>
      <w:numFmt w:val="lowerLetter"/>
      <w:lvlText w:val="%8."/>
      <w:lvlJc w:val="left"/>
      <w:pPr>
        <w:ind w:left="5760" w:hanging="360"/>
      </w:pPr>
    </w:lvl>
    <w:lvl w:ilvl="8" w:tplc="7033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2">
    <w:multiLevelType w:val="hybridMultilevel"/>
    <w:lvl w:ilvl="0" w:tplc="52330211">
      <w:start w:val="1"/>
      <w:numFmt w:val="decimal"/>
      <w:lvlText w:val="%1."/>
      <w:lvlJc w:val="left"/>
      <w:pPr>
        <w:ind w:left="720" w:hanging="360"/>
      </w:pPr>
    </w:lvl>
    <w:lvl w:ilvl="1" w:tplc="52330211" w:tentative="1">
      <w:start w:val="1"/>
      <w:numFmt w:val="lowerLetter"/>
      <w:lvlText w:val="%2."/>
      <w:lvlJc w:val="left"/>
      <w:pPr>
        <w:ind w:left="1440" w:hanging="360"/>
      </w:pPr>
    </w:lvl>
    <w:lvl w:ilvl="2" w:tplc="52330211" w:tentative="1">
      <w:start w:val="1"/>
      <w:numFmt w:val="lowerRoman"/>
      <w:lvlText w:val="%3."/>
      <w:lvlJc w:val="right"/>
      <w:pPr>
        <w:ind w:left="2160" w:hanging="180"/>
      </w:pPr>
    </w:lvl>
    <w:lvl w:ilvl="3" w:tplc="52330211" w:tentative="1">
      <w:start w:val="1"/>
      <w:numFmt w:val="decimal"/>
      <w:lvlText w:val="%4."/>
      <w:lvlJc w:val="left"/>
      <w:pPr>
        <w:ind w:left="2880" w:hanging="360"/>
      </w:pPr>
    </w:lvl>
    <w:lvl w:ilvl="4" w:tplc="52330211" w:tentative="1">
      <w:start w:val="1"/>
      <w:numFmt w:val="lowerLetter"/>
      <w:lvlText w:val="%5."/>
      <w:lvlJc w:val="left"/>
      <w:pPr>
        <w:ind w:left="3600" w:hanging="360"/>
      </w:pPr>
    </w:lvl>
    <w:lvl w:ilvl="5" w:tplc="52330211" w:tentative="1">
      <w:start w:val="1"/>
      <w:numFmt w:val="lowerRoman"/>
      <w:lvlText w:val="%6."/>
      <w:lvlJc w:val="right"/>
      <w:pPr>
        <w:ind w:left="4320" w:hanging="180"/>
      </w:pPr>
    </w:lvl>
    <w:lvl w:ilvl="6" w:tplc="52330211" w:tentative="1">
      <w:start w:val="1"/>
      <w:numFmt w:val="decimal"/>
      <w:lvlText w:val="%7."/>
      <w:lvlJc w:val="left"/>
      <w:pPr>
        <w:ind w:left="5040" w:hanging="360"/>
      </w:pPr>
    </w:lvl>
    <w:lvl w:ilvl="7" w:tplc="52330211" w:tentative="1">
      <w:start w:val="1"/>
      <w:numFmt w:val="lowerLetter"/>
      <w:lvlText w:val="%8."/>
      <w:lvlJc w:val="left"/>
      <w:pPr>
        <w:ind w:left="5760" w:hanging="360"/>
      </w:pPr>
    </w:lvl>
    <w:lvl w:ilvl="8" w:tplc="5233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1">
    <w:multiLevelType w:val="hybridMultilevel"/>
    <w:lvl w:ilvl="0" w:tplc="38736945">
      <w:start w:val="1"/>
      <w:numFmt w:val="decimal"/>
      <w:lvlText w:val="%1."/>
      <w:lvlJc w:val="left"/>
      <w:pPr>
        <w:ind w:left="720" w:hanging="360"/>
      </w:pPr>
    </w:lvl>
    <w:lvl w:ilvl="1" w:tplc="38736945" w:tentative="1">
      <w:start w:val="1"/>
      <w:numFmt w:val="lowerLetter"/>
      <w:lvlText w:val="%2."/>
      <w:lvlJc w:val="left"/>
      <w:pPr>
        <w:ind w:left="1440" w:hanging="360"/>
      </w:pPr>
    </w:lvl>
    <w:lvl w:ilvl="2" w:tplc="38736945" w:tentative="1">
      <w:start w:val="1"/>
      <w:numFmt w:val="lowerRoman"/>
      <w:lvlText w:val="%3."/>
      <w:lvlJc w:val="right"/>
      <w:pPr>
        <w:ind w:left="2160" w:hanging="180"/>
      </w:pPr>
    </w:lvl>
    <w:lvl w:ilvl="3" w:tplc="38736945" w:tentative="1">
      <w:start w:val="1"/>
      <w:numFmt w:val="decimal"/>
      <w:lvlText w:val="%4."/>
      <w:lvlJc w:val="left"/>
      <w:pPr>
        <w:ind w:left="2880" w:hanging="360"/>
      </w:pPr>
    </w:lvl>
    <w:lvl w:ilvl="4" w:tplc="38736945" w:tentative="1">
      <w:start w:val="1"/>
      <w:numFmt w:val="lowerLetter"/>
      <w:lvlText w:val="%5."/>
      <w:lvlJc w:val="left"/>
      <w:pPr>
        <w:ind w:left="3600" w:hanging="360"/>
      </w:pPr>
    </w:lvl>
    <w:lvl w:ilvl="5" w:tplc="38736945" w:tentative="1">
      <w:start w:val="1"/>
      <w:numFmt w:val="lowerRoman"/>
      <w:lvlText w:val="%6."/>
      <w:lvlJc w:val="right"/>
      <w:pPr>
        <w:ind w:left="4320" w:hanging="180"/>
      </w:pPr>
    </w:lvl>
    <w:lvl w:ilvl="6" w:tplc="38736945" w:tentative="1">
      <w:start w:val="1"/>
      <w:numFmt w:val="decimal"/>
      <w:lvlText w:val="%7."/>
      <w:lvlJc w:val="left"/>
      <w:pPr>
        <w:ind w:left="5040" w:hanging="360"/>
      </w:pPr>
    </w:lvl>
    <w:lvl w:ilvl="7" w:tplc="38736945" w:tentative="1">
      <w:start w:val="1"/>
      <w:numFmt w:val="lowerLetter"/>
      <w:lvlText w:val="%8."/>
      <w:lvlJc w:val="left"/>
      <w:pPr>
        <w:ind w:left="5760" w:hanging="360"/>
      </w:pPr>
    </w:lvl>
    <w:lvl w:ilvl="8" w:tplc="3873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0">
    <w:multiLevelType w:val="hybridMultilevel"/>
    <w:lvl w:ilvl="0" w:tplc="56379270">
      <w:start w:val="1"/>
      <w:numFmt w:val="decimal"/>
      <w:lvlText w:val="%1."/>
      <w:lvlJc w:val="left"/>
      <w:pPr>
        <w:ind w:left="720" w:hanging="360"/>
      </w:pPr>
    </w:lvl>
    <w:lvl w:ilvl="1" w:tplc="56379270" w:tentative="1">
      <w:start w:val="1"/>
      <w:numFmt w:val="lowerLetter"/>
      <w:lvlText w:val="%2."/>
      <w:lvlJc w:val="left"/>
      <w:pPr>
        <w:ind w:left="1440" w:hanging="360"/>
      </w:pPr>
    </w:lvl>
    <w:lvl w:ilvl="2" w:tplc="56379270" w:tentative="1">
      <w:start w:val="1"/>
      <w:numFmt w:val="lowerRoman"/>
      <w:lvlText w:val="%3."/>
      <w:lvlJc w:val="right"/>
      <w:pPr>
        <w:ind w:left="2160" w:hanging="180"/>
      </w:pPr>
    </w:lvl>
    <w:lvl w:ilvl="3" w:tplc="56379270" w:tentative="1">
      <w:start w:val="1"/>
      <w:numFmt w:val="decimal"/>
      <w:lvlText w:val="%4."/>
      <w:lvlJc w:val="left"/>
      <w:pPr>
        <w:ind w:left="2880" w:hanging="360"/>
      </w:pPr>
    </w:lvl>
    <w:lvl w:ilvl="4" w:tplc="56379270" w:tentative="1">
      <w:start w:val="1"/>
      <w:numFmt w:val="lowerLetter"/>
      <w:lvlText w:val="%5."/>
      <w:lvlJc w:val="left"/>
      <w:pPr>
        <w:ind w:left="3600" w:hanging="360"/>
      </w:pPr>
    </w:lvl>
    <w:lvl w:ilvl="5" w:tplc="56379270" w:tentative="1">
      <w:start w:val="1"/>
      <w:numFmt w:val="lowerRoman"/>
      <w:lvlText w:val="%6."/>
      <w:lvlJc w:val="right"/>
      <w:pPr>
        <w:ind w:left="4320" w:hanging="180"/>
      </w:pPr>
    </w:lvl>
    <w:lvl w:ilvl="6" w:tplc="56379270" w:tentative="1">
      <w:start w:val="1"/>
      <w:numFmt w:val="decimal"/>
      <w:lvlText w:val="%7."/>
      <w:lvlJc w:val="left"/>
      <w:pPr>
        <w:ind w:left="5040" w:hanging="360"/>
      </w:pPr>
    </w:lvl>
    <w:lvl w:ilvl="7" w:tplc="56379270" w:tentative="1">
      <w:start w:val="1"/>
      <w:numFmt w:val="lowerLetter"/>
      <w:lvlText w:val="%8."/>
      <w:lvlJc w:val="left"/>
      <w:pPr>
        <w:ind w:left="5760" w:hanging="360"/>
      </w:pPr>
    </w:lvl>
    <w:lvl w:ilvl="8" w:tplc="56379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9">
    <w:multiLevelType w:val="hybridMultilevel"/>
    <w:lvl w:ilvl="0" w:tplc="52809223">
      <w:start w:val="1"/>
      <w:numFmt w:val="decimal"/>
      <w:lvlText w:val="%1."/>
      <w:lvlJc w:val="left"/>
      <w:pPr>
        <w:ind w:left="720" w:hanging="360"/>
      </w:pPr>
    </w:lvl>
    <w:lvl w:ilvl="1" w:tplc="52809223" w:tentative="1">
      <w:start w:val="1"/>
      <w:numFmt w:val="lowerLetter"/>
      <w:lvlText w:val="%2."/>
      <w:lvlJc w:val="left"/>
      <w:pPr>
        <w:ind w:left="1440" w:hanging="360"/>
      </w:pPr>
    </w:lvl>
    <w:lvl w:ilvl="2" w:tplc="52809223" w:tentative="1">
      <w:start w:val="1"/>
      <w:numFmt w:val="lowerRoman"/>
      <w:lvlText w:val="%3."/>
      <w:lvlJc w:val="right"/>
      <w:pPr>
        <w:ind w:left="2160" w:hanging="180"/>
      </w:pPr>
    </w:lvl>
    <w:lvl w:ilvl="3" w:tplc="52809223" w:tentative="1">
      <w:start w:val="1"/>
      <w:numFmt w:val="decimal"/>
      <w:lvlText w:val="%4."/>
      <w:lvlJc w:val="left"/>
      <w:pPr>
        <w:ind w:left="2880" w:hanging="360"/>
      </w:pPr>
    </w:lvl>
    <w:lvl w:ilvl="4" w:tplc="52809223" w:tentative="1">
      <w:start w:val="1"/>
      <w:numFmt w:val="lowerLetter"/>
      <w:lvlText w:val="%5."/>
      <w:lvlJc w:val="left"/>
      <w:pPr>
        <w:ind w:left="3600" w:hanging="360"/>
      </w:pPr>
    </w:lvl>
    <w:lvl w:ilvl="5" w:tplc="52809223" w:tentative="1">
      <w:start w:val="1"/>
      <w:numFmt w:val="lowerRoman"/>
      <w:lvlText w:val="%6."/>
      <w:lvlJc w:val="right"/>
      <w:pPr>
        <w:ind w:left="4320" w:hanging="180"/>
      </w:pPr>
    </w:lvl>
    <w:lvl w:ilvl="6" w:tplc="52809223" w:tentative="1">
      <w:start w:val="1"/>
      <w:numFmt w:val="decimal"/>
      <w:lvlText w:val="%7."/>
      <w:lvlJc w:val="left"/>
      <w:pPr>
        <w:ind w:left="5040" w:hanging="360"/>
      </w:pPr>
    </w:lvl>
    <w:lvl w:ilvl="7" w:tplc="52809223" w:tentative="1">
      <w:start w:val="1"/>
      <w:numFmt w:val="lowerLetter"/>
      <w:lvlText w:val="%8."/>
      <w:lvlJc w:val="left"/>
      <w:pPr>
        <w:ind w:left="5760" w:hanging="360"/>
      </w:pPr>
    </w:lvl>
    <w:lvl w:ilvl="8" w:tplc="5280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8">
    <w:multiLevelType w:val="hybridMultilevel"/>
    <w:lvl w:ilvl="0" w:tplc="44855092">
      <w:start w:val="1"/>
      <w:numFmt w:val="decimal"/>
      <w:lvlText w:val="%1."/>
      <w:lvlJc w:val="left"/>
      <w:pPr>
        <w:ind w:left="720" w:hanging="360"/>
      </w:pPr>
    </w:lvl>
    <w:lvl w:ilvl="1" w:tplc="44855092" w:tentative="1">
      <w:start w:val="1"/>
      <w:numFmt w:val="lowerLetter"/>
      <w:lvlText w:val="%2."/>
      <w:lvlJc w:val="left"/>
      <w:pPr>
        <w:ind w:left="1440" w:hanging="360"/>
      </w:pPr>
    </w:lvl>
    <w:lvl w:ilvl="2" w:tplc="44855092" w:tentative="1">
      <w:start w:val="1"/>
      <w:numFmt w:val="lowerRoman"/>
      <w:lvlText w:val="%3."/>
      <w:lvlJc w:val="right"/>
      <w:pPr>
        <w:ind w:left="2160" w:hanging="180"/>
      </w:pPr>
    </w:lvl>
    <w:lvl w:ilvl="3" w:tplc="44855092" w:tentative="1">
      <w:start w:val="1"/>
      <w:numFmt w:val="decimal"/>
      <w:lvlText w:val="%4."/>
      <w:lvlJc w:val="left"/>
      <w:pPr>
        <w:ind w:left="2880" w:hanging="360"/>
      </w:pPr>
    </w:lvl>
    <w:lvl w:ilvl="4" w:tplc="44855092" w:tentative="1">
      <w:start w:val="1"/>
      <w:numFmt w:val="lowerLetter"/>
      <w:lvlText w:val="%5."/>
      <w:lvlJc w:val="left"/>
      <w:pPr>
        <w:ind w:left="3600" w:hanging="360"/>
      </w:pPr>
    </w:lvl>
    <w:lvl w:ilvl="5" w:tplc="44855092" w:tentative="1">
      <w:start w:val="1"/>
      <w:numFmt w:val="lowerRoman"/>
      <w:lvlText w:val="%6."/>
      <w:lvlJc w:val="right"/>
      <w:pPr>
        <w:ind w:left="4320" w:hanging="180"/>
      </w:pPr>
    </w:lvl>
    <w:lvl w:ilvl="6" w:tplc="44855092" w:tentative="1">
      <w:start w:val="1"/>
      <w:numFmt w:val="decimal"/>
      <w:lvlText w:val="%7."/>
      <w:lvlJc w:val="left"/>
      <w:pPr>
        <w:ind w:left="5040" w:hanging="360"/>
      </w:pPr>
    </w:lvl>
    <w:lvl w:ilvl="7" w:tplc="44855092" w:tentative="1">
      <w:start w:val="1"/>
      <w:numFmt w:val="lowerLetter"/>
      <w:lvlText w:val="%8."/>
      <w:lvlJc w:val="left"/>
      <w:pPr>
        <w:ind w:left="5760" w:hanging="360"/>
      </w:pPr>
    </w:lvl>
    <w:lvl w:ilvl="8" w:tplc="4485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7">
    <w:multiLevelType w:val="hybridMultilevel"/>
    <w:lvl w:ilvl="0" w:tplc="44096596">
      <w:start w:val="1"/>
      <w:numFmt w:val="decimal"/>
      <w:lvlText w:val="%1."/>
      <w:lvlJc w:val="left"/>
      <w:pPr>
        <w:ind w:left="720" w:hanging="360"/>
      </w:pPr>
    </w:lvl>
    <w:lvl w:ilvl="1" w:tplc="44096596" w:tentative="1">
      <w:start w:val="1"/>
      <w:numFmt w:val="lowerLetter"/>
      <w:lvlText w:val="%2."/>
      <w:lvlJc w:val="left"/>
      <w:pPr>
        <w:ind w:left="1440" w:hanging="360"/>
      </w:pPr>
    </w:lvl>
    <w:lvl w:ilvl="2" w:tplc="44096596" w:tentative="1">
      <w:start w:val="1"/>
      <w:numFmt w:val="lowerRoman"/>
      <w:lvlText w:val="%3."/>
      <w:lvlJc w:val="right"/>
      <w:pPr>
        <w:ind w:left="2160" w:hanging="180"/>
      </w:pPr>
    </w:lvl>
    <w:lvl w:ilvl="3" w:tplc="44096596" w:tentative="1">
      <w:start w:val="1"/>
      <w:numFmt w:val="decimal"/>
      <w:lvlText w:val="%4."/>
      <w:lvlJc w:val="left"/>
      <w:pPr>
        <w:ind w:left="2880" w:hanging="360"/>
      </w:pPr>
    </w:lvl>
    <w:lvl w:ilvl="4" w:tplc="44096596" w:tentative="1">
      <w:start w:val="1"/>
      <w:numFmt w:val="lowerLetter"/>
      <w:lvlText w:val="%5."/>
      <w:lvlJc w:val="left"/>
      <w:pPr>
        <w:ind w:left="3600" w:hanging="360"/>
      </w:pPr>
    </w:lvl>
    <w:lvl w:ilvl="5" w:tplc="44096596" w:tentative="1">
      <w:start w:val="1"/>
      <w:numFmt w:val="lowerRoman"/>
      <w:lvlText w:val="%6."/>
      <w:lvlJc w:val="right"/>
      <w:pPr>
        <w:ind w:left="4320" w:hanging="180"/>
      </w:pPr>
    </w:lvl>
    <w:lvl w:ilvl="6" w:tplc="44096596" w:tentative="1">
      <w:start w:val="1"/>
      <w:numFmt w:val="decimal"/>
      <w:lvlText w:val="%7."/>
      <w:lvlJc w:val="left"/>
      <w:pPr>
        <w:ind w:left="5040" w:hanging="360"/>
      </w:pPr>
    </w:lvl>
    <w:lvl w:ilvl="7" w:tplc="44096596" w:tentative="1">
      <w:start w:val="1"/>
      <w:numFmt w:val="lowerLetter"/>
      <w:lvlText w:val="%8."/>
      <w:lvlJc w:val="left"/>
      <w:pPr>
        <w:ind w:left="5760" w:hanging="360"/>
      </w:pPr>
    </w:lvl>
    <w:lvl w:ilvl="8" w:tplc="4409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6">
    <w:multiLevelType w:val="hybridMultilevel"/>
    <w:lvl w:ilvl="0" w:tplc="30530992">
      <w:start w:val="1"/>
      <w:numFmt w:val="decimal"/>
      <w:lvlText w:val="%1."/>
      <w:lvlJc w:val="left"/>
      <w:pPr>
        <w:ind w:left="720" w:hanging="360"/>
      </w:pPr>
    </w:lvl>
    <w:lvl w:ilvl="1" w:tplc="30530992" w:tentative="1">
      <w:start w:val="1"/>
      <w:numFmt w:val="lowerLetter"/>
      <w:lvlText w:val="%2."/>
      <w:lvlJc w:val="left"/>
      <w:pPr>
        <w:ind w:left="1440" w:hanging="360"/>
      </w:pPr>
    </w:lvl>
    <w:lvl w:ilvl="2" w:tplc="30530992" w:tentative="1">
      <w:start w:val="1"/>
      <w:numFmt w:val="lowerRoman"/>
      <w:lvlText w:val="%3."/>
      <w:lvlJc w:val="right"/>
      <w:pPr>
        <w:ind w:left="2160" w:hanging="180"/>
      </w:pPr>
    </w:lvl>
    <w:lvl w:ilvl="3" w:tplc="30530992" w:tentative="1">
      <w:start w:val="1"/>
      <w:numFmt w:val="decimal"/>
      <w:lvlText w:val="%4."/>
      <w:lvlJc w:val="left"/>
      <w:pPr>
        <w:ind w:left="2880" w:hanging="360"/>
      </w:pPr>
    </w:lvl>
    <w:lvl w:ilvl="4" w:tplc="30530992" w:tentative="1">
      <w:start w:val="1"/>
      <w:numFmt w:val="lowerLetter"/>
      <w:lvlText w:val="%5."/>
      <w:lvlJc w:val="left"/>
      <w:pPr>
        <w:ind w:left="3600" w:hanging="360"/>
      </w:pPr>
    </w:lvl>
    <w:lvl w:ilvl="5" w:tplc="30530992" w:tentative="1">
      <w:start w:val="1"/>
      <w:numFmt w:val="lowerRoman"/>
      <w:lvlText w:val="%6."/>
      <w:lvlJc w:val="right"/>
      <w:pPr>
        <w:ind w:left="4320" w:hanging="180"/>
      </w:pPr>
    </w:lvl>
    <w:lvl w:ilvl="6" w:tplc="30530992" w:tentative="1">
      <w:start w:val="1"/>
      <w:numFmt w:val="decimal"/>
      <w:lvlText w:val="%7."/>
      <w:lvlJc w:val="left"/>
      <w:pPr>
        <w:ind w:left="5040" w:hanging="360"/>
      </w:pPr>
    </w:lvl>
    <w:lvl w:ilvl="7" w:tplc="30530992" w:tentative="1">
      <w:start w:val="1"/>
      <w:numFmt w:val="lowerLetter"/>
      <w:lvlText w:val="%8."/>
      <w:lvlJc w:val="left"/>
      <w:pPr>
        <w:ind w:left="5760" w:hanging="360"/>
      </w:pPr>
    </w:lvl>
    <w:lvl w:ilvl="8" w:tplc="3053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5">
    <w:multiLevelType w:val="hybridMultilevel"/>
    <w:lvl w:ilvl="0" w:tplc="79654592">
      <w:start w:val="1"/>
      <w:numFmt w:val="decimal"/>
      <w:lvlText w:val="%1."/>
      <w:lvlJc w:val="left"/>
      <w:pPr>
        <w:ind w:left="720" w:hanging="360"/>
      </w:pPr>
    </w:lvl>
    <w:lvl w:ilvl="1" w:tplc="79654592" w:tentative="1">
      <w:start w:val="1"/>
      <w:numFmt w:val="lowerLetter"/>
      <w:lvlText w:val="%2."/>
      <w:lvlJc w:val="left"/>
      <w:pPr>
        <w:ind w:left="1440" w:hanging="360"/>
      </w:pPr>
    </w:lvl>
    <w:lvl w:ilvl="2" w:tplc="79654592" w:tentative="1">
      <w:start w:val="1"/>
      <w:numFmt w:val="lowerRoman"/>
      <w:lvlText w:val="%3."/>
      <w:lvlJc w:val="right"/>
      <w:pPr>
        <w:ind w:left="2160" w:hanging="180"/>
      </w:pPr>
    </w:lvl>
    <w:lvl w:ilvl="3" w:tplc="79654592" w:tentative="1">
      <w:start w:val="1"/>
      <w:numFmt w:val="decimal"/>
      <w:lvlText w:val="%4."/>
      <w:lvlJc w:val="left"/>
      <w:pPr>
        <w:ind w:left="2880" w:hanging="360"/>
      </w:pPr>
    </w:lvl>
    <w:lvl w:ilvl="4" w:tplc="79654592" w:tentative="1">
      <w:start w:val="1"/>
      <w:numFmt w:val="lowerLetter"/>
      <w:lvlText w:val="%5."/>
      <w:lvlJc w:val="left"/>
      <w:pPr>
        <w:ind w:left="3600" w:hanging="360"/>
      </w:pPr>
    </w:lvl>
    <w:lvl w:ilvl="5" w:tplc="79654592" w:tentative="1">
      <w:start w:val="1"/>
      <w:numFmt w:val="lowerRoman"/>
      <w:lvlText w:val="%6."/>
      <w:lvlJc w:val="right"/>
      <w:pPr>
        <w:ind w:left="4320" w:hanging="180"/>
      </w:pPr>
    </w:lvl>
    <w:lvl w:ilvl="6" w:tplc="79654592" w:tentative="1">
      <w:start w:val="1"/>
      <w:numFmt w:val="decimal"/>
      <w:lvlText w:val="%7."/>
      <w:lvlJc w:val="left"/>
      <w:pPr>
        <w:ind w:left="5040" w:hanging="360"/>
      </w:pPr>
    </w:lvl>
    <w:lvl w:ilvl="7" w:tplc="79654592" w:tentative="1">
      <w:start w:val="1"/>
      <w:numFmt w:val="lowerLetter"/>
      <w:lvlText w:val="%8."/>
      <w:lvlJc w:val="left"/>
      <w:pPr>
        <w:ind w:left="5760" w:hanging="360"/>
      </w:pPr>
    </w:lvl>
    <w:lvl w:ilvl="8" w:tplc="7965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4">
    <w:multiLevelType w:val="hybridMultilevel"/>
    <w:lvl w:ilvl="0" w:tplc="18112971">
      <w:start w:val="1"/>
      <w:numFmt w:val="decimal"/>
      <w:lvlText w:val="%1."/>
      <w:lvlJc w:val="left"/>
      <w:pPr>
        <w:ind w:left="720" w:hanging="360"/>
      </w:pPr>
    </w:lvl>
    <w:lvl w:ilvl="1" w:tplc="18112971" w:tentative="1">
      <w:start w:val="1"/>
      <w:numFmt w:val="lowerLetter"/>
      <w:lvlText w:val="%2."/>
      <w:lvlJc w:val="left"/>
      <w:pPr>
        <w:ind w:left="1440" w:hanging="360"/>
      </w:pPr>
    </w:lvl>
    <w:lvl w:ilvl="2" w:tplc="18112971" w:tentative="1">
      <w:start w:val="1"/>
      <w:numFmt w:val="lowerRoman"/>
      <w:lvlText w:val="%3."/>
      <w:lvlJc w:val="right"/>
      <w:pPr>
        <w:ind w:left="2160" w:hanging="180"/>
      </w:pPr>
    </w:lvl>
    <w:lvl w:ilvl="3" w:tplc="18112971" w:tentative="1">
      <w:start w:val="1"/>
      <w:numFmt w:val="decimal"/>
      <w:lvlText w:val="%4."/>
      <w:lvlJc w:val="left"/>
      <w:pPr>
        <w:ind w:left="2880" w:hanging="360"/>
      </w:pPr>
    </w:lvl>
    <w:lvl w:ilvl="4" w:tplc="18112971" w:tentative="1">
      <w:start w:val="1"/>
      <w:numFmt w:val="lowerLetter"/>
      <w:lvlText w:val="%5."/>
      <w:lvlJc w:val="left"/>
      <w:pPr>
        <w:ind w:left="3600" w:hanging="360"/>
      </w:pPr>
    </w:lvl>
    <w:lvl w:ilvl="5" w:tplc="18112971" w:tentative="1">
      <w:start w:val="1"/>
      <w:numFmt w:val="lowerRoman"/>
      <w:lvlText w:val="%6."/>
      <w:lvlJc w:val="right"/>
      <w:pPr>
        <w:ind w:left="4320" w:hanging="180"/>
      </w:pPr>
    </w:lvl>
    <w:lvl w:ilvl="6" w:tplc="18112971" w:tentative="1">
      <w:start w:val="1"/>
      <w:numFmt w:val="decimal"/>
      <w:lvlText w:val="%7."/>
      <w:lvlJc w:val="left"/>
      <w:pPr>
        <w:ind w:left="5040" w:hanging="360"/>
      </w:pPr>
    </w:lvl>
    <w:lvl w:ilvl="7" w:tplc="18112971" w:tentative="1">
      <w:start w:val="1"/>
      <w:numFmt w:val="lowerLetter"/>
      <w:lvlText w:val="%8."/>
      <w:lvlJc w:val="left"/>
      <w:pPr>
        <w:ind w:left="5760" w:hanging="360"/>
      </w:pPr>
    </w:lvl>
    <w:lvl w:ilvl="8" w:tplc="18112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3">
    <w:multiLevelType w:val="hybridMultilevel"/>
    <w:lvl w:ilvl="0" w:tplc="75664861">
      <w:start w:val="1"/>
      <w:numFmt w:val="decimal"/>
      <w:lvlText w:val="%1."/>
      <w:lvlJc w:val="left"/>
      <w:pPr>
        <w:ind w:left="720" w:hanging="360"/>
      </w:pPr>
    </w:lvl>
    <w:lvl w:ilvl="1" w:tplc="75664861" w:tentative="1">
      <w:start w:val="1"/>
      <w:numFmt w:val="lowerLetter"/>
      <w:lvlText w:val="%2."/>
      <w:lvlJc w:val="left"/>
      <w:pPr>
        <w:ind w:left="1440" w:hanging="360"/>
      </w:pPr>
    </w:lvl>
    <w:lvl w:ilvl="2" w:tplc="75664861" w:tentative="1">
      <w:start w:val="1"/>
      <w:numFmt w:val="lowerRoman"/>
      <w:lvlText w:val="%3."/>
      <w:lvlJc w:val="right"/>
      <w:pPr>
        <w:ind w:left="2160" w:hanging="180"/>
      </w:pPr>
    </w:lvl>
    <w:lvl w:ilvl="3" w:tplc="75664861" w:tentative="1">
      <w:start w:val="1"/>
      <w:numFmt w:val="decimal"/>
      <w:lvlText w:val="%4."/>
      <w:lvlJc w:val="left"/>
      <w:pPr>
        <w:ind w:left="2880" w:hanging="360"/>
      </w:pPr>
    </w:lvl>
    <w:lvl w:ilvl="4" w:tplc="75664861" w:tentative="1">
      <w:start w:val="1"/>
      <w:numFmt w:val="lowerLetter"/>
      <w:lvlText w:val="%5."/>
      <w:lvlJc w:val="left"/>
      <w:pPr>
        <w:ind w:left="3600" w:hanging="360"/>
      </w:pPr>
    </w:lvl>
    <w:lvl w:ilvl="5" w:tplc="75664861" w:tentative="1">
      <w:start w:val="1"/>
      <w:numFmt w:val="lowerRoman"/>
      <w:lvlText w:val="%6."/>
      <w:lvlJc w:val="right"/>
      <w:pPr>
        <w:ind w:left="4320" w:hanging="180"/>
      </w:pPr>
    </w:lvl>
    <w:lvl w:ilvl="6" w:tplc="75664861" w:tentative="1">
      <w:start w:val="1"/>
      <w:numFmt w:val="decimal"/>
      <w:lvlText w:val="%7."/>
      <w:lvlJc w:val="left"/>
      <w:pPr>
        <w:ind w:left="5040" w:hanging="360"/>
      </w:pPr>
    </w:lvl>
    <w:lvl w:ilvl="7" w:tplc="75664861" w:tentative="1">
      <w:start w:val="1"/>
      <w:numFmt w:val="lowerLetter"/>
      <w:lvlText w:val="%8."/>
      <w:lvlJc w:val="left"/>
      <w:pPr>
        <w:ind w:left="5760" w:hanging="360"/>
      </w:pPr>
    </w:lvl>
    <w:lvl w:ilvl="8" w:tplc="75664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2">
    <w:multiLevelType w:val="hybridMultilevel"/>
    <w:lvl w:ilvl="0" w:tplc="25040433">
      <w:start w:val="1"/>
      <w:numFmt w:val="decimal"/>
      <w:lvlText w:val="%1."/>
      <w:lvlJc w:val="left"/>
      <w:pPr>
        <w:ind w:left="720" w:hanging="360"/>
      </w:pPr>
    </w:lvl>
    <w:lvl w:ilvl="1" w:tplc="25040433" w:tentative="1">
      <w:start w:val="1"/>
      <w:numFmt w:val="lowerLetter"/>
      <w:lvlText w:val="%2."/>
      <w:lvlJc w:val="left"/>
      <w:pPr>
        <w:ind w:left="1440" w:hanging="360"/>
      </w:pPr>
    </w:lvl>
    <w:lvl w:ilvl="2" w:tplc="25040433" w:tentative="1">
      <w:start w:val="1"/>
      <w:numFmt w:val="lowerRoman"/>
      <w:lvlText w:val="%3."/>
      <w:lvlJc w:val="right"/>
      <w:pPr>
        <w:ind w:left="2160" w:hanging="180"/>
      </w:pPr>
    </w:lvl>
    <w:lvl w:ilvl="3" w:tplc="25040433" w:tentative="1">
      <w:start w:val="1"/>
      <w:numFmt w:val="decimal"/>
      <w:lvlText w:val="%4."/>
      <w:lvlJc w:val="left"/>
      <w:pPr>
        <w:ind w:left="2880" w:hanging="360"/>
      </w:pPr>
    </w:lvl>
    <w:lvl w:ilvl="4" w:tplc="25040433" w:tentative="1">
      <w:start w:val="1"/>
      <w:numFmt w:val="lowerLetter"/>
      <w:lvlText w:val="%5."/>
      <w:lvlJc w:val="left"/>
      <w:pPr>
        <w:ind w:left="3600" w:hanging="360"/>
      </w:pPr>
    </w:lvl>
    <w:lvl w:ilvl="5" w:tplc="25040433" w:tentative="1">
      <w:start w:val="1"/>
      <w:numFmt w:val="lowerRoman"/>
      <w:lvlText w:val="%6."/>
      <w:lvlJc w:val="right"/>
      <w:pPr>
        <w:ind w:left="4320" w:hanging="180"/>
      </w:pPr>
    </w:lvl>
    <w:lvl w:ilvl="6" w:tplc="25040433" w:tentative="1">
      <w:start w:val="1"/>
      <w:numFmt w:val="decimal"/>
      <w:lvlText w:val="%7."/>
      <w:lvlJc w:val="left"/>
      <w:pPr>
        <w:ind w:left="5040" w:hanging="360"/>
      </w:pPr>
    </w:lvl>
    <w:lvl w:ilvl="7" w:tplc="25040433" w:tentative="1">
      <w:start w:val="1"/>
      <w:numFmt w:val="lowerLetter"/>
      <w:lvlText w:val="%8."/>
      <w:lvlJc w:val="left"/>
      <w:pPr>
        <w:ind w:left="5760" w:hanging="360"/>
      </w:pPr>
    </w:lvl>
    <w:lvl w:ilvl="8" w:tplc="2504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1">
    <w:multiLevelType w:val="hybridMultilevel"/>
    <w:lvl w:ilvl="0" w:tplc="69344497">
      <w:start w:val="1"/>
      <w:numFmt w:val="decimal"/>
      <w:lvlText w:val="%1."/>
      <w:lvlJc w:val="left"/>
      <w:pPr>
        <w:ind w:left="720" w:hanging="360"/>
      </w:pPr>
    </w:lvl>
    <w:lvl w:ilvl="1" w:tplc="69344497" w:tentative="1">
      <w:start w:val="1"/>
      <w:numFmt w:val="lowerLetter"/>
      <w:lvlText w:val="%2."/>
      <w:lvlJc w:val="left"/>
      <w:pPr>
        <w:ind w:left="1440" w:hanging="360"/>
      </w:pPr>
    </w:lvl>
    <w:lvl w:ilvl="2" w:tplc="69344497" w:tentative="1">
      <w:start w:val="1"/>
      <w:numFmt w:val="lowerRoman"/>
      <w:lvlText w:val="%3."/>
      <w:lvlJc w:val="right"/>
      <w:pPr>
        <w:ind w:left="2160" w:hanging="180"/>
      </w:pPr>
    </w:lvl>
    <w:lvl w:ilvl="3" w:tplc="69344497" w:tentative="1">
      <w:start w:val="1"/>
      <w:numFmt w:val="decimal"/>
      <w:lvlText w:val="%4."/>
      <w:lvlJc w:val="left"/>
      <w:pPr>
        <w:ind w:left="2880" w:hanging="360"/>
      </w:pPr>
    </w:lvl>
    <w:lvl w:ilvl="4" w:tplc="69344497" w:tentative="1">
      <w:start w:val="1"/>
      <w:numFmt w:val="lowerLetter"/>
      <w:lvlText w:val="%5."/>
      <w:lvlJc w:val="left"/>
      <w:pPr>
        <w:ind w:left="3600" w:hanging="360"/>
      </w:pPr>
    </w:lvl>
    <w:lvl w:ilvl="5" w:tplc="69344497" w:tentative="1">
      <w:start w:val="1"/>
      <w:numFmt w:val="lowerRoman"/>
      <w:lvlText w:val="%6."/>
      <w:lvlJc w:val="right"/>
      <w:pPr>
        <w:ind w:left="4320" w:hanging="180"/>
      </w:pPr>
    </w:lvl>
    <w:lvl w:ilvl="6" w:tplc="69344497" w:tentative="1">
      <w:start w:val="1"/>
      <w:numFmt w:val="decimal"/>
      <w:lvlText w:val="%7."/>
      <w:lvlJc w:val="left"/>
      <w:pPr>
        <w:ind w:left="5040" w:hanging="360"/>
      </w:pPr>
    </w:lvl>
    <w:lvl w:ilvl="7" w:tplc="69344497" w:tentative="1">
      <w:start w:val="1"/>
      <w:numFmt w:val="lowerLetter"/>
      <w:lvlText w:val="%8."/>
      <w:lvlJc w:val="left"/>
      <w:pPr>
        <w:ind w:left="5760" w:hanging="360"/>
      </w:pPr>
    </w:lvl>
    <w:lvl w:ilvl="8" w:tplc="6934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0">
    <w:multiLevelType w:val="hybridMultilevel"/>
    <w:lvl w:ilvl="0" w:tplc="43515391">
      <w:start w:val="1"/>
      <w:numFmt w:val="decimal"/>
      <w:lvlText w:val="%1."/>
      <w:lvlJc w:val="left"/>
      <w:pPr>
        <w:ind w:left="720" w:hanging="360"/>
      </w:pPr>
    </w:lvl>
    <w:lvl w:ilvl="1" w:tplc="43515391" w:tentative="1">
      <w:start w:val="1"/>
      <w:numFmt w:val="lowerLetter"/>
      <w:lvlText w:val="%2."/>
      <w:lvlJc w:val="left"/>
      <w:pPr>
        <w:ind w:left="1440" w:hanging="360"/>
      </w:pPr>
    </w:lvl>
    <w:lvl w:ilvl="2" w:tplc="43515391" w:tentative="1">
      <w:start w:val="1"/>
      <w:numFmt w:val="lowerRoman"/>
      <w:lvlText w:val="%3."/>
      <w:lvlJc w:val="right"/>
      <w:pPr>
        <w:ind w:left="2160" w:hanging="180"/>
      </w:pPr>
    </w:lvl>
    <w:lvl w:ilvl="3" w:tplc="43515391" w:tentative="1">
      <w:start w:val="1"/>
      <w:numFmt w:val="decimal"/>
      <w:lvlText w:val="%4."/>
      <w:lvlJc w:val="left"/>
      <w:pPr>
        <w:ind w:left="2880" w:hanging="360"/>
      </w:pPr>
    </w:lvl>
    <w:lvl w:ilvl="4" w:tplc="43515391" w:tentative="1">
      <w:start w:val="1"/>
      <w:numFmt w:val="lowerLetter"/>
      <w:lvlText w:val="%5."/>
      <w:lvlJc w:val="left"/>
      <w:pPr>
        <w:ind w:left="3600" w:hanging="360"/>
      </w:pPr>
    </w:lvl>
    <w:lvl w:ilvl="5" w:tplc="43515391" w:tentative="1">
      <w:start w:val="1"/>
      <w:numFmt w:val="lowerRoman"/>
      <w:lvlText w:val="%6."/>
      <w:lvlJc w:val="right"/>
      <w:pPr>
        <w:ind w:left="4320" w:hanging="180"/>
      </w:pPr>
    </w:lvl>
    <w:lvl w:ilvl="6" w:tplc="43515391" w:tentative="1">
      <w:start w:val="1"/>
      <w:numFmt w:val="decimal"/>
      <w:lvlText w:val="%7."/>
      <w:lvlJc w:val="left"/>
      <w:pPr>
        <w:ind w:left="5040" w:hanging="360"/>
      </w:pPr>
    </w:lvl>
    <w:lvl w:ilvl="7" w:tplc="43515391" w:tentative="1">
      <w:start w:val="1"/>
      <w:numFmt w:val="lowerLetter"/>
      <w:lvlText w:val="%8."/>
      <w:lvlJc w:val="left"/>
      <w:pPr>
        <w:ind w:left="5760" w:hanging="360"/>
      </w:pPr>
    </w:lvl>
    <w:lvl w:ilvl="8" w:tplc="4351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9">
    <w:multiLevelType w:val="hybridMultilevel"/>
    <w:lvl w:ilvl="0" w:tplc="16986698">
      <w:start w:val="1"/>
      <w:numFmt w:val="decimal"/>
      <w:lvlText w:val="%1."/>
      <w:lvlJc w:val="left"/>
      <w:pPr>
        <w:ind w:left="720" w:hanging="360"/>
      </w:pPr>
    </w:lvl>
    <w:lvl w:ilvl="1" w:tplc="16986698" w:tentative="1">
      <w:start w:val="1"/>
      <w:numFmt w:val="lowerLetter"/>
      <w:lvlText w:val="%2."/>
      <w:lvlJc w:val="left"/>
      <w:pPr>
        <w:ind w:left="1440" w:hanging="360"/>
      </w:pPr>
    </w:lvl>
    <w:lvl w:ilvl="2" w:tplc="16986698" w:tentative="1">
      <w:start w:val="1"/>
      <w:numFmt w:val="lowerRoman"/>
      <w:lvlText w:val="%3."/>
      <w:lvlJc w:val="right"/>
      <w:pPr>
        <w:ind w:left="2160" w:hanging="180"/>
      </w:pPr>
    </w:lvl>
    <w:lvl w:ilvl="3" w:tplc="16986698" w:tentative="1">
      <w:start w:val="1"/>
      <w:numFmt w:val="decimal"/>
      <w:lvlText w:val="%4."/>
      <w:lvlJc w:val="left"/>
      <w:pPr>
        <w:ind w:left="2880" w:hanging="360"/>
      </w:pPr>
    </w:lvl>
    <w:lvl w:ilvl="4" w:tplc="16986698" w:tentative="1">
      <w:start w:val="1"/>
      <w:numFmt w:val="lowerLetter"/>
      <w:lvlText w:val="%5."/>
      <w:lvlJc w:val="left"/>
      <w:pPr>
        <w:ind w:left="3600" w:hanging="360"/>
      </w:pPr>
    </w:lvl>
    <w:lvl w:ilvl="5" w:tplc="16986698" w:tentative="1">
      <w:start w:val="1"/>
      <w:numFmt w:val="lowerRoman"/>
      <w:lvlText w:val="%6."/>
      <w:lvlJc w:val="right"/>
      <w:pPr>
        <w:ind w:left="4320" w:hanging="180"/>
      </w:pPr>
    </w:lvl>
    <w:lvl w:ilvl="6" w:tplc="16986698" w:tentative="1">
      <w:start w:val="1"/>
      <w:numFmt w:val="decimal"/>
      <w:lvlText w:val="%7."/>
      <w:lvlJc w:val="left"/>
      <w:pPr>
        <w:ind w:left="5040" w:hanging="360"/>
      </w:pPr>
    </w:lvl>
    <w:lvl w:ilvl="7" w:tplc="16986698" w:tentative="1">
      <w:start w:val="1"/>
      <w:numFmt w:val="lowerLetter"/>
      <w:lvlText w:val="%8."/>
      <w:lvlJc w:val="left"/>
      <w:pPr>
        <w:ind w:left="5760" w:hanging="360"/>
      </w:pPr>
    </w:lvl>
    <w:lvl w:ilvl="8" w:tplc="16986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8">
    <w:multiLevelType w:val="hybridMultilevel"/>
    <w:lvl w:ilvl="0" w:tplc="32561635">
      <w:start w:val="1"/>
      <w:numFmt w:val="decimal"/>
      <w:lvlText w:val="%1."/>
      <w:lvlJc w:val="left"/>
      <w:pPr>
        <w:ind w:left="720" w:hanging="360"/>
      </w:pPr>
    </w:lvl>
    <w:lvl w:ilvl="1" w:tplc="32561635" w:tentative="1">
      <w:start w:val="1"/>
      <w:numFmt w:val="lowerLetter"/>
      <w:lvlText w:val="%2."/>
      <w:lvlJc w:val="left"/>
      <w:pPr>
        <w:ind w:left="1440" w:hanging="360"/>
      </w:pPr>
    </w:lvl>
    <w:lvl w:ilvl="2" w:tplc="32561635" w:tentative="1">
      <w:start w:val="1"/>
      <w:numFmt w:val="lowerRoman"/>
      <w:lvlText w:val="%3."/>
      <w:lvlJc w:val="right"/>
      <w:pPr>
        <w:ind w:left="2160" w:hanging="180"/>
      </w:pPr>
    </w:lvl>
    <w:lvl w:ilvl="3" w:tplc="32561635" w:tentative="1">
      <w:start w:val="1"/>
      <w:numFmt w:val="decimal"/>
      <w:lvlText w:val="%4."/>
      <w:lvlJc w:val="left"/>
      <w:pPr>
        <w:ind w:left="2880" w:hanging="360"/>
      </w:pPr>
    </w:lvl>
    <w:lvl w:ilvl="4" w:tplc="32561635" w:tentative="1">
      <w:start w:val="1"/>
      <w:numFmt w:val="lowerLetter"/>
      <w:lvlText w:val="%5."/>
      <w:lvlJc w:val="left"/>
      <w:pPr>
        <w:ind w:left="3600" w:hanging="360"/>
      </w:pPr>
    </w:lvl>
    <w:lvl w:ilvl="5" w:tplc="32561635" w:tentative="1">
      <w:start w:val="1"/>
      <w:numFmt w:val="lowerRoman"/>
      <w:lvlText w:val="%6."/>
      <w:lvlJc w:val="right"/>
      <w:pPr>
        <w:ind w:left="4320" w:hanging="180"/>
      </w:pPr>
    </w:lvl>
    <w:lvl w:ilvl="6" w:tplc="32561635" w:tentative="1">
      <w:start w:val="1"/>
      <w:numFmt w:val="decimal"/>
      <w:lvlText w:val="%7."/>
      <w:lvlJc w:val="left"/>
      <w:pPr>
        <w:ind w:left="5040" w:hanging="360"/>
      </w:pPr>
    </w:lvl>
    <w:lvl w:ilvl="7" w:tplc="32561635" w:tentative="1">
      <w:start w:val="1"/>
      <w:numFmt w:val="lowerLetter"/>
      <w:lvlText w:val="%8."/>
      <w:lvlJc w:val="left"/>
      <w:pPr>
        <w:ind w:left="5760" w:hanging="360"/>
      </w:pPr>
    </w:lvl>
    <w:lvl w:ilvl="8" w:tplc="3256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7">
    <w:multiLevelType w:val="hybridMultilevel"/>
    <w:lvl w:ilvl="0" w:tplc="67363550">
      <w:start w:val="1"/>
      <w:numFmt w:val="decimal"/>
      <w:lvlText w:val="%1."/>
      <w:lvlJc w:val="left"/>
      <w:pPr>
        <w:ind w:left="720" w:hanging="360"/>
      </w:pPr>
    </w:lvl>
    <w:lvl w:ilvl="1" w:tplc="67363550" w:tentative="1">
      <w:start w:val="1"/>
      <w:numFmt w:val="lowerLetter"/>
      <w:lvlText w:val="%2."/>
      <w:lvlJc w:val="left"/>
      <w:pPr>
        <w:ind w:left="1440" w:hanging="360"/>
      </w:pPr>
    </w:lvl>
    <w:lvl w:ilvl="2" w:tplc="67363550" w:tentative="1">
      <w:start w:val="1"/>
      <w:numFmt w:val="lowerRoman"/>
      <w:lvlText w:val="%3."/>
      <w:lvlJc w:val="right"/>
      <w:pPr>
        <w:ind w:left="2160" w:hanging="180"/>
      </w:pPr>
    </w:lvl>
    <w:lvl w:ilvl="3" w:tplc="67363550" w:tentative="1">
      <w:start w:val="1"/>
      <w:numFmt w:val="decimal"/>
      <w:lvlText w:val="%4."/>
      <w:lvlJc w:val="left"/>
      <w:pPr>
        <w:ind w:left="2880" w:hanging="360"/>
      </w:pPr>
    </w:lvl>
    <w:lvl w:ilvl="4" w:tplc="67363550" w:tentative="1">
      <w:start w:val="1"/>
      <w:numFmt w:val="lowerLetter"/>
      <w:lvlText w:val="%5."/>
      <w:lvlJc w:val="left"/>
      <w:pPr>
        <w:ind w:left="3600" w:hanging="360"/>
      </w:pPr>
    </w:lvl>
    <w:lvl w:ilvl="5" w:tplc="67363550" w:tentative="1">
      <w:start w:val="1"/>
      <w:numFmt w:val="lowerRoman"/>
      <w:lvlText w:val="%6."/>
      <w:lvlJc w:val="right"/>
      <w:pPr>
        <w:ind w:left="4320" w:hanging="180"/>
      </w:pPr>
    </w:lvl>
    <w:lvl w:ilvl="6" w:tplc="67363550" w:tentative="1">
      <w:start w:val="1"/>
      <w:numFmt w:val="decimal"/>
      <w:lvlText w:val="%7."/>
      <w:lvlJc w:val="left"/>
      <w:pPr>
        <w:ind w:left="5040" w:hanging="360"/>
      </w:pPr>
    </w:lvl>
    <w:lvl w:ilvl="7" w:tplc="67363550" w:tentative="1">
      <w:start w:val="1"/>
      <w:numFmt w:val="lowerLetter"/>
      <w:lvlText w:val="%8."/>
      <w:lvlJc w:val="left"/>
      <w:pPr>
        <w:ind w:left="5760" w:hanging="360"/>
      </w:pPr>
    </w:lvl>
    <w:lvl w:ilvl="8" w:tplc="67363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6">
    <w:multiLevelType w:val="hybridMultilevel"/>
    <w:lvl w:ilvl="0" w:tplc="24826530">
      <w:start w:val="1"/>
      <w:numFmt w:val="decimal"/>
      <w:lvlText w:val="%1."/>
      <w:lvlJc w:val="left"/>
      <w:pPr>
        <w:ind w:left="720" w:hanging="360"/>
      </w:pPr>
    </w:lvl>
    <w:lvl w:ilvl="1" w:tplc="24826530" w:tentative="1">
      <w:start w:val="1"/>
      <w:numFmt w:val="lowerLetter"/>
      <w:lvlText w:val="%2."/>
      <w:lvlJc w:val="left"/>
      <w:pPr>
        <w:ind w:left="1440" w:hanging="360"/>
      </w:pPr>
    </w:lvl>
    <w:lvl w:ilvl="2" w:tplc="24826530" w:tentative="1">
      <w:start w:val="1"/>
      <w:numFmt w:val="lowerRoman"/>
      <w:lvlText w:val="%3."/>
      <w:lvlJc w:val="right"/>
      <w:pPr>
        <w:ind w:left="2160" w:hanging="180"/>
      </w:pPr>
    </w:lvl>
    <w:lvl w:ilvl="3" w:tplc="24826530" w:tentative="1">
      <w:start w:val="1"/>
      <w:numFmt w:val="decimal"/>
      <w:lvlText w:val="%4."/>
      <w:lvlJc w:val="left"/>
      <w:pPr>
        <w:ind w:left="2880" w:hanging="360"/>
      </w:pPr>
    </w:lvl>
    <w:lvl w:ilvl="4" w:tplc="24826530" w:tentative="1">
      <w:start w:val="1"/>
      <w:numFmt w:val="lowerLetter"/>
      <w:lvlText w:val="%5."/>
      <w:lvlJc w:val="left"/>
      <w:pPr>
        <w:ind w:left="3600" w:hanging="360"/>
      </w:pPr>
    </w:lvl>
    <w:lvl w:ilvl="5" w:tplc="24826530" w:tentative="1">
      <w:start w:val="1"/>
      <w:numFmt w:val="lowerRoman"/>
      <w:lvlText w:val="%6."/>
      <w:lvlJc w:val="right"/>
      <w:pPr>
        <w:ind w:left="4320" w:hanging="180"/>
      </w:pPr>
    </w:lvl>
    <w:lvl w:ilvl="6" w:tplc="24826530" w:tentative="1">
      <w:start w:val="1"/>
      <w:numFmt w:val="decimal"/>
      <w:lvlText w:val="%7."/>
      <w:lvlJc w:val="left"/>
      <w:pPr>
        <w:ind w:left="5040" w:hanging="360"/>
      </w:pPr>
    </w:lvl>
    <w:lvl w:ilvl="7" w:tplc="24826530" w:tentative="1">
      <w:start w:val="1"/>
      <w:numFmt w:val="lowerLetter"/>
      <w:lvlText w:val="%8."/>
      <w:lvlJc w:val="left"/>
      <w:pPr>
        <w:ind w:left="5760" w:hanging="360"/>
      </w:pPr>
    </w:lvl>
    <w:lvl w:ilvl="8" w:tplc="24826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5">
    <w:multiLevelType w:val="hybridMultilevel"/>
    <w:lvl w:ilvl="0" w:tplc="10308023">
      <w:start w:val="1"/>
      <w:numFmt w:val="decimal"/>
      <w:lvlText w:val="%1."/>
      <w:lvlJc w:val="left"/>
      <w:pPr>
        <w:ind w:left="720" w:hanging="360"/>
      </w:pPr>
    </w:lvl>
    <w:lvl w:ilvl="1" w:tplc="10308023" w:tentative="1">
      <w:start w:val="1"/>
      <w:numFmt w:val="lowerLetter"/>
      <w:lvlText w:val="%2."/>
      <w:lvlJc w:val="left"/>
      <w:pPr>
        <w:ind w:left="1440" w:hanging="360"/>
      </w:pPr>
    </w:lvl>
    <w:lvl w:ilvl="2" w:tplc="10308023" w:tentative="1">
      <w:start w:val="1"/>
      <w:numFmt w:val="lowerRoman"/>
      <w:lvlText w:val="%3."/>
      <w:lvlJc w:val="right"/>
      <w:pPr>
        <w:ind w:left="2160" w:hanging="180"/>
      </w:pPr>
    </w:lvl>
    <w:lvl w:ilvl="3" w:tplc="10308023" w:tentative="1">
      <w:start w:val="1"/>
      <w:numFmt w:val="decimal"/>
      <w:lvlText w:val="%4."/>
      <w:lvlJc w:val="left"/>
      <w:pPr>
        <w:ind w:left="2880" w:hanging="360"/>
      </w:pPr>
    </w:lvl>
    <w:lvl w:ilvl="4" w:tplc="10308023" w:tentative="1">
      <w:start w:val="1"/>
      <w:numFmt w:val="lowerLetter"/>
      <w:lvlText w:val="%5."/>
      <w:lvlJc w:val="left"/>
      <w:pPr>
        <w:ind w:left="3600" w:hanging="360"/>
      </w:pPr>
    </w:lvl>
    <w:lvl w:ilvl="5" w:tplc="10308023" w:tentative="1">
      <w:start w:val="1"/>
      <w:numFmt w:val="lowerRoman"/>
      <w:lvlText w:val="%6."/>
      <w:lvlJc w:val="right"/>
      <w:pPr>
        <w:ind w:left="4320" w:hanging="180"/>
      </w:pPr>
    </w:lvl>
    <w:lvl w:ilvl="6" w:tplc="10308023" w:tentative="1">
      <w:start w:val="1"/>
      <w:numFmt w:val="decimal"/>
      <w:lvlText w:val="%7."/>
      <w:lvlJc w:val="left"/>
      <w:pPr>
        <w:ind w:left="5040" w:hanging="360"/>
      </w:pPr>
    </w:lvl>
    <w:lvl w:ilvl="7" w:tplc="10308023" w:tentative="1">
      <w:start w:val="1"/>
      <w:numFmt w:val="lowerLetter"/>
      <w:lvlText w:val="%8."/>
      <w:lvlJc w:val="left"/>
      <w:pPr>
        <w:ind w:left="5760" w:hanging="360"/>
      </w:pPr>
    </w:lvl>
    <w:lvl w:ilvl="8" w:tplc="10308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4">
    <w:multiLevelType w:val="hybridMultilevel"/>
    <w:lvl w:ilvl="0" w:tplc="60511990">
      <w:start w:val="1"/>
      <w:numFmt w:val="decimal"/>
      <w:lvlText w:val="%1."/>
      <w:lvlJc w:val="left"/>
      <w:pPr>
        <w:ind w:left="720" w:hanging="360"/>
      </w:pPr>
    </w:lvl>
    <w:lvl w:ilvl="1" w:tplc="60511990" w:tentative="1">
      <w:start w:val="1"/>
      <w:numFmt w:val="lowerLetter"/>
      <w:lvlText w:val="%2."/>
      <w:lvlJc w:val="left"/>
      <w:pPr>
        <w:ind w:left="1440" w:hanging="360"/>
      </w:pPr>
    </w:lvl>
    <w:lvl w:ilvl="2" w:tplc="60511990" w:tentative="1">
      <w:start w:val="1"/>
      <w:numFmt w:val="lowerRoman"/>
      <w:lvlText w:val="%3."/>
      <w:lvlJc w:val="right"/>
      <w:pPr>
        <w:ind w:left="2160" w:hanging="180"/>
      </w:pPr>
    </w:lvl>
    <w:lvl w:ilvl="3" w:tplc="60511990" w:tentative="1">
      <w:start w:val="1"/>
      <w:numFmt w:val="decimal"/>
      <w:lvlText w:val="%4."/>
      <w:lvlJc w:val="left"/>
      <w:pPr>
        <w:ind w:left="2880" w:hanging="360"/>
      </w:pPr>
    </w:lvl>
    <w:lvl w:ilvl="4" w:tplc="60511990" w:tentative="1">
      <w:start w:val="1"/>
      <w:numFmt w:val="lowerLetter"/>
      <w:lvlText w:val="%5."/>
      <w:lvlJc w:val="left"/>
      <w:pPr>
        <w:ind w:left="3600" w:hanging="360"/>
      </w:pPr>
    </w:lvl>
    <w:lvl w:ilvl="5" w:tplc="60511990" w:tentative="1">
      <w:start w:val="1"/>
      <w:numFmt w:val="lowerRoman"/>
      <w:lvlText w:val="%6."/>
      <w:lvlJc w:val="right"/>
      <w:pPr>
        <w:ind w:left="4320" w:hanging="180"/>
      </w:pPr>
    </w:lvl>
    <w:lvl w:ilvl="6" w:tplc="60511990" w:tentative="1">
      <w:start w:val="1"/>
      <w:numFmt w:val="decimal"/>
      <w:lvlText w:val="%7."/>
      <w:lvlJc w:val="left"/>
      <w:pPr>
        <w:ind w:left="5040" w:hanging="360"/>
      </w:pPr>
    </w:lvl>
    <w:lvl w:ilvl="7" w:tplc="60511990" w:tentative="1">
      <w:start w:val="1"/>
      <w:numFmt w:val="lowerLetter"/>
      <w:lvlText w:val="%8."/>
      <w:lvlJc w:val="left"/>
      <w:pPr>
        <w:ind w:left="5760" w:hanging="360"/>
      </w:pPr>
    </w:lvl>
    <w:lvl w:ilvl="8" w:tplc="6051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3">
    <w:multiLevelType w:val="hybridMultilevel"/>
    <w:lvl w:ilvl="0" w:tplc="14800562">
      <w:start w:val="1"/>
      <w:numFmt w:val="decimal"/>
      <w:lvlText w:val="%1."/>
      <w:lvlJc w:val="left"/>
      <w:pPr>
        <w:ind w:left="720" w:hanging="360"/>
      </w:pPr>
    </w:lvl>
    <w:lvl w:ilvl="1" w:tplc="14800562" w:tentative="1">
      <w:start w:val="1"/>
      <w:numFmt w:val="lowerLetter"/>
      <w:lvlText w:val="%2."/>
      <w:lvlJc w:val="left"/>
      <w:pPr>
        <w:ind w:left="1440" w:hanging="360"/>
      </w:pPr>
    </w:lvl>
    <w:lvl w:ilvl="2" w:tplc="14800562" w:tentative="1">
      <w:start w:val="1"/>
      <w:numFmt w:val="lowerRoman"/>
      <w:lvlText w:val="%3."/>
      <w:lvlJc w:val="right"/>
      <w:pPr>
        <w:ind w:left="2160" w:hanging="180"/>
      </w:pPr>
    </w:lvl>
    <w:lvl w:ilvl="3" w:tplc="14800562" w:tentative="1">
      <w:start w:val="1"/>
      <w:numFmt w:val="decimal"/>
      <w:lvlText w:val="%4."/>
      <w:lvlJc w:val="left"/>
      <w:pPr>
        <w:ind w:left="2880" w:hanging="360"/>
      </w:pPr>
    </w:lvl>
    <w:lvl w:ilvl="4" w:tplc="14800562" w:tentative="1">
      <w:start w:val="1"/>
      <w:numFmt w:val="lowerLetter"/>
      <w:lvlText w:val="%5."/>
      <w:lvlJc w:val="left"/>
      <w:pPr>
        <w:ind w:left="3600" w:hanging="360"/>
      </w:pPr>
    </w:lvl>
    <w:lvl w:ilvl="5" w:tplc="14800562" w:tentative="1">
      <w:start w:val="1"/>
      <w:numFmt w:val="lowerRoman"/>
      <w:lvlText w:val="%6."/>
      <w:lvlJc w:val="right"/>
      <w:pPr>
        <w:ind w:left="4320" w:hanging="180"/>
      </w:pPr>
    </w:lvl>
    <w:lvl w:ilvl="6" w:tplc="14800562" w:tentative="1">
      <w:start w:val="1"/>
      <w:numFmt w:val="decimal"/>
      <w:lvlText w:val="%7."/>
      <w:lvlJc w:val="left"/>
      <w:pPr>
        <w:ind w:left="5040" w:hanging="360"/>
      </w:pPr>
    </w:lvl>
    <w:lvl w:ilvl="7" w:tplc="14800562" w:tentative="1">
      <w:start w:val="1"/>
      <w:numFmt w:val="lowerLetter"/>
      <w:lvlText w:val="%8."/>
      <w:lvlJc w:val="left"/>
      <w:pPr>
        <w:ind w:left="5760" w:hanging="360"/>
      </w:pPr>
    </w:lvl>
    <w:lvl w:ilvl="8" w:tplc="1480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2">
    <w:multiLevelType w:val="hybridMultilevel"/>
    <w:lvl w:ilvl="0" w:tplc="33676208">
      <w:start w:val="1"/>
      <w:numFmt w:val="decimal"/>
      <w:lvlText w:val="%1."/>
      <w:lvlJc w:val="left"/>
      <w:pPr>
        <w:ind w:left="720" w:hanging="360"/>
      </w:pPr>
    </w:lvl>
    <w:lvl w:ilvl="1" w:tplc="33676208" w:tentative="1">
      <w:start w:val="1"/>
      <w:numFmt w:val="lowerLetter"/>
      <w:lvlText w:val="%2."/>
      <w:lvlJc w:val="left"/>
      <w:pPr>
        <w:ind w:left="1440" w:hanging="360"/>
      </w:pPr>
    </w:lvl>
    <w:lvl w:ilvl="2" w:tplc="33676208" w:tentative="1">
      <w:start w:val="1"/>
      <w:numFmt w:val="lowerRoman"/>
      <w:lvlText w:val="%3."/>
      <w:lvlJc w:val="right"/>
      <w:pPr>
        <w:ind w:left="2160" w:hanging="180"/>
      </w:pPr>
    </w:lvl>
    <w:lvl w:ilvl="3" w:tplc="33676208" w:tentative="1">
      <w:start w:val="1"/>
      <w:numFmt w:val="decimal"/>
      <w:lvlText w:val="%4."/>
      <w:lvlJc w:val="left"/>
      <w:pPr>
        <w:ind w:left="2880" w:hanging="360"/>
      </w:pPr>
    </w:lvl>
    <w:lvl w:ilvl="4" w:tplc="33676208" w:tentative="1">
      <w:start w:val="1"/>
      <w:numFmt w:val="lowerLetter"/>
      <w:lvlText w:val="%5."/>
      <w:lvlJc w:val="left"/>
      <w:pPr>
        <w:ind w:left="3600" w:hanging="360"/>
      </w:pPr>
    </w:lvl>
    <w:lvl w:ilvl="5" w:tplc="33676208" w:tentative="1">
      <w:start w:val="1"/>
      <w:numFmt w:val="lowerRoman"/>
      <w:lvlText w:val="%6."/>
      <w:lvlJc w:val="right"/>
      <w:pPr>
        <w:ind w:left="4320" w:hanging="180"/>
      </w:pPr>
    </w:lvl>
    <w:lvl w:ilvl="6" w:tplc="33676208" w:tentative="1">
      <w:start w:val="1"/>
      <w:numFmt w:val="decimal"/>
      <w:lvlText w:val="%7."/>
      <w:lvlJc w:val="left"/>
      <w:pPr>
        <w:ind w:left="5040" w:hanging="360"/>
      </w:pPr>
    </w:lvl>
    <w:lvl w:ilvl="7" w:tplc="33676208" w:tentative="1">
      <w:start w:val="1"/>
      <w:numFmt w:val="lowerLetter"/>
      <w:lvlText w:val="%8."/>
      <w:lvlJc w:val="left"/>
      <w:pPr>
        <w:ind w:left="5760" w:hanging="360"/>
      </w:pPr>
    </w:lvl>
    <w:lvl w:ilvl="8" w:tplc="3367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1">
    <w:multiLevelType w:val="hybridMultilevel"/>
    <w:lvl w:ilvl="0" w:tplc="96155597">
      <w:start w:val="1"/>
      <w:numFmt w:val="decimal"/>
      <w:lvlText w:val="%1."/>
      <w:lvlJc w:val="left"/>
      <w:pPr>
        <w:ind w:left="720" w:hanging="360"/>
      </w:pPr>
    </w:lvl>
    <w:lvl w:ilvl="1" w:tplc="96155597" w:tentative="1">
      <w:start w:val="1"/>
      <w:numFmt w:val="lowerLetter"/>
      <w:lvlText w:val="%2."/>
      <w:lvlJc w:val="left"/>
      <w:pPr>
        <w:ind w:left="1440" w:hanging="360"/>
      </w:pPr>
    </w:lvl>
    <w:lvl w:ilvl="2" w:tplc="96155597" w:tentative="1">
      <w:start w:val="1"/>
      <w:numFmt w:val="lowerRoman"/>
      <w:lvlText w:val="%3."/>
      <w:lvlJc w:val="right"/>
      <w:pPr>
        <w:ind w:left="2160" w:hanging="180"/>
      </w:pPr>
    </w:lvl>
    <w:lvl w:ilvl="3" w:tplc="96155597" w:tentative="1">
      <w:start w:val="1"/>
      <w:numFmt w:val="decimal"/>
      <w:lvlText w:val="%4."/>
      <w:lvlJc w:val="left"/>
      <w:pPr>
        <w:ind w:left="2880" w:hanging="360"/>
      </w:pPr>
    </w:lvl>
    <w:lvl w:ilvl="4" w:tplc="96155597" w:tentative="1">
      <w:start w:val="1"/>
      <w:numFmt w:val="lowerLetter"/>
      <w:lvlText w:val="%5."/>
      <w:lvlJc w:val="left"/>
      <w:pPr>
        <w:ind w:left="3600" w:hanging="360"/>
      </w:pPr>
    </w:lvl>
    <w:lvl w:ilvl="5" w:tplc="96155597" w:tentative="1">
      <w:start w:val="1"/>
      <w:numFmt w:val="lowerRoman"/>
      <w:lvlText w:val="%6."/>
      <w:lvlJc w:val="right"/>
      <w:pPr>
        <w:ind w:left="4320" w:hanging="180"/>
      </w:pPr>
    </w:lvl>
    <w:lvl w:ilvl="6" w:tplc="96155597" w:tentative="1">
      <w:start w:val="1"/>
      <w:numFmt w:val="decimal"/>
      <w:lvlText w:val="%7."/>
      <w:lvlJc w:val="left"/>
      <w:pPr>
        <w:ind w:left="5040" w:hanging="360"/>
      </w:pPr>
    </w:lvl>
    <w:lvl w:ilvl="7" w:tplc="96155597" w:tentative="1">
      <w:start w:val="1"/>
      <w:numFmt w:val="lowerLetter"/>
      <w:lvlText w:val="%8."/>
      <w:lvlJc w:val="left"/>
      <w:pPr>
        <w:ind w:left="5760" w:hanging="360"/>
      </w:pPr>
    </w:lvl>
    <w:lvl w:ilvl="8" w:tplc="9615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0">
    <w:multiLevelType w:val="hybridMultilevel"/>
    <w:lvl w:ilvl="0" w:tplc="72098444">
      <w:start w:val="1"/>
      <w:numFmt w:val="decimal"/>
      <w:lvlText w:val="%1."/>
      <w:lvlJc w:val="left"/>
      <w:pPr>
        <w:ind w:left="720" w:hanging="360"/>
      </w:pPr>
    </w:lvl>
    <w:lvl w:ilvl="1" w:tplc="72098444" w:tentative="1">
      <w:start w:val="1"/>
      <w:numFmt w:val="lowerLetter"/>
      <w:lvlText w:val="%2."/>
      <w:lvlJc w:val="left"/>
      <w:pPr>
        <w:ind w:left="1440" w:hanging="360"/>
      </w:pPr>
    </w:lvl>
    <w:lvl w:ilvl="2" w:tplc="72098444" w:tentative="1">
      <w:start w:val="1"/>
      <w:numFmt w:val="lowerRoman"/>
      <w:lvlText w:val="%3."/>
      <w:lvlJc w:val="right"/>
      <w:pPr>
        <w:ind w:left="2160" w:hanging="180"/>
      </w:pPr>
    </w:lvl>
    <w:lvl w:ilvl="3" w:tplc="72098444" w:tentative="1">
      <w:start w:val="1"/>
      <w:numFmt w:val="decimal"/>
      <w:lvlText w:val="%4."/>
      <w:lvlJc w:val="left"/>
      <w:pPr>
        <w:ind w:left="2880" w:hanging="360"/>
      </w:pPr>
    </w:lvl>
    <w:lvl w:ilvl="4" w:tplc="72098444" w:tentative="1">
      <w:start w:val="1"/>
      <w:numFmt w:val="lowerLetter"/>
      <w:lvlText w:val="%5."/>
      <w:lvlJc w:val="left"/>
      <w:pPr>
        <w:ind w:left="3600" w:hanging="360"/>
      </w:pPr>
    </w:lvl>
    <w:lvl w:ilvl="5" w:tplc="72098444" w:tentative="1">
      <w:start w:val="1"/>
      <w:numFmt w:val="lowerRoman"/>
      <w:lvlText w:val="%6."/>
      <w:lvlJc w:val="right"/>
      <w:pPr>
        <w:ind w:left="4320" w:hanging="180"/>
      </w:pPr>
    </w:lvl>
    <w:lvl w:ilvl="6" w:tplc="72098444" w:tentative="1">
      <w:start w:val="1"/>
      <w:numFmt w:val="decimal"/>
      <w:lvlText w:val="%7."/>
      <w:lvlJc w:val="left"/>
      <w:pPr>
        <w:ind w:left="5040" w:hanging="360"/>
      </w:pPr>
    </w:lvl>
    <w:lvl w:ilvl="7" w:tplc="72098444" w:tentative="1">
      <w:start w:val="1"/>
      <w:numFmt w:val="lowerLetter"/>
      <w:lvlText w:val="%8."/>
      <w:lvlJc w:val="left"/>
      <w:pPr>
        <w:ind w:left="5760" w:hanging="360"/>
      </w:pPr>
    </w:lvl>
    <w:lvl w:ilvl="8" w:tplc="72098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9">
    <w:multiLevelType w:val="hybridMultilevel"/>
    <w:lvl w:ilvl="0" w:tplc="88297228">
      <w:start w:val="1"/>
      <w:numFmt w:val="decimal"/>
      <w:lvlText w:val="%1."/>
      <w:lvlJc w:val="left"/>
      <w:pPr>
        <w:ind w:left="720" w:hanging="360"/>
      </w:pPr>
    </w:lvl>
    <w:lvl w:ilvl="1" w:tplc="88297228" w:tentative="1">
      <w:start w:val="1"/>
      <w:numFmt w:val="lowerLetter"/>
      <w:lvlText w:val="%2."/>
      <w:lvlJc w:val="left"/>
      <w:pPr>
        <w:ind w:left="1440" w:hanging="360"/>
      </w:pPr>
    </w:lvl>
    <w:lvl w:ilvl="2" w:tplc="88297228" w:tentative="1">
      <w:start w:val="1"/>
      <w:numFmt w:val="lowerRoman"/>
      <w:lvlText w:val="%3."/>
      <w:lvlJc w:val="right"/>
      <w:pPr>
        <w:ind w:left="2160" w:hanging="180"/>
      </w:pPr>
    </w:lvl>
    <w:lvl w:ilvl="3" w:tplc="88297228" w:tentative="1">
      <w:start w:val="1"/>
      <w:numFmt w:val="decimal"/>
      <w:lvlText w:val="%4."/>
      <w:lvlJc w:val="left"/>
      <w:pPr>
        <w:ind w:left="2880" w:hanging="360"/>
      </w:pPr>
    </w:lvl>
    <w:lvl w:ilvl="4" w:tplc="88297228" w:tentative="1">
      <w:start w:val="1"/>
      <w:numFmt w:val="lowerLetter"/>
      <w:lvlText w:val="%5."/>
      <w:lvlJc w:val="left"/>
      <w:pPr>
        <w:ind w:left="3600" w:hanging="360"/>
      </w:pPr>
    </w:lvl>
    <w:lvl w:ilvl="5" w:tplc="88297228" w:tentative="1">
      <w:start w:val="1"/>
      <w:numFmt w:val="lowerRoman"/>
      <w:lvlText w:val="%6."/>
      <w:lvlJc w:val="right"/>
      <w:pPr>
        <w:ind w:left="4320" w:hanging="180"/>
      </w:pPr>
    </w:lvl>
    <w:lvl w:ilvl="6" w:tplc="88297228" w:tentative="1">
      <w:start w:val="1"/>
      <w:numFmt w:val="decimal"/>
      <w:lvlText w:val="%7."/>
      <w:lvlJc w:val="left"/>
      <w:pPr>
        <w:ind w:left="5040" w:hanging="360"/>
      </w:pPr>
    </w:lvl>
    <w:lvl w:ilvl="7" w:tplc="88297228" w:tentative="1">
      <w:start w:val="1"/>
      <w:numFmt w:val="lowerLetter"/>
      <w:lvlText w:val="%8."/>
      <w:lvlJc w:val="left"/>
      <w:pPr>
        <w:ind w:left="5760" w:hanging="360"/>
      </w:pPr>
    </w:lvl>
    <w:lvl w:ilvl="8" w:tplc="8829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8">
    <w:multiLevelType w:val="hybridMultilevel"/>
    <w:lvl w:ilvl="0" w:tplc="85457384">
      <w:start w:val="1"/>
      <w:numFmt w:val="decimal"/>
      <w:lvlText w:val="%1."/>
      <w:lvlJc w:val="left"/>
      <w:pPr>
        <w:ind w:left="720" w:hanging="360"/>
      </w:pPr>
    </w:lvl>
    <w:lvl w:ilvl="1" w:tplc="85457384" w:tentative="1">
      <w:start w:val="1"/>
      <w:numFmt w:val="lowerLetter"/>
      <w:lvlText w:val="%2."/>
      <w:lvlJc w:val="left"/>
      <w:pPr>
        <w:ind w:left="1440" w:hanging="360"/>
      </w:pPr>
    </w:lvl>
    <w:lvl w:ilvl="2" w:tplc="85457384" w:tentative="1">
      <w:start w:val="1"/>
      <w:numFmt w:val="lowerRoman"/>
      <w:lvlText w:val="%3."/>
      <w:lvlJc w:val="right"/>
      <w:pPr>
        <w:ind w:left="2160" w:hanging="180"/>
      </w:pPr>
    </w:lvl>
    <w:lvl w:ilvl="3" w:tplc="85457384" w:tentative="1">
      <w:start w:val="1"/>
      <w:numFmt w:val="decimal"/>
      <w:lvlText w:val="%4."/>
      <w:lvlJc w:val="left"/>
      <w:pPr>
        <w:ind w:left="2880" w:hanging="360"/>
      </w:pPr>
    </w:lvl>
    <w:lvl w:ilvl="4" w:tplc="85457384" w:tentative="1">
      <w:start w:val="1"/>
      <w:numFmt w:val="lowerLetter"/>
      <w:lvlText w:val="%5."/>
      <w:lvlJc w:val="left"/>
      <w:pPr>
        <w:ind w:left="3600" w:hanging="360"/>
      </w:pPr>
    </w:lvl>
    <w:lvl w:ilvl="5" w:tplc="85457384" w:tentative="1">
      <w:start w:val="1"/>
      <w:numFmt w:val="lowerRoman"/>
      <w:lvlText w:val="%6."/>
      <w:lvlJc w:val="right"/>
      <w:pPr>
        <w:ind w:left="4320" w:hanging="180"/>
      </w:pPr>
    </w:lvl>
    <w:lvl w:ilvl="6" w:tplc="85457384" w:tentative="1">
      <w:start w:val="1"/>
      <w:numFmt w:val="decimal"/>
      <w:lvlText w:val="%7."/>
      <w:lvlJc w:val="left"/>
      <w:pPr>
        <w:ind w:left="5040" w:hanging="360"/>
      </w:pPr>
    </w:lvl>
    <w:lvl w:ilvl="7" w:tplc="85457384" w:tentative="1">
      <w:start w:val="1"/>
      <w:numFmt w:val="lowerLetter"/>
      <w:lvlText w:val="%8."/>
      <w:lvlJc w:val="left"/>
      <w:pPr>
        <w:ind w:left="5760" w:hanging="360"/>
      </w:pPr>
    </w:lvl>
    <w:lvl w:ilvl="8" w:tplc="8545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7">
    <w:multiLevelType w:val="hybridMultilevel"/>
    <w:lvl w:ilvl="0" w:tplc="54642753">
      <w:start w:val="1"/>
      <w:numFmt w:val="decimal"/>
      <w:lvlText w:val="%1."/>
      <w:lvlJc w:val="left"/>
      <w:pPr>
        <w:ind w:left="720" w:hanging="360"/>
      </w:pPr>
    </w:lvl>
    <w:lvl w:ilvl="1" w:tplc="54642753" w:tentative="1">
      <w:start w:val="1"/>
      <w:numFmt w:val="lowerLetter"/>
      <w:lvlText w:val="%2."/>
      <w:lvlJc w:val="left"/>
      <w:pPr>
        <w:ind w:left="1440" w:hanging="360"/>
      </w:pPr>
    </w:lvl>
    <w:lvl w:ilvl="2" w:tplc="54642753" w:tentative="1">
      <w:start w:val="1"/>
      <w:numFmt w:val="lowerRoman"/>
      <w:lvlText w:val="%3."/>
      <w:lvlJc w:val="right"/>
      <w:pPr>
        <w:ind w:left="2160" w:hanging="180"/>
      </w:pPr>
    </w:lvl>
    <w:lvl w:ilvl="3" w:tplc="54642753" w:tentative="1">
      <w:start w:val="1"/>
      <w:numFmt w:val="decimal"/>
      <w:lvlText w:val="%4."/>
      <w:lvlJc w:val="left"/>
      <w:pPr>
        <w:ind w:left="2880" w:hanging="360"/>
      </w:pPr>
    </w:lvl>
    <w:lvl w:ilvl="4" w:tplc="54642753" w:tentative="1">
      <w:start w:val="1"/>
      <w:numFmt w:val="lowerLetter"/>
      <w:lvlText w:val="%5."/>
      <w:lvlJc w:val="left"/>
      <w:pPr>
        <w:ind w:left="3600" w:hanging="360"/>
      </w:pPr>
    </w:lvl>
    <w:lvl w:ilvl="5" w:tplc="54642753" w:tentative="1">
      <w:start w:val="1"/>
      <w:numFmt w:val="lowerRoman"/>
      <w:lvlText w:val="%6."/>
      <w:lvlJc w:val="right"/>
      <w:pPr>
        <w:ind w:left="4320" w:hanging="180"/>
      </w:pPr>
    </w:lvl>
    <w:lvl w:ilvl="6" w:tplc="54642753" w:tentative="1">
      <w:start w:val="1"/>
      <w:numFmt w:val="decimal"/>
      <w:lvlText w:val="%7."/>
      <w:lvlJc w:val="left"/>
      <w:pPr>
        <w:ind w:left="5040" w:hanging="360"/>
      </w:pPr>
    </w:lvl>
    <w:lvl w:ilvl="7" w:tplc="54642753" w:tentative="1">
      <w:start w:val="1"/>
      <w:numFmt w:val="lowerLetter"/>
      <w:lvlText w:val="%8."/>
      <w:lvlJc w:val="left"/>
      <w:pPr>
        <w:ind w:left="5760" w:hanging="360"/>
      </w:pPr>
    </w:lvl>
    <w:lvl w:ilvl="8" w:tplc="54642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6">
    <w:multiLevelType w:val="hybridMultilevel"/>
    <w:lvl w:ilvl="0" w:tplc="85084773">
      <w:start w:val="1"/>
      <w:numFmt w:val="decimal"/>
      <w:lvlText w:val="%1."/>
      <w:lvlJc w:val="left"/>
      <w:pPr>
        <w:ind w:left="720" w:hanging="360"/>
      </w:pPr>
    </w:lvl>
    <w:lvl w:ilvl="1" w:tplc="85084773" w:tentative="1">
      <w:start w:val="1"/>
      <w:numFmt w:val="lowerLetter"/>
      <w:lvlText w:val="%2."/>
      <w:lvlJc w:val="left"/>
      <w:pPr>
        <w:ind w:left="1440" w:hanging="360"/>
      </w:pPr>
    </w:lvl>
    <w:lvl w:ilvl="2" w:tplc="85084773" w:tentative="1">
      <w:start w:val="1"/>
      <w:numFmt w:val="lowerRoman"/>
      <w:lvlText w:val="%3."/>
      <w:lvlJc w:val="right"/>
      <w:pPr>
        <w:ind w:left="2160" w:hanging="180"/>
      </w:pPr>
    </w:lvl>
    <w:lvl w:ilvl="3" w:tplc="85084773" w:tentative="1">
      <w:start w:val="1"/>
      <w:numFmt w:val="decimal"/>
      <w:lvlText w:val="%4."/>
      <w:lvlJc w:val="left"/>
      <w:pPr>
        <w:ind w:left="2880" w:hanging="360"/>
      </w:pPr>
    </w:lvl>
    <w:lvl w:ilvl="4" w:tplc="85084773" w:tentative="1">
      <w:start w:val="1"/>
      <w:numFmt w:val="lowerLetter"/>
      <w:lvlText w:val="%5."/>
      <w:lvlJc w:val="left"/>
      <w:pPr>
        <w:ind w:left="3600" w:hanging="360"/>
      </w:pPr>
    </w:lvl>
    <w:lvl w:ilvl="5" w:tplc="85084773" w:tentative="1">
      <w:start w:val="1"/>
      <w:numFmt w:val="lowerRoman"/>
      <w:lvlText w:val="%6."/>
      <w:lvlJc w:val="right"/>
      <w:pPr>
        <w:ind w:left="4320" w:hanging="180"/>
      </w:pPr>
    </w:lvl>
    <w:lvl w:ilvl="6" w:tplc="85084773" w:tentative="1">
      <w:start w:val="1"/>
      <w:numFmt w:val="decimal"/>
      <w:lvlText w:val="%7."/>
      <w:lvlJc w:val="left"/>
      <w:pPr>
        <w:ind w:left="5040" w:hanging="360"/>
      </w:pPr>
    </w:lvl>
    <w:lvl w:ilvl="7" w:tplc="85084773" w:tentative="1">
      <w:start w:val="1"/>
      <w:numFmt w:val="lowerLetter"/>
      <w:lvlText w:val="%8."/>
      <w:lvlJc w:val="left"/>
      <w:pPr>
        <w:ind w:left="5760" w:hanging="360"/>
      </w:pPr>
    </w:lvl>
    <w:lvl w:ilvl="8" w:tplc="8508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5">
    <w:multiLevelType w:val="hybridMultilevel"/>
    <w:lvl w:ilvl="0" w:tplc="37608993">
      <w:start w:val="1"/>
      <w:numFmt w:val="decimal"/>
      <w:lvlText w:val="%1."/>
      <w:lvlJc w:val="left"/>
      <w:pPr>
        <w:ind w:left="720" w:hanging="360"/>
      </w:pPr>
    </w:lvl>
    <w:lvl w:ilvl="1" w:tplc="37608993" w:tentative="1">
      <w:start w:val="1"/>
      <w:numFmt w:val="lowerLetter"/>
      <w:lvlText w:val="%2."/>
      <w:lvlJc w:val="left"/>
      <w:pPr>
        <w:ind w:left="1440" w:hanging="360"/>
      </w:pPr>
    </w:lvl>
    <w:lvl w:ilvl="2" w:tplc="37608993" w:tentative="1">
      <w:start w:val="1"/>
      <w:numFmt w:val="lowerRoman"/>
      <w:lvlText w:val="%3."/>
      <w:lvlJc w:val="right"/>
      <w:pPr>
        <w:ind w:left="2160" w:hanging="180"/>
      </w:pPr>
    </w:lvl>
    <w:lvl w:ilvl="3" w:tplc="37608993" w:tentative="1">
      <w:start w:val="1"/>
      <w:numFmt w:val="decimal"/>
      <w:lvlText w:val="%4."/>
      <w:lvlJc w:val="left"/>
      <w:pPr>
        <w:ind w:left="2880" w:hanging="360"/>
      </w:pPr>
    </w:lvl>
    <w:lvl w:ilvl="4" w:tplc="37608993" w:tentative="1">
      <w:start w:val="1"/>
      <w:numFmt w:val="lowerLetter"/>
      <w:lvlText w:val="%5."/>
      <w:lvlJc w:val="left"/>
      <w:pPr>
        <w:ind w:left="3600" w:hanging="360"/>
      </w:pPr>
    </w:lvl>
    <w:lvl w:ilvl="5" w:tplc="37608993" w:tentative="1">
      <w:start w:val="1"/>
      <w:numFmt w:val="lowerRoman"/>
      <w:lvlText w:val="%6."/>
      <w:lvlJc w:val="right"/>
      <w:pPr>
        <w:ind w:left="4320" w:hanging="180"/>
      </w:pPr>
    </w:lvl>
    <w:lvl w:ilvl="6" w:tplc="37608993" w:tentative="1">
      <w:start w:val="1"/>
      <w:numFmt w:val="decimal"/>
      <w:lvlText w:val="%7."/>
      <w:lvlJc w:val="left"/>
      <w:pPr>
        <w:ind w:left="5040" w:hanging="360"/>
      </w:pPr>
    </w:lvl>
    <w:lvl w:ilvl="7" w:tplc="37608993" w:tentative="1">
      <w:start w:val="1"/>
      <w:numFmt w:val="lowerLetter"/>
      <w:lvlText w:val="%8."/>
      <w:lvlJc w:val="left"/>
      <w:pPr>
        <w:ind w:left="5760" w:hanging="360"/>
      </w:pPr>
    </w:lvl>
    <w:lvl w:ilvl="8" w:tplc="3760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4">
    <w:multiLevelType w:val="hybridMultilevel"/>
    <w:lvl w:ilvl="0" w:tplc="88105905">
      <w:start w:val="1"/>
      <w:numFmt w:val="decimal"/>
      <w:lvlText w:val="%1."/>
      <w:lvlJc w:val="left"/>
      <w:pPr>
        <w:ind w:left="720" w:hanging="360"/>
      </w:pPr>
    </w:lvl>
    <w:lvl w:ilvl="1" w:tplc="88105905" w:tentative="1">
      <w:start w:val="1"/>
      <w:numFmt w:val="lowerLetter"/>
      <w:lvlText w:val="%2."/>
      <w:lvlJc w:val="left"/>
      <w:pPr>
        <w:ind w:left="1440" w:hanging="360"/>
      </w:pPr>
    </w:lvl>
    <w:lvl w:ilvl="2" w:tplc="88105905" w:tentative="1">
      <w:start w:val="1"/>
      <w:numFmt w:val="lowerRoman"/>
      <w:lvlText w:val="%3."/>
      <w:lvlJc w:val="right"/>
      <w:pPr>
        <w:ind w:left="2160" w:hanging="180"/>
      </w:pPr>
    </w:lvl>
    <w:lvl w:ilvl="3" w:tplc="88105905" w:tentative="1">
      <w:start w:val="1"/>
      <w:numFmt w:val="decimal"/>
      <w:lvlText w:val="%4."/>
      <w:lvlJc w:val="left"/>
      <w:pPr>
        <w:ind w:left="2880" w:hanging="360"/>
      </w:pPr>
    </w:lvl>
    <w:lvl w:ilvl="4" w:tplc="88105905" w:tentative="1">
      <w:start w:val="1"/>
      <w:numFmt w:val="lowerLetter"/>
      <w:lvlText w:val="%5."/>
      <w:lvlJc w:val="left"/>
      <w:pPr>
        <w:ind w:left="3600" w:hanging="360"/>
      </w:pPr>
    </w:lvl>
    <w:lvl w:ilvl="5" w:tplc="88105905" w:tentative="1">
      <w:start w:val="1"/>
      <w:numFmt w:val="lowerRoman"/>
      <w:lvlText w:val="%6."/>
      <w:lvlJc w:val="right"/>
      <w:pPr>
        <w:ind w:left="4320" w:hanging="180"/>
      </w:pPr>
    </w:lvl>
    <w:lvl w:ilvl="6" w:tplc="88105905" w:tentative="1">
      <w:start w:val="1"/>
      <w:numFmt w:val="decimal"/>
      <w:lvlText w:val="%7."/>
      <w:lvlJc w:val="left"/>
      <w:pPr>
        <w:ind w:left="5040" w:hanging="360"/>
      </w:pPr>
    </w:lvl>
    <w:lvl w:ilvl="7" w:tplc="88105905" w:tentative="1">
      <w:start w:val="1"/>
      <w:numFmt w:val="lowerLetter"/>
      <w:lvlText w:val="%8."/>
      <w:lvlJc w:val="left"/>
      <w:pPr>
        <w:ind w:left="5760" w:hanging="360"/>
      </w:pPr>
    </w:lvl>
    <w:lvl w:ilvl="8" w:tplc="8810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3">
    <w:multiLevelType w:val="hybridMultilevel"/>
    <w:lvl w:ilvl="0" w:tplc="43207328">
      <w:start w:val="1"/>
      <w:numFmt w:val="decimal"/>
      <w:lvlText w:val="%1."/>
      <w:lvlJc w:val="left"/>
      <w:pPr>
        <w:ind w:left="720" w:hanging="360"/>
      </w:pPr>
    </w:lvl>
    <w:lvl w:ilvl="1" w:tplc="43207328" w:tentative="1">
      <w:start w:val="1"/>
      <w:numFmt w:val="lowerLetter"/>
      <w:lvlText w:val="%2."/>
      <w:lvlJc w:val="left"/>
      <w:pPr>
        <w:ind w:left="1440" w:hanging="360"/>
      </w:pPr>
    </w:lvl>
    <w:lvl w:ilvl="2" w:tplc="43207328" w:tentative="1">
      <w:start w:val="1"/>
      <w:numFmt w:val="lowerRoman"/>
      <w:lvlText w:val="%3."/>
      <w:lvlJc w:val="right"/>
      <w:pPr>
        <w:ind w:left="2160" w:hanging="180"/>
      </w:pPr>
    </w:lvl>
    <w:lvl w:ilvl="3" w:tplc="43207328" w:tentative="1">
      <w:start w:val="1"/>
      <w:numFmt w:val="decimal"/>
      <w:lvlText w:val="%4."/>
      <w:lvlJc w:val="left"/>
      <w:pPr>
        <w:ind w:left="2880" w:hanging="360"/>
      </w:pPr>
    </w:lvl>
    <w:lvl w:ilvl="4" w:tplc="43207328" w:tentative="1">
      <w:start w:val="1"/>
      <w:numFmt w:val="lowerLetter"/>
      <w:lvlText w:val="%5."/>
      <w:lvlJc w:val="left"/>
      <w:pPr>
        <w:ind w:left="3600" w:hanging="360"/>
      </w:pPr>
    </w:lvl>
    <w:lvl w:ilvl="5" w:tplc="43207328" w:tentative="1">
      <w:start w:val="1"/>
      <w:numFmt w:val="lowerRoman"/>
      <w:lvlText w:val="%6."/>
      <w:lvlJc w:val="right"/>
      <w:pPr>
        <w:ind w:left="4320" w:hanging="180"/>
      </w:pPr>
    </w:lvl>
    <w:lvl w:ilvl="6" w:tplc="43207328" w:tentative="1">
      <w:start w:val="1"/>
      <w:numFmt w:val="decimal"/>
      <w:lvlText w:val="%7."/>
      <w:lvlJc w:val="left"/>
      <w:pPr>
        <w:ind w:left="5040" w:hanging="360"/>
      </w:pPr>
    </w:lvl>
    <w:lvl w:ilvl="7" w:tplc="43207328" w:tentative="1">
      <w:start w:val="1"/>
      <w:numFmt w:val="lowerLetter"/>
      <w:lvlText w:val="%8."/>
      <w:lvlJc w:val="left"/>
      <w:pPr>
        <w:ind w:left="5760" w:hanging="360"/>
      </w:pPr>
    </w:lvl>
    <w:lvl w:ilvl="8" w:tplc="4320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2">
    <w:multiLevelType w:val="hybridMultilevel"/>
    <w:lvl w:ilvl="0" w:tplc="21553866">
      <w:start w:val="1"/>
      <w:numFmt w:val="decimal"/>
      <w:lvlText w:val="%1."/>
      <w:lvlJc w:val="left"/>
      <w:pPr>
        <w:ind w:left="720" w:hanging="360"/>
      </w:pPr>
    </w:lvl>
    <w:lvl w:ilvl="1" w:tplc="21553866" w:tentative="1">
      <w:start w:val="1"/>
      <w:numFmt w:val="lowerLetter"/>
      <w:lvlText w:val="%2."/>
      <w:lvlJc w:val="left"/>
      <w:pPr>
        <w:ind w:left="1440" w:hanging="360"/>
      </w:pPr>
    </w:lvl>
    <w:lvl w:ilvl="2" w:tplc="21553866" w:tentative="1">
      <w:start w:val="1"/>
      <w:numFmt w:val="lowerRoman"/>
      <w:lvlText w:val="%3."/>
      <w:lvlJc w:val="right"/>
      <w:pPr>
        <w:ind w:left="2160" w:hanging="180"/>
      </w:pPr>
    </w:lvl>
    <w:lvl w:ilvl="3" w:tplc="21553866" w:tentative="1">
      <w:start w:val="1"/>
      <w:numFmt w:val="decimal"/>
      <w:lvlText w:val="%4."/>
      <w:lvlJc w:val="left"/>
      <w:pPr>
        <w:ind w:left="2880" w:hanging="360"/>
      </w:pPr>
    </w:lvl>
    <w:lvl w:ilvl="4" w:tplc="21553866" w:tentative="1">
      <w:start w:val="1"/>
      <w:numFmt w:val="lowerLetter"/>
      <w:lvlText w:val="%5."/>
      <w:lvlJc w:val="left"/>
      <w:pPr>
        <w:ind w:left="3600" w:hanging="360"/>
      </w:pPr>
    </w:lvl>
    <w:lvl w:ilvl="5" w:tplc="21553866" w:tentative="1">
      <w:start w:val="1"/>
      <w:numFmt w:val="lowerRoman"/>
      <w:lvlText w:val="%6."/>
      <w:lvlJc w:val="right"/>
      <w:pPr>
        <w:ind w:left="4320" w:hanging="180"/>
      </w:pPr>
    </w:lvl>
    <w:lvl w:ilvl="6" w:tplc="21553866" w:tentative="1">
      <w:start w:val="1"/>
      <w:numFmt w:val="decimal"/>
      <w:lvlText w:val="%7."/>
      <w:lvlJc w:val="left"/>
      <w:pPr>
        <w:ind w:left="5040" w:hanging="360"/>
      </w:pPr>
    </w:lvl>
    <w:lvl w:ilvl="7" w:tplc="21553866" w:tentative="1">
      <w:start w:val="1"/>
      <w:numFmt w:val="lowerLetter"/>
      <w:lvlText w:val="%8."/>
      <w:lvlJc w:val="left"/>
      <w:pPr>
        <w:ind w:left="5760" w:hanging="360"/>
      </w:pPr>
    </w:lvl>
    <w:lvl w:ilvl="8" w:tplc="21553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1">
    <w:multiLevelType w:val="hybridMultilevel"/>
    <w:lvl w:ilvl="0" w:tplc="91550262">
      <w:start w:val="1"/>
      <w:numFmt w:val="decimal"/>
      <w:lvlText w:val="%1."/>
      <w:lvlJc w:val="left"/>
      <w:pPr>
        <w:ind w:left="720" w:hanging="360"/>
      </w:pPr>
    </w:lvl>
    <w:lvl w:ilvl="1" w:tplc="91550262" w:tentative="1">
      <w:start w:val="1"/>
      <w:numFmt w:val="lowerLetter"/>
      <w:lvlText w:val="%2."/>
      <w:lvlJc w:val="left"/>
      <w:pPr>
        <w:ind w:left="1440" w:hanging="360"/>
      </w:pPr>
    </w:lvl>
    <w:lvl w:ilvl="2" w:tplc="91550262" w:tentative="1">
      <w:start w:val="1"/>
      <w:numFmt w:val="lowerRoman"/>
      <w:lvlText w:val="%3."/>
      <w:lvlJc w:val="right"/>
      <w:pPr>
        <w:ind w:left="2160" w:hanging="180"/>
      </w:pPr>
    </w:lvl>
    <w:lvl w:ilvl="3" w:tplc="91550262" w:tentative="1">
      <w:start w:val="1"/>
      <w:numFmt w:val="decimal"/>
      <w:lvlText w:val="%4."/>
      <w:lvlJc w:val="left"/>
      <w:pPr>
        <w:ind w:left="2880" w:hanging="360"/>
      </w:pPr>
    </w:lvl>
    <w:lvl w:ilvl="4" w:tplc="91550262" w:tentative="1">
      <w:start w:val="1"/>
      <w:numFmt w:val="lowerLetter"/>
      <w:lvlText w:val="%5."/>
      <w:lvlJc w:val="left"/>
      <w:pPr>
        <w:ind w:left="3600" w:hanging="360"/>
      </w:pPr>
    </w:lvl>
    <w:lvl w:ilvl="5" w:tplc="91550262" w:tentative="1">
      <w:start w:val="1"/>
      <w:numFmt w:val="lowerRoman"/>
      <w:lvlText w:val="%6."/>
      <w:lvlJc w:val="right"/>
      <w:pPr>
        <w:ind w:left="4320" w:hanging="180"/>
      </w:pPr>
    </w:lvl>
    <w:lvl w:ilvl="6" w:tplc="91550262" w:tentative="1">
      <w:start w:val="1"/>
      <w:numFmt w:val="decimal"/>
      <w:lvlText w:val="%7."/>
      <w:lvlJc w:val="left"/>
      <w:pPr>
        <w:ind w:left="5040" w:hanging="360"/>
      </w:pPr>
    </w:lvl>
    <w:lvl w:ilvl="7" w:tplc="91550262" w:tentative="1">
      <w:start w:val="1"/>
      <w:numFmt w:val="lowerLetter"/>
      <w:lvlText w:val="%8."/>
      <w:lvlJc w:val="left"/>
      <w:pPr>
        <w:ind w:left="5760" w:hanging="360"/>
      </w:pPr>
    </w:lvl>
    <w:lvl w:ilvl="8" w:tplc="9155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40">
    <w:multiLevelType w:val="hybridMultilevel"/>
    <w:lvl w:ilvl="0" w:tplc="52185103">
      <w:start w:val="1"/>
      <w:numFmt w:val="decimal"/>
      <w:lvlText w:val="%1."/>
      <w:lvlJc w:val="left"/>
      <w:pPr>
        <w:ind w:left="720" w:hanging="360"/>
      </w:pPr>
    </w:lvl>
    <w:lvl w:ilvl="1" w:tplc="52185103" w:tentative="1">
      <w:start w:val="1"/>
      <w:numFmt w:val="lowerLetter"/>
      <w:lvlText w:val="%2."/>
      <w:lvlJc w:val="left"/>
      <w:pPr>
        <w:ind w:left="1440" w:hanging="360"/>
      </w:pPr>
    </w:lvl>
    <w:lvl w:ilvl="2" w:tplc="52185103" w:tentative="1">
      <w:start w:val="1"/>
      <w:numFmt w:val="lowerRoman"/>
      <w:lvlText w:val="%3."/>
      <w:lvlJc w:val="right"/>
      <w:pPr>
        <w:ind w:left="2160" w:hanging="180"/>
      </w:pPr>
    </w:lvl>
    <w:lvl w:ilvl="3" w:tplc="52185103" w:tentative="1">
      <w:start w:val="1"/>
      <w:numFmt w:val="decimal"/>
      <w:lvlText w:val="%4."/>
      <w:lvlJc w:val="left"/>
      <w:pPr>
        <w:ind w:left="2880" w:hanging="360"/>
      </w:pPr>
    </w:lvl>
    <w:lvl w:ilvl="4" w:tplc="52185103" w:tentative="1">
      <w:start w:val="1"/>
      <w:numFmt w:val="lowerLetter"/>
      <w:lvlText w:val="%5."/>
      <w:lvlJc w:val="left"/>
      <w:pPr>
        <w:ind w:left="3600" w:hanging="360"/>
      </w:pPr>
    </w:lvl>
    <w:lvl w:ilvl="5" w:tplc="52185103" w:tentative="1">
      <w:start w:val="1"/>
      <w:numFmt w:val="lowerRoman"/>
      <w:lvlText w:val="%6."/>
      <w:lvlJc w:val="right"/>
      <w:pPr>
        <w:ind w:left="4320" w:hanging="180"/>
      </w:pPr>
    </w:lvl>
    <w:lvl w:ilvl="6" w:tplc="52185103" w:tentative="1">
      <w:start w:val="1"/>
      <w:numFmt w:val="decimal"/>
      <w:lvlText w:val="%7."/>
      <w:lvlJc w:val="left"/>
      <w:pPr>
        <w:ind w:left="5040" w:hanging="360"/>
      </w:pPr>
    </w:lvl>
    <w:lvl w:ilvl="7" w:tplc="52185103" w:tentative="1">
      <w:start w:val="1"/>
      <w:numFmt w:val="lowerLetter"/>
      <w:lvlText w:val="%8."/>
      <w:lvlJc w:val="left"/>
      <w:pPr>
        <w:ind w:left="5760" w:hanging="360"/>
      </w:pPr>
    </w:lvl>
    <w:lvl w:ilvl="8" w:tplc="5218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9">
    <w:multiLevelType w:val="hybridMultilevel"/>
    <w:lvl w:ilvl="0" w:tplc="93784664">
      <w:start w:val="1"/>
      <w:numFmt w:val="decimal"/>
      <w:lvlText w:val="%1."/>
      <w:lvlJc w:val="left"/>
      <w:pPr>
        <w:ind w:left="720" w:hanging="360"/>
      </w:pPr>
    </w:lvl>
    <w:lvl w:ilvl="1" w:tplc="93784664" w:tentative="1">
      <w:start w:val="1"/>
      <w:numFmt w:val="lowerLetter"/>
      <w:lvlText w:val="%2."/>
      <w:lvlJc w:val="left"/>
      <w:pPr>
        <w:ind w:left="1440" w:hanging="360"/>
      </w:pPr>
    </w:lvl>
    <w:lvl w:ilvl="2" w:tplc="93784664" w:tentative="1">
      <w:start w:val="1"/>
      <w:numFmt w:val="lowerRoman"/>
      <w:lvlText w:val="%3."/>
      <w:lvlJc w:val="right"/>
      <w:pPr>
        <w:ind w:left="2160" w:hanging="180"/>
      </w:pPr>
    </w:lvl>
    <w:lvl w:ilvl="3" w:tplc="93784664" w:tentative="1">
      <w:start w:val="1"/>
      <w:numFmt w:val="decimal"/>
      <w:lvlText w:val="%4."/>
      <w:lvlJc w:val="left"/>
      <w:pPr>
        <w:ind w:left="2880" w:hanging="360"/>
      </w:pPr>
    </w:lvl>
    <w:lvl w:ilvl="4" w:tplc="93784664" w:tentative="1">
      <w:start w:val="1"/>
      <w:numFmt w:val="lowerLetter"/>
      <w:lvlText w:val="%5."/>
      <w:lvlJc w:val="left"/>
      <w:pPr>
        <w:ind w:left="3600" w:hanging="360"/>
      </w:pPr>
    </w:lvl>
    <w:lvl w:ilvl="5" w:tplc="93784664" w:tentative="1">
      <w:start w:val="1"/>
      <w:numFmt w:val="lowerRoman"/>
      <w:lvlText w:val="%6."/>
      <w:lvlJc w:val="right"/>
      <w:pPr>
        <w:ind w:left="4320" w:hanging="180"/>
      </w:pPr>
    </w:lvl>
    <w:lvl w:ilvl="6" w:tplc="93784664" w:tentative="1">
      <w:start w:val="1"/>
      <w:numFmt w:val="decimal"/>
      <w:lvlText w:val="%7."/>
      <w:lvlJc w:val="left"/>
      <w:pPr>
        <w:ind w:left="5040" w:hanging="360"/>
      </w:pPr>
    </w:lvl>
    <w:lvl w:ilvl="7" w:tplc="93784664" w:tentative="1">
      <w:start w:val="1"/>
      <w:numFmt w:val="lowerLetter"/>
      <w:lvlText w:val="%8."/>
      <w:lvlJc w:val="left"/>
      <w:pPr>
        <w:ind w:left="5760" w:hanging="360"/>
      </w:pPr>
    </w:lvl>
    <w:lvl w:ilvl="8" w:tplc="93784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8">
    <w:multiLevelType w:val="hybridMultilevel"/>
    <w:lvl w:ilvl="0" w:tplc="47787594">
      <w:start w:val="1"/>
      <w:numFmt w:val="decimal"/>
      <w:lvlText w:val="%1."/>
      <w:lvlJc w:val="left"/>
      <w:pPr>
        <w:ind w:left="720" w:hanging="360"/>
      </w:pPr>
    </w:lvl>
    <w:lvl w:ilvl="1" w:tplc="47787594" w:tentative="1">
      <w:start w:val="1"/>
      <w:numFmt w:val="lowerLetter"/>
      <w:lvlText w:val="%2."/>
      <w:lvlJc w:val="left"/>
      <w:pPr>
        <w:ind w:left="1440" w:hanging="360"/>
      </w:pPr>
    </w:lvl>
    <w:lvl w:ilvl="2" w:tplc="47787594" w:tentative="1">
      <w:start w:val="1"/>
      <w:numFmt w:val="lowerRoman"/>
      <w:lvlText w:val="%3."/>
      <w:lvlJc w:val="right"/>
      <w:pPr>
        <w:ind w:left="2160" w:hanging="180"/>
      </w:pPr>
    </w:lvl>
    <w:lvl w:ilvl="3" w:tplc="47787594" w:tentative="1">
      <w:start w:val="1"/>
      <w:numFmt w:val="decimal"/>
      <w:lvlText w:val="%4."/>
      <w:lvlJc w:val="left"/>
      <w:pPr>
        <w:ind w:left="2880" w:hanging="360"/>
      </w:pPr>
    </w:lvl>
    <w:lvl w:ilvl="4" w:tplc="47787594" w:tentative="1">
      <w:start w:val="1"/>
      <w:numFmt w:val="lowerLetter"/>
      <w:lvlText w:val="%5."/>
      <w:lvlJc w:val="left"/>
      <w:pPr>
        <w:ind w:left="3600" w:hanging="360"/>
      </w:pPr>
    </w:lvl>
    <w:lvl w:ilvl="5" w:tplc="47787594" w:tentative="1">
      <w:start w:val="1"/>
      <w:numFmt w:val="lowerRoman"/>
      <w:lvlText w:val="%6."/>
      <w:lvlJc w:val="right"/>
      <w:pPr>
        <w:ind w:left="4320" w:hanging="180"/>
      </w:pPr>
    </w:lvl>
    <w:lvl w:ilvl="6" w:tplc="47787594" w:tentative="1">
      <w:start w:val="1"/>
      <w:numFmt w:val="decimal"/>
      <w:lvlText w:val="%7."/>
      <w:lvlJc w:val="left"/>
      <w:pPr>
        <w:ind w:left="5040" w:hanging="360"/>
      </w:pPr>
    </w:lvl>
    <w:lvl w:ilvl="7" w:tplc="47787594" w:tentative="1">
      <w:start w:val="1"/>
      <w:numFmt w:val="lowerLetter"/>
      <w:lvlText w:val="%8."/>
      <w:lvlJc w:val="left"/>
      <w:pPr>
        <w:ind w:left="5760" w:hanging="360"/>
      </w:pPr>
    </w:lvl>
    <w:lvl w:ilvl="8" w:tplc="47787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7">
    <w:multiLevelType w:val="hybridMultilevel"/>
    <w:lvl w:ilvl="0" w:tplc="97061083">
      <w:start w:val="1"/>
      <w:numFmt w:val="decimal"/>
      <w:lvlText w:val="%1."/>
      <w:lvlJc w:val="left"/>
      <w:pPr>
        <w:ind w:left="720" w:hanging="360"/>
      </w:pPr>
    </w:lvl>
    <w:lvl w:ilvl="1" w:tplc="97061083" w:tentative="1">
      <w:start w:val="1"/>
      <w:numFmt w:val="lowerLetter"/>
      <w:lvlText w:val="%2."/>
      <w:lvlJc w:val="left"/>
      <w:pPr>
        <w:ind w:left="1440" w:hanging="360"/>
      </w:pPr>
    </w:lvl>
    <w:lvl w:ilvl="2" w:tplc="97061083" w:tentative="1">
      <w:start w:val="1"/>
      <w:numFmt w:val="lowerRoman"/>
      <w:lvlText w:val="%3."/>
      <w:lvlJc w:val="right"/>
      <w:pPr>
        <w:ind w:left="2160" w:hanging="180"/>
      </w:pPr>
    </w:lvl>
    <w:lvl w:ilvl="3" w:tplc="97061083" w:tentative="1">
      <w:start w:val="1"/>
      <w:numFmt w:val="decimal"/>
      <w:lvlText w:val="%4."/>
      <w:lvlJc w:val="left"/>
      <w:pPr>
        <w:ind w:left="2880" w:hanging="360"/>
      </w:pPr>
    </w:lvl>
    <w:lvl w:ilvl="4" w:tplc="97061083" w:tentative="1">
      <w:start w:val="1"/>
      <w:numFmt w:val="lowerLetter"/>
      <w:lvlText w:val="%5."/>
      <w:lvlJc w:val="left"/>
      <w:pPr>
        <w:ind w:left="3600" w:hanging="360"/>
      </w:pPr>
    </w:lvl>
    <w:lvl w:ilvl="5" w:tplc="97061083" w:tentative="1">
      <w:start w:val="1"/>
      <w:numFmt w:val="lowerRoman"/>
      <w:lvlText w:val="%6."/>
      <w:lvlJc w:val="right"/>
      <w:pPr>
        <w:ind w:left="4320" w:hanging="180"/>
      </w:pPr>
    </w:lvl>
    <w:lvl w:ilvl="6" w:tplc="97061083" w:tentative="1">
      <w:start w:val="1"/>
      <w:numFmt w:val="decimal"/>
      <w:lvlText w:val="%7."/>
      <w:lvlJc w:val="left"/>
      <w:pPr>
        <w:ind w:left="5040" w:hanging="360"/>
      </w:pPr>
    </w:lvl>
    <w:lvl w:ilvl="7" w:tplc="97061083" w:tentative="1">
      <w:start w:val="1"/>
      <w:numFmt w:val="lowerLetter"/>
      <w:lvlText w:val="%8."/>
      <w:lvlJc w:val="left"/>
      <w:pPr>
        <w:ind w:left="5760" w:hanging="360"/>
      </w:pPr>
    </w:lvl>
    <w:lvl w:ilvl="8" w:tplc="97061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6">
    <w:multiLevelType w:val="hybridMultilevel"/>
    <w:lvl w:ilvl="0" w:tplc="18915981">
      <w:start w:val="1"/>
      <w:numFmt w:val="decimal"/>
      <w:lvlText w:val="%1."/>
      <w:lvlJc w:val="left"/>
      <w:pPr>
        <w:ind w:left="720" w:hanging="360"/>
      </w:pPr>
    </w:lvl>
    <w:lvl w:ilvl="1" w:tplc="18915981" w:tentative="1">
      <w:start w:val="1"/>
      <w:numFmt w:val="lowerLetter"/>
      <w:lvlText w:val="%2."/>
      <w:lvlJc w:val="left"/>
      <w:pPr>
        <w:ind w:left="1440" w:hanging="360"/>
      </w:pPr>
    </w:lvl>
    <w:lvl w:ilvl="2" w:tplc="18915981" w:tentative="1">
      <w:start w:val="1"/>
      <w:numFmt w:val="lowerRoman"/>
      <w:lvlText w:val="%3."/>
      <w:lvlJc w:val="right"/>
      <w:pPr>
        <w:ind w:left="2160" w:hanging="180"/>
      </w:pPr>
    </w:lvl>
    <w:lvl w:ilvl="3" w:tplc="18915981" w:tentative="1">
      <w:start w:val="1"/>
      <w:numFmt w:val="decimal"/>
      <w:lvlText w:val="%4."/>
      <w:lvlJc w:val="left"/>
      <w:pPr>
        <w:ind w:left="2880" w:hanging="360"/>
      </w:pPr>
    </w:lvl>
    <w:lvl w:ilvl="4" w:tplc="18915981" w:tentative="1">
      <w:start w:val="1"/>
      <w:numFmt w:val="lowerLetter"/>
      <w:lvlText w:val="%5."/>
      <w:lvlJc w:val="left"/>
      <w:pPr>
        <w:ind w:left="3600" w:hanging="360"/>
      </w:pPr>
    </w:lvl>
    <w:lvl w:ilvl="5" w:tplc="18915981" w:tentative="1">
      <w:start w:val="1"/>
      <w:numFmt w:val="lowerRoman"/>
      <w:lvlText w:val="%6."/>
      <w:lvlJc w:val="right"/>
      <w:pPr>
        <w:ind w:left="4320" w:hanging="180"/>
      </w:pPr>
    </w:lvl>
    <w:lvl w:ilvl="6" w:tplc="18915981" w:tentative="1">
      <w:start w:val="1"/>
      <w:numFmt w:val="decimal"/>
      <w:lvlText w:val="%7."/>
      <w:lvlJc w:val="left"/>
      <w:pPr>
        <w:ind w:left="5040" w:hanging="360"/>
      </w:pPr>
    </w:lvl>
    <w:lvl w:ilvl="7" w:tplc="18915981" w:tentative="1">
      <w:start w:val="1"/>
      <w:numFmt w:val="lowerLetter"/>
      <w:lvlText w:val="%8."/>
      <w:lvlJc w:val="left"/>
      <w:pPr>
        <w:ind w:left="5760" w:hanging="360"/>
      </w:pPr>
    </w:lvl>
    <w:lvl w:ilvl="8" w:tplc="1891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5">
    <w:multiLevelType w:val="hybridMultilevel"/>
    <w:lvl w:ilvl="0" w:tplc="47856067">
      <w:start w:val="1"/>
      <w:numFmt w:val="decimal"/>
      <w:lvlText w:val="%1."/>
      <w:lvlJc w:val="left"/>
      <w:pPr>
        <w:ind w:left="720" w:hanging="360"/>
      </w:pPr>
    </w:lvl>
    <w:lvl w:ilvl="1" w:tplc="47856067" w:tentative="1">
      <w:start w:val="1"/>
      <w:numFmt w:val="lowerLetter"/>
      <w:lvlText w:val="%2."/>
      <w:lvlJc w:val="left"/>
      <w:pPr>
        <w:ind w:left="1440" w:hanging="360"/>
      </w:pPr>
    </w:lvl>
    <w:lvl w:ilvl="2" w:tplc="47856067" w:tentative="1">
      <w:start w:val="1"/>
      <w:numFmt w:val="lowerRoman"/>
      <w:lvlText w:val="%3."/>
      <w:lvlJc w:val="right"/>
      <w:pPr>
        <w:ind w:left="2160" w:hanging="180"/>
      </w:pPr>
    </w:lvl>
    <w:lvl w:ilvl="3" w:tplc="47856067" w:tentative="1">
      <w:start w:val="1"/>
      <w:numFmt w:val="decimal"/>
      <w:lvlText w:val="%4."/>
      <w:lvlJc w:val="left"/>
      <w:pPr>
        <w:ind w:left="2880" w:hanging="360"/>
      </w:pPr>
    </w:lvl>
    <w:lvl w:ilvl="4" w:tplc="47856067" w:tentative="1">
      <w:start w:val="1"/>
      <w:numFmt w:val="lowerLetter"/>
      <w:lvlText w:val="%5."/>
      <w:lvlJc w:val="left"/>
      <w:pPr>
        <w:ind w:left="3600" w:hanging="360"/>
      </w:pPr>
    </w:lvl>
    <w:lvl w:ilvl="5" w:tplc="47856067" w:tentative="1">
      <w:start w:val="1"/>
      <w:numFmt w:val="lowerRoman"/>
      <w:lvlText w:val="%6."/>
      <w:lvlJc w:val="right"/>
      <w:pPr>
        <w:ind w:left="4320" w:hanging="180"/>
      </w:pPr>
    </w:lvl>
    <w:lvl w:ilvl="6" w:tplc="47856067" w:tentative="1">
      <w:start w:val="1"/>
      <w:numFmt w:val="decimal"/>
      <w:lvlText w:val="%7."/>
      <w:lvlJc w:val="left"/>
      <w:pPr>
        <w:ind w:left="5040" w:hanging="360"/>
      </w:pPr>
    </w:lvl>
    <w:lvl w:ilvl="7" w:tplc="47856067" w:tentative="1">
      <w:start w:val="1"/>
      <w:numFmt w:val="lowerLetter"/>
      <w:lvlText w:val="%8."/>
      <w:lvlJc w:val="left"/>
      <w:pPr>
        <w:ind w:left="5760" w:hanging="360"/>
      </w:pPr>
    </w:lvl>
    <w:lvl w:ilvl="8" w:tplc="4785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4">
    <w:multiLevelType w:val="hybridMultilevel"/>
    <w:lvl w:ilvl="0" w:tplc="37085183">
      <w:start w:val="1"/>
      <w:numFmt w:val="decimal"/>
      <w:lvlText w:val="%1."/>
      <w:lvlJc w:val="left"/>
      <w:pPr>
        <w:ind w:left="720" w:hanging="360"/>
      </w:pPr>
    </w:lvl>
    <w:lvl w:ilvl="1" w:tplc="37085183" w:tentative="1">
      <w:start w:val="1"/>
      <w:numFmt w:val="lowerLetter"/>
      <w:lvlText w:val="%2."/>
      <w:lvlJc w:val="left"/>
      <w:pPr>
        <w:ind w:left="1440" w:hanging="360"/>
      </w:pPr>
    </w:lvl>
    <w:lvl w:ilvl="2" w:tplc="37085183" w:tentative="1">
      <w:start w:val="1"/>
      <w:numFmt w:val="lowerRoman"/>
      <w:lvlText w:val="%3."/>
      <w:lvlJc w:val="right"/>
      <w:pPr>
        <w:ind w:left="2160" w:hanging="180"/>
      </w:pPr>
    </w:lvl>
    <w:lvl w:ilvl="3" w:tplc="37085183" w:tentative="1">
      <w:start w:val="1"/>
      <w:numFmt w:val="decimal"/>
      <w:lvlText w:val="%4."/>
      <w:lvlJc w:val="left"/>
      <w:pPr>
        <w:ind w:left="2880" w:hanging="360"/>
      </w:pPr>
    </w:lvl>
    <w:lvl w:ilvl="4" w:tplc="37085183" w:tentative="1">
      <w:start w:val="1"/>
      <w:numFmt w:val="lowerLetter"/>
      <w:lvlText w:val="%5."/>
      <w:lvlJc w:val="left"/>
      <w:pPr>
        <w:ind w:left="3600" w:hanging="360"/>
      </w:pPr>
    </w:lvl>
    <w:lvl w:ilvl="5" w:tplc="37085183" w:tentative="1">
      <w:start w:val="1"/>
      <w:numFmt w:val="lowerRoman"/>
      <w:lvlText w:val="%6."/>
      <w:lvlJc w:val="right"/>
      <w:pPr>
        <w:ind w:left="4320" w:hanging="180"/>
      </w:pPr>
    </w:lvl>
    <w:lvl w:ilvl="6" w:tplc="37085183" w:tentative="1">
      <w:start w:val="1"/>
      <w:numFmt w:val="decimal"/>
      <w:lvlText w:val="%7."/>
      <w:lvlJc w:val="left"/>
      <w:pPr>
        <w:ind w:left="5040" w:hanging="360"/>
      </w:pPr>
    </w:lvl>
    <w:lvl w:ilvl="7" w:tplc="37085183" w:tentative="1">
      <w:start w:val="1"/>
      <w:numFmt w:val="lowerLetter"/>
      <w:lvlText w:val="%8."/>
      <w:lvlJc w:val="left"/>
      <w:pPr>
        <w:ind w:left="5760" w:hanging="360"/>
      </w:pPr>
    </w:lvl>
    <w:lvl w:ilvl="8" w:tplc="3708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3">
    <w:multiLevelType w:val="hybridMultilevel"/>
    <w:lvl w:ilvl="0" w:tplc="14733021">
      <w:start w:val="1"/>
      <w:numFmt w:val="decimal"/>
      <w:lvlText w:val="%1."/>
      <w:lvlJc w:val="left"/>
      <w:pPr>
        <w:ind w:left="720" w:hanging="360"/>
      </w:pPr>
    </w:lvl>
    <w:lvl w:ilvl="1" w:tplc="14733021" w:tentative="1">
      <w:start w:val="1"/>
      <w:numFmt w:val="lowerLetter"/>
      <w:lvlText w:val="%2."/>
      <w:lvlJc w:val="left"/>
      <w:pPr>
        <w:ind w:left="1440" w:hanging="360"/>
      </w:pPr>
    </w:lvl>
    <w:lvl w:ilvl="2" w:tplc="14733021" w:tentative="1">
      <w:start w:val="1"/>
      <w:numFmt w:val="lowerRoman"/>
      <w:lvlText w:val="%3."/>
      <w:lvlJc w:val="right"/>
      <w:pPr>
        <w:ind w:left="2160" w:hanging="180"/>
      </w:pPr>
    </w:lvl>
    <w:lvl w:ilvl="3" w:tplc="14733021" w:tentative="1">
      <w:start w:val="1"/>
      <w:numFmt w:val="decimal"/>
      <w:lvlText w:val="%4."/>
      <w:lvlJc w:val="left"/>
      <w:pPr>
        <w:ind w:left="2880" w:hanging="360"/>
      </w:pPr>
    </w:lvl>
    <w:lvl w:ilvl="4" w:tplc="14733021" w:tentative="1">
      <w:start w:val="1"/>
      <w:numFmt w:val="lowerLetter"/>
      <w:lvlText w:val="%5."/>
      <w:lvlJc w:val="left"/>
      <w:pPr>
        <w:ind w:left="3600" w:hanging="360"/>
      </w:pPr>
    </w:lvl>
    <w:lvl w:ilvl="5" w:tplc="14733021" w:tentative="1">
      <w:start w:val="1"/>
      <w:numFmt w:val="lowerRoman"/>
      <w:lvlText w:val="%6."/>
      <w:lvlJc w:val="right"/>
      <w:pPr>
        <w:ind w:left="4320" w:hanging="180"/>
      </w:pPr>
    </w:lvl>
    <w:lvl w:ilvl="6" w:tplc="14733021" w:tentative="1">
      <w:start w:val="1"/>
      <w:numFmt w:val="decimal"/>
      <w:lvlText w:val="%7."/>
      <w:lvlJc w:val="left"/>
      <w:pPr>
        <w:ind w:left="5040" w:hanging="360"/>
      </w:pPr>
    </w:lvl>
    <w:lvl w:ilvl="7" w:tplc="14733021" w:tentative="1">
      <w:start w:val="1"/>
      <w:numFmt w:val="lowerLetter"/>
      <w:lvlText w:val="%8."/>
      <w:lvlJc w:val="left"/>
      <w:pPr>
        <w:ind w:left="5760" w:hanging="360"/>
      </w:pPr>
    </w:lvl>
    <w:lvl w:ilvl="8" w:tplc="1473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2">
    <w:multiLevelType w:val="hybridMultilevel"/>
    <w:lvl w:ilvl="0" w:tplc="56799734">
      <w:start w:val="1"/>
      <w:numFmt w:val="decimal"/>
      <w:lvlText w:val="%1."/>
      <w:lvlJc w:val="left"/>
      <w:pPr>
        <w:ind w:left="720" w:hanging="360"/>
      </w:pPr>
    </w:lvl>
    <w:lvl w:ilvl="1" w:tplc="56799734" w:tentative="1">
      <w:start w:val="1"/>
      <w:numFmt w:val="lowerLetter"/>
      <w:lvlText w:val="%2."/>
      <w:lvlJc w:val="left"/>
      <w:pPr>
        <w:ind w:left="1440" w:hanging="360"/>
      </w:pPr>
    </w:lvl>
    <w:lvl w:ilvl="2" w:tplc="56799734" w:tentative="1">
      <w:start w:val="1"/>
      <w:numFmt w:val="lowerRoman"/>
      <w:lvlText w:val="%3."/>
      <w:lvlJc w:val="right"/>
      <w:pPr>
        <w:ind w:left="2160" w:hanging="180"/>
      </w:pPr>
    </w:lvl>
    <w:lvl w:ilvl="3" w:tplc="56799734" w:tentative="1">
      <w:start w:val="1"/>
      <w:numFmt w:val="decimal"/>
      <w:lvlText w:val="%4."/>
      <w:lvlJc w:val="left"/>
      <w:pPr>
        <w:ind w:left="2880" w:hanging="360"/>
      </w:pPr>
    </w:lvl>
    <w:lvl w:ilvl="4" w:tplc="56799734" w:tentative="1">
      <w:start w:val="1"/>
      <w:numFmt w:val="lowerLetter"/>
      <w:lvlText w:val="%5."/>
      <w:lvlJc w:val="left"/>
      <w:pPr>
        <w:ind w:left="3600" w:hanging="360"/>
      </w:pPr>
    </w:lvl>
    <w:lvl w:ilvl="5" w:tplc="56799734" w:tentative="1">
      <w:start w:val="1"/>
      <w:numFmt w:val="lowerRoman"/>
      <w:lvlText w:val="%6."/>
      <w:lvlJc w:val="right"/>
      <w:pPr>
        <w:ind w:left="4320" w:hanging="180"/>
      </w:pPr>
    </w:lvl>
    <w:lvl w:ilvl="6" w:tplc="56799734" w:tentative="1">
      <w:start w:val="1"/>
      <w:numFmt w:val="decimal"/>
      <w:lvlText w:val="%7."/>
      <w:lvlJc w:val="left"/>
      <w:pPr>
        <w:ind w:left="5040" w:hanging="360"/>
      </w:pPr>
    </w:lvl>
    <w:lvl w:ilvl="7" w:tplc="56799734" w:tentative="1">
      <w:start w:val="1"/>
      <w:numFmt w:val="lowerLetter"/>
      <w:lvlText w:val="%8."/>
      <w:lvlJc w:val="left"/>
      <w:pPr>
        <w:ind w:left="5760" w:hanging="360"/>
      </w:pPr>
    </w:lvl>
    <w:lvl w:ilvl="8" w:tplc="5679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1">
    <w:multiLevelType w:val="hybridMultilevel"/>
    <w:lvl w:ilvl="0" w:tplc="46954998">
      <w:start w:val="1"/>
      <w:numFmt w:val="decimal"/>
      <w:lvlText w:val="%1."/>
      <w:lvlJc w:val="left"/>
      <w:pPr>
        <w:ind w:left="720" w:hanging="360"/>
      </w:pPr>
    </w:lvl>
    <w:lvl w:ilvl="1" w:tplc="46954998" w:tentative="1">
      <w:start w:val="1"/>
      <w:numFmt w:val="lowerLetter"/>
      <w:lvlText w:val="%2."/>
      <w:lvlJc w:val="left"/>
      <w:pPr>
        <w:ind w:left="1440" w:hanging="360"/>
      </w:pPr>
    </w:lvl>
    <w:lvl w:ilvl="2" w:tplc="46954998" w:tentative="1">
      <w:start w:val="1"/>
      <w:numFmt w:val="lowerRoman"/>
      <w:lvlText w:val="%3."/>
      <w:lvlJc w:val="right"/>
      <w:pPr>
        <w:ind w:left="2160" w:hanging="180"/>
      </w:pPr>
    </w:lvl>
    <w:lvl w:ilvl="3" w:tplc="46954998" w:tentative="1">
      <w:start w:val="1"/>
      <w:numFmt w:val="decimal"/>
      <w:lvlText w:val="%4."/>
      <w:lvlJc w:val="left"/>
      <w:pPr>
        <w:ind w:left="2880" w:hanging="360"/>
      </w:pPr>
    </w:lvl>
    <w:lvl w:ilvl="4" w:tplc="46954998" w:tentative="1">
      <w:start w:val="1"/>
      <w:numFmt w:val="lowerLetter"/>
      <w:lvlText w:val="%5."/>
      <w:lvlJc w:val="left"/>
      <w:pPr>
        <w:ind w:left="3600" w:hanging="360"/>
      </w:pPr>
    </w:lvl>
    <w:lvl w:ilvl="5" w:tplc="46954998" w:tentative="1">
      <w:start w:val="1"/>
      <w:numFmt w:val="lowerRoman"/>
      <w:lvlText w:val="%6."/>
      <w:lvlJc w:val="right"/>
      <w:pPr>
        <w:ind w:left="4320" w:hanging="180"/>
      </w:pPr>
    </w:lvl>
    <w:lvl w:ilvl="6" w:tplc="46954998" w:tentative="1">
      <w:start w:val="1"/>
      <w:numFmt w:val="decimal"/>
      <w:lvlText w:val="%7."/>
      <w:lvlJc w:val="left"/>
      <w:pPr>
        <w:ind w:left="5040" w:hanging="360"/>
      </w:pPr>
    </w:lvl>
    <w:lvl w:ilvl="7" w:tplc="46954998" w:tentative="1">
      <w:start w:val="1"/>
      <w:numFmt w:val="lowerLetter"/>
      <w:lvlText w:val="%8."/>
      <w:lvlJc w:val="left"/>
      <w:pPr>
        <w:ind w:left="5760" w:hanging="360"/>
      </w:pPr>
    </w:lvl>
    <w:lvl w:ilvl="8" w:tplc="4695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30">
    <w:multiLevelType w:val="hybridMultilevel"/>
    <w:lvl w:ilvl="0" w:tplc="21094698">
      <w:start w:val="1"/>
      <w:numFmt w:val="decimal"/>
      <w:lvlText w:val="%1."/>
      <w:lvlJc w:val="left"/>
      <w:pPr>
        <w:ind w:left="720" w:hanging="360"/>
      </w:pPr>
    </w:lvl>
    <w:lvl w:ilvl="1" w:tplc="21094698" w:tentative="1">
      <w:start w:val="1"/>
      <w:numFmt w:val="lowerLetter"/>
      <w:lvlText w:val="%2."/>
      <w:lvlJc w:val="left"/>
      <w:pPr>
        <w:ind w:left="1440" w:hanging="360"/>
      </w:pPr>
    </w:lvl>
    <w:lvl w:ilvl="2" w:tplc="21094698" w:tentative="1">
      <w:start w:val="1"/>
      <w:numFmt w:val="lowerRoman"/>
      <w:lvlText w:val="%3."/>
      <w:lvlJc w:val="right"/>
      <w:pPr>
        <w:ind w:left="2160" w:hanging="180"/>
      </w:pPr>
    </w:lvl>
    <w:lvl w:ilvl="3" w:tplc="21094698" w:tentative="1">
      <w:start w:val="1"/>
      <w:numFmt w:val="decimal"/>
      <w:lvlText w:val="%4."/>
      <w:lvlJc w:val="left"/>
      <w:pPr>
        <w:ind w:left="2880" w:hanging="360"/>
      </w:pPr>
    </w:lvl>
    <w:lvl w:ilvl="4" w:tplc="21094698" w:tentative="1">
      <w:start w:val="1"/>
      <w:numFmt w:val="lowerLetter"/>
      <w:lvlText w:val="%5."/>
      <w:lvlJc w:val="left"/>
      <w:pPr>
        <w:ind w:left="3600" w:hanging="360"/>
      </w:pPr>
    </w:lvl>
    <w:lvl w:ilvl="5" w:tplc="21094698" w:tentative="1">
      <w:start w:val="1"/>
      <w:numFmt w:val="lowerRoman"/>
      <w:lvlText w:val="%6."/>
      <w:lvlJc w:val="right"/>
      <w:pPr>
        <w:ind w:left="4320" w:hanging="180"/>
      </w:pPr>
    </w:lvl>
    <w:lvl w:ilvl="6" w:tplc="21094698" w:tentative="1">
      <w:start w:val="1"/>
      <w:numFmt w:val="decimal"/>
      <w:lvlText w:val="%7."/>
      <w:lvlJc w:val="left"/>
      <w:pPr>
        <w:ind w:left="5040" w:hanging="360"/>
      </w:pPr>
    </w:lvl>
    <w:lvl w:ilvl="7" w:tplc="21094698" w:tentative="1">
      <w:start w:val="1"/>
      <w:numFmt w:val="lowerLetter"/>
      <w:lvlText w:val="%8."/>
      <w:lvlJc w:val="left"/>
      <w:pPr>
        <w:ind w:left="5760" w:hanging="360"/>
      </w:pPr>
    </w:lvl>
    <w:lvl w:ilvl="8" w:tplc="2109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9">
    <w:multiLevelType w:val="hybridMultilevel"/>
    <w:lvl w:ilvl="0" w:tplc="52993982">
      <w:start w:val="1"/>
      <w:numFmt w:val="decimal"/>
      <w:lvlText w:val="%1."/>
      <w:lvlJc w:val="left"/>
      <w:pPr>
        <w:ind w:left="720" w:hanging="360"/>
      </w:pPr>
    </w:lvl>
    <w:lvl w:ilvl="1" w:tplc="52993982" w:tentative="1">
      <w:start w:val="1"/>
      <w:numFmt w:val="lowerLetter"/>
      <w:lvlText w:val="%2."/>
      <w:lvlJc w:val="left"/>
      <w:pPr>
        <w:ind w:left="1440" w:hanging="360"/>
      </w:pPr>
    </w:lvl>
    <w:lvl w:ilvl="2" w:tplc="52993982" w:tentative="1">
      <w:start w:val="1"/>
      <w:numFmt w:val="lowerRoman"/>
      <w:lvlText w:val="%3."/>
      <w:lvlJc w:val="right"/>
      <w:pPr>
        <w:ind w:left="2160" w:hanging="180"/>
      </w:pPr>
    </w:lvl>
    <w:lvl w:ilvl="3" w:tplc="52993982" w:tentative="1">
      <w:start w:val="1"/>
      <w:numFmt w:val="decimal"/>
      <w:lvlText w:val="%4."/>
      <w:lvlJc w:val="left"/>
      <w:pPr>
        <w:ind w:left="2880" w:hanging="360"/>
      </w:pPr>
    </w:lvl>
    <w:lvl w:ilvl="4" w:tplc="52993982" w:tentative="1">
      <w:start w:val="1"/>
      <w:numFmt w:val="lowerLetter"/>
      <w:lvlText w:val="%5."/>
      <w:lvlJc w:val="left"/>
      <w:pPr>
        <w:ind w:left="3600" w:hanging="360"/>
      </w:pPr>
    </w:lvl>
    <w:lvl w:ilvl="5" w:tplc="52993982" w:tentative="1">
      <w:start w:val="1"/>
      <w:numFmt w:val="lowerRoman"/>
      <w:lvlText w:val="%6."/>
      <w:lvlJc w:val="right"/>
      <w:pPr>
        <w:ind w:left="4320" w:hanging="180"/>
      </w:pPr>
    </w:lvl>
    <w:lvl w:ilvl="6" w:tplc="52993982" w:tentative="1">
      <w:start w:val="1"/>
      <w:numFmt w:val="decimal"/>
      <w:lvlText w:val="%7."/>
      <w:lvlJc w:val="left"/>
      <w:pPr>
        <w:ind w:left="5040" w:hanging="360"/>
      </w:pPr>
    </w:lvl>
    <w:lvl w:ilvl="7" w:tplc="52993982" w:tentative="1">
      <w:start w:val="1"/>
      <w:numFmt w:val="lowerLetter"/>
      <w:lvlText w:val="%8."/>
      <w:lvlJc w:val="left"/>
      <w:pPr>
        <w:ind w:left="5760" w:hanging="360"/>
      </w:pPr>
    </w:lvl>
    <w:lvl w:ilvl="8" w:tplc="5299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8">
    <w:multiLevelType w:val="hybridMultilevel"/>
    <w:lvl w:ilvl="0" w:tplc="80734342">
      <w:start w:val="1"/>
      <w:numFmt w:val="decimal"/>
      <w:lvlText w:val="%1."/>
      <w:lvlJc w:val="left"/>
      <w:pPr>
        <w:ind w:left="720" w:hanging="360"/>
      </w:pPr>
    </w:lvl>
    <w:lvl w:ilvl="1" w:tplc="80734342" w:tentative="1">
      <w:start w:val="1"/>
      <w:numFmt w:val="lowerLetter"/>
      <w:lvlText w:val="%2."/>
      <w:lvlJc w:val="left"/>
      <w:pPr>
        <w:ind w:left="1440" w:hanging="360"/>
      </w:pPr>
    </w:lvl>
    <w:lvl w:ilvl="2" w:tplc="80734342" w:tentative="1">
      <w:start w:val="1"/>
      <w:numFmt w:val="lowerRoman"/>
      <w:lvlText w:val="%3."/>
      <w:lvlJc w:val="right"/>
      <w:pPr>
        <w:ind w:left="2160" w:hanging="180"/>
      </w:pPr>
    </w:lvl>
    <w:lvl w:ilvl="3" w:tplc="80734342" w:tentative="1">
      <w:start w:val="1"/>
      <w:numFmt w:val="decimal"/>
      <w:lvlText w:val="%4."/>
      <w:lvlJc w:val="left"/>
      <w:pPr>
        <w:ind w:left="2880" w:hanging="360"/>
      </w:pPr>
    </w:lvl>
    <w:lvl w:ilvl="4" w:tplc="80734342" w:tentative="1">
      <w:start w:val="1"/>
      <w:numFmt w:val="lowerLetter"/>
      <w:lvlText w:val="%5."/>
      <w:lvlJc w:val="left"/>
      <w:pPr>
        <w:ind w:left="3600" w:hanging="360"/>
      </w:pPr>
    </w:lvl>
    <w:lvl w:ilvl="5" w:tplc="80734342" w:tentative="1">
      <w:start w:val="1"/>
      <w:numFmt w:val="lowerRoman"/>
      <w:lvlText w:val="%6."/>
      <w:lvlJc w:val="right"/>
      <w:pPr>
        <w:ind w:left="4320" w:hanging="180"/>
      </w:pPr>
    </w:lvl>
    <w:lvl w:ilvl="6" w:tplc="80734342" w:tentative="1">
      <w:start w:val="1"/>
      <w:numFmt w:val="decimal"/>
      <w:lvlText w:val="%7."/>
      <w:lvlJc w:val="left"/>
      <w:pPr>
        <w:ind w:left="5040" w:hanging="360"/>
      </w:pPr>
    </w:lvl>
    <w:lvl w:ilvl="7" w:tplc="80734342" w:tentative="1">
      <w:start w:val="1"/>
      <w:numFmt w:val="lowerLetter"/>
      <w:lvlText w:val="%8."/>
      <w:lvlJc w:val="left"/>
      <w:pPr>
        <w:ind w:left="5760" w:hanging="360"/>
      </w:pPr>
    </w:lvl>
    <w:lvl w:ilvl="8" w:tplc="8073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7">
    <w:multiLevelType w:val="hybridMultilevel"/>
    <w:lvl w:ilvl="0" w:tplc="66953872">
      <w:start w:val="1"/>
      <w:numFmt w:val="decimal"/>
      <w:lvlText w:val="%1."/>
      <w:lvlJc w:val="left"/>
      <w:pPr>
        <w:ind w:left="720" w:hanging="360"/>
      </w:pPr>
    </w:lvl>
    <w:lvl w:ilvl="1" w:tplc="66953872" w:tentative="1">
      <w:start w:val="1"/>
      <w:numFmt w:val="lowerLetter"/>
      <w:lvlText w:val="%2."/>
      <w:lvlJc w:val="left"/>
      <w:pPr>
        <w:ind w:left="1440" w:hanging="360"/>
      </w:pPr>
    </w:lvl>
    <w:lvl w:ilvl="2" w:tplc="66953872" w:tentative="1">
      <w:start w:val="1"/>
      <w:numFmt w:val="lowerRoman"/>
      <w:lvlText w:val="%3."/>
      <w:lvlJc w:val="right"/>
      <w:pPr>
        <w:ind w:left="2160" w:hanging="180"/>
      </w:pPr>
    </w:lvl>
    <w:lvl w:ilvl="3" w:tplc="66953872" w:tentative="1">
      <w:start w:val="1"/>
      <w:numFmt w:val="decimal"/>
      <w:lvlText w:val="%4."/>
      <w:lvlJc w:val="left"/>
      <w:pPr>
        <w:ind w:left="2880" w:hanging="360"/>
      </w:pPr>
    </w:lvl>
    <w:lvl w:ilvl="4" w:tplc="66953872" w:tentative="1">
      <w:start w:val="1"/>
      <w:numFmt w:val="lowerLetter"/>
      <w:lvlText w:val="%5."/>
      <w:lvlJc w:val="left"/>
      <w:pPr>
        <w:ind w:left="3600" w:hanging="360"/>
      </w:pPr>
    </w:lvl>
    <w:lvl w:ilvl="5" w:tplc="66953872" w:tentative="1">
      <w:start w:val="1"/>
      <w:numFmt w:val="lowerRoman"/>
      <w:lvlText w:val="%6."/>
      <w:lvlJc w:val="right"/>
      <w:pPr>
        <w:ind w:left="4320" w:hanging="180"/>
      </w:pPr>
    </w:lvl>
    <w:lvl w:ilvl="6" w:tplc="66953872" w:tentative="1">
      <w:start w:val="1"/>
      <w:numFmt w:val="decimal"/>
      <w:lvlText w:val="%7."/>
      <w:lvlJc w:val="left"/>
      <w:pPr>
        <w:ind w:left="5040" w:hanging="360"/>
      </w:pPr>
    </w:lvl>
    <w:lvl w:ilvl="7" w:tplc="66953872" w:tentative="1">
      <w:start w:val="1"/>
      <w:numFmt w:val="lowerLetter"/>
      <w:lvlText w:val="%8."/>
      <w:lvlJc w:val="left"/>
      <w:pPr>
        <w:ind w:left="5760" w:hanging="360"/>
      </w:pPr>
    </w:lvl>
    <w:lvl w:ilvl="8" w:tplc="66953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6">
    <w:multiLevelType w:val="hybridMultilevel"/>
    <w:lvl w:ilvl="0" w:tplc="40445472">
      <w:start w:val="1"/>
      <w:numFmt w:val="decimal"/>
      <w:lvlText w:val="%1."/>
      <w:lvlJc w:val="left"/>
      <w:pPr>
        <w:ind w:left="720" w:hanging="360"/>
      </w:pPr>
    </w:lvl>
    <w:lvl w:ilvl="1" w:tplc="40445472" w:tentative="1">
      <w:start w:val="1"/>
      <w:numFmt w:val="lowerLetter"/>
      <w:lvlText w:val="%2."/>
      <w:lvlJc w:val="left"/>
      <w:pPr>
        <w:ind w:left="1440" w:hanging="360"/>
      </w:pPr>
    </w:lvl>
    <w:lvl w:ilvl="2" w:tplc="40445472" w:tentative="1">
      <w:start w:val="1"/>
      <w:numFmt w:val="lowerRoman"/>
      <w:lvlText w:val="%3."/>
      <w:lvlJc w:val="right"/>
      <w:pPr>
        <w:ind w:left="2160" w:hanging="180"/>
      </w:pPr>
    </w:lvl>
    <w:lvl w:ilvl="3" w:tplc="40445472" w:tentative="1">
      <w:start w:val="1"/>
      <w:numFmt w:val="decimal"/>
      <w:lvlText w:val="%4."/>
      <w:lvlJc w:val="left"/>
      <w:pPr>
        <w:ind w:left="2880" w:hanging="360"/>
      </w:pPr>
    </w:lvl>
    <w:lvl w:ilvl="4" w:tplc="40445472" w:tentative="1">
      <w:start w:val="1"/>
      <w:numFmt w:val="lowerLetter"/>
      <w:lvlText w:val="%5."/>
      <w:lvlJc w:val="left"/>
      <w:pPr>
        <w:ind w:left="3600" w:hanging="360"/>
      </w:pPr>
    </w:lvl>
    <w:lvl w:ilvl="5" w:tplc="40445472" w:tentative="1">
      <w:start w:val="1"/>
      <w:numFmt w:val="lowerRoman"/>
      <w:lvlText w:val="%6."/>
      <w:lvlJc w:val="right"/>
      <w:pPr>
        <w:ind w:left="4320" w:hanging="180"/>
      </w:pPr>
    </w:lvl>
    <w:lvl w:ilvl="6" w:tplc="40445472" w:tentative="1">
      <w:start w:val="1"/>
      <w:numFmt w:val="decimal"/>
      <w:lvlText w:val="%7."/>
      <w:lvlJc w:val="left"/>
      <w:pPr>
        <w:ind w:left="5040" w:hanging="360"/>
      </w:pPr>
    </w:lvl>
    <w:lvl w:ilvl="7" w:tplc="40445472" w:tentative="1">
      <w:start w:val="1"/>
      <w:numFmt w:val="lowerLetter"/>
      <w:lvlText w:val="%8."/>
      <w:lvlJc w:val="left"/>
      <w:pPr>
        <w:ind w:left="5760" w:hanging="360"/>
      </w:pPr>
    </w:lvl>
    <w:lvl w:ilvl="8" w:tplc="4044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5">
    <w:multiLevelType w:val="hybridMultilevel"/>
    <w:lvl w:ilvl="0" w:tplc="13748960">
      <w:start w:val="1"/>
      <w:numFmt w:val="decimal"/>
      <w:lvlText w:val="%1."/>
      <w:lvlJc w:val="left"/>
      <w:pPr>
        <w:ind w:left="720" w:hanging="360"/>
      </w:pPr>
    </w:lvl>
    <w:lvl w:ilvl="1" w:tplc="13748960" w:tentative="1">
      <w:start w:val="1"/>
      <w:numFmt w:val="lowerLetter"/>
      <w:lvlText w:val="%2."/>
      <w:lvlJc w:val="left"/>
      <w:pPr>
        <w:ind w:left="1440" w:hanging="360"/>
      </w:pPr>
    </w:lvl>
    <w:lvl w:ilvl="2" w:tplc="13748960" w:tentative="1">
      <w:start w:val="1"/>
      <w:numFmt w:val="lowerRoman"/>
      <w:lvlText w:val="%3."/>
      <w:lvlJc w:val="right"/>
      <w:pPr>
        <w:ind w:left="2160" w:hanging="180"/>
      </w:pPr>
    </w:lvl>
    <w:lvl w:ilvl="3" w:tplc="13748960" w:tentative="1">
      <w:start w:val="1"/>
      <w:numFmt w:val="decimal"/>
      <w:lvlText w:val="%4."/>
      <w:lvlJc w:val="left"/>
      <w:pPr>
        <w:ind w:left="2880" w:hanging="360"/>
      </w:pPr>
    </w:lvl>
    <w:lvl w:ilvl="4" w:tplc="13748960" w:tentative="1">
      <w:start w:val="1"/>
      <w:numFmt w:val="lowerLetter"/>
      <w:lvlText w:val="%5."/>
      <w:lvlJc w:val="left"/>
      <w:pPr>
        <w:ind w:left="3600" w:hanging="360"/>
      </w:pPr>
    </w:lvl>
    <w:lvl w:ilvl="5" w:tplc="13748960" w:tentative="1">
      <w:start w:val="1"/>
      <w:numFmt w:val="lowerRoman"/>
      <w:lvlText w:val="%6."/>
      <w:lvlJc w:val="right"/>
      <w:pPr>
        <w:ind w:left="4320" w:hanging="180"/>
      </w:pPr>
    </w:lvl>
    <w:lvl w:ilvl="6" w:tplc="13748960" w:tentative="1">
      <w:start w:val="1"/>
      <w:numFmt w:val="decimal"/>
      <w:lvlText w:val="%7."/>
      <w:lvlJc w:val="left"/>
      <w:pPr>
        <w:ind w:left="5040" w:hanging="360"/>
      </w:pPr>
    </w:lvl>
    <w:lvl w:ilvl="7" w:tplc="13748960" w:tentative="1">
      <w:start w:val="1"/>
      <w:numFmt w:val="lowerLetter"/>
      <w:lvlText w:val="%8."/>
      <w:lvlJc w:val="left"/>
      <w:pPr>
        <w:ind w:left="5760" w:hanging="360"/>
      </w:pPr>
    </w:lvl>
    <w:lvl w:ilvl="8" w:tplc="1374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4">
    <w:multiLevelType w:val="hybridMultilevel"/>
    <w:lvl w:ilvl="0" w:tplc="34269360">
      <w:start w:val="1"/>
      <w:numFmt w:val="decimal"/>
      <w:lvlText w:val="%1."/>
      <w:lvlJc w:val="left"/>
      <w:pPr>
        <w:ind w:left="720" w:hanging="360"/>
      </w:pPr>
    </w:lvl>
    <w:lvl w:ilvl="1" w:tplc="34269360" w:tentative="1">
      <w:start w:val="1"/>
      <w:numFmt w:val="lowerLetter"/>
      <w:lvlText w:val="%2."/>
      <w:lvlJc w:val="left"/>
      <w:pPr>
        <w:ind w:left="1440" w:hanging="360"/>
      </w:pPr>
    </w:lvl>
    <w:lvl w:ilvl="2" w:tplc="34269360" w:tentative="1">
      <w:start w:val="1"/>
      <w:numFmt w:val="lowerRoman"/>
      <w:lvlText w:val="%3."/>
      <w:lvlJc w:val="right"/>
      <w:pPr>
        <w:ind w:left="2160" w:hanging="180"/>
      </w:pPr>
    </w:lvl>
    <w:lvl w:ilvl="3" w:tplc="34269360" w:tentative="1">
      <w:start w:val="1"/>
      <w:numFmt w:val="decimal"/>
      <w:lvlText w:val="%4."/>
      <w:lvlJc w:val="left"/>
      <w:pPr>
        <w:ind w:left="2880" w:hanging="360"/>
      </w:pPr>
    </w:lvl>
    <w:lvl w:ilvl="4" w:tplc="34269360" w:tentative="1">
      <w:start w:val="1"/>
      <w:numFmt w:val="lowerLetter"/>
      <w:lvlText w:val="%5."/>
      <w:lvlJc w:val="left"/>
      <w:pPr>
        <w:ind w:left="3600" w:hanging="360"/>
      </w:pPr>
    </w:lvl>
    <w:lvl w:ilvl="5" w:tplc="34269360" w:tentative="1">
      <w:start w:val="1"/>
      <w:numFmt w:val="lowerRoman"/>
      <w:lvlText w:val="%6."/>
      <w:lvlJc w:val="right"/>
      <w:pPr>
        <w:ind w:left="4320" w:hanging="180"/>
      </w:pPr>
    </w:lvl>
    <w:lvl w:ilvl="6" w:tplc="34269360" w:tentative="1">
      <w:start w:val="1"/>
      <w:numFmt w:val="decimal"/>
      <w:lvlText w:val="%7."/>
      <w:lvlJc w:val="left"/>
      <w:pPr>
        <w:ind w:left="5040" w:hanging="360"/>
      </w:pPr>
    </w:lvl>
    <w:lvl w:ilvl="7" w:tplc="34269360" w:tentative="1">
      <w:start w:val="1"/>
      <w:numFmt w:val="lowerLetter"/>
      <w:lvlText w:val="%8."/>
      <w:lvlJc w:val="left"/>
      <w:pPr>
        <w:ind w:left="5760" w:hanging="360"/>
      </w:pPr>
    </w:lvl>
    <w:lvl w:ilvl="8" w:tplc="3426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3">
    <w:multiLevelType w:val="hybridMultilevel"/>
    <w:lvl w:ilvl="0" w:tplc="20075698">
      <w:start w:val="1"/>
      <w:numFmt w:val="decimal"/>
      <w:lvlText w:val="%1."/>
      <w:lvlJc w:val="left"/>
      <w:pPr>
        <w:ind w:left="720" w:hanging="360"/>
      </w:pPr>
    </w:lvl>
    <w:lvl w:ilvl="1" w:tplc="20075698" w:tentative="1">
      <w:start w:val="1"/>
      <w:numFmt w:val="lowerLetter"/>
      <w:lvlText w:val="%2."/>
      <w:lvlJc w:val="left"/>
      <w:pPr>
        <w:ind w:left="1440" w:hanging="360"/>
      </w:pPr>
    </w:lvl>
    <w:lvl w:ilvl="2" w:tplc="20075698" w:tentative="1">
      <w:start w:val="1"/>
      <w:numFmt w:val="lowerRoman"/>
      <w:lvlText w:val="%3."/>
      <w:lvlJc w:val="right"/>
      <w:pPr>
        <w:ind w:left="2160" w:hanging="180"/>
      </w:pPr>
    </w:lvl>
    <w:lvl w:ilvl="3" w:tplc="20075698" w:tentative="1">
      <w:start w:val="1"/>
      <w:numFmt w:val="decimal"/>
      <w:lvlText w:val="%4."/>
      <w:lvlJc w:val="left"/>
      <w:pPr>
        <w:ind w:left="2880" w:hanging="360"/>
      </w:pPr>
    </w:lvl>
    <w:lvl w:ilvl="4" w:tplc="20075698" w:tentative="1">
      <w:start w:val="1"/>
      <w:numFmt w:val="lowerLetter"/>
      <w:lvlText w:val="%5."/>
      <w:lvlJc w:val="left"/>
      <w:pPr>
        <w:ind w:left="3600" w:hanging="360"/>
      </w:pPr>
    </w:lvl>
    <w:lvl w:ilvl="5" w:tplc="20075698" w:tentative="1">
      <w:start w:val="1"/>
      <w:numFmt w:val="lowerRoman"/>
      <w:lvlText w:val="%6."/>
      <w:lvlJc w:val="right"/>
      <w:pPr>
        <w:ind w:left="4320" w:hanging="180"/>
      </w:pPr>
    </w:lvl>
    <w:lvl w:ilvl="6" w:tplc="20075698" w:tentative="1">
      <w:start w:val="1"/>
      <w:numFmt w:val="decimal"/>
      <w:lvlText w:val="%7."/>
      <w:lvlJc w:val="left"/>
      <w:pPr>
        <w:ind w:left="5040" w:hanging="360"/>
      </w:pPr>
    </w:lvl>
    <w:lvl w:ilvl="7" w:tplc="20075698" w:tentative="1">
      <w:start w:val="1"/>
      <w:numFmt w:val="lowerLetter"/>
      <w:lvlText w:val="%8."/>
      <w:lvlJc w:val="left"/>
      <w:pPr>
        <w:ind w:left="5760" w:hanging="360"/>
      </w:pPr>
    </w:lvl>
    <w:lvl w:ilvl="8" w:tplc="2007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2">
    <w:multiLevelType w:val="hybridMultilevel"/>
    <w:lvl w:ilvl="0" w:tplc="59538418">
      <w:start w:val="1"/>
      <w:numFmt w:val="decimal"/>
      <w:lvlText w:val="%1."/>
      <w:lvlJc w:val="left"/>
      <w:pPr>
        <w:ind w:left="720" w:hanging="360"/>
      </w:pPr>
    </w:lvl>
    <w:lvl w:ilvl="1" w:tplc="59538418" w:tentative="1">
      <w:start w:val="1"/>
      <w:numFmt w:val="lowerLetter"/>
      <w:lvlText w:val="%2."/>
      <w:lvlJc w:val="left"/>
      <w:pPr>
        <w:ind w:left="1440" w:hanging="360"/>
      </w:pPr>
    </w:lvl>
    <w:lvl w:ilvl="2" w:tplc="59538418" w:tentative="1">
      <w:start w:val="1"/>
      <w:numFmt w:val="lowerRoman"/>
      <w:lvlText w:val="%3."/>
      <w:lvlJc w:val="right"/>
      <w:pPr>
        <w:ind w:left="2160" w:hanging="180"/>
      </w:pPr>
    </w:lvl>
    <w:lvl w:ilvl="3" w:tplc="59538418" w:tentative="1">
      <w:start w:val="1"/>
      <w:numFmt w:val="decimal"/>
      <w:lvlText w:val="%4."/>
      <w:lvlJc w:val="left"/>
      <w:pPr>
        <w:ind w:left="2880" w:hanging="360"/>
      </w:pPr>
    </w:lvl>
    <w:lvl w:ilvl="4" w:tplc="59538418" w:tentative="1">
      <w:start w:val="1"/>
      <w:numFmt w:val="lowerLetter"/>
      <w:lvlText w:val="%5."/>
      <w:lvlJc w:val="left"/>
      <w:pPr>
        <w:ind w:left="3600" w:hanging="360"/>
      </w:pPr>
    </w:lvl>
    <w:lvl w:ilvl="5" w:tplc="59538418" w:tentative="1">
      <w:start w:val="1"/>
      <w:numFmt w:val="lowerRoman"/>
      <w:lvlText w:val="%6."/>
      <w:lvlJc w:val="right"/>
      <w:pPr>
        <w:ind w:left="4320" w:hanging="180"/>
      </w:pPr>
    </w:lvl>
    <w:lvl w:ilvl="6" w:tplc="59538418" w:tentative="1">
      <w:start w:val="1"/>
      <w:numFmt w:val="decimal"/>
      <w:lvlText w:val="%7."/>
      <w:lvlJc w:val="left"/>
      <w:pPr>
        <w:ind w:left="5040" w:hanging="360"/>
      </w:pPr>
    </w:lvl>
    <w:lvl w:ilvl="7" w:tplc="59538418" w:tentative="1">
      <w:start w:val="1"/>
      <w:numFmt w:val="lowerLetter"/>
      <w:lvlText w:val="%8."/>
      <w:lvlJc w:val="left"/>
      <w:pPr>
        <w:ind w:left="5760" w:hanging="360"/>
      </w:pPr>
    </w:lvl>
    <w:lvl w:ilvl="8" w:tplc="59538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1">
    <w:multiLevelType w:val="hybridMultilevel"/>
    <w:lvl w:ilvl="0" w:tplc="73856560">
      <w:start w:val="1"/>
      <w:numFmt w:val="decimal"/>
      <w:lvlText w:val="%1."/>
      <w:lvlJc w:val="left"/>
      <w:pPr>
        <w:ind w:left="720" w:hanging="360"/>
      </w:pPr>
    </w:lvl>
    <w:lvl w:ilvl="1" w:tplc="73856560" w:tentative="1">
      <w:start w:val="1"/>
      <w:numFmt w:val="lowerLetter"/>
      <w:lvlText w:val="%2."/>
      <w:lvlJc w:val="left"/>
      <w:pPr>
        <w:ind w:left="1440" w:hanging="360"/>
      </w:pPr>
    </w:lvl>
    <w:lvl w:ilvl="2" w:tplc="73856560" w:tentative="1">
      <w:start w:val="1"/>
      <w:numFmt w:val="lowerRoman"/>
      <w:lvlText w:val="%3."/>
      <w:lvlJc w:val="right"/>
      <w:pPr>
        <w:ind w:left="2160" w:hanging="180"/>
      </w:pPr>
    </w:lvl>
    <w:lvl w:ilvl="3" w:tplc="73856560" w:tentative="1">
      <w:start w:val="1"/>
      <w:numFmt w:val="decimal"/>
      <w:lvlText w:val="%4."/>
      <w:lvlJc w:val="left"/>
      <w:pPr>
        <w:ind w:left="2880" w:hanging="360"/>
      </w:pPr>
    </w:lvl>
    <w:lvl w:ilvl="4" w:tplc="73856560" w:tentative="1">
      <w:start w:val="1"/>
      <w:numFmt w:val="lowerLetter"/>
      <w:lvlText w:val="%5."/>
      <w:lvlJc w:val="left"/>
      <w:pPr>
        <w:ind w:left="3600" w:hanging="360"/>
      </w:pPr>
    </w:lvl>
    <w:lvl w:ilvl="5" w:tplc="73856560" w:tentative="1">
      <w:start w:val="1"/>
      <w:numFmt w:val="lowerRoman"/>
      <w:lvlText w:val="%6."/>
      <w:lvlJc w:val="right"/>
      <w:pPr>
        <w:ind w:left="4320" w:hanging="180"/>
      </w:pPr>
    </w:lvl>
    <w:lvl w:ilvl="6" w:tplc="73856560" w:tentative="1">
      <w:start w:val="1"/>
      <w:numFmt w:val="decimal"/>
      <w:lvlText w:val="%7."/>
      <w:lvlJc w:val="left"/>
      <w:pPr>
        <w:ind w:left="5040" w:hanging="360"/>
      </w:pPr>
    </w:lvl>
    <w:lvl w:ilvl="7" w:tplc="73856560" w:tentative="1">
      <w:start w:val="1"/>
      <w:numFmt w:val="lowerLetter"/>
      <w:lvlText w:val="%8."/>
      <w:lvlJc w:val="left"/>
      <w:pPr>
        <w:ind w:left="5760" w:hanging="360"/>
      </w:pPr>
    </w:lvl>
    <w:lvl w:ilvl="8" w:tplc="73856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20">
    <w:multiLevelType w:val="hybridMultilevel"/>
    <w:lvl w:ilvl="0" w:tplc="61528459">
      <w:start w:val="1"/>
      <w:numFmt w:val="decimal"/>
      <w:lvlText w:val="%1."/>
      <w:lvlJc w:val="left"/>
      <w:pPr>
        <w:ind w:left="720" w:hanging="360"/>
      </w:pPr>
    </w:lvl>
    <w:lvl w:ilvl="1" w:tplc="61528459" w:tentative="1">
      <w:start w:val="1"/>
      <w:numFmt w:val="lowerLetter"/>
      <w:lvlText w:val="%2."/>
      <w:lvlJc w:val="left"/>
      <w:pPr>
        <w:ind w:left="1440" w:hanging="360"/>
      </w:pPr>
    </w:lvl>
    <w:lvl w:ilvl="2" w:tplc="61528459" w:tentative="1">
      <w:start w:val="1"/>
      <w:numFmt w:val="lowerRoman"/>
      <w:lvlText w:val="%3."/>
      <w:lvlJc w:val="right"/>
      <w:pPr>
        <w:ind w:left="2160" w:hanging="180"/>
      </w:pPr>
    </w:lvl>
    <w:lvl w:ilvl="3" w:tplc="61528459" w:tentative="1">
      <w:start w:val="1"/>
      <w:numFmt w:val="decimal"/>
      <w:lvlText w:val="%4."/>
      <w:lvlJc w:val="left"/>
      <w:pPr>
        <w:ind w:left="2880" w:hanging="360"/>
      </w:pPr>
    </w:lvl>
    <w:lvl w:ilvl="4" w:tplc="61528459" w:tentative="1">
      <w:start w:val="1"/>
      <w:numFmt w:val="lowerLetter"/>
      <w:lvlText w:val="%5."/>
      <w:lvlJc w:val="left"/>
      <w:pPr>
        <w:ind w:left="3600" w:hanging="360"/>
      </w:pPr>
    </w:lvl>
    <w:lvl w:ilvl="5" w:tplc="61528459" w:tentative="1">
      <w:start w:val="1"/>
      <w:numFmt w:val="lowerRoman"/>
      <w:lvlText w:val="%6."/>
      <w:lvlJc w:val="right"/>
      <w:pPr>
        <w:ind w:left="4320" w:hanging="180"/>
      </w:pPr>
    </w:lvl>
    <w:lvl w:ilvl="6" w:tplc="61528459" w:tentative="1">
      <w:start w:val="1"/>
      <w:numFmt w:val="decimal"/>
      <w:lvlText w:val="%7."/>
      <w:lvlJc w:val="left"/>
      <w:pPr>
        <w:ind w:left="5040" w:hanging="360"/>
      </w:pPr>
    </w:lvl>
    <w:lvl w:ilvl="7" w:tplc="61528459" w:tentative="1">
      <w:start w:val="1"/>
      <w:numFmt w:val="lowerLetter"/>
      <w:lvlText w:val="%8."/>
      <w:lvlJc w:val="left"/>
      <w:pPr>
        <w:ind w:left="5760" w:hanging="360"/>
      </w:pPr>
    </w:lvl>
    <w:lvl w:ilvl="8" w:tplc="61528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9">
    <w:multiLevelType w:val="hybridMultilevel"/>
    <w:lvl w:ilvl="0" w:tplc="93475819">
      <w:start w:val="1"/>
      <w:numFmt w:val="decimal"/>
      <w:lvlText w:val="%1."/>
      <w:lvlJc w:val="left"/>
      <w:pPr>
        <w:ind w:left="720" w:hanging="360"/>
      </w:pPr>
    </w:lvl>
    <w:lvl w:ilvl="1" w:tplc="93475819" w:tentative="1">
      <w:start w:val="1"/>
      <w:numFmt w:val="lowerLetter"/>
      <w:lvlText w:val="%2."/>
      <w:lvlJc w:val="left"/>
      <w:pPr>
        <w:ind w:left="1440" w:hanging="360"/>
      </w:pPr>
    </w:lvl>
    <w:lvl w:ilvl="2" w:tplc="93475819" w:tentative="1">
      <w:start w:val="1"/>
      <w:numFmt w:val="lowerRoman"/>
      <w:lvlText w:val="%3."/>
      <w:lvlJc w:val="right"/>
      <w:pPr>
        <w:ind w:left="2160" w:hanging="180"/>
      </w:pPr>
    </w:lvl>
    <w:lvl w:ilvl="3" w:tplc="93475819" w:tentative="1">
      <w:start w:val="1"/>
      <w:numFmt w:val="decimal"/>
      <w:lvlText w:val="%4."/>
      <w:lvlJc w:val="left"/>
      <w:pPr>
        <w:ind w:left="2880" w:hanging="360"/>
      </w:pPr>
    </w:lvl>
    <w:lvl w:ilvl="4" w:tplc="93475819" w:tentative="1">
      <w:start w:val="1"/>
      <w:numFmt w:val="lowerLetter"/>
      <w:lvlText w:val="%5."/>
      <w:lvlJc w:val="left"/>
      <w:pPr>
        <w:ind w:left="3600" w:hanging="360"/>
      </w:pPr>
    </w:lvl>
    <w:lvl w:ilvl="5" w:tplc="93475819" w:tentative="1">
      <w:start w:val="1"/>
      <w:numFmt w:val="lowerRoman"/>
      <w:lvlText w:val="%6."/>
      <w:lvlJc w:val="right"/>
      <w:pPr>
        <w:ind w:left="4320" w:hanging="180"/>
      </w:pPr>
    </w:lvl>
    <w:lvl w:ilvl="6" w:tplc="93475819" w:tentative="1">
      <w:start w:val="1"/>
      <w:numFmt w:val="decimal"/>
      <w:lvlText w:val="%7."/>
      <w:lvlJc w:val="left"/>
      <w:pPr>
        <w:ind w:left="5040" w:hanging="360"/>
      </w:pPr>
    </w:lvl>
    <w:lvl w:ilvl="7" w:tplc="93475819" w:tentative="1">
      <w:start w:val="1"/>
      <w:numFmt w:val="lowerLetter"/>
      <w:lvlText w:val="%8."/>
      <w:lvlJc w:val="left"/>
      <w:pPr>
        <w:ind w:left="5760" w:hanging="360"/>
      </w:pPr>
    </w:lvl>
    <w:lvl w:ilvl="8" w:tplc="9347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8">
    <w:multiLevelType w:val="hybridMultilevel"/>
    <w:lvl w:ilvl="0" w:tplc="24191132">
      <w:start w:val="1"/>
      <w:numFmt w:val="decimal"/>
      <w:lvlText w:val="%1."/>
      <w:lvlJc w:val="left"/>
      <w:pPr>
        <w:ind w:left="720" w:hanging="360"/>
      </w:pPr>
    </w:lvl>
    <w:lvl w:ilvl="1" w:tplc="24191132" w:tentative="1">
      <w:start w:val="1"/>
      <w:numFmt w:val="lowerLetter"/>
      <w:lvlText w:val="%2."/>
      <w:lvlJc w:val="left"/>
      <w:pPr>
        <w:ind w:left="1440" w:hanging="360"/>
      </w:pPr>
    </w:lvl>
    <w:lvl w:ilvl="2" w:tplc="24191132" w:tentative="1">
      <w:start w:val="1"/>
      <w:numFmt w:val="lowerRoman"/>
      <w:lvlText w:val="%3."/>
      <w:lvlJc w:val="right"/>
      <w:pPr>
        <w:ind w:left="2160" w:hanging="180"/>
      </w:pPr>
    </w:lvl>
    <w:lvl w:ilvl="3" w:tplc="24191132" w:tentative="1">
      <w:start w:val="1"/>
      <w:numFmt w:val="decimal"/>
      <w:lvlText w:val="%4."/>
      <w:lvlJc w:val="left"/>
      <w:pPr>
        <w:ind w:left="2880" w:hanging="360"/>
      </w:pPr>
    </w:lvl>
    <w:lvl w:ilvl="4" w:tplc="24191132" w:tentative="1">
      <w:start w:val="1"/>
      <w:numFmt w:val="lowerLetter"/>
      <w:lvlText w:val="%5."/>
      <w:lvlJc w:val="left"/>
      <w:pPr>
        <w:ind w:left="3600" w:hanging="360"/>
      </w:pPr>
    </w:lvl>
    <w:lvl w:ilvl="5" w:tplc="24191132" w:tentative="1">
      <w:start w:val="1"/>
      <w:numFmt w:val="lowerRoman"/>
      <w:lvlText w:val="%6."/>
      <w:lvlJc w:val="right"/>
      <w:pPr>
        <w:ind w:left="4320" w:hanging="180"/>
      </w:pPr>
    </w:lvl>
    <w:lvl w:ilvl="6" w:tplc="24191132" w:tentative="1">
      <w:start w:val="1"/>
      <w:numFmt w:val="decimal"/>
      <w:lvlText w:val="%7."/>
      <w:lvlJc w:val="left"/>
      <w:pPr>
        <w:ind w:left="5040" w:hanging="360"/>
      </w:pPr>
    </w:lvl>
    <w:lvl w:ilvl="7" w:tplc="24191132" w:tentative="1">
      <w:start w:val="1"/>
      <w:numFmt w:val="lowerLetter"/>
      <w:lvlText w:val="%8."/>
      <w:lvlJc w:val="left"/>
      <w:pPr>
        <w:ind w:left="5760" w:hanging="360"/>
      </w:pPr>
    </w:lvl>
    <w:lvl w:ilvl="8" w:tplc="2419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7">
    <w:multiLevelType w:val="hybridMultilevel"/>
    <w:lvl w:ilvl="0" w:tplc="34268871">
      <w:start w:val="1"/>
      <w:numFmt w:val="decimal"/>
      <w:lvlText w:val="%1."/>
      <w:lvlJc w:val="left"/>
      <w:pPr>
        <w:ind w:left="720" w:hanging="360"/>
      </w:pPr>
    </w:lvl>
    <w:lvl w:ilvl="1" w:tplc="34268871" w:tentative="1">
      <w:start w:val="1"/>
      <w:numFmt w:val="lowerLetter"/>
      <w:lvlText w:val="%2."/>
      <w:lvlJc w:val="left"/>
      <w:pPr>
        <w:ind w:left="1440" w:hanging="360"/>
      </w:pPr>
    </w:lvl>
    <w:lvl w:ilvl="2" w:tplc="34268871" w:tentative="1">
      <w:start w:val="1"/>
      <w:numFmt w:val="lowerRoman"/>
      <w:lvlText w:val="%3."/>
      <w:lvlJc w:val="right"/>
      <w:pPr>
        <w:ind w:left="2160" w:hanging="180"/>
      </w:pPr>
    </w:lvl>
    <w:lvl w:ilvl="3" w:tplc="34268871" w:tentative="1">
      <w:start w:val="1"/>
      <w:numFmt w:val="decimal"/>
      <w:lvlText w:val="%4."/>
      <w:lvlJc w:val="left"/>
      <w:pPr>
        <w:ind w:left="2880" w:hanging="360"/>
      </w:pPr>
    </w:lvl>
    <w:lvl w:ilvl="4" w:tplc="34268871" w:tentative="1">
      <w:start w:val="1"/>
      <w:numFmt w:val="lowerLetter"/>
      <w:lvlText w:val="%5."/>
      <w:lvlJc w:val="left"/>
      <w:pPr>
        <w:ind w:left="3600" w:hanging="360"/>
      </w:pPr>
    </w:lvl>
    <w:lvl w:ilvl="5" w:tplc="34268871" w:tentative="1">
      <w:start w:val="1"/>
      <w:numFmt w:val="lowerRoman"/>
      <w:lvlText w:val="%6."/>
      <w:lvlJc w:val="right"/>
      <w:pPr>
        <w:ind w:left="4320" w:hanging="180"/>
      </w:pPr>
    </w:lvl>
    <w:lvl w:ilvl="6" w:tplc="34268871" w:tentative="1">
      <w:start w:val="1"/>
      <w:numFmt w:val="decimal"/>
      <w:lvlText w:val="%7."/>
      <w:lvlJc w:val="left"/>
      <w:pPr>
        <w:ind w:left="5040" w:hanging="360"/>
      </w:pPr>
    </w:lvl>
    <w:lvl w:ilvl="7" w:tplc="34268871" w:tentative="1">
      <w:start w:val="1"/>
      <w:numFmt w:val="lowerLetter"/>
      <w:lvlText w:val="%8."/>
      <w:lvlJc w:val="left"/>
      <w:pPr>
        <w:ind w:left="5760" w:hanging="360"/>
      </w:pPr>
    </w:lvl>
    <w:lvl w:ilvl="8" w:tplc="34268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6">
    <w:multiLevelType w:val="hybridMultilevel"/>
    <w:lvl w:ilvl="0" w:tplc="32265264">
      <w:start w:val="1"/>
      <w:numFmt w:val="decimal"/>
      <w:lvlText w:val="%1."/>
      <w:lvlJc w:val="left"/>
      <w:pPr>
        <w:ind w:left="720" w:hanging="360"/>
      </w:pPr>
    </w:lvl>
    <w:lvl w:ilvl="1" w:tplc="32265264" w:tentative="1">
      <w:start w:val="1"/>
      <w:numFmt w:val="lowerLetter"/>
      <w:lvlText w:val="%2."/>
      <w:lvlJc w:val="left"/>
      <w:pPr>
        <w:ind w:left="1440" w:hanging="360"/>
      </w:pPr>
    </w:lvl>
    <w:lvl w:ilvl="2" w:tplc="32265264" w:tentative="1">
      <w:start w:val="1"/>
      <w:numFmt w:val="lowerRoman"/>
      <w:lvlText w:val="%3."/>
      <w:lvlJc w:val="right"/>
      <w:pPr>
        <w:ind w:left="2160" w:hanging="180"/>
      </w:pPr>
    </w:lvl>
    <w:lvl w:ilvl="3" w:tplc="32265264" w:tentative="1">
      <w:start w:val="1"/>
      <w:numFmt w:val="decimal"/>
      <w:lvlText w:val="%4."/>
      <w:lvlJc w:val="left"/>
      <w:pPr>
        <w:ind w:left="2880" w:hanging="360"/>
      </w:pPr>
    </w:lvl>
    <w:lvl w:ilvl="4" w:tplc="32265264" w:tentative="1">
      <w:start w:val="1"/>
      <w:numFmt w:val="lowerLetter"/>
      <w:lvlText w:val="%5."/>
      <w:lvlJc w:val="left"/>
      <w:pPr>
        <w:ind w:left="3600" w:hanging="360"/>
      </w:pPr>
    </w:lvl>
    <w:lvl w:ilvl="5" w:tplc="32265264" w:tentative="1">
      <w:start w:val="1"/>
      <w:numFmt w:val="lowerRoman"/>
      <w:lvlText w:val="%6."/>
      <w:lvlJc w:val="right"/>
      <w:pPr>
        <w:ind w:left="4320" w:hanging="180"/>
      </w:pPr>
    </w:lvl>
    <w:lvl w:ilvl="6" w:tplc="32265264" w:tentative="1">
      <w:start w:val="1"/>
      <w:numFmt w:val="decimal"/>
      <w:lvlText w:val="%7."/>
      <w:lvlJc w:val="left"/>
      <w:pPr>
        <w:ind w:left="5040" w:hanging="360"/>
      </w:pPr>
    </w:lvl>
    <w:lvl w:ilvl="7" w:tplc="32265264" w:tentative="1">
      <w:start w:val="1"/>
      <w:numFmt w:val="lowerLetter"/>
      <w:lvlText w:val="%8."/>
      <w:lvlJc w:val="left"/>
      <w:pPr>
        <w:ind w:left="5760" w:hanging="360"/>
      </w:pPr>
    </w:lvl>
    <w:lvl w:ilvl="8" w:tplc="32265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5">
    <w:multiLevelType w:val="hybridMultilevel"/>
    <w:lvl w:ilvl="0" w:tplc="63038976">
      <w:start w:val="1"/>
      <w:numFmt w:val="decimal"/>
      <w:lvlText w:val="%1."/>
      <w:lvlJc w:val="left"/>
      <w:pPr>
        <w:ind w:left="720" w:hanging="360"/>
      </w:pPr>
    </w:lvl>
    <w:lvl w:ilvl="1" w:tplc="63038976" w:tentative="1">
      <w:start w:val="1"/>
      <w:numFmt w:val="lowerLetter"/>
      <w:lvlText w:val="%2."/>
      <w:lvlJc w:val="left"/>
      <w:pPr>
        <w:ind w:left="1440" w:hanging="360"/>
      </w:pPr>
    </w:lvl>
    <w:lvl w:ilvl="2" w:tplc="63038976" w:tentative="1">
      <w:start w:val="1"/>
      <w:numFmt w:val="lowerRoman"/>
      <w:lvlText w:val="%3."/>
      <w:lvlJc w:val="right"/>
      <w:pPr>
        <w:ind w:left="2160" w:hanging="180"/>
      </w:pPr>
    </w:lvl>
    <w:lvl w:ilvl="3" w:tplc="63038976" w:tentative="1">
      <w:start w:val="1"/>
      <w:numFmt w:val="decimal"/>
      <w:lvlText w:val="%4."/>
      <w:lvlJc w:val="left"/>
      <w:pPr>
        <w:ind w:left="2880" w:hanging="360"/>
      </w:pPr>
    </w:lvl>
    <w:lvl w:ilvl="4" w:tplc="63038976" w:tentative="1">
      <w:start w:val="1"/>
      <w:numFmt w:val="lowerLetter"/>
      <w:lvlText w:val="%5."/>
      <w:lvlJc w:val="left"/>
      <w:pPr>
        <w:ind w:left="3600" w:hanging="360"/>
      </w:pPr>
    </w:lvl>
    <w:lvl w:ilvl="5" w:tplc="63038976" w:tentative="1">
      <w:start w:val="1"/>
      <w:numFmt w:val="lowerRoman"/>
      <w:lvlText w:val="%6."/>
      <w:lvlJc w:val="right"/>
      <w:pPr>
        <w:ind w:left="4320" w:hanging="180"/>
      </w:pPr>
    </w:lvl>
    <w:lvl w:ilvl="6" w:tplc="63038976" w:tentative="1">
      <w:start w:val="1"/>
      <w:numFmt w:val="decimal"/>
      <w:lvlText w:val="%7."/>
      <w:lvlJc w:val="left"/>
      <w:pPr>
        <w:ind w:left="5040" w:hanging="360"/>
      </w:pPr>
    </w:lvl>
    <w:lvl w:ilvl="7" w:tplc="63038976" w:tentative="1">
      <w:start w:val="1"/>
      <w:numFmt w:val="lowerLetter"/>
      <w:lvlText w:val="%8."/>
      <w:lvlJc w:val="left"/>
      <w:pPr>
        <w:ind w:left="5760" w:hanging="360"/>
      </w:pPr>
    </w:lvl>
    <w:lvl w:ilvl="8" w:tplc="6303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4">
    <w:multiLevelType w:val="hybridMultilevel"/>
    <w:lvl w:ilvl="0" w:tplc="99692268">
      <w:start w:val="1"/>
      <w:numFmt w:val="decimal"/>
      <w:lvlText w:val="%1."/>
      <w:lvlJc w:val="left"/>
      <w:pPr>
        <w:ind w:left="720" w:hanging="360"/>
      </w:pPr>
    </w:lvl>
    <w:lvl w:ilvl="1" w:tplc="99692268" w:tentative="1">
      <w:start w:val="1"/>
      <w:numFmt w:val="lowerLetter"/>
      <w:lvlText w:val="%2."/>
      <w:lvlJc w:val="left"/>
      <w:pPr>
        <w:ind w:left="1440" w:hanging="360"/>
      </w:pPr>
    </w:lvl>
    <w:lvl w:ilvl="2" w:tplc="99692268" w:tentative="1">
      <w:start w:val="1"/>
      <w:numFmt w:val="lowerRoman"/>
      <w:lvlText w:val="%3."/>
      <w:lvlJc w:val="right"/>
      <w:pPr>
        <w:ind w:left="2160" w:hanging="180"/>
      </w:pPr>
    </w:lvl>
    <w:lvl w:ilvl="3" w:tplc="99692268" w:tentative="1">
      <w:start w:val="1"/>
      <w:numFmt w:val="decimal"/>
      <w:lvlText w:val="%4."/>
      <w:lvlJc w:val="left"/>
      <w:pPr>
        <w:ind w:left="2880" w:hanging="360"/>
      </w:pPr>
    </w:lvl>
    <w:lvl w:ilvl="4" w:tplc="99692268" w:tentative="1">
      <w:start w:val="1"/>
      <w:numFmt w:val="lowerLetter"/>
      <w:lvlText w:val="%5."/>
      <w:lvlJc w:val="left"/>
      <w:pPr>
        <w:ind w:left="3600" w:hanging="360"/>
      </w:pPr>
    </w:lvl>
    <w:lvl w:ilvl="5" w:tplc="99692268" w:tentative="1">
      <w:start w:val="1"/>
      <w:numFmt w:val="lowerRoman"/>
      <w:lvlText w:val="%6."/>
      <w:lvlJc w:val="right"/>
      <w:pPr>
        <w:ind w:left="4320" w:hanging="180"/>
      </w:pPr>
    </w:lvl>
    <w:lvl w:ilvl="6" w:tplc="99692268" w:tentative="1">
      <w:start w:val="1"/>
      <w:numFmt w:val="decimal"/>
      <w:lvlText w:val="%7."/>
      <w:lvlJc w:val="left"/>
      <w:pPr>
        <w:ind w:left="5040" w:hanging="360"/>
      </w:pPr>
    </w:lvl>
    <w:lvl w:ilvl="7" w:tplc="99692268" w:tentative="1">
      <w:start w:val="1"/>
      <w:numFmt w:val="lowerLetter"/>
      <w:lvlText w:val="%8."/>
      <w:lvlJc w:val="left"/>
      <w:pPr>
        <w:ind w:left="5760" w:hanging="360"/>
      </w:pPr>
    </w:lvl>
    <w:lvl w:ilvl="8" w:tplc="9969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3">
    <w:multiLevelType w:val="hybridMultilevel"/>
    <w:lvl w:ilvl="0" w:tplc="39920438">
      <w:start w:val="1"/>
      <w:numFmt w:val="decimal"/>
      <w:lvlText w:val="%1."/>
      <w:lvlJc w:val="left"/>
      <w:pPr>
        <w:ind w:left="720" w:hanging="360"/>
      </w:pPr>
    </w:lvl>
    <w:lvl w:ilvl="1" w:tplc="39920438" w:tentative="1">
      <w:start w:val="1"/>
      <w:numFmt w:val="lowerLetter"/>
      <w:lvlText w:val="%2."/>
      <w:lvlJc w:val="left"/>
      <w:pPr>
        <w:ind w:left="1440" w:hanging="360"/>
      </w:pPr>
    </w:lvl>
    <w:lvl w:ilvl="2" w:tplc="39920438" w:tentative="1">
      <w:start w:val="1"/>
      <w:numFmt w:val="lowerRoman"/>
      <w:lvlText w:val="%3."/>
      <w:lvlJc w:val="right"/>
      <w:pPr>
        <w:ind w:left="2160" w:hanging="180"/>
      </w:pPr>
    </w:lvl>
    <w:lvl w:ilvl="3" w:tplc="39920438" w:tentative="1">
      <w:start w:val="1"/>
      <w:numFmt w:val="decimal"/>
      <w:lvlText w:val="%4."/>
      <w:lvlJc w:val="left"/>
      <w:pPr>
        <w:ind w:left="2880" w:hanging="360"/>
      </w:pPr>
    </w:lvl>
    <w:lvl w:ilvl="4" w:tplc="39920438" w:tentative="1">
      <w:start w:val="1"/>
      <w:numFmt w:val="lowerLetter"/>
      <w:lvlText w:val="%5."/>
      <w:lvlJc w:val="left"/>
      <w:pPr>
        <w:ind w:left="3600" w:hanging="360"/>
      </w:pPr>
    </w:lvl>
    <w:lvl w:ilvl="5" w:tplc="39920438" w:tentative="1">
      <w:start w:val="1"/>
      <w:numFmt w:val="lowerRoman"/>
      <w:lvlText w:val="%6."/>
      <w:lvlJc w:val="right"/>
      <w:pPr>
        <w:ind w:left="4320" w:hanging="180"/>
      </w:pPr>
    </w:lvl>
    <w:lvl w:ilvl="6" w:tplc="39920438" w:tentative="1">
      <w:start w:val="1"/>
      <w:numFmt w:val="decimal"/>
      <w:lvlText w:val="%7."/>
      <w:lvlJc w:val="left"/>
      <w:pPr>
        <w:ind w:left="5040" w:hanging="360"/>
      </w:pPr>
    </w:lvl>
    <w:lvl w:ilvl="7" w:tplc="39920438" w:tentative="1">
      <w:start w:val="1"/>
      <w:numFmt w:val="lowerLetter"/>
      <w:lvlText w:val="%8."/>
      <w:lvlJc w:val="left"/>
      <w:pPr>
        <w:ind w:left="5760" w:hanging="360"/>
      </w:pPr>
    </w:lvl>
    <w:lvl w:ilvl="8" w:tplc="39920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2">
    <w:multiLevelType w:val="hybridMultilevel"/>
    <w:lvl w:ilvl="0" w:tplc="84519559">
      <w:start w:val="1"/>
      <w:numFmt w:val="decimal"/>
      <w:lvlText w:val="%1."/>
      <w:lvlJc w:val="left"/>
      <w:pPr>
        <w:ind w:left="720" w:hanging="360"/>
      </w:pPr>
    </w:lvl>
    <w:lvl w:ilvl="1" w:tplc="84519559" w:tentative="1">
      <w:start w:val="1"/>
      <w:numFmt w:val="lowerLetter"/>
      <w:lvlText w:val="%2."/>
      <w:lvlJc w:val="left"/>
      <w:pPr>
        <w:ind w:left="1440" w:hanging="360"/>
      </w:pPr>
    </w:lvl>
    <w:lvl w:ilvl="2" w:tplc="84519559" w:tentative="1">
      <w:start w:val="1"/>
      <w:numFmt w:val="lowerRoman"/>
      <w:lvlText w:val="%3."/>
      <w:lvlJc w:val="right"/>
      <w:pPr>
        <w:ind w:left="2160" w:hanging="180"/>
      </w:pPr>
    </w:lvl>
    <w:lvl w:ilvl="3" w:tplc="84519559" w:tentative="1">
      <w:start w:val="1"/>
      <w:numFmt w:val="decimal"/>
      <w:lvlText w:val="%4."/>
      <w:lvlJc w:val="left"/>
      <w:pPr>
        <w:ind w:left="2880" w:hanging="360"/>
      </w:pPr>
    </w:lvl>
    <w:lvl w:ilvl="4" w:tplc="84519559" w:tentative="1">
      <w:start w:val="1"/>
      <w:numFmt w:val="lowerLetter"/>
      <w:lvlText w:val="%5."/>
      <w:lvlJc w:val="left"/>
      <w:pPr>
        <w:ind w:left="3600" w:hanging="360"/>
      </w:pPr>
    </w:lvl>
    <w:lvl w:ilvl="5" w:tplc="84519559" w:tentative="1">
      <w:start w:val="1"/>
      <w:numFmt w:val="lowerRoman"/>
      <w:lvlText w:val="%6."/>
      <w:lvlJc w:val="right"/>
      <w:pPr>
        <w:ind w:left="4320" w:hanging="180"/>
      </w:pPr>
    </w:lvl>
    <w:lvl w:ilvl="6" w:tplc="84519559" w:tentative="1">
      <w:start w:val="1"/>
      <w:numFmt w:val="decimal"/>
      <w:lvlText w:val="%7."/>
      <w:lvlJc w:val="left"/>
      <w:pPr>
        <w:ind w:left="5040" w:hanging="360"/>
      </w:pPr>
    </w:lvl>
    <w:lvl w:ilvl="7" w:tplc="84519559" w:tentative="1">
      <w:start w:val="1"/>
      <w:numFmt w:val="lowerLetter"/>
      <w:lvlText w:val="%8."/>
      <w:lvlJc w:val="left"/>
      <w:pPr>
        <w:ind w:left="5760" w:hanging="360"/>
      </w:pPr>
    </w:lvl>
    <w:lvl w:ilvl="8" w:tplc="8451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1">
    <w:multiLevelType w:val="hybridMultilevel"/>
    <w:lvl w:ilvl="0" w:tplc="31379742">
      <w:start w:val="1"/>
      <w:numFmt w:val="decimal"/>
      <w:lvlText w:val="%1."/>
      <w:lvlJc w:val="left"/>
      <w:pPr>
        <w:ind w:left="720" w:hanging="360"/>
      </w:pPr>
    </w:lvl>
    <w:lvl w:ilvl="1" w:tplc="31379742" w:tentative="1">
      <w:start w:val="1"/>
      <w:numFmt w:val="lowerLetter"/>
      <w:lvlText w:val="%2."/>
      <w:lvlJc w:val="left"/>
      <w:pPr>
        <w:ind w:left="1440" w:hanging="360"/>
      </w:pPr>
    </w:lvl>
    <w:lvl w:ilvl="2" w:tplc="31379742" w:tentative="1">
      <w:start w:val="1"/>
      <w:numFmt w:val="lowerRoman"/>
      <w:lvlText w:val="%3."/>
      <w:lvlJc w:val="right"/>
      <w:pPr>
        <w:ind w:left="2160" w:hanging="180"/>
      </w:pPr>
    </w:lvl>
    <w:lvl w:ilvl="3" w:tplc="31379742" w:tentative="1">
      <w:start w:val="1"/>
      <w:numFmt w:val="decimal"/>
      <w:lvlText w:val="%4."/>
      <w:lvlJc w:val="left"/>
      <w:pPr>
        <w:ind w:left="2880" w:hanging="360"/>
      </w:pPr>
    </w:lvl>
    <w:lvl w:ilvl="4" w:tplc="31379742" w:tentative="1">
      <w:start w:val="1"/>
      <w:numFmt w:val="lowerLetter"/>
      <w:lvlText w:val="%5."/>
      <w:lvlJc w:val="left"/>
      <w:pPr>
        <w:ind w:left="3600" w:hanging="360"/>
      </w:pPr>
    </w:lvl>
    <w:lvl w:ilvl="5" w:tplc="31379742" w:tentative="1">
      <w:start w:val="1"/>
      <w:numFmt w:val="lowerRoman"/>
      <w:lvlText w:val="%6."/>
      <w:lvlJc w:val="right"/>
      <w:pPr>
        <w:ind w:left="4320" w:hanging="180"/>
      </w:pPr>
    </w:lvl>
    <w:lvl w:ilvl="6" w:tplc="31379742" w:tentative="1">
      <w:start w:val="1"/>
      <w:numFmt w:val="decimal"/>
      <w:lvlText w:val="%7."/>
      <w:lvlJc w:val="left"/>
      <w:pPr>
        <w:ind w:left="5040" w:hanging="360"/>
      </w:pPr>
    </w:lvl>
    <w:lvl w:ilvl="7" w:tplc="31379742" w:tentative="1">
      <w:start w:val="1"/>
      <w:numFmt w:val="lowerLetter"/>
      <w:lvlText w:val="%8."/>
      <w:lvlJc w:val="left"/>
      <w:pPr>
        <w:ind w:left="5760" w:hanging="360"/>
      </w:pPr>
    </w:lvl>
    <w:lvl w:ilvl="8" w:tplc="31379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10">
    <w:multiLevelType w:val="hybridMultilevel"/>
    <w:lvl w:ilvl="0" w:tplc="72692739">
      <w:start w:val="1"/>
      <w:numFmt w:val="decimal"/>
      <w:lvlText w:val="%1."/>
      <w:lvlJc w:val="left"/>
      <w:pPr>
        <w:ind w:left="720" w:hanging="360"/>
      </w:pPr>
    </w:lvl>
    <w:lvl w:ilvl="1" w:tplc="72692739" w:tentative="1">
      <w:start w:val="1"/>
      <w:numFmt w:val="lowerLetter"/>
      <w:lvlText w:val="%2."/>
      <w:lvlJc w:val="left"/>
      <w:pPr>
        <w:ind w:left="1440" w:hanging="360"/>
      </w:pPr>
    </w:lvl>
    <w:lvl w:ilvl="2" w:tplc="72692739" w:tentative="1">
      <w:start w:val="1"/>
      <w:numFmt w:val="lowerRoman"/>
      <w:lvlText w:val="%3."/>
      <w:lvlJc w:val="right"/>
      <w:pPr>
        <w:ind w:left="2160" w:hanging="180"/>
      </w:pPr>
    </w:lvl>
    <w:lvl w:ilvl="3" w:tplc="72692739" w:tentative="1">
      <w:start w:val="1"/>
      <w:numFmt w:val="decimal"/>
      <w:lvlText w:val="%4."/>
      <w:lvlJc w:val="left"/>
      <w:pPr>
        <w:ind w:left="2880" w:hanging="360"/>
      </w:pPr>
    </w:lvl>
    <w:lvl w:ilvl="4" w:tplc="72692739" w:tentative="1">
      <w:start w:val="1"/>
      <w:numFmt w:val="lowerLetter"/>
      <w:lvlText w:val="%5."/>
      <w:lvlJc w:val="left"/>
      <w:pPr>
        <w:ind w:left="3600" w:hanging="360"/>
      </w:pPr>
    </w:lvl>
    <w:lvl w:ilvl="5" w:tplc="72692739" w:tentative="1">
      <w:start w:val="1"/>
      <w:numFmt w:val="lowerRoman"/>
      <w:lvlText w:val="%6."/>
      <w:lvlJc w:val="right"/>
      <w:pPr>
        <w:ind w:left="4320" w:hanging="180"/>
      </w:pPr>
    </w:lvl>
    <w:lvl w:ilvl="6" w:tplc="72692739" w:tentative="1">
      <w:start w:val="1"/>
      <w:numFmt w:val="decimal"/>
      <w:lvlText w:val="%7."/>
      <w:lvlJc w:val="left"/>
      <w:pPr>
        <w:ind w:left="5040" w:hanging="360"/>
      </w:pPr>
    </w:lvl>
    <w:lvl w:ilvl="7" w:tplc="72692739" w:tentative="1">
      <w:start w:val="1"/>
      <w:numFmt w:val="lowerLetter"/>
      <w:lvlText w:val="%8."/>
      <w:lvlJc w:val="left"/>
      <w:pPr>
        <w:ind w:left="5760" w:hanging="360"/>
      </w:pPr>
    </w:lvl>
    <w:lvl w:ilvl="8" w:tplc="72692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9">
    <w:multiLevelType w:val="hybridMultilevel"/>
    <w:lvl w:ilvl="0" w:tplc="82218696">
      <w:start w:val="1"/>
      <w:numFmt w:val="decimal"/>
      <w:lvlText w:val="%1."/>
      <w:lvlJc w:val="left"/>
      <w:pPr>
        <w:ind w:left="720" w:hanging="360"/>
      </w:pPr>
    </w:lvl>
    <w:lvl w:ilvl="1" w:tplc="82218696" w:tentative="1">
      <w:start w:val="1"/>
      <w:numFmt w:val="lowerLetter"/>
      <w:lvlText w:val="%2."/>
      <w:lvlJc w:val="left"/>
      <w:pPr>
        <w:ind w:left="1440" w:hanging="360"/>
      </w:pPr>
    </w:lvl>
    <w:lvl w:ilvl="2" w:tplc="82218696" w:tentative="1">
      <w:start w:val="1"/>
      <w:numFmt w:val="lowerRoman"/>
      <w:lvlText w:val="%3."/>
      <w:lvlJc w:val="right"/>
      <w:pPr>
        <w:ind w:left="2160" w:hanging="180"/>
      </w:pPr>
    </w:lvl>
    <w:lvl w:ilvl="3" w:tplc="82218696" w:tentative="1">
      <w:start w:val="1"/>
      <w:numFmt w:val="decimal"/>
      <w:lvlText w:val="%4."/>
      <w:lvlJc w:val="left"/>
      <w:pPr>
        <w:ind w:left="2880" w:hanging="360"/>
      </w:pPr>
    </w:lvl>
    <w:lvl w:ilvl="4" w:tplc="82218696" w:tentative="1">
      <w:start w:val="1"/>
      <w:numFmt w:val="lowerLetter"/>
      <w:lvlText w:val="%5."/>
      <w:lvlJc w:val="left"/>
      <w:pPr>
        <w:ind w:left="3600" w:hanging="360"/>
      </w:pPr>
    </w:lvl>
    <w:lvl w:ilvl="5" w:tplc="82218696" w:tentative="1">
      <w:start w:val="1"/>
      <w:numFmt w:val="lowerRoman"/>
      <w:lvlText w:val="%6."/>
      <w:lvlJc w:val="right"/>
      <w:pPr>
        <w:ind w:left="4320" w:hanging="180"/>
      </w:pPr>
    </w:lvl>
    <w:lvl w:ilvl="6" w:tplc="82218696" w:tentative="1">
      <w:start w:val="1"/>
      <w:numFmt w:val="decimal"/>
      <w:lvlText w:val="%7."/>
      <w:lvlJc w:val="left"/>
      <w:pPr>
        <w:ind w:left="5040" w:hanging="360"/>
      </w:pPr>
    </w:lvl>
    <w:lvl w:ilvl="7" w:tplc="82218696" w:tentative="1">
      <w:start w:val="1"/>
      <w:numFmt w:val="lowerLetter"/>
      <w:lvlText w:val="%8."/>
      <w:lvlJc w:val="left"/>
      <w:pPr>
        <w:ind w:left="5760" w:hanging="360"/>
      </w:pPr>
    </w:lvl>
    <w:lvl w:ilvl="8" w:tplc="82218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8">
    <w:multiLevelType w:val="hybridMultilevel"/>
    <w:lvl w:ilvl="0" w:tplc="93343162">
      <w:start w:val="1"/>
      <w:numFmt w:val="decimal"/>
      <w:lvlText w:val="%1."/>
      <w:lvlJc w:val="left"/>
      <w:pPr>
        <w:ind w:left="720" w:hanging="360"/>
      </w:pPr>
    </w:lvl>
    <w:lvl w:ilvl="1" w:tplc="93343162" w:tentative="1">
      <w:start w:val="1"/>
      <w:numFmt w:val="lowerLetter"/>
      <w:lvlText w:val="%2."/>
      <w:lvlJc w:val="left"/>
      <w:pPr>
        <w:ind w:left="1440" w:hanging="360"/>
      </w:pPr>
    </w:lvl>
    <w:lvl w:ilvl="2" w:tplc="93343162" w:tentative="1">
      <w:start w:val="1"/>
      <w:numFmt w:val="lowerRoman"/>
      <w:lvlText w:val="%3."/>
      <w:lvlJc w:val="right"/>
      <w:pPr>
        <w:ind w:left="2160" w:hanging="180"/>
      </w:pPr>
    </w:lvl>
    <w:lvl w:ilvl="3" w:tplc="93343162" w:tentative="1">
      <w:start w:val="1"/>
      <w:numFmt w:val="decimal"/>
      <w:lvlText w:val="%4."/>
      <w:lvlJc w:val="left"/>
      <w:pPr>
        <w:ind w:left="2880" w:hanging="360"/>
      </w:pPr>
    </w:lvl>
    <w:lvl w:ilvl="4" w:tplc="93343162" w:tentative="1">
      <w:start w:val="1"/>
      <w:numFmt w:val="lowerLetter"/>
      <w:lvlText w:val="%5."/>
      <w:lvlJc w:val="left"/>
      <w:pPr>
        <w:ind w:left="3600" w:hanging="360"/>
      </w:pPr>
    </w:lvl>
    <w:lvl w:ilvl="5" w:tplc="93343162" w:tentative="1">
      <w:start w:val="1"/>
      <w:numFmt w:val="lowerRoman"/>
      <w:lvlText w:val="%6."/>
      <w:lvlJc w:val="right"/>
      <w:pPr>
        <w:ind w:left="4320" w:hanging="180"/>
      </w:pPr>
    </w:lvl>
    <w:lvl w:ilvl="6" w:tplc="93343162" w:tentative="1">
      <w:start w:val="1"/>
      <w:numFmt w:val="decimal"/>
      <w:lvlText w:val="%7."/>
      <w:lvlJc w:val="left"/>
      <w:pPr>
        <w:ind w:left="5040" w:hanging="360"/>
      </w:pPr>
    </w:lvl>
    <w:lvl w:ilvl="7" w:tplc="93343162" w:tentative="1">
      <w:start w:val="1"/>
      <w:numFmt w:val="lowerLetter"/>
      <w:lvlText w:val="%8."/>
      <w:lvlJc w:val="left"/>
      <w:pPr>
        <w:ind w:left="5760" w:hanging="360"/>
      </w:pPr>
    </w:lvl>
    <w:lvl w:ilvl="8" w:tplc="9334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7">
    <w:multiLevelType w:val="hybridMultilevel"/>
    <w:lvl w:ilvl="0" w:tplc="89413681">
      <w:start w:val="1"/>
      <w:numFmt w:val="decimal"/>
      <w:lvlText w:val="%1."/>
      <w:lvlJc w:val="left"/>
      <w:pPr>
        <w:ind w:left="720" w:hanging="360"/>
      </w:pPr>
    </w:lvl>
    <w:lvl w:ilvl="1" w:tplc="89413681" w:tentative="1">
      <w:start w:val="1"/>
      <w:numFmt w:val="lowerLetter"/>
      <w:lvlText w:val="%2."/>
      <w:lvlJc w:val="left"/>
      <w:pPr>
        <w:ind w:left="1440" w:hanging="360"/>
      </w:pPr>
    </w:lvl>
    <w:lvl w:ilvl="2" w:tplc="89413681" w:tentative="1">
      <w:start w:val="1"/>
      <w:numFmt w:val="lowerRoman"/>
      <w:lvlText w:val="%3."/>
      <w:lvlJc w:val="right"/>
      <w:pPr>
        <w:ind w:left="2160" w:hanging="180"/>
      </w:pPr>
    </w:lvl>
    <w:lvl w:ilvl="3" w:tplc="89413681" w:tentative="1">
      <w:start w:val="1"/>
      <w:numFmt w:val="decimal"/>
      <w:lvlText w:val="%4."/>
      <w:lvlJc w:val="left"/>
      <w:pPr>
        <w:ind w:left="2880" w:hanging="360"/>
      </w:pPr>
    </w:lvl>
    <w:lvl w:ilvl="4" w:tplc="89413681" w:tentative="1">
      <w:start w:val="1"/>
      <w:numFmt w:val="lowerLetter"/>
      <w:lvlText w:val="%5."/>
      <w:lvlJc w:val="left"/>
      <w:pPr>
        <w:ind w:left="3600" w:hanging="360"/>
      </w:pPr>
    </w:lvl>
    <w:lvl w:ilvl="5" w:tplc="89413681" w:tentative="1">
      <w:start w:val="1"/>
      <w:numFmt w:val="lowerRoman"/>
      <w:lvlText w:val="%6."/>
      <w:lvlJc w:val="right"/>
      <w:pPr>
        <w:ind w:left="4320" w:hanging="180"/>
      </w:pPr>
    </w:lvl>
    <w:lvl w:ilvl="6" w:tplc="89413681" w:tentative="1">
      <w:start w:val="1"/>
      <w:numFmt w:val="decimal"/>
      <w:lvlText w:val="%7."/>
      <w:lvlJc w:val="left"/>
      <w:pPr>
        <w:ind w:left="5040" w:hanging="360"/>
      </w:pPr>
    </w:lvl>
    <w:lvl w:ilvl="7" w:tplc="89413681" w:tentative="1">
      <w:start w:val="1"/>
      <w:numFmt w:val="lowerLetter"/>
      <w:lvlText w:val="%8."/>
      <w:lvlJc w:val="left"/>
      <w:pPr>
        <w:ind w:left="5760" w:hanging="360"/>
      </w:pPr>
    </w:lvl>
    <w:lvl w:ilvl="8" w:tplc="8941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6">
    <w:multiLevelType w:val="hybridMultilevel"/>
    <w:lvl w:ilvl="0" w:tplc="93084298">
      <w:start w:val="1"/>
      <w:numFmt w:val="decimal"/>
      <w:lvlText w:val="%1."/>
      <w:lvlJc w:val="left"/>
      <w:pPr>
        <w:ind w:left="720" w:hanging="360"/>
      </w:pPr>
    </w:lvl>
    <w:lvl w:ilvl="1" w:tplc="93084298" w:tentative="1">
      <w:start w:val="1"/>
      <w:numFmt w:val="lowerLetter"/>
      <w:lvlText w:val="%2."/>
      <w:lvlJc w:val="left"/>
      <w:pPr>
        <w:ind w:left="1440" w:hanging="360"/>
      </w:pPr>
    </w:lvl>
    <w:lvl w:ilvl="2" w:tplc="93084298" w:tentative="1">
      <w:start w:val="1"/>
      <w:numFmt w:val="lowerRoman"/>
      <w:lvlText w:val="%3."/>
      <w:lvlJc w:val="right"/>
      <w:pPr>
        <w:ind w:left="2160" w:hanging="180"/>
      </w:pPr>
    </w:lvl>
    <w:lvl w:ilvl="3" w:tplc="93084298" w:tentative="1">
      <w:start w:val="1"/>
      <w:numFmt w:val="decimal"/>
      <w:lvlText w:val="%4."/>
      <w:lvlJc w:val="left"/>
      <w:pPr>
        <w:ind w:left="2880" w:hanging="360"/>
      </w:pPr>
    </w:lvl>
    <w:lvl w:ilvl="4" w:tplc="93084298" w:tentative="1">
      <w:start w:val="1"/>
      <w:numFmt w:val="lowerLetter"/>
      <w:lvlText w:val="%5."/>
      <w:lvlJc w:val="left"/>
      <w:pPr>
        <w:ind w:left="3600" w:hanging="360"/>
      </w:pPr>
    </w:lvl>
    <w:lvl w:ilvl="5" w:tplc="93084298" w:tentative="1">
      <w:start w:val="1"/>
      <w:numFmt w:val="lowerRoman"/>
      <w:lvlText w:val="%6."/>
      <w:lvlJc w:val="right"/>
      <w:pPr>
        <w:ind w:left="4320" w:hanging="180"/>
      </w:pPr>
    </w:lvl>
    <w:lvl w:ilvl="6" w:tplc="93084298" w:tentative="1">
      <w:start w:val="1"/>
      <w:numFmt w:val="decimal"/>
      <w:lvlText w:val="%7."/>
      <w:lvlJc w:val="left"/>
      <w:pPr>
        <w:ind w:left="5040" w:hanging="360"/>
      </w:pPr>
    </w:lvl>
    <w:lvl w:ilvl="7" w:tplc="93084298" w:tentative="1">
      <w:start w:val="1"/>
      <w:numFmt w:val="lowerLetter"/>
      <w:lvlText w:val="%8."/>
      <w:lvlJc w:val="left"/>
      <w:pPr>
        <w:ind w:left="5760" w:hanging="360"/>
      </w:pPr>
    </w:lvl>
    <w:lvl w:ilvl="8" w:tplc="9308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5">
    <w:multiLevelType w:val="hybridMultilevel"/>
    <w:lvl w:ilvl="0" w:tplc="84685375">
      <w:start w:val="1"/>
      <w:numFmt w:val="decimal"/>
      <w:lvlText w:val="%1."/>
      <w:lvlJc w:val="left"/>
      <w:pPr>
        <w:ind w:left="720" w:hanging="360"/>
      </w:pPr>
    </w:lvl>
    <w:lvl w:ilvl="1" w:tplc="84685375" w:tentative="1">
      <w:start w:val="1"/>
      <w:numFmt w:val="lowerLetter"/>
      <w:lvlText w:val="%2."/>
      <w:lvlJc w:val="left"/>
      <w:pPr>
        <w:ind w:left="1440" w:hanging="360"/>
      </w:pPr>
    </w:lvl>
    <w:lvl w:ilvl="2" w:tplc="84685375" w:tentative="1">
      <w:start w:val="1"/>
      <w:numFmt w:val="lowerRoman"/>
      <w:lvlText w:val="%3."/>
      <w:lvlJc w:val="right"/>
      <w:pPr>
        <w:ind w:left="2160" w:hanging="180"/>
      </w:pPr>
    </w:lvl>
    <w:lvl w:ilvl="3" w:tplc="84685375" w:tentative="1">
      <w:start w:val="1"/>
      <w:numFmt w:val="decimal"/>
      <w:lvlText w:val="%4."/>
      <w:lvlJc w:val="left"/>
      <w:pPr>
        <w:ind w:left="2880" w:hanging="360"/>
      </w:pPr>
    </w:lvl>
    <w:lvl w:ilvl="4" w:tplc="84685375" w:tentative="1">
      <w:start w:val="1"/>
      <w:numFmt w:val="lowerLetter"/>
      <w:lvlText w:val="%5."/>
      <w:lvlJc w:val="left"/>
      <w:pPr>
        <w:ind w:left="3600" w:hanging="360"/>
      </w:pPr>
    </w:lvl>
    <w:lvl w:ilvl="5" w:tplc="84685375" w:tentative="1">
      <w:start w:val="1"/>
      <w:numFmt w:val="lowerRoman"/>
      <w:lvlText w:val="%6."/>
      <w:lvlJc w:val="right"/>
      <w:pPr>
        <w:ind w:left="4320" w:hanging="180"/>
      </w:pPr>
    </w:lvl>
    <w:lvl w:ilvl="6" w:tplc="84685375" w:tentative="1">
      <w:start w:val="1"/>
      <w:numFmt w:val="decimal"/>
      <w:lvlText w:val="%7."/>
      <w:lvlJc w:val="left"/>
      <w:pPr>
        <w:ind w:left="5040" w:hanging="360"/>
      </w:pPr>
    </w:lvl>
    <w:lvl w:ilvl="7" w:tplc="84685375" w:tentative="1">
      <w:start w:val="1"/>
      <w:numFmt w:val="lowerLetter"/>
      <w:lvlText w:val="%8."/>
      <w:lvlJc w:val="left"/>
      <w:pPr>
        <w:ind w:left="5760" w:hanging="360"/>
      </w:pPr>
    </w:lvl>
    <w:lvl w:ilvl="8" w:tplc="8468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4">
    <w:multiLevelType w:val="hybridMultilevel"/>
    <w:lvl w:ilvl="0" w:tplc="59638424">
      <w:start w:val="1"/>
      <w:numFmt w:val="decimal"/>
      <w:lvlText w:val="%1."/>
      <w:lvlJc w:val="left"/>
      <w:pPr>
        <w:ind w:left="720" w:hanging="360"/>
      </w:pPr>
    </w:lvl>
    <w:lvl w:ilvl="1" w:tplc="59638424" w:tentative="1">
      <w:start w:val="1"/>
      <w:numFmt w:val="lowerLetter"/>
      <w:lvlText w:val="%2."/>
      <w:lvlJc w:val="left"/>
      <w:pPr>
        <w:ind w:left="1440" w:hanging="360"/>
      </w:pPr>
    </w:lvl>
    <w:lvl w:ilvl="2" w:tplc="59638424" w:tentative="1">
      <w:start w:val="1"/>
      <w:numFmt w:val="lowerRoman"/>
      <w:lvlText w:val="%3."/>
      <w:lvlJc w:val="right"/>
      <w:pPr>
        <w:ind w:left="2160" w:hanging="180"/>
      </w:pPr>
    </w:lvl>
    <w:lvl w:ilvl="3" w:tplc="59638424" w:tentative="1">
      <w:start w:val="1"/>
      <w:numFmt w:val="decimal"/>
      <w:lvlText w:val="%4."/>
      <w:lvlJc w:val="left"/>
      <w:pPr>
        <w:ind w:left="2880" w:hanging="360"/>
      </w:pPr>
    </w:lvl>
    <w:lvl w:ilvl="4" w:tplc="59638424" w:tentative="1">
      <w:start w:val="1"/>
      <w:numFmt w:val="lowerLetter"/>
      <w:lvlText w:val="%5."/>
      <w:lvlJc w:val="left"/>
      <w:pPr>
        <w:ind w:left="3600" w:hanging="360"/>
      </w:pPr>
    </w:lvl>
    <w:lvl w:ilvl="5" w:tplc="59638424" w:tentative="1">
      <w:start w:val="1"/>
      <w:numFmt w:val="lowerRoman"/>
      <w:lvlText w:val="%6."/>
      <w:lvlJc w:val="right"/>
      <w:pPr>
        <w:ind w:left="4320" w:hanging="180"/>
      </w:pPr>
    </w:lvl>
    <w:lvl w:ilvl="6" w:tplc="59638424" w:tentative="1">
      <w:start w:val="1"/>
      <w:numFmt w:val="decimal"/>
      <w:lvlText w:val="%7."/>
      <w:lvlJc w:val="left"/>
      <w:pPr>
        <w:ind w:left="5040" w:hanging="360"/>
      </w:pPr>
    </w:lvl>
    <w:lvl w:ilvl="7" w:tplc="59638424" w:tentative="1">
      <w:start w:val="1"/>
      <w:numFmt w:val="lowerLetter"/>
      <w:lvlText w:val="%8."/>
      <w:lvlJc w:val="left"/>
      <w:pPr>
        <w:ind w:left="5760" w:hanging="360"/>
      </w:pPr>
    </w:lvl>
    <w:lvl w:ilvl="8" w:tplc="5963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3">
    <w:multiLevelType w:val="hybridMultilevel"/>
    <w:lvl w:ilvl="0" w:tplc="88979869">
      <w:start w:val="1"/>
      <w:numFmt w:val="decimal"/>
      <w:lvlText w:val="%1."/>
      <w:lvlJc w:val="left"/>
      <w:pPr>
        <w:ind w:left="720" w:hanging="360"/>
      </w:pPr>
    </w:lvl>
    <w:lvl w:ilvl="1" w:tplc="88979869" w:tentative="1">
      <w:start w:val="1"/>
      <w:numFmt w:val="lowerLetter"/>
      <w:lvlText w:val="%2."/>
      <w:lvlJc w:val="left"/>
      <w:pPr>
        <w:ind w:left="1440" w:hanging="360"/>
      </w:pPr>
    </w:lvl>
    <w:lvl w:ilvl="2" w:tplc="88979869" w:tentative="1">
      <w:start w:val="1"/>
      <w:numFmt w:val="lowerRoman"/>
      <w:lvlText w:val="%3."/>
      <w:lvlJc w:val="right"/>
      <w:pPr>
        <w:ind w:left="2160" w:hanging="180"/>
      </w:pPr>
    </w:lvl>
    <w:lvl w:ilvl="3" w:tplc="88979869" w:tentative="1">
      <w:start w:val="1"/>
      <w:numFmt w:val="decimal"/>
      <w:lvlText w:val="%4."/>
      <w:lvlJc w:val="left"/>
      <w:pPr>
        <w:ind w:left="2880" w:hanging="360"/>
      </w:pPr>
    </w:lvl>
    <w:lvl w:ilvl="4" w:tplc="88979869" w:tentative="1">
      <w:start w:val="1"/>
      <w:numFmt w:val="lowerLetter"/>
      <w:lvlText w:val="%5."/>
      <w:lvlJc w:val="left"/>
      <w:pPr>
        <w:ind w:left="3600" w:hanging="360"/>
      </w:pPr>
    </w:lvl>
    <w:lvl w:ilvl="5" w:tplc="88979869" w:tentative="1">
      <w:start w:val="1"/>
      <w:numFmt w:val="lowerRoman"/>
      <w:lvlText w:val="%6."/>
      <w:lvlJc w:val="right"/>
      <w:pPr>
        <w:ind w:left="4320" w:hanging="180"/>
      </w:pPr>
    </w:lvl>
    <w:lvl w:ilvl="6" w:tplc="88979869" w:tentative="1">
      <w:start w:val="1"/>
      <w:numFmt w:val="decimal"/>
      <w:lvlText w:val="%7."/>
      <w:lvlJc w:val="left"/>
      <w:pPr>
        <w:ind w:left="5040" w:hanging="360"/>
      </w:pPr>
    </w:lvl>
    <w:lvl w:ilvl="7" w:tplc="88979869" w:tentative="1">
      <w:start w:val="1"/>
      <w:numFmt w:val="lowerLetter"/>
      <w:lvlText w:val="%8."/>
      <w:lvlJc w:val="left"/>
      <w:pPr>
        <w:ind w:left="5760" w:hanging="360"/>
      </w:pPr>
    </w:lvl>
    <w:lvl w:ilvl="8" w:tplc="8897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2">
    <w:multiLevelType w:val="hybridMultilevel"/>
    <w:lvl w:ilvl="0" w:tplc="85224322">
      <w:start w:val="1"/>
      <w:numFmt w:val="decimal"/>
      <w:lvlText w:val="%1."/>
      <w:lvlJc w:val="left"/>
      <w:pPr>
        <w:ind w:left="720" w:hanging="360"/>
      </w:pPr>
    </w:lvl>
    <w:lvl w:ilvl="1" w:tplc="85224322" w:tentative="1">
      <w:start w:val="1"/>
      <w:numFmt w:val="lowerLetter"/>
      <w:lvlText w:val="%2."/>
      <w:lvlJc w:val="left"/>
      <w:pPr>
        <w:ind w:left="1440" w:hanging="360"/>
      </w:pPr>
    </w:lvl>
    <w:lvl w:ilvl="2" w:tplc="85224322" w:tentative="1">
      <w:start w:val="1"/>
      <w:numFmt w:val="lowerRoman"/>
      <w:lvlText w:val="%3."/>
      <w:lvlJc w:val="right"/>
      <w:pPr>
        <w:ind w:left="2160" w:hanging="180"/>
      </w:pPr>
    </w:lvl>
    <w:lvl w:ilvl="3" w:tplc="85224322" w:tentative="1">
      <w:start w:val="1"/>
      <w:numFmt w:val="decimal"/>
      <w:lvlText w:val="%4."/>
      <w:lvlJc w:val="left"/>
      <w:pPr>
        <w:ind w:left="2880" w:hanging="360"/>
      </w:pPr>
    </w:lvl>
    <w:lvl w:ilvl="4" w:tplc="85224322" w:tentative="1">
      <w:start w:val="1"/>
      <w:numFmt w:val="lowerLetter"/>
      <w:lvlText w:val="%5."/>
      <w:lvlJc w:val="left"/>
      <w:pPr>
        <w:ind w:left="3600" w:hanging="360"/>
      </w:pPr>
    </w:lvl>
    <w:lvl w:ilvl="5" w:tplc="85224322" w:tentative="1">
      <w:start w:val="1"/>
      <w:numFmt w:val="lowerRoman"/>
      <w:lvlText w:val="%6."/>
      <w:lvlJc w:val="right"/>
      <w:pPr>
        <w:ind w:left="4320" w:hanging="180"/>
      </w:pPr>
    </w:lvl>
    <w:lvl w:ilvl="6" w:tplc="85224322" w:tentative="1">
      <w:start w:val="1"/>
      <w:numFmt w:val="decimal"/>
      <w:lvlText w:val="%7."/>
      <w:lvlJc w:val="left"/>
      <w:pPr>
        <w:ind w:left="5040" w:hanging="360"/>
      </w:pPr>
    </w:lvl>
    <w:lvl w:ilvl="7" w:tplc="85224322" w:tentative="1">
      <w:start w:val="1"/>
      <w:numFmt w:val="lowerLetter"/>
      <w:lvlText w:val="%8."/>
      <w:lvlJc w:val="left"/>
      <w:pPr>
        <w:ind w:left="5760" w:hanging="360"/>
      </w:pPr>
    </w:lvl>
    <w:lvl w:ilvl="8" w:tplc="8522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1">
    <w:multiLevelType w:val="hybridMultilevel"/>
    <w:lvl w:ilvl="0" w:tplc="57571836">
      <w:start w:val="1"/>
      <w:numFmt w:val="decimal"/>
      <w:lvlText w:val="%1."/>
      <w:lvlJc w:val="left"/>
      <w:pPr>
        <w:ind w:left="720" w:hanging="360"/>
      </w:pPr>
    </w:lvl>
    <w:lvl w:ilvl="1" w:tplc="57571836" w:tentative="1">
      <w:start w:val="1"/>
      <w:numFmt w:val="lowerLetter"/>
      <w:lvlText w:val="%2."/>
      <w:lvlJc w:val="left"/>
      <w:pPr>
        <w:ind w:left="1440" w:hanging="360"/>
      </w:pPr>
    </w:lvl>
    <w:lvl w:ilvl="2" w:tplc="57571836" w:tentative="1">
      <w:start w:val="1"/>
      <w:numFmt w:val="lowerRoman"/>
      <w:lvlText w:val="%3."/>
      <w:lvlJc w:val="right"/>
      <w:pPr>
        <w:ind w:left="2160" w:hanging="180"/>
      </w:pPr>
    </w:lvl>
    <w:lvl w:ilvl="3" w:tplc="57571836" w:tentative="1">
      <w:start w:val="1"/>
      <w:numFmt w:val="decimal"/>
      <w:lvlText w:val="%4."/>
      <w:lvlJc w:val="left"/>
      <w:pPr>
        <w:ind w:left="2880" w:hanging="360"/>
      </w:pPr>
    </w:lvl>
    <w:lvl w:ilvl="4" w:tplc="57571836" w:tentative="1">
      <w:start w:val="1"/>
      <w:numFmt w:val="lowerLetter"/>
      <w:lvlText w:val="%5."/>
      <w:lvlJc w:val="left"/>
      <w:pPr>
        <w:ind w:left="3600" w:hanging="360"/>
      </w:pPr>
    </w:lvl>
    <w:lvl w:ilvl="5" w:tplc="57571836" w:tentative="1">
      <w:start w:val="1"/>
      <w:numFmt w:val="lowerRoman"/>
      <w:lvlText w:val="%6."/>
      <w:lvlJc w:val="right"/>
      <w:pPr>
        <w:ind w:left="4320" w:hanging="180"/>
      </w:pPr>
    </w:lvl>
    <w:lvl w:ilvl="6" w:tplc="57571836" w:tentative="1">
      <w:start w:val="1"/>
      <w:numFmt w:val="decimal"/>
      <w:lvlText w:val="%7."/>
      <w:lvlJc w:val="left"/>
      <w:pPr>
        <w:ind w:left="5040" w:hanging="360"/>
      </w:pPr>
    </w:lvl>
    <w:lvl w:ilvl="7" w:tplc="57571836" w:tentative="1">
      <w:start w:val="1"/>
      <w:numFmt w:val="lowerLetter"/>
      <w:lvlText w:val="%8."/>
      <w:lvlJc w:val="left"/>
      <w:pPr>
        <w:ind w:left="5760" w:hanging="360"/>
      </w:pPr>
    </w:lvl>
    <w:lvl w:ilvl="8" w:tplc="5757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0">
    <w:multiLevelType w:val="hybridMultilevel"/>
    <w:lvl w:ilvl="0" w:tplc="925484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600">
    <w:abstractNumId w:val="17600"/>
  </w:num>
  <w:num w:numId="17601">
    <w:abstractNumId w:val="17601"/>
  </w:num>
  <w:num w:numId="17602">
    <w:abstractNumId w:val="17602"/>
  </w:num>
  <w:num w:numId="17603">
    <w:abstractNumId w:val="17603"/>
  </w:num>
  <w:num w:numId="17604">
    <w:abstractNumId w:val="17604"/>
  </w:num>
  <w:num w:numId="17605">
    <w:abstractNumId w:val="17605"/>
  </w:num>
  <w:num w:numId="17606">
    <w:abstractNumId w:val="17606"/>
  </w:num>
  <w:num w:numId="17607">
    <w:abstractNumId w:val="17607"/>
  </w:num>
  <w:num w:numId="17608">
    <w:abstractNumId w:val="17608"/>
  </w:num>
  <w:num w:numId="17609">
    <w:abstractNumId w:val="17609"/>
  </w:num>
  <w:num w:numId="17610">
    <w:abstractNumId w:val="17610"/>
  </w:num>
  <w:num w:numId="17611">
    <w:abstractNumId w:val="17611"/>
  </w:num>
  <w:num w:numId="17612">
    <w:abstractNumId w:val="17612"/>
  </w:num>
  <w:num w:numId="17613">
    <w:abstractNumId w:val="17613"/>
  </w:num>
  <w:num w:numId="17614">
    <w:abstractNumId w:val="17614"/>
  </w:num>
  <w:num w:numId="17615">
    <w:abstractNumId w:val="17615"/>
  </w:num>
  <w:num w:numId="17616">
    <w:abstractNumId w:val="17616"/>
  </w:num>
  <w:num w:numId="17617">
    <w:abstractNumId w:val="17617"/>
  </w:num>
  <w:num w:numId="17618">
    <w:abstractNumId w:val="17618"/>
  </w:num>
  <w:num w:numId="17619">
    <w:abstractNumId w:val="17619"/>
  </w:num>
  <w:num w:numId="17620">
    <w:abstractNumId w:val="17620"/>
  </w:num>
  <w:num w:numId="17621">
    <w:abstractNumId w:val="17621"/>
  </w:num>
  <w:num w:numId="17622">
    <w:abstractNumId w:val="17622"/>
  </w:num>
  <w:num w:numId="17623">
    <w:abstractNumId w:val="17623"/>
  </w:num>
  <w:num w:numId="17624">
    <w:abstractNumId w:val="17624"/>
  </w:num>
  <w:num w:numId="17625">
    <w:abstractNumId w:val="17625"/>
  </w:num>
  <w:num w:numId="17626">
    <w:abstractNumId w:val="17626"/>
  </w:num>
  <w:num w:numId="17627">
    <w:abstractNumId w:val="17627"/>
  </w:num>
  <w:num w:numId="17628">
    <w:abstractNumId w:val="17628"/>
  </w:num>
  <w:num w:numId="17629">
    <w:abstractNumId w:val="17629"/>
  </w:num>
  <w:num w:numId="17630">
    <w:abstractNumId w:val="17630"/>
  </w:num>
  <w:num w:numId="17631">
    <w:abstractNumId w:val="17631"/>
  </w:num>
  <w:num w:numId="17632">
    <w:abstractNumId w:val="17632"/>
  </w:num>
  <w:num w:numId="17633">
    <w:abstractNumId w:val="17633"/>
  </w:num>
  <w:num w:numId="17634">
    <w:abstractNumId w:val="17634"/>
  </w:num>
  <w:num w:numId="17635">
    <w:abstractNumId w:val="17635"/>
  </w:num>
  <w:num w:numId="17636">
    <w:abstractNumId w:val="17636"/>
  </w:num>
  <w:num w:numId="17637">
    <w:abstractNumId w:val="17637"/>
  </w:num>
  <w:num w:numId="17638">
    <w:abstractNumId w:val="17638"/>
  </w:num>
  <w:num w:numId="17639">
    <w:abstractNumId w:val="17639"/>
  </w:num>
  <w:num w:numId="17640">
    <w:abstractNumId w:val="17640"/>
  </w:num>
  <w:num w:numId="17641">
    <w:abstractNumId w:val="17641"/>
  </w:num>
  <w:num w:numId="17642">
    <w:abstractNumId w:val="17642"/>
  </w:num>
  <w:num w:numId="17643">
    <w:abstractNumId w:val="17643"/>
  </w:num>
  <w:num w:numId="17644">
    <w:abstractNumId w:val="17644"/>
  </w:num>
  <w:num w:numId="17645">
    <w:abstractNumId w:val="17645"/>
  </w:num>
  <w:num w:numId="17646">
    <w:abstractNumId w:val="17646"/>
  </w:num>
  <w:num w:numId="17647">
    <w:abstractNumId w:val="17647"/>
  </w:num>
  <w:num w:numId="17648">
    <w:abstractNumId w:val="17648"/>
  </w:num>
  <w:num w:numId="17649">
    <w:abstractNumId w:val="17649"/>
  </w:num>
  <w:num w:numId="17650">
    <w:abstractNumId w:val="17650"/>
  </w:num>
  <w:num w:numId="17651">
    <w:abstractNumId w:val="17651"/>
  </w:num>
  <w:num w:numId="17652">
    <w:abstractNumId w:val="17652"/>
  </w:num>
  <w:num w:numId="17653">
    <w:abstractNumId w:val="17653"/>
  </w:num>
  <w:num w:numId="17654">
    <w:abstractNumId w:val="17654"/>
  </w:num>
  <w:num w:numId="17655">
    <w:abstractNumId w:val="17655"/>
  </w:num>
  <w:num w:numId="17656">
    <w:abstractNumId w:val="17656"/>
  </w:num>
  <w:num w:numId="17657">
    <w:abstractNumId w:val="17657"/>
  </w:num>
  <w:num w:numId="17658">
    <w:abstractNumId w:val="17658"/>
  </w:num>
  <w:num w:numId="17659">
    <w:abstractNumId w:val="17659"/>
  </w:num>
  <w:num w:numId="17660">
    <w:abstractNumId w:val="17660"/>
  </w:num>
  <w:num w:numId="17661">
    <w:abstractNumId w:val="17661"/>
  </w:num>
  <w:num w:numId="17662">
    <w:abstractNumId w:val="17662"/>
  </w:num>
  <w:num w:numId="17663">
    <w:abstractNumId w:val="17663"/>
  </w:num>
  <w:num w:numId="17664">
    <w:abstractNumId w:val="17664"/>
  </w:num>
  <w:num w:numId="17665">
    <w:abstractNumId w:val="17665"/>
  </w:num>
  <w:num w:numId="17666">
    <w:abstractNumId w:val="17666"/>
  </w:num>
  <w:num w:numId="17667">
    <w:abstractNumId w:val="17667"/>
  </w:num>
  <w:num w:numId="17668">
    <w:abstractNumId w:val="17668"/>
  </w:num>
  <w:num w:numId="17669">
    <w:abstractNumId w:val="17669"/>
  </w:num>
  <w:num w:numId="17670">
    <w:abstractNumId w:val="17670"/>
  </w:num>
  <w:num w:numId="17671">
    <w:abstractNumId w:val="17671"/>
  </w:num>
  <w:num w:numId="17672">
    <w:abstractNumId w:val="17672"/>
  </w:num>
  <w:num w:numId="17673">
    <w:abstractNumId w:val="17673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6220545" Type="http://schemas.openxmlformats.org/officeDocument/2006/relationships/comments" Target="comments.xml"/><Relationship Id="rId919641796" Type="http://schemas.microsoft.com/office/2011/relationships/commentsExtended" Target="commentsExtended.xml"/><Relationship Id="rId23037733" Type="http://schemas.openxmlformats.org/officeDocument/2006/relationships/image" Target="media/imgrId23037733.jpg"/><Relationship Id="rId81096213829f9ddfa" Type="http://schemas.openxmlformats.org/officeDocument/2006/relationships/hyperlink" Target="https://iservice.lombardini.it/jsp/Template2/manuale.jsp?id=96&amp;parent=1000" TargetMode="External"/><Relationship Id="rId44546213829f9df78" Type="http://schemas.openxmlformats.org/officeDocument/2006/relationships/hyperlink" Target="https://iservice.lombardini.it/jsp/Template2/manuale.jsp?id=97&amp;parent=1000" TargetMode="External"/><Relationship Id="rId14636213829f9e0bb" Type="http://schemas.openxmlformats.org/officeDocument/2006/relationships/hyperlink" Target="https://iservice.lombardini.it/jsp/Template2/manuale.jsp?id=176&amp;parent=1000" TargetMode="External"/><Relationship Id="rId71806213829f9e33b" Type="http://schemas.openxmlformats.org/officeDocument/2006/relationships/hyperlink" Target="https://iservice.lombardini.it/jsp/Template2/manuale.jsp?id=176&amp;parent=1000" TargetMode="External"/><Relationship Id="rId25856213829f9e5b2" Type="http://schemas.openxmlformats.org/officeDocument/2006/relationships/hyperlink" Target="https://iservice.lombardini.it/jsp/Template2/manuale.jsp?id=176&amp;parent=1000" TargetMode="External"/><Relationship Id="rId45386213829f9e66b" Type="http://schemas.openxmlformats.org/officeDocument/2006/relationships/hyperlink" Target="https://iservice.lombardini.it/jsp/Template2/manuale.jsp?id=177&amp;parent=1000" TargetMode="External"/><Relationship Id="rId76226213829f9e6ef" Type="http://schemas.openxmlformats.org/officeDocument/2006/relationships/hyperlink" Target="https://iservice.lombardini.it/jsp/Template2/manuale.jsp?id=178&amp;parent=1000" TargetMode="External"/><Relationship Id="rId70306213829f9e775" Type="http://schemas.openxmlformats.org/officeDocument/2006/relationships/hyperlink" Target="https://iservice.lombardini.it/jsp/Template2/manuale.jsp?id=179&amp;parent=1000" TargetMode="External"/><Relationship Id="rId21916213829f9e806" Type="http://schemas.openxmlformats.org/officeDocument/2006/relationships/hyperlink" Target="https://iservice.lombardini.it/jsp/Template2/manuale.jsp?id=180&amp;parent=1000" TargetMode="External"/><Relationship Id="rId20556213829f9e8b3" Type="http://schemas.openxmlformats.org/officeDocument/2006/relationships/hyperlink" Target="https://iservice.lombardini.it/jsp/Template2/manuale.jsp?id=181&amp;parent=1000" TargetMode="External"/><Relationship Id="rId96666213829f9e947" Type="http://schemas.openxmlformats.org/officeDocument/2006/relationships/hyperlink" Target="https://iservice.lombardini.it/jsp/Template2/manuale.jsp?id=182&amp;parent=1000" TargetMode="External"/><Relationship Id="rId11076213829f9e9c9" Type="http://schemas.openxmlformats.org/officeDocument/2006/relationships/hyperlink" Target="https://iservice.lombardini.it/jsp/Template2/manuale.jsp?id=364&amp;parent=1000" TargetMode="External"/><Relationship Id="rId40316213829f9ea50" Type="http://schemas.openxmlformats.org/officeDocument/2006/relationships/hyperlink" Target="https://iservice.lombardini.it/jsp/Template2/manuale.jsp?id=183&amp;parent=1000" TargetMode="External"/><Relationship Id="rId68686213829f9ead9" Type="http://schemas.openxmlformats.org/officeDocument/2006/relationships/hyperlink" Target="https://iservice.lombardini.it/jsp/Template2/manuale.jsp?id=184&amp;parent=1000" TargetMode="External"/><Relationship Id="rId76056213829f9eb60" Type="http://schemas.openxmlformats.org/officeDocument/2006/relationships/hyperlink" Target="https://iservice.lombardini.it/jsp/Template2/manuale.jsp?id=185&amp;parent=1000" TargetMode="External"/><Relationship Id="rId31026213829f9ebdd" Type="http://schemas.openxmlformats.org/officeDocument/2006/relationships/hyperlink" Target="https://iservice.lombardini.it/jsp/Template2/manuale.jsp?id=821&amp;parent=1000" TargetMode="External"/><Relationship Id="rId61776213829f9ecfe" Type="http://schemas.openxmlformats.org/officeDocument/2006/relationships/hyperlink" Target="https://iservice.lombardini.it/jsp/Template4/manuale.jsp?id=2663&amp;parent=1088" TargetMode="External"/><Relationship Id="rId42476213829f9ed9c" Type="http://schemas.openxmlformats.org/officeDocument/2006/relationships/hyperlink" Target="https://iservice.lombardini.it/jsp/Template4/manuale.jsp?id=2663&amp;parent=1088" TargetMode="External"/><Relationship Id="rId26856213829f9ef74" Type="http://schemas.openxmlformats.org/officeDocument/2006/relationships/hyperlink" Target="https://iservice.lombardini.it/jsp/Template4/manuale.jsp?id=2665&amp;parent=1088" TargetMode="External"/><Relationship Id="rId24136213829f9f2ac" Type="http://schemas.openxmlformats.org/officeDocument/2006/relationships/hyperlink" Target="https://iservice.lombardini.it/jsp/Template4/manuale.jsp?id=2666&amp;parent=1088" TargetMode="External"/><Relationship Id="rId66616213829f9f673" Type="http://schemas.openxmlformats.org/officeDocument/2006/relationships/hyperlink" Target="https://iservice.lombardini.it/jsp/Template4/manuale.jsp?id=2667&amp;parent=1088" TargetMode="External"/><Relationship Id="rId89766213829f9f724" Type="http://schemas.openxmlformats.org/officeDocument/2006/relationships/hyperlink" Target="https://iservice.lombardini.it/jsp/Template4/manuale.jsp?id=2667&amp;parent=1088" TargetMode="External"/><Relationship Id="rId78456213829f9f8c4" Type="http://schemas.openxmlformats.org/officeDocument/2006/relationships/hyperlink" Target="https://iservice.lombardini.it/jsp/Template4/manuale.jsp?id=2675&amp;parent=1088" TargetMode="External"/><Relationship Id="rId67406213829f9fccb" Type="http://schemas.openxmlformats.org/officeDocument/2006/relationships/hyperlink" Target="https://iservice.lombardini.it/jsp/Template2/manuale.jsp?id=822&amp;parent=1000" TargetMode="External"/><Relationship Id="rId77566213829f9fd7b" Type="http://schemas.openxmlformats.org/officeDocument/2006/relationships/hyperlink" Target="https://iservice.lombardini.it/jsp/Template2/manuale.jsp?id=822&amp;parent=1000" TargetMode="External"/><Relationship Id="rId48986213829fdd96d" Type="http://schemas.openxmlformats.org/officeDocument/2006/relationships/hyperlink" Target="https://iservice.lombardini.it/jsp/Template2/manuale.jsp?id=198&amp;parent=1000" TargetMode="External"/><Relationship Id="rId95916213829fecc30" Type="http://schemas.openxmlformats.org/officeDocument/2006/relationships/hyperlink" Target="https://iservice.lombardini.it/jsp/Template2/manuale.jsp?id=152&amp;parent=1000" TargetMode="External"/><Relationship Id="rId6074621382a07c71e" Type="http://schemas.openxmlformats.org/officeDocument/2006/relationships/hyperlink" Target="https://iservice.lombardini.it/jsp/Template2/manuale.jsp?id=154&amp;parent=1000" TargetMode="External"/><Relationship Id="rId6256621382a0ce9ca" Type="http://schemas.openxmlformats.org/officeDocument/2006/relationships/hyperlink" Target="https://iservice.lombardini.it/jsp/Template2/manuale.jsp?id=154&amp;parent=1000" TargetMode="External"/><Relationship Id="rId1156621382a106ee3" Type="http://schemas.openxmlformats.org/officeDocument/2006/relationships/hyperlink" Target="https://iservice.lombardini.it/jsp/Template2/manuale.jsp?id=154&amp;parent=1000" TargetMode="External"/><Relationship Id="rId3916621382a12561d" Type="http://schemas.openxmlformats.org/officeDocument/2006/relationships/hyperlink" Target="https://iservice.lombardini.it/jsp/Template2/manuale.jsp?id=155&amp;parent=1000" TargetMode="External"/><Relationship Id="rId4428621382a1390e6" Type="http://schemas.openxmlformats.org/officeDocument/2006/relationships/hyperlink" Target="https://iservice.lombardini.it/jsp/Template2/manuale.jsp?id=155&amp;parent=1000" TargetMode="External"/><Relationship Id="rId3040621382a1391ec" Type="http://schemas.openxmlformats.org/officeDocument/2006/relationships/hyperlink" Target="https://iservice.lombardini.it/jsp/Template2/manuale.jsp?id=155&amp;parent=1000" TargetMode="External"/><Relationship Id="rId3316621382a157196" Type="http://schemas.openxmlformats.org/officeDocument/2006/relationships/hyperlink" Target="https://iservice.lombardini.it/jsp/Template2/manuale.jsp?id=155&amp;parent=1000" TargetMode="External"/><Relationship Id="rId9417621382a1578cf" Type="http://schemas.openxmlformats.org/officeDocument/2006/relationships/hyperlink" Target="https://iservice.lombardini.it/jsp/Template2/manuale.jsp?id=148&amp;parent=1000" TargetMode="External"/><Relationship Id="rId5068621382a18fe01" Type="http://schemas.openxmlformats.org/officeDocument/2006/relationships/hyperlink" Target="https://iservice.lombardini.it/jsp/Template2/manuale.jsp?id=155&amp;parent=1000" TargetMode="External"/><Relationship Id="rId7057621382a22d9f3" Type="http://schemas.openxmlformats.org/officeDocument/2006/relationships/hyperlink" Target="https://iservice.lombardini.it/jsp/Template2/manuale.jsp?id=148&amp;parent=1000" TargetMode="External"/><Relationship Id="rId9232621382a271f39" Type="http://schemas.openxmlformats.org/officeDocument/2006/relationships/hyperlink" Target="https://www.youtube.com/embed/Ba8qqxTx6wA?rel=0" TargetMode="External"/><Relationship Id="rId7094621382a3bfc44" Type="http://schemas.openxmlformats.org/officeDocument/2006/relationships/hyperlink" Target="https://iservice.lombardini.it/jsp/Template2/manuale.jsp?id=822&amp;parent=1000" TargetMode="External"/><Relationship Id="rId4047621382a3bfff7" Type="http://schemas.openxmlformats.org/officeDocument/2006/relationships/hyperlink" Target="https://iservice.lombardini.it/jsp/Template2/manuale.jsp?id=822&amp;parent=1000" TargetMode="External"/><Relationship Id="rId8549621382a3c0111" Type="http://schemas.openxmlformats.org/officeDocument/2006/relationships/hyperlink" Target="https://iservice.lombardini.it/jsp/Template2/manuale.jsp?id=822&amp;parent=1000" TargetMode="External"/><Relationship Id="rId2179621382a3c02d0" Type="http://schemas.openxmlformats.org/officeDocument/2006/relationships/hyperlink" Target="https://iservice.lombardini.it/jsp/Template2/manuale.jsp?id=822&amp;parent=1000" TargetMode="External"/><Relationship Id="rId8341621382a46b35a" Type="http://schemas.openxmlformats.org/officeDocument/2006/relationships/hyperlink" Target="https://iservice.lombardini.it/jsp/Template2/manuale.jsp?id=822&amp;parent=1000" TargetMode="External"/><Relationship Id="rId7842621382a4bf21e" Type="http://schemas.openxmlformats.org/officeDocument/2006/relationships/hyperlink" Target="https://iservice.lombardini.it/jsp/Template2/manuale.jsp?id=680&amp;parent=1000" TargetMode="External"/><Relationship Id="rId7834621382a4bf660" Type="http://schemas.openxmlformats.org/officeDocument/2006/relationships/hyperlink" Target="https://iservice.lombardini.it/jsp/Template2/manuale.jsp?id=822&amp;parent=1000" TargetMode="External"/><Relationship Id="rId3830621382a5036bc" Type="http://schemas.openxmlformats.org/officeDocument/2006/relationships/hyperlink" Target="https://iservice.lombardini.it/jsp/Template2/manuale.jsp?id=822&amp;parent=1000" TargetMode="External"/><Relationship Id="rId9010621382a525cc2" Type="http://schemas.openxmlformats.org/officeDocument/2006/relationships/hyperlink" Target="https://iservice.lombardini.it/jsp/Template2/manuale.jsp?id=146&amp;parent=1000" TargetMode="External"/><Relationship Id="rId9584621382a5262b2" Type="http://schemas.openxmlformats.org/officeDocument/2006/relationships/hyperlink" Target="https://iservice.lombardini.it/jsp/Template2/manuale.jsp?id=822&amp;parent=1000" TargetMode="External"/><Relationship Id="rId6728621382a5266b7" Type="http://schemas.openxmlformats.org/officeDocument/2006/relationships/hyperlink" Target="https://iservice.lombardini.it/jsp/Template2/manuale.jsp?id=822&amp;parent=1000" TargetMode="External"/><Relationship Id="rId4023621382a526922" Type="http://schemas.openxmlformats.org/officeDocument/2006/relationships/hyperlink" Target="https://iservice.lombardini.it/jsp/Template2/manuale.jsp?id=822&amp;parent=1000" TargetMode="External"/><Relationship Id="rId4023621382a526da3" Type="http://schemas.openxmlformats.org/officeDocument/2006/relationships/hyperlink" Target="https://iservice.lombardini.it/jsp/Template2/manuale.jsp?id=822&amp;parent=1000" TargetMode="External"/><Relationship Id="rId5613621382a527200" Type="http://schemas.openxmlformats.org/officeDocument/2006/relationships/hyperlink" Target="https://iservice.lombardini.it/jsp/Template2/manuale.jsp?id=822&amp;parent=1000" TargetMode="External"/><Relationship Id="rId1887621382a560316" Type="http://schemas.openxmlformats.org/officeDocument/2006/relationships/hyperlink" Target="https://iservice.lombardini.it/jsp/Template2/manuale.jsp?id=822&amp;parent=1000" TargetMode="External"/><Relationship Id="rId6631621382a7356bb" Type="http://schemas.openxmlformats.org/officeDocument/2006/relationships/hyperlink" Target="https://iservice.lombardini.it/jsp/Template2/manuale.jsp?id=822&amp;parent=1000" TargetMode="External"/><Relationship Id="rId9748621382a7357ff" Type="http://schemas.openxmlformats.org/officeDocument/2006/relationships/hyperlink" Target="https://iservice.lombardini.it/jsp/Template2/manuale.jsp?id=822&amp;parent=1000" TargetMode="External"/><Relationship Id="rId7357621382a735bfb" Type="http://schemas.openxmlformats.org/officeDocument/2006/relationships/hyperlink" Target="https://iservice.lombardini.it/jsp/Template2/manuale.jsp?id=822&amp;parent=1000" TargetMode="External"/><Relationship Id="rId3179621382a735fcb" Type="http://schemas.openxmlformats.org/officeDocument/2006/relationships/hyperlink" Target="https://iservice.lombardini.it/jsp/Template2/manuale.jsp?id=822&amp;parent=1000" TargetMode="External"/><Relationship Id="rId8557621382a77e639" Type="http://schemas.openxmlformats.org/officeDocument/2006/relationships/hyperlink" Target="https://iservice.lombardini.it/jsp/Template2/manuale.jsp?id=822&amp;parent=1000" TargetMode="External"/><Relationship Id="rId9828621382a77eda5" Type="http://schemas.openxmlformats.org/officeDocument/2006/relationships/hyperlink" Target="https://iservice.lombardini.it/jsp/Template2/manuale.jsp?id=133&amp;parent=1000" TargetMode="External"/><Relationship Id="rId2290621382a7e0447" Type="http://schemas.openxmlformats.org/officeDocument/2006/relationships/hyperlink" Target="https://iservice.lombardini.it/jsp/Template2/manuale.jsp?id=143&amp;parent=1000" TargetMode="External"/><Relationship Id="rId6876621382a7e07c6" Type="http://schemas.openxmlformats.org/officeDocument/2006/relationships/hyperlink" Target="https://iservice.lombardini.it/jsp/Template2/manuale.jsp?id=822&amp;parent=1000" TargetMode="External"/><Relationship Id="rId5036621382a8b777e" Type="http://schemas.openxmlformats.org/officeDocument/2006/relationships/hyperlink" Target="https://iservice.lombardini.it/jsp/Template2/manuale.jsp?id=97&amp;parent=1000" TargetMode="External"/><Relationship Id="rId7848621382a8d8cde" Type="http://schemas.openxmlformats.org/officeDocument/2006/relationships/hyperlink" Target="https://iservice.lombardini.it/jsp/Template2/manuale.jsp?id=822&amp;parent=1000" TargetMode="External"/><Relationship Id="rId2654621382a8d9609" Type="http://schemas.openxmlformats.org/officeDocument/2006/relationships/hyperlink" Target="https://iservice.lombardini.it/jsp/Template2/manuale.jsp?id=822&amp;parent=1000" TargetMode="External"/><Relationship Id="rId1587621382a8d9a84" Type="http://schemas.openxmlformats.org/officeDocument/2006/relationships/hyperlink" Target="https://iservice.lombardini.it/jsp/Template2/manuale.jsp?id=822&amp;parent=1000" TargetMode="External"/><Relationship Id="rId5413621382a92582b" Type="http://schemas.openxmlformats.org/officeDocument/2006/relationships/hyperlink" Target="https://iservice.lombardini.it/jsp/Template2/manuale.jsp?id=822&amp;parent=1000" TargetMode="External"/><Relationship Id="rId3613621382a9f1911" Type="http://schemas.openxmlformats.org/officeDocument/2006/relationships/hyperlink" Target="https://iservice.lombardini.it/jsp/Template2/manuale.jsp?id=132&amp;parent=1000" TargetMode="External"/><Relationship Id="rId2793621382aa26d77" Type="http://schemas.openxmlformats.org/officeDocument/2006/relationships/hyperlink" Target="https://iservice.lombardini.it/jsp/Template2/manuale.jsp?id=157&amp;parent=1000" TargetMode="External"/><Relationship Id="rId4449621382aa27787" Type="http://schemas.openxmlformats.org/officeDocument/2006/relationships/hyperlink" Target="https://iservice.lombardini.it/jsp/Template2/manuale.jsp?id=104&amp;parent=1000" TargetMode="External"/><Relationship Id="rId5320621382aa5ef58" Type="http://schemas.openxmlformats.org/officeDocument/2006/relationships/hyperlink" Target="https://iservice.lombardini.it/jsp/Template2/manuale.jsp?id=822&amp;parent=1000" TargetMode="External"/><Relationship Id="rId8191621382aaad6dd" Type="http://schemas.openxmlformats.org/officeDocument/2006/relationships/hyperlink" Target="https://iservice.lombardini.it/jsp/Template2/manuale.jsp?id=822&amp;parent=1000" TargetMode="External"/><Relationship Id="rId1846621382aae80ea" Type="http://schemas.openxmlformats.org/officeDocument/2006/relationships/hyperlink" Target="https://iservice.lombardini.it/jsp/Template2/manuale.jsp?id=128&amp;parent=1000" TargetMode="External"/><Relationship Id="rId8553621382aaea2fe" Type="http://schemas.openxmlformats.org/officeDocument/2006/relationships/hyperlink" Target="https://iservice.lombardini.it/jsp/Template2/manuale.jsp?id=822&amp;parent=1000" TargetMode="External"/><Relationship Id="rId8801621382ab9b749" Type="http://schemas.openxmlformats.org/officeDocument/2006/relationships/hyperlink" Target="https://iservice.lombardini.it/jsp/Template2/manuale.jsp?id=113&amp;parent=1000" TargetMode="External"/><Relationship Id="rId3337621382ac2f75d" Type="http://schemas.openxmlformats.org/officeDocument/2006/relationships/hyperlink" Target="https://iservice.lombardini.it/jsp/Template2/manuale.jsp?id=822&amp;parent=1000" TargetMode="External"/><Relationship Id="rId2222621382ac66d36" Type="http://schemas.openxmlformats.org/officeDocument/2006/relationships/hyperlink" Target="https://iservice.lombardini.it/jsp/Template2/manuale.jsp?id=822&amp;parent=1000" TargetMode="External"/><Relationship Id="rId6095621382ac8b8df" Type="http://schemas.openxmlformats.org/officeDocument/2006/relationships/hyperlink" Target="https://iservice.lombardini.it/jsp/Template2/manuale.jsp?id=822&amp;parent=1000" TargetMode="External"/><Relationship Id="rId9514621382ac8c312" Type="http://schemas.openxmlformats.org/officeDocument/2006/relationships/hyperlink" Target="https://iservice.lombardini.it/jsp/Template2/manuale.jsp?id=822&amp;parent=1000" TargetMode="External"/><Relationship Id="rId6977621382ad58033" Type="http://schemas.openxmlformats.org/officeDocument/2006/relationships/hyperlink" Target="https://iservice.lombardini.it/jsp/Template2/manuale.jsp?id=822&amp;parent=1000" TargetMode="External"/><Relationship Id="rId8372621382ae27a45" Type="http://schemas.openxmlformats.org/officeDocument/2006/relationships/hyperlink" Target="https://iservice.lombardini.it/jsp/Template2/manuale.jsp?id=822&amp;parent=1000" TargetMode="External"/><Relationship Id="rId8377621382ae3f46f" Type="http://schemas.openxmlformats.org/officeDocument/2006/relationships/hyperlink" Target="https://iservice.lombardini.it/jsp/Template2/manuale.jsp?id=822&amp;parent=1000" TargetMode="External"/><Relationship Id="rId1950621382ae57867" Type="http://schemas.openxmlformats.org/officeDocument/2006/relationships/hyperlink" Target="https://iservice.lombardini.it/jsp/Template2/manuale.jsp?id=822&amp;parent=1000" TargetMode="External"/><Relationship Id="rId4654621382ae58196" Type="http://schemas.openxmlformats.org/officeDocument/2006/relationships/hyperlink" Target="https://iservice.lombardini.it/jsp/Template2/manuale.jsp?id=822&amp;parent=1000" TargetMode="External"/><Relationship Id="rId12516213829fc9ab4" Type="http://schemas.openxmlformats.org/officeDocument/2006/relationships/image" Target="media/imgrId12516213829fc9ab4.jpg"/><Relationship Id="rId11486213829fdd447" Type="http://schemas.openxmlformats.org/officeDocument/2006/relationships/image" Target="media/imgrId11486213829fdd447.jpg"/><Relationship Id="rId74466213829fec6e1" Type="http://schemas.openxmlformats.org/officeDocument/2006/relationships/image" Target="media/imgrId74466213829fec6e1.jpg"/><Relationship Id="rId1346621382a009a98" Type="http://schemas.openxmlformats.org/officeDocument/2006/relationships/image" Target="media/imgrId1346621382a009a98.jpg"/><Relationship Id="rId8850621382a01f1d2" Type="http://schemas.openxmlformats.org/officeDocument/2006/relationships/image" Target="media/imgrId8850621382a01f1d2.jpg"/><Relationship Id="rId4601621382a0317c5" Type="http://schemas.openxmlformats.org/officeDocument/2006/relationships/image" Target="media/imgrId4601621382a0317c5.jpg"/><Relationship Id="rId3830621382a042945" Type="http://schemas.openxmlformats.org/officeDocument/2006/relationships/image" Target="media/imgrId3830621382a042945.jpg"/><Relationship Id="rId2513621382a0569cf" Type="http://schemas.openxmlformats.org/officeDocument/2006/relationships/image" Target="media/imgrId2513621382a0569cf.jpg"/><Relationship Id="rId9939621382a06ac4e" Type="http://schemas.openxmlformats.org/officeDocument/2006/relationships/image" Target="media/imgrId9939621382a06ac4e.jpg"/><Relationship Id="rId9123621382a07bfec" Type="http://schemas.openxmlformats.org/officeDocument/2006/relationships/image" Target="media/imgrId9123621382a07bfec.jpg"/><Relationship Id="rId7659621382a08ffab" Type="http://schemas.openxmlformats.org/officeDocument/2006/relationships/image" Target="media/imgrId7659621382a08ffab.jpg"/><Relationship Id="rId1500621382a0a75e3" Type="http://schemas.openxmlformats.org/officeDocument/2006/relationships/image" Target="media/imgrId1500621382a0a75e3.jpg"/><Relationship Id="rId8703621382a0bde26" Type="http://schemas.openxmlformats.org/officeDocument/2006/relationships/image" Target="media/imgrId8703621382a0bde26.jpg"/><Relationship Id="rId7237621382a0cc275" Type="http://schemas.openxmlformats.org/officeDocument/2006/relationships/image" Target="media/imgrId7237621382a0cc275.jpg"/><Relationship Id="rId6375621382a0e70c6" Type="http://schemas.openxmlformats.org/officeDocument/2006/relationships/image" Target="media/imgrId6375621382a0e70c6.jpg"/><Relationship Id="rId2939621382a105d6c" Type="http://schemas.openxmlformats.org/officeDocument/2006/relationships/image" Target="media/imgrId2939621382a105d6c.jpg"/><Relationship Id="rId7640621382a124f6b" Type="http://schemas.openxmlformats.org/officeDocument/2006/relationships/image" Target="media/imgrId7640621382a124f6b.jpg"/><Relationship Id="rId4743621382a138ac7" Type="http://schemas.openxmlformats.org/officeDocument/2006/relationships/image" Target="media/imgrId4743621382a138ac7.jpg"/><Relationship Id="rId3611621382a1499f7" Type="http://schemas.openxmlformats.org/officeDocument/2006/relationships/image" Target="media/imgrId3611621382a1499f7.png"/><Relationship Id="rId6468621382a156989" Type="http://schemas.openxmlformats.org/officeDocument/2006/relationships/image" Target="media/imgrId6468621382a156989.jpg"/><Relationship Id="rId3074621382a16de9e" Type="http://schemas.openxmlformats.org/officeDocument/2006/relationships/image" Target="media/imgrId3074621382a16de9e.jpg"/><Relationship Id="rId9334621382a1816a0" Type="http://schemas.openxmlformats.org/officeDocument/2006/relationships/image" Target="media/imgrId9334621382a1816a0.jpg"/><Relationship Id="rId6154621382a18f957" Type="http://schemas.openxmlformats.org/officeDocument/2006/relationships/image" Target="media/imgrId6154621382a18f957.jpg"/><Relationship Id="rId3370621382a1a3116" Type="http://schemas.openxmlformats.org/officeDocument/2006/relationships/image" Target="media/imgrId3370621382a1a3116.jpg"/><Relationship Id="rId4780621382a1b38ea" Type="http://schemas.openxmlformats.org/officeDocument/2006/relationships/image" Target="media/imgrId4780621382a1b38ea.jpg"/><Relationship Id="rId6720621382a1c7603" Type="http://schemas.openxmlformats.org/officeDocument/2006/relationships/image" Target="media/imgrId6720621382a1c7603.jpg"/><Relationship Id="rId5243621382a1d640f" Type="http://schemas.openxmlformats.org/officeDocument/2006/relationships/image" Target="media/imgrId5243621382a1d640f.jpg"/><Relationship Id="rId3588621382a1e631f" Type="http://schemas.openxmlformats.org/officeDocument/2006/relationships/image" Target="media/imgrId3588621382a1e631f.jpg"/><Relationship Id="rId2792621382a205ef2" Type="http://schemas.openxmlformats.org/officeDocument/2006/relationships/image" Target="media/imgrId2792621382a205ef2.jpg"/><Relationship Id="rId4894621382a219860" Type="http://schemas.openxmlformats.org/officeDocument/2006/relationships/image" Target="media/imgrId4894621382a219860.jpg"/><Relationship Id="rId4934621382a22ceb2" Type="http://schemas.openxmlformats.org/officeDocument/2006/relationships/image" Target="media/imgrId4934621382a22ceb2.jpg"/><Relationship Id="rId3770621382a23c6df" Type="http://schemas.openxmlformats.org/officeDocument/2006/relationships/image" Target="media/imgrId3770621382a23c6df.jpg"/><Relationship Id="rId8156621382a24cdad" Type="http://schemas.openxmlformats.org/officeDocument/2006/relationships/image" Target="media/imgrId8156621382a24cdad.jpg"/><Relationship Id="rId9187621382a25d219" Type="http://schemas.openxmlformats.org/officeDocument/2006/relationships/image" Target="media/imgrId9187621382a25d219.jpg"/><Relationship Id="rId9131621382a271663" Type="http://schemas.openxmlformats.org/officeDocument/2006/relationships/image" Target="media/imgrId9131621382a271663.jpg"/><Relationship Id="rId2868621382a281aef" Type="http://schemas.openxmlformats.org/officeDocument/2006/relationships/image" Target="media/imgrId2868621382a281aef.jpg"/><Relationship Id="rId5306621382a29d1c2" Type="http://schemas.openxmlformats.org/officeDocument/2006/relationships/image" Target="media/imgrId5306621382a29d1c2.jpg"/><Relationship Id="rId7731621382a2b178b" Type="http://schemas.openxmlformats.org/officeDocument/2006/relationships/image" Target="media/imgrId7731621382a2b178b.jpg"/><Relationship Id="rId9166621382a2c296a" Type="http://schemas.openxmlformats.org/officeDocument/2006/relationships/image" Target="media/imgrId9166621382a2c296a.jpg"/><Relationship Id="rId9163621382a2dd7a5" Type="http://schemas.openxmlformats.org/officeDocument/2006/relationships/image" Target="media/imgrId9163621382a2dd7a5.jpg"/><Relationship Id="rId8138621382a302e2c" Type="http://schemas.openxmlformats.org/officeDocument/2006/relationships/image" Target="media/imgrId8138621382a302e2c.jpg"/><Relationship Id="rId2280621382a31247f" Type="http://schemas.openxmlformats.org/officeDocument/2006/relationships/image" Target="media/imgrId2280621382a31247f.jpg"/><Relationship Id="rId3341621382a3269bf" Type="http://schemas.openxmlformats.org/officeDocument/2006/relationships/image" Target="media/imgrId3341621382a3269bf.jpg"/><Relationship Id="rId2639621382a33d963" Type="http://schemas.openxmlformats.org/officeDocument/2006/relationships/image" Target="media/imgrId2639621382a33d963.jpg"/><Relationship Id="rId7548621382a34b2e0" Type="http://schemas.openxmlformats.org/officeDocument/2006/relationships/image" Target="media/imgrId7548621382a34b2e0.jpg"/><Relationship Id="rId6752621382a360068" Type="http://schemas.openxmlformats.org/officeDocument/2006/relationships/image" Target="media/imgrId6752621382a360068.jpg"/><Relationship Id="rId2896621382a372ea7" Type="http://schemas.openxmlformats.org/officeDocument/2006/relationships/image" Target="media/imgrId2896621382a372ea7.jpg"/><Relationship Id="rId7138621382a384506" Type="http://schemas.openxmlformats.org/officeDocument/2006/relationships/image" Target="media/imgrId7138621382a384506.jpg"/><Relationship Id="rId9265621382a397de1" Type="http://schemas.openxmlformats.org/officeDocument/2006/relationships/image" Target="media/imgrId9265621382a397de1.jpg"/><Relationship Id="rId7908621382a3b0237" Type="http://schemas.openxmlformats.org/officeDocument/2006/relationships/image" Target="media/imgrId7908621382a3b0237.jpg"/><Relationship Id="rId4794621382a3bf838" Type="http://schemas.openxmlformats.org/officeDocument/2006/relationships/image" Target="media/imgrId4794621382a3bf838.jpg"/><Relationship Id="rId5429621382a3cf15d" Type="http://schemas.openxmlformats.org/officeDocument/2006/relationships/image" Target="media/imgrId5429621382a3cf15d.jpg"/><Relationship Id="rId7005621382a3e3339" Type="http://schemas.openxmlformats.org/officeDocument/2006/relationships/image" Target="media/imgrId7005621382a3e3339.jpg"/><Relationship Id="rId5683621382a4020dc" Type="http://schemas.openxmlformats.org/officeDocument/2006/relationships/image" Target="media/imgrId5683621382a4020dc.jpg"/><Relationship Id="rId4732621382a4181d4" Type="http://schemas.openxmlformats.org/officeDocument/2006/relationships/image" Target="media/imgrId4732621382a4181d4.jpg"/><Relationship Id="rId9758621382a42cce1" Type="http://schemas.openxmlformats.org/officeDocument/2006/relationships/image" Target="media/imgrId9758621382a42cce1.jpg"/><Relationship Id="rId1092621382a441cdd" Type="http://schemas.openxmlformats.org/officeDocument/2006/relationships/image" Target="media/imgrId1092621382a441cdd.jpg"/><Relationship Id="rId4221621382a4548c6" Type="http://schemas.openxmlformats.org/officeDocument/2006/relationships/image" Target="media/imgrId4221621382a4548c6.jpg"/><Relationship Id="rId4894621382a468336" Type="http://schemas.openxmlformats.org/officeDocument/2006/relationships/image" Target="media/imgrId4894621382a468336.jpg"/><Relationship Id="rId5165621382a48181e" Type="http://schemas.openxmlformats.org/officeDocument/2006/relationships/image" Target="media/imgrId5165621382a48181e.jpg"/><Relationship Id="rId9902621382a4958d6" Type="http://schemas.openxmlformats.org/officeDocument/2006/relationships/image" Target="media/imgrId9902621382a4958d6.jpg"/><Relationship Id="rId5472621382a4ad14e" Type="http://schemas.openxmlformats.org/officeDocument/2006/relationships/image" Target="media/imgrId5472621382a4ad14e.jpg"/><Relationship Id="rId2116621382a4bee1a" Type="http://schemas.openxmlformats.org/officeDocument/2006/relationships/image" Target="media/imgrId2116621382a4bee1a.jpg"/><Relationship Id="rId1977621382a4d1afc" Type="http://schemas.openxmlformats.org/officeDocument/2006/relationships/image" Target="media/imgrId1977621382a4d1afc.jpg"/><Relationship Id="rId8349621382a4e4096" Type="http://schemas.openxmlformats.org/officeDocument/2006/relationships/image" Target="media/imgrId8349621382a4e4096.gif"/><Relationship Id="rId5830621382a502ad1" Type="http://schemas.openxmlformats.org/officeDocument/2006/relationships/image" Target="media/imgrId5830621382a502ad1.jpg"/><Relationship Id="rId1314621382a512614" Type="http://schemas.openxmlformats.org/officeDocument/2006/relationships/image" Target="media/imgrId1314621382a512614.jpg"/><Relationship Id="rId7634621382a5252da" Type="http://schemas.openxmlformats.org/officeDocument/2006/relationships/image" Target="media/imgrId7634621382a5252da.jpg"/><Relationship Id="rId3090621382a539849" Type="http://schemas.openxmlformats.org/officeDocument/2006/relationships/image" Target="media/imgrId3090621382a539849.jpg"/><Relationship Id="rId1658621382a54ab33" Type="http://schemas.openxmlformats.org/officeDocument/2006/relationships/image" Target="media/imgrId1658621382a54ab33.jpg"/><Relationship Id="rId2671621382a55f78d" Type="http://schemas.openxmlformats.org/officeDocument/2006/relationships/image" Target="media/imgrId2671621382a55f78d.jpg"/><Relationship Id="rId7661621382a56ff2d" Type="http://schemas.openxmlformats.org/officeDocument/2006/relationships/image" Target="media/imgrId7661621382a56ff2d.jpg"/><Relationship Id="rId2369621382a5828d9" Type="http://schemas.openxmlformats.org/officeDocument/2006/relationships/image" Target="media/imgrId2369621382a5828d9.jpg"/><Relationship Id="rId4825621382a58fbe0" Type="http://schemas.openxmlformats.org/officeDocument/2006/relationships/image" Target="media/imgrId4825621382a58fbe0.jpg"/><Relationship Id="rId7202621382a5a110c" Type="http://schemas.openxmlformats.org/officeDocument/2006/relationships/image" Target="media/imgrId7202621382a5a110c.jpg"/><Relationship Id="rId9379621382a5b2f93" Type="http://schemas.openxmlformats.org/officeDocument/2006/relationships/image" Target="media/imgrId9379621382a5b2f93.jpg"/><Relationship Id="rId8658621382a5c48b4" Type="http://schemas.openxmlformats.org/officeDocument/2006/relationships/image" Target="media/imgrId8658621382a5c48b4.jpg"/><Relationship Id="rId3990621382a5dae08" Type="http://schemas.openxmlformats.org/officeDocument/2006/relationships/image" Target="media/imgrId3990621382a5dae08.jpg"/><Relationship Id="rId9061621382a5f04e7" Type="http://schemas.openxmlformats.org/officeDocument/2006/relationships/image" Target="media/imgrId9061621382a5f04e7.jpg"/><Relationship Id="rId1265621382a60ddcf" Type="http://schemas.openxmlformats.org/officeDocument/2006/relationships/image" Target="media/imgrId1265621382a60ddcf.jpg"/><Relationship Id="rId3151621382a61f0bc" Type="http://schemas.openxmlformats.org/officeDocument/2006/relationships/image" Target="media/imgrId3151621382a61f0bc.jpg"/><Relationship Id="rId5301621382a637823" Type="http://schemas.openxmlformats.org/officeDocument/2006/relationships/image" Target="media/imgrId5301621382a637823.jpg"/><Relationship Id="rId9439621382a65268f" Type="http://schemas.openxmlformats.org/officeDocument/2006/relationships/image" Target="media/imgrId9439621382a65268f.jpg"/><Relationship Id="rId2352621382a664927" Type="http://schemas.openxmlformats.org/officeDocument/2006/relationships/image" Target="media/imgrId2352621382a664927.jpg"/><Relationship Id="rId7397621382a679edf" Type="http://schemas.openxmlformats.org/officeDocument/2006/relationships/image" Target="media/imgrId7397621382a679edf.jpg"/><Relationship Id="rId1785621382a68a9da" Type="http://schemas.openxmlformats.org/officeDocument/2006/relationships/image" Target="media/imgrId1785621382a68a9da.jpg"/><Relationship Id="rId8833621382a699ba8" Type="http://schemas.openxmlformats.org/officeDocument/2006/relationships/image" Target="media/imgrId8833621382a699ba8.jpg"/><Relationship Id="rId4674621382a6ac1d3" Type="http://schemas.openxmlformats.org/officeDocument/2006/relationships/image" Target="media/imgrId4674621382a6ac1d3.jpg"/><Relationship Id="rId8351621382a6bce64" Type="http://schemas.openxmlformats.org/officeDocument/2006/relationships/image" Target="media/imgrId8351621382a6bce64.jpg"/><Relationship Id="rId1897621382a6cf9b9" Type="http://schemas.openxmlformats.org/officeDocument/2006/relationships/image" Target="media/imgrId1897621382a6cf9b9.jpg"/><Relationship Id="rId8835621382a6e4e10" Type="http://schemas.openxmlformats.org/officeDocument/2006/relationships/image" Target="media/imgrId8835621382a6e4e10.jpg"/><Relationship Id="rId8170621382a70348c" Type="http://schemas.openxmlformats.org/officeDocument/2006/relationships/image" Target="media/imgrId8170621382a70348c.jpg"/><Relationship Id="rId7534621382a71476c" Type="http://schemas.openxmlformats.org/officeDocument/2006/relationships/image" Target="media/imgrId7534621382a71476c.jpg"/><Relationship Id="rId4899621382a72655a" Type="http://schemas.openxmlformats.org/officeDocument/2006/relationships/image" Target="media/imgrId4899621382a72655a.jpg"/><Relationship Id="rId3292621382a734d08" Type="http://schemas.openxmlformats.org/officeDocument/2006/relationships/image" Target="media/imgrId3292621382a734d08.jpg"/><Relationship Id="rId4616621382a74659c" Type="http://schemas.openxmlformats.org/officeDocument/2006/relationships/image" Target="media/imgrId4616621382a74659c.jpg"/><Relationship Id="rId9697621382a75c138" Type="http://schemas.openxmlformats.org/officeDocument/2006/relationships/image" Target="media/imgrId9697621382a75c138.jpg"/><Relationship Id="rId7995621382a76edf0" Type="http://schemas.openxmlformats.org/officeDocument/2006/relationships/image" Target="media/imgrId7995621382a76edf0.jpg"/><Relationship Id="rId4704621382a77e162" Type="http://schemas.openxmlformats.org/officeDocument/2006/relationships/image" Target="media/imgrId4704621382a77e162.jpg"/><Relationship Id="rId9441621382a78e8b1" Type="http://schemas.openxmlformats.org/officeDocument/2006/relationships/image" Target="media/imgrId9441621382a78e8b1.jpg"/><Relationship Id="rId4613621382a7a6f4e" Type="http://schemas.openxmlformats.org/officeDocument/2006/relationships/image" Target="media/imgrId4613621382a7a6f4e.jpg"/><Relationship Id="rId6756621382a7bad5d" Type="http://schemas.openxmlformats.org/officeDocument/2006/relationships/image" Target="media/imgrId6756621382a7bad5d.jpg"/><Relationship Id="rId7834621382a7cb48c" Type="http://schemas.openxmlformats.org/officeDocument/2006/relationships/image" Target="media/imgrId7834621382a7cb48c.jpg"/><Relationship Id="rId5042621382a7df559" Type="http://schemas.openxmlformats.org/officeDocument/2006/relationships/image" Target="media/imgrId5042621382a7df559.jpg"/><Relationship Id="rId4398621382a80013f" Type="http://schemas.openxmlformats.org/officeDocument/2006/relationships/image" Target="media/imgrId4398621382a80013f.jpg"/><Relationship Id="rId4577621382a810c67" Type="http://schemas.openxmlformats.org/officeDocument/2006/relationships/image" Target="media/imgrId4577621382a810c67.jpg"/><Relationship Id="rId9470621382a81fa3e" Type="http://schemas.openxmlformats.org/officeDocument/2006/relationships/image" Target="media/imgrId9470621382a81fa3e.jpg"/><Relationship Id="rId7698621382a82e243" Type="http://schemas.openxmlformats.org/officeDocument/2006/relationships/image" Target="media/imgrId7698621382a82e243.jpg"/><Relationship Id="rId2839621382a83e4f7" Type="http://schemas.openxmlformats.org/officeDocument/2006/relationships/image" Target="media/imgrId2839621382a83e4f7.jpg"/><Relationship Id="rId2973621382a853dd1" Type="http://schemas.openxmlformats.org/officeDocument/2006/relationships/image" Target="media/imgrId2973621382a853dd1.jpg"/><Relationship Id="rId7918621382a867554" Type="http://schemas.openxmlformats.org/officeDocument/2006/relationships/image" Target="media/imgrId7918621382a867554.jpg"/><Relationship Id="rId7949621382a87d35a" Type="http://schemas.openxmlformats.org/officeDocument/2006/relationships/image" Target="media/imgrId7949621382a87d35a.jpg"/><Relationship Id="rId5353621382a89001c" Type="http://schemas.openxmlformats.org/officeDocument/2006/relationships/image" Target="media/imgrId5353621382a89001c.jpg"/><Relationship Id="rId4141621382a8a6922" Type="http://schemas.openxmlformats.org/officeDocument/2006/relationships/image" Target="media/imgrId4141621382a8a6922.jpg"/><Relationship Id="rId5322621382a8b708b" Type="http://schemas.openxmlformats.org/officeDocument/2006/relationships/image" Target="media/imgrId5322621382a8b708b.jpg"/><Relationship Id="rId6676621382a8c934e" Type="http://schemas.openxmlformats.org/officeDocument/2006/relationships/image" Target="media/imgrId6676621382a8c934e.jpg"/><Relationship Id="rId8830621382a8d80dd" Type="http://schemas.openxmlformats.org/officeDocument/2006/relationships/image" Target="media/imgrId8830621382a8d80dd.jpg"/><Relationship Id="rId7876621382a8f1817" Type="http://schemas.openxmlformats.org/officeDocument/2006/relationships/image" Target="media/imgrId7876621382a8f1817.jpg"/><Relationship Id="rId7424621382a911658" Type="http://schemas.openxmlformats.org/officeDocument/2006/relationships/image" Target="media/imgrId7424621382a911658.jpg"/><Relationship Id="rId7220621382a924827" Type="http://schemas.openxmlformats.org/officeDocument/2006/relationships/image" Target="media/imgrId7220621382a924827.jpg"/><Relationship Id="rId6393621382a93c599" Type="http://schemas.openxmlformats.org/officeDocument/2006/relationships/image" Target="media/imgrId6393621382a93c599.jpg"/><Relationship Id="rId2844621382a952650" Type="http://schemas.openxmlformats.org/officeDocument/2006/relationships/image" Target="media/imgrId2844621382a952650.jpg"/><Relationship Id="rId6918621382a9676d9" Type="http://schemas.openxmlformats.org/officeDocument/2006/relationships/image" Target="media/imgrId6918621382a9676d9.jpg"/><Relationship Id="rId7523621382a97f056" Type="http://schemas.openxmlformats.org/officeDocument/2006/relationships/image" Target="media/imgrId7523621382a97f056.jpg"/><Relationship Id="rId5692621382a98dadb" Type="http://schemas.openxmlformats.org/officeDocument/2006/relationships/image" Target="media/imgrId5692621382a98dadb.jpg"/><Relationship Id="rId7234621382a9a3876" Type="http://schemas.openxmlformats.org/officeDocument/2006/relationships/image" Target="media/imgrId7234621382a9a3876.jpg"/><Relationship Id="rId4760621382a9b6c59" Type="http://schemas.openxmlformats.org/officeDocument/2006/relationships/image" Target="media/imgrId4760621382a9b6c59.jpg"/><Relationship Id="rId3200621382a9c6b05" Type="http://schemas.openxmlformats.org/officeDocument/2006/relationships/image" Target="media/imgrId3200621382a9c6b05.jpg"/><Relationship Id="rId2003621382a9d6767" Type="http://schemas.openxmlformats.org/officeDocument/2006/relationships/image" Target="media/imgrId2003621382a9d6767.jpg"/><Relationship Id="rId6977621382a9f078a" Type="http://schemas.openxmlformats.org/officeDocument/2006/relationships/image" Target="media/imgrId6977621382a9f078a.jpg"/><Relationship Id="rId7727621382aa0e204" Type="http://schemas.openxmlformats.org/officeDocument/2006/relationships/image" Target="media/imgrId7727621382aa0e204.jpg"/><Relationship Id="rId3077621382aa262cd" Type="http://schemas.openxmlformats.org/officeDocument/2006/relationships/image" Target="media/imgrId3077621382aa262cd.jpg"/><Relationship Id="rId4027621382aa3c40d" Type="http://schemas.openxmlformats.org/officeDocument/2006/relationships/image" Target="media/imgrId4027621382aa3c40d.jpg"/><Relationship Id="rId9877621382aa4e828" Type="http://schemas.openxmlformats.org/officeDocument/2006/relationships/image" Target="media/imgrId9877621382aa4e828.jpg"/><Relationship Id="rId4555621382aa5e701" Type="http://schemas.openxmlformats.org/officeDocument/2006/relationships/image" Target="media/imgrId4555621382aa5e701.jpg"/><Relationship Id="rId7103621382aa781b2" Type="http://schemas.openxmlformats.org/officeDocument/2006/relationships/image" Target="media/imgrId7103621382aa781b2.jpg"/><Relationship Id="rId7886621382aa89021" Type="http://schemas.openxmlformats.org/officeDocument/2006/relationships/image" Target="media/imgrId7886621382aa89021.jpg"/><Relationship Id="rId6985621382aa9be6a" Type="http://schemas.openxmlformats.org/officeDocument/2006/relationships/image" Target="media/imgrId6985621382aa9be6a.jpg"/><Relationship Id="rId5519621382aaac9ad" Type="http://schemas.openxmlformats.org/officeDocument/2006/relationships/image" Target="media/imgrId5519621382aaac9ad.jpg"/><Relationship Id="rId5419621382aac115f" Type="http://schemas.openxmlformats.org/officeDocument/2006/relationships/image" Target="media/imgrId5419621382aac115f.jpg"/><Relationship Id="rId8334621382aad1383" Type="http://schemas.openxmlformats.org/officeDocument/2006/relationships/image" Target="media/imgrId8334621382aad1383.jpg"/><Relationship Id="rId2855621382aae527c" Type="http://schemas.openxmlformats.org/officeDocument/2006/relationships/image" Target="media/imgrId2855621382aae527c.jpg"/><Relationship Id="rId5233621382ab08382" Type="http://schemas.openxmlformats.org/officeDocument/2006/relationships/image" Target="media/imgrId5233621382ab08382.jpg"/><Relationship Id="rId3111621382ab169fc" Type="http://schemas.openxmlformats.org/officeDocument/2006/relationships/image" Target="media/imgrId3111621382ab169fc.jpg"/><Relationship Id="rId5195621382ab2ebda" Type="http://schemas.openxmlformats.org/officeDocument/2006/relationships/image" Target="media/imgrId5195621382ab2ebda.jpg"/><Relationship Id="rId3626621382ab42256" Type="http://schemas.openxmlformats.org/officeDocument/2006/relationships/image" Target="media/imgrId3626621382ab42256.jpg"/><Relationship Id="rId8690621382ab5847e" Type="http://schemas.openxmlformats.org/officeDocument/2006/relationships/image" Target="media/imgrId8690621382ab5847e.jpg"/><Relationship Id="rId4624621382ab6d728" Type="http://schemas.openxmlformats.org/officeDocument/2006/relationships/image" Target="media/imgrId4624621382ab6d728.jpg"/><Relationship Id="rId1718621382ab834f1" Type="http://schemas.openxmlformats.org/officeDocument/2006/relationships/image" Target="media/imgrId1718621382ab834f1.jpg"/><Relationship Id="rId6310621382ab9a4db" Type="http://schemas.openxmlformats.org/officeDocument/2006/relationships/image" Target="media/imgrId6310621382ab9a4db.jpg"/><Relationship Id="rId6475621382abadba5" Type="http://schemas.openxmlformats.org/officeDocument/2006/relationships/image" Target="media/imgrId6475621382abadba5.jpg"/><Relationship Id="rId5177621382abbf52d" Type="http://schemas.openxmlformats.org/officeDocument/2006/relationships/image" Target="media/imgrId5177621382abbf52d.jpg"/><Relationship Id="rId7430621382abcf07b" Type="http://schemas.openxmlformats.org/officeDocument/2006/relationships/image" Target="media/imgrId7430621382abcf07b.jpg"/><Relationship Id="rId1152621382abe6b54" Type="http://schemas.openxmlformats.org/officeDocument/2006/relationships/image" Target="media/imgrId1152621382abe6b54.jpg"/><Relationship Id="rId6294621382ac065f5" Type="http://schemas.openxmlformats.org/officeDocument/2006/relationships/image" Target="media/imgrId6294621382ac065f5.jpg"/><Relationship Id="rId5219621382ac1a2a6" Type="http://schemas.openxmlformats.org/officeDocument/2006/relationships/image" Target="media/imgrId5219621382ac1a2a6.jpg"/><Relationship Id="rId4289621382ac2d2af" Type="http://schemas.openxmlformats.org/officeDocument/2006/relationships/image" Target="media/imgrId4289621382ac2d2af.jpg"/><Relationship Id="rId5726621382ac402a7" Type="http://schemas.openxmlformats.org/officeDocument/2006/relationships/image" Target="media/imgrId5726621382ac402a7.jpg"/><Relationship Id="rId2263621382ac52dcd" Type="http://schemas.openxmlformats.org/officeDocument/2006/relationships/image" Target="media/imgrId2263621382ac52dcd.jpg"/><Relationship Id="rId9301621382ac655f7" Type="http://schemas.openxmlformats.org/officeDocument/2006/relationships/image" Target="media/imgrId9301621382ac655f7.jpg"/><Relationship Id="rId1305621382ac78d99" Type="http://schemas.openxmlformats.org/officeDocument/2006/relationships/image" Target="media/imgrId1305621382ac78d99.jpg"/><Relationship Id="rId8515621382ac88fe0" Type="http://schemas.openxmlformats.org/officeDocument/2006/relationships/image" Target="media/imgrId8515621382ac88fe0.jpg"/><Relationship Id="rId1339621382aca04af" Type="http://schemas.openxmlformats.org/officeDocument/2006/relationships/image" Target="media/imgrId1339621382aca04af.jpg"/><Relationship Id="rId5886621382acb2f8e" Type="http://schemas.openxmlformats.org/officeDocument/2006/relationships/image" Target="media/imgrId5886621382acb2f8e.jpg"/><Relationship Id="rId3053621382acc3330" Type="http://schemas.openxmlformats.org/officeDocument/2006/relationships/image" Target="media/imgrId3053621382acc3330.jpg"/><Relationship Id="rId5138621382acd9cd2" Type="http://schemas.openxmlformats.org/officeDocument/2006/relationships/image" Target="media/imgrId5138621382acd9cd2.jpg"/><Relationship Id="rId2271621382aceca8a" Type="http://schemas.openxmlformats.org/officeDocument/2006/relationships/image" Target="media/imgrId2271621382aceca8a.jpg"/><Relationship Id="rId4582621382ad0906f" Type="http://schemas.openxmlformats.org/officeDocument/2006/relationships/image" Target="media/imgrId4582621382ad0906f.jpg"/><Relationship Id="rId9185621382ad2232f" Type="http://schemas.openxmlformats.org/officeDocument/2006/relationships/image" Target="media/imgrId9185621382ad2232f.jpg"/><Relationship Id="rId3511621382ad33a3f" Type="http://schemas.openxmlformats.org/officeDocument/2006/relationships/image" Target="media/imgrId3511621382ad33a3f.jpg"/><Relationship Id="rId7118621382ad44e17" Type="http://schemas.openxmlformats.org/officeDocument/2006/relationships/image" Target="media/imgrId7118621382ad44e17.jpg"/><Relationship Id="rId2724621382ad565ed" Type="http://schemas.openxmlformats.org/officeDocument/2006/relationships/image" Target="media/imgrId2724621382ad565ed.jpg"/><Relationship Id="rId7855621382ad6b189" Type="http://schemas.openxmlformats.org/officeDocument/2006/relationships/image" Target="media/imgrId7855621382ad6b189.jpg"/><Relationship Id="rId8546621382ad7f4ff" Type="http://schemas.openxmlformats.org/officeDocument/2006/relationships/image" Target="media/imgrId8546621382ad7f4ff.jpg"/><Relationship Id="rId4722621382ad96510" Type="http://schemas.openxmlformats.org/officeDocument/2006/relationships/image" Target="media/imgrId4722621382ad96510.jpg"/><Relationship Id="rId9079621382adad6e7" Type="http://schemas.openxmlformats.org/officeDocument/2006/relationships/image" Target="media/imgrId9079621382adad6e7.jpg"/><Relationship Id="rId6403621382adc238b" Type="http://schemas.openxmlformats.org/officeDocument/2006/relationships/image" Target="media/imgrId6403621382adc238b.jpg"/><Relationship Id="rId9688621382add3986" Type="http://schemas.openxmlformats.org/officeDocument/2006/relationships/image" Target="media/imgrId9688621382add3986.jpg"/><Relationship Id="rId1259621382adeb993" Type="http://schemas.openxmlformats.org/officeDocument/2006/relationships/image" Target="media/imgrId1259621382adeb993.jpg"/><Relationship Id="rId7054621382ae09f61" Type="http://schemas.openxmlformats.org/officeDocument/2006/relationships/image" Target="media/imgrId7054621382ae09f61.jpg"/><Relationship Id="rId4682621382ae26104" Type="http://schemas.openxmlformats.org/officeDocument/2006/relationships/image" Target="media/imgrId4682621382ae26104.jpg"/><Relationship Id="rId6236621382ae3e5b2" Type="http://schemas.openxmlformats.org/officeDocument/2006/relationships/image" Target="media/imgrId6236621382ae3e5b2.jpg"/><Relationship Id="rId3913621382ae566ff" Type="http://schemas.openxmlformats.org/officeDocument/2006/relationships/image" Target="media/imgrId3913621382ae566ff.jpg"/><Relationship Id="rId4027621382ae6a261" Type="http://schemas.openxmlformats.org/officeDocument/2006/relationships/image" Target="media/imgrId4027621382ae6a26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7733" Type="http://schemas.openxmlformats.org/officeDocument/2006/relationships/image" Target="media/imgrId230377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7733" Type="http://schemas.openxmlformats.org/officeDocument/2006/relationships/image" Target="media/imgrId230377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7733" Type="http://schemas.openxmlformats.org/officeDocument/2006/relationships/image" Target="media/imgrId230377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7733" Type="http://schemas.openxmlformats.org/officeDocument/2006/relationships/image" Target="media/imgrId230377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7733" Type="http://schemas.openxmlformats.org/officeDocument/2006/relationships/image" Target="media/imgrId230377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037733" Type="http://schemas.openxmlformats.org/officeDocument/2006/relationships/image" Target="media/imgrId230377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