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605863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60153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5048412" w:name="ctxt"/>
    <w:bookmarkEnd w:id="75048412"/>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2156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9376213b542573ef"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156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156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156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88434" name="name53086213b542844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056213b542844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56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156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156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98789" name="name10646213b542960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26213b542960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564"/>
        </w:numPr>
        <w:spacing w:before="0" w:after="0" w:line="240" w:lineRule="auto"/>
        <w:jc w:val="left"/>
        <w:rPr>
          <w:color w:val="00274C"/>
          <w:sz w:val="20"/>
          <w:szCs w:val="20"/>
        </w:rPr>
      </w:pPr>
      <w:r>
        <w:rPr>
          <w:color w:val="00274C"/>
          <w:sz w:val="20"/>
          <w:szCs w:val="20"/>
          <w:u w:val="none"/>
        </w:rPr>
        <w:t xml:space="preserve">Before proceeding with operation, read  </w:t>
      </w:r>
      <w:hyperlink r:id="rId34986213b542965f8"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74322" name="name37556213b542a873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016213b542a87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564"/>
        </w:numPr>
        <w:spacing w:before="0" w:after="0" w:line="240" w:lineRule="auto"/>
        <w:jc w:val="left"/>
        <w:rPr>
          <w:color w:val="00274C"/>
          <w:sz w:val="20"/>
          <w:szCs w:val="20"/>
        </w:rPr>
      </w:pPr>
      <w:r>
        <w:rPr>
          <w:color w:val="00274C"/>
          <w:sz w:val="20"/>
          <w:szCs w:val="20"/>
          <w:u w:val="none"/>
        </w:rPr>
        <w:t xml:space="preserve">For safety precautions see </w:t>
      </w:r>
      <w:hyperlink r:id="rId40846213b542a8d28"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3336213b542aa872"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67146213b542aabb3"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3866213b542ab3b0"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1546213b542ab891"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5866213b542abd7a"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0216213b542ac274"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7316213b542ac7a7"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4426213b542accbb"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0826213b542ae3d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8016213b542afaed"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90496213b542b0270"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6556213b542b038b"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9726213b542b045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5106213b542b110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33356213b542b1c94"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15561" name="name46436213b542bfc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496213b542bfb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2126213b542c048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156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156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156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156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99430543" name="name42546213b542dab5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3816213b542dab5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62405238" name="name16756213b5430005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0116213b54300056"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09228" name="name37136213b543140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16213b543140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564"/>
        </w:numPr>
        <w:spacing w:before="0" w:after="0" w:line="240" w:lineRule="auto"/>
        <w:jc w:val="left"/>
        <w:rPr>
          <w:color w:val="00274C"/>
          <w:sz w:val="20"/>
          <w:szCs w:val="20"/>
        </w:rPr>
      </w:pPr>
      <w:r>
        <w:rPr>
          <w:color w:val="00274C"/>
          <w:sz w:val="20"/>
          <w:szCs w:val="20"/>
          <w:u w:val="none"/>
        </w:rPr>
        <w:t xml:space="preserve">Before proceeding with operation, read  </w:t>
      </w:r>
      <w:hyperlink r:id="rId23306213b543146f6"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85708972" name="name92636213b543293fe"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3696213b543293f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19015" name="name76726213b5433ba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56213b5433ba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366213b5433c6f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156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156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156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156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3491113" name="name89136213b5435231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9416213b5435231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06639" name="name22496213b5436516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086213b543651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0576213b543655c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04985" name="name60216213b543796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976213b543796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2416213b54379b8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156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4942046" name="name43836213b54390e3d"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4896213b54390e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70113" name="name89716213b543a1c1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786213b543a1c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9386213b543a1f2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75275" name="name84676213b543b47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46213b543b47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016213b543b545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53104863" name="name88536213b543ce16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8856213b543ce142"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2156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29340466" name="name42686213b543e5b8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5146213b543e5b7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58779" name="name77976213b544051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96213b544051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7786213b544057d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90211" name="name92616213b5441657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666213b544165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7956213b54416f1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27265" name="name75556213b5442d06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186213b5442d0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7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157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157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157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157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157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17276213b5442f24c"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65645" name="name10056213b544400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566213b544400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5094729" name="name12906213b54456431"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2776213b5445642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35803871" name="name22816213b5446fc88"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8316213b5446fc81"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82211" name="name31906213b5448242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206213b544824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0286213b5448298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2157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157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157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157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157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157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157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1488673" name="name68816213b5449abad"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0606213b5449aba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78164177" name="name76336213b544ae393"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9396213b544ae3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63158644" name="name13586213b544c386e"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1356213b544c38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29637" name="name19666213b544d26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526213b544d26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3986213b544d2d4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11730" name="name14746213b544e354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716213b544e35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0336213b544e3be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7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7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9042790" name="name47166213b545092c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3266213b545092b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72497871" name="name41596213b5451fee9"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2236213b5451fec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86983" name="name28396213b5452e8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36213b5452e8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776213b5452f15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40663" name="name32066213b54542ec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826213b54542e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8976213b54543a3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2157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157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157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7631060" name="name17736213b5455808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9206213b5455807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55480" name="name80136213b545651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56213b545651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56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22666213b545656d4"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156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7676213b54565a95"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156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156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46096213b5456682f"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1575"/>
        </w:numPr>
        <w:spacing w:before="0" w:after="0" w:line="240" w:lineRule="auto"/>
        <w:jc w:val="left"/>
        <w:rPr>
          <w:color w:val="00274C"/>
          <w:sz w:val="20"/>
          <w:szCs w:val="20"/>
        </w:rPr>
      </w:pPr>
      <w:r>
        <w:rPr>
          <w:color w:val="00274C"/>
          <w:sz w:val="20"/>
          <w:szCs w:val="20"/>
          <w:u w:val="none"/>
        </w:rPr>
        <w:t xml:space="preserve">Engine oil replacement </w:t>
      </w:r>
      <w:hyperlink r:id="rId87136213b545669f1"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1575"/>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2157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157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157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157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157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157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157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157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157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157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2157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157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157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157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157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157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157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157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72346213b54568608" w:history="1">
        <w:r>
          <w:rPr>
            <w:rStyle w:val="DefaultParagraphFontPHPDOCX"/>
            <w:color w:val="0000FF"/>
            <w:sz w:val="20"/>
            <w:szCs w:val="20"/>
            <w:u w:val="single" w:color=""/>
          </w:rPr>
          <w:t xml:space="preserve">(</w:t>
        </w:r>
      </w:hyperlink>
      <w:r>
        <w:rPr>
          <w:color w:val="00274C"/>
          <w:sz w:val="20"/>
          <w:szCs w:val="20"/>
          <w:u w:val="none"/>
        </w:rPr>
        <w:t xml:space="preserve"> </w:t>
      </w:r>
      <w:hyperlink r:id="rId97276213b545686bc" w:history="1">
        <w:r>
          <w:rPr>
            <w:rStyle w:val="DefaultParagraphFontPHPDOCX"/>
            <w:b/>
            <w:bCs/>
            <w:color w:val="0000FF"/>
            <w:sz w:val="20"/>
            <w:szCs w:val="20"/>
            <w:u w:val="none"/>
          </w:rPr>
          <w:t xml:space="preserve">Par. 6.1</w:t>
        </w:r>
      </w:hyperlink>
      <w:r>
        <w:rPr>
          <w:color w:val="00274C"/>
          <w:sz w:val="20"/>
          <w:szCs w:val="20"/>
          <w:u w:val="none"/>
        </w:rPr>
        <w:t xml:space="preserve"> </w:t>
      </w:r>
      <w:hyperlink r:id="rId73066213b54568781"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54494" name="name73526213b5457e54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846213b5457e53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2156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8176213b5457eb10"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57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1576"/>
        </w:numPr>
        <w:spacing w:before="0" w:after="0" w:line="240" w:lineRule="auto"/>
        <w:jc w:val="left"/>
        <w:rPr>
          <w:color w:val="00274C"/>
          <w:sz w:val="20"/>
          <w:szCs w:val="20"/>
        </w:rPr>
      </w:pPr>
      <w:r>
        <w:rPr>
          <w:color w:val="00274C"/>
          <w:sz w:val="20"/>
          <w:szCs w:val="20"/>
          <w:u w:val="none"/>
        </w:rPr>
        <w:t xml:space="preserve">Pour new oil </w:t>
      </w:r>
      <w:hyperlink r:id="rId32156213b5457ee8e"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85766213b5457ef3a"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37966213b5457efbc"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157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11006213b5457f316" w:history="1">
        <w:r>
          <w:rPr>
            <w:rStyle w:val="DefaultParagraphFontPHPDOCX"/>
            <w:color w:val="0000FF"/>
            <w:sz w:val="20"/>
            <w:szCs w:val="20"/>
            <w:u w:val="single" w:color=""/>
          </w:rPr>
          <w:t xml:space="preserve">(</w:t>
        </w:r>
      </w:hyperlink>
      <w:r>
        <w:rPr>
          <w:color w:val="00274C"/>
          <w:sz w:val="20"/>
          <w:szCs w:val="20"/>
          <w:u w:val="none"/>
        </w:rPr>
        <w:t xml:space="preserve"> </w:t>
      </w:r>
      <w:hyperlink r:id="rId10596213b5457f3e2"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55226213b5457f477"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1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576">
    <w:multiLevelType w:val="hybridMultilevel"/>
    <w:lvl w:ilvl="0" w:tplc="44789067">
      <w:start w:val="1"/>
      <w:numFmt w:val="decimal"/>
      <w:lvlText w:val="%1."/>
      <w:lvlJc w:val="left"/>
      <w:pPr>
        <w:ind w:left="720" w:hanging="360"/>
      </w:pPr>
    </w:lvl>
    <w:lvl w:ilvl="1" w:tplc="44789067" w:tentative="1">
      <w:start w:val="1"/>
      <w:numFmt w:val="lowerLetter"/>
      <w:lvlText w:val="%2."/>
      <w:lvlJc w:val="left"/>
      <w:pPr>
        <w:ind w:left="1440" w:hanging="360"/>
      </w:pPr>
    </w:lvl>
    <w:lvl w:ilvl="2" w:tplc="44789067" w:tentative="1">
      <w:start w:val="1"/>
      <w:numFmt w:val="lowerRoman"/>
      <w:lvlText w:val="%3."/>
      <w:lvlJc w:val="right"/>
      <w:pPr>
        <w:ind w:left="2160" w:hanging="180"/>
      </w:pPr>
    </w:lvl>
    <w:lvl w:ilvl="3" w:tplc="44789067" w:tentative="1">
      <w:start w:val="1"/>
      <w:numFmt w:val="decimal"/>
      <w:lvlText w:val="%4."/>
      <w:lvlJc w:val="left"/>
      <w:pPr>
        <w:ind w:left="2880" w:hanging="360"/>
      </w:pPr>
    </w:lvl>
    <w:lvl w:ilvl="4" w:tplc="44789067" w:tentative="1">
      <w:start w:val="1"/>
      <w:numFmt w:val="lowerLetter"/>
      <w:lvlText w:val="%5."/>
      <w:lvlJc w:val="left"/>
      <w:pPr>
        <w:ind w:left="3600" w:hanging="360"/>
      </w:pPr>
    </w:lvl>
    <w:lvl w:ilvl="5" w:tplc="44789067" w:tentative="1">
      <w:start w:val="1"/>
      <w:numFmt w:val="lowerRoman"/>
      <w:lvlText w:val="%6."/>
      <w:lvlJc w:val="right"/>
      <w:pPr>
        <w:ind w:left="4320" w:hanging="180"/>
      </w:pPr>
    </w:lvl>
    <w:lvl w:ilvl="6" w:tplc="44789067" w:tentative="1">
      <w:start w:val="1"/>
      <w:numFmt w:val="decimal"/>
      <w:lvlText w:val="%7."/>
      <w:lvlJc w:val="left"/>
      <w:pPr>
        <w:ind w:left="5040" w:hanging="360"/>
      </w:pPr>
    </w:lvl>
    <w:lvl w:ilvl="7" w:tplc="44789067" w:tentative="1">
      <w:start w:val="1"/>
      <w:numFmt w:val="lowerLetter"/>
      <w:lvlText w:val="%8."/>
      <w:lvlJc w:val="left"/>
      <w:pPr>
        <w:ind w:left="5760" w:hanging="360"/>
      </w:pPr>
    </w:lvl>
    <w:lvl w:ilvl="8" w:tplc="44789067" w:tentative="1">
      <w:start w:val="1"/>
      <w:numFmt w:val="lowerRoman"/>
      <w:lvlText w:val="%9."/>
      <w:lvlJc w:val="right"/>
      <w:pPr>
        <w:ind w:left="6480" w:hanging="180"/>
      </w:pPr>
    </w:lvl>
  </w:abstractNum>
  <w:abstractNum w:abstractNumId="21575">
    <w:multiLevelType w:val="hybridMultilevel"/>
    <w:lvl w:ilvl="0" w:tplc="79096863">
      <w:start w:val="1"/>
      <w:numFmt w:val="decimal"/>
      <w:lvlText w:val="%1."/>
      <w:lvlJc w:val="left"/>
      <w:pPr>
        <w:ind w:left="720" w:hanging="360"/>
      </w:pPr>
    </w:lvl>
    <w:lvl w:ilvl="1" w:tplc="79096863" w:tentative="1">
      <w:start w:val="1"/>
      <w:numFmt w:val="lowerLetter"/>
      <w:lvlText w:val="%2."/>
      <w:lvlJc w:val="left"/>
      <w:pPr>
        <w:ind w:left="1440" w:hanging="360"/>
      </w:pPr>
    </w:lvl>
    <w:lvl w:ilvl="2" w:tplc="79096863" w:tentative="1">
      <w:start w:val="1"/>
      <w:numFmt w:val="lowerRoman"/>
      <w:lvlText w:val="%3."/>
      <w:lvlJc w:val="right"/>
      <w:pPr>
        <w:ind w:left="2160" w:hanging="180"/>
      </w:pPr>
    </w:lvl>
    <w:lvl w:ilvl="3" w:tplc="79096863" w:tentative="1">
      <w:start w:val="1"/>
      <w:numFmt w:val="decimal"/>
      <w:lvlText w:val="%4."/>
      <w:lvlJc w:val="left"/>
      <w:pPr>
        <w:ind w:left="2880" w:hanging="360"/>
      </w:pPr>
    </w:lvl>
    <w:lvl w:ilvl="4" w:tplc="79096863" w:tentative="1">
      <w:start w:val="1"/>
      <w:numFmt w:val="lowerLetter"/>
      <w:lvlText w:val="%5."/>
      <w:lvlJc w:val="left"/>
      <w:pPr>
        <w:ind w:left="3600" w:hanging="360"/>
      </w:pPr>
    </w:lvl>
    <w:lvl w:ilvl="5" w:tplc="79096863" w:tentative="1">
      <w:start w:val="1"/>
      <w:numFmt w:val="lowerRoman"/>
      <w:lvlText w:val="%6."/>
      <w:lvlJc w:val="right"/>
      <w:pPr>
        <w:ind w:left="4320" w:hanging="180"/>
      </w:pPr>
    </w:lvl>
    <w:lvl w:ilvl="6" w:tplc="79096863" w:tentative="1">
      <w:start w:val="1"/>
      <w:numFmt w:val="decimal"/>
      <w:lvlText w:val="%7."/>
      <w:lvlJc w:val="left"/>
      <w:pPr>
        <w:ind w:left="5040" w:hanging="360"/>
      </w:pPr>
    </w:lvl>
    <w:lvl w:ilvl="7" w:tplc="79096863" w:tentative="1">
      <w:start w:val="1"/>
      <w:numFmt w:val="lowerLetter"/>
      <w:lvlText w:val="%8."/>
      <w:lvlJc w:val="left"/>
      <w:pPr>
        <w:ind w:left="5760" w:hanging="360"/>
      </w:pPr>
    </w:lvl>
    <w:lvl w:ilvl="8" w:tplc="79096863" w:tentative="1">
      <w:start w:val="1"/>
      <w:numFmt w:val="lowerRoman"/>
      <w:lvlText w:val="%9."/>
      <w:lvlJc w:val="right"/>
      <w:pPr>
        <w:ind w:left="6480" w:hanging="180"/>
      </w:pPr>
    </w:lvl>
  </w:abstractNum>
  <w:abstractNum w:abstractNumId="21574">
    <w:multiLevelType w:val="hybridMultilevel"/>
    <w:lvl w:ilvl="0" w:tplc="35173665">
      <w:start w:val="1"/>
      <w:numFmt w:val="decimal"/>
      <w:lvlText w:val="%1."/>
      <w:lvlJc w:val="left"/>
      <w:pPr>
        <w:ind w:left="720" w:hanging="360"/>
      </w:pPr>
    </w:lvl>
    <w:lvl w:ilvl="1" w:tplc="35173665" w:tentative="1">
      <w:start w:val="1"/>
      <w:numFmt w:val="lowerLetter"/>
      <w:lvlText w:val="%2."/>
      <w:lvlJc w:val="left"/>
      <w:pPr>
        <w:ind w:left="1440" w:hanging="360"/>
      </w:pPr>
    </w:lvl>
    <w:lvl w:ilvl="2" w:tplc="35173665" w:tentative="1">
      <w:start w:val="1"/>
      <w:numFmt w:val="lowerRoman"/>
      <w:lvlText w:val="%3."/>
      <w:lvlJc w:val="right"/>
      <w:pPr>
        <w:ind w:left="2160" w:hanging="180"/>
      </w:pPr>
    </w:lvl>
    <w:lvl w:ilvl="3" w:tplc="35173665" w:tentative="1">
      <w:start w:val="1"/>
      <w:numFmt w:val="decimal"/>
      <w:lvlText w:val="%4."/>
      <w:lvlJc w:val="left"/>
      <w:pPr>
        <w:ind w:left="2880" w:hanging="360"/>
      </w:pPr>
    </w:lvl>
    <w:lvl w:ilvl="4" w:tplc="35173665" w:tentative="1">
      <w:start w:val="1"/>
      <w:numFmt w:val="lowerLetter"/>
      <w:lvlText w:val="%5."/>
      <w:lvlJc w:val="left"/>
      <w:pPr>
        <w:ind w:left="3600" w:hanging="360"/>
      </w:pPr>
    </w:lvl>
    <w:lvl w:ilvl="5" w:tplc="35173665" w:tentative="1">
      <w:start w:val="1"/>
      <w:numFmt w:val="lowerRoman"/>
      <w:lvlText w:val="%6."/>
      <w:lvlJc w:val="right"/>
      <w:pPr>
        <w:ind w:left="4320" w:hanging="180"/>
      </w:pPr>
    </w:lvl>
    <w:lvl w:ilvl="6" w:tplc="35173665" w:tentative="1">
      <w:start w:val="1"/>
      <w:numFmt w:val="decimal"/>
      <w:lvlText w:val="%7."/>
      <w:lvlJc w:val="left"/>
      <w:pPr>
        <w:ind w:left="5040" w:hanging="360"/>
      </w:pPr>
    </w:lvl>
    <w:lvl w:ilvl="7" w:tplc="35173665" w:tentative="1">
      <w:start w:val="1"/>
      <w:numFmt w:val="lowerLetter"/>
      <w:lvlText w:val="%8."/>
      <w:lvlJc w:val="left"/>
      <w:pPr>
        <w:ind w:left="5760" w:hanging="360"/>
      </w:pPr>
    </w:lvl>
    <w:lvl w:ilvl="8" w:tplc="35173665" w:tentative="1">
      <w:start w:val="1"/>
      <w:numFmt w:val="lowerRoman"/>
      <w:lvlText w:val="%9."/>
      <w:lvlJc w:val="right"/>
      <w:pPr>
        <w:ind w:left="6480" w:hanging="180"/>
      </w:pPr>
    </w:lvl>
  </w:abstractNum>
  <w:abstractNum w:abstractNumId="21573">
    <w:multiLevelType w:val="hybridMultilevel"/>
    <w:lvl w:ilvl="0" w:tplc="77751869">
      <w:start w:val="1"/>
      <w:numFmt w:val="decimal"/>
      <w:lvlText w:val="%1."/>
      <w:lvlJc w:val="left"/>
      <w:pPr>
        <w:ind w:left="720" w:hanging="360"/>
      </w:pPr>
    </w:lvl>
    <w:lvl w:ilvl="1" w:tplc="77751869" w:tentative="1">
      <w:start w:val="1"/>
      <w:numFmt w:val="lowerLetter"/>
      <w:lvlText w:val="%2."/>
      <w:lvlJc w:val="left"/>
      <w:pPr>
        <w:ind w:left="1440" w:hanging="360"/>
      </w:pPr>
    </w:lvl>
    <w:lvl w:ilvl="2" w:tplc="77751869" w:tentative="1">
      <w:start w:val="1"/>
      <w:numFmt w:val="lowerRoman"/>
      <w:lvlText w:val="%3."/>
      <w:lvlJc w:val="right"/>
      <w:pPr>
        <w:ind w:left="2160" w:hanging="180"/>
      </w:pPr>
    </w:lvl>
    <w:lvl w:ilvl="3" w:tplc="77751869" w:tentative="1">
      <w:start w:val="1"/>
      <w:numFmt w:val="decimal"/>
      <w:lvlText w:val="%4."/>
      <w:lvlJc w:val="left"/>
      <w:pPr>
        <w:ind w:left="2880" w:hanging="360"/>
      </w:pPr>
    </w:lvl>
    <w:lvl w:ilvl="4" w:tplc="77751869" w:tentative="1">
      <w:start w:val="1"/>
      <w:numFmt w:val="lowerLetter"/>
      <w:lvlText w:val="%5."/>
      <w:lvlJc w:val="left"/>
      <w:pPr>
        <w:ind w:left="3600" w:hanging="360"/>
      </w:pPr>
    </w:lvl>
    <w:lvl w:ilvl="5" w:tplc="77751869" w:tentative="1">
      <w:start w:val="1"/>
      <w:numFmt w:val="lowerRoman"/>
      <w:lvlText w:val="%6."/>
      <w:lvlJc w:val="right"/>
      <w:pPr>
        <w:ind w:left="4320" w:hanging="180"/>
      </w:pPr>
    </w:lvl>
    <w:lvl w:ilvl="6" w:tplc="77751869" w:tentative="1">
      <w:start w:val="1"/>
      <w:numFmt w:val="decimal"/>
      <w:lvlText w:val="%7."/>
      <w:lvlJc w:val="left"/>
      <w:pPr>
        <w:ind w:left="5040" w:hanging="360"/>
      </w:pPr>
    </w:lvl>
    <w:lvl w:ilvl="7" w:tplc="77751869" w:tentative="1">
      <w:start w:val="1"/>
      <w:numFmt w:val="lowerLetter"/>
      <w:lvlText w:val="%8."/>
      <w:lvlJc w:val="left"/>
      <w:pPr>
        <w:ind w:left="5760" w:hanging="360"/>
      </w:pPr>
    </w:lvl>
    <w:lvl w:ilvl="8" w:tplc="77751869" w:tentative="1">
      <w:start w:val="1"/>
      <w:numFmt w:val="lowerRoman"/>
      <w:lvlText w:val="%9."/>
      <w:lvlJc w:val="right"/>
      <w:pPr>
        <w:ind w:left="6480" w:hanging="180"/>
      </w:pPr>
    </w:lvl>
  </w:abstractNum>
  <w:abstractNum w:abstractNumId="21572">
    <w:multiLevelType w:val="hybridMultilevel"/>
    <w:lvl w:ilvl="0" w:tplc="23690926">
      <w:start w:val="1"/>
      <w:numFmt w:val="decimal"/>
      <w:lvlText w:val="%1."/>
      <w:lvlJc w:val="left"/>
      <w:pPr>
        <w:ind w:left="720" w:hanging="360"/>
      </w:pPr>
    </w:lvl>
    <w:lvl w:ilvl="1" w:tplc="23690926" w:tentative="1">
      <w:start w:val="1"/>
      <w:numFmt w:val="lowerLetter"/>
      <w:lvlText w:val="%2."/>
      <w:lvlJc w:val="left"/>
      <w:pPr>
        <w:ind w:left="1440" w:hanging="360"/>
      </w:pPr>
    </w:lvl>
    <w:lvl w:ilvl="2" w:tplc="23690926" w:tentative="1">
      <w:start w:val="1"/>
      <w:numFmt w:val="lowerRoman"/>
      <w:lvlText w:val="%3."/>
      <w:lvlJc w:val="right"/>
      <w:pPr>
        <w:ind w:left="2160" w:hanging="180"/>
      </w:pPr>
    </w:lvl>
    <w:lvl w:ilvl="3" w:tplc="23690926" w:tentative="1">
      <w:start w:val="1"/>
      <w:numFmt w:val="decimal"/>
      <w:lvlText w:val="%4."/>
      <w:lvlJc w:val="left"/>
      <w:pPr>
        <w:ind w:left="2880" w:hanging="360"/>
      </w:pPr>
    </w:lvl>
    <w:lvl w:ilvl="4" w:tplc="23690926" w:tentative="1">
      <w:start w:val="1"/>
      <w:numFmt w:val="lowerLetter"/>
      <w:lvlText w:val="%5."/>
      <w:lvlJc w:val="left"/>
      <w:pPr>
        <w:ind w:left="3600" w:hanging="360"/>
      </w:pPr>
    </w:lvl>
    <w:lvl w:ilvl="5" w:tplc="23690926" w:tentative="1">
      <w:start w:val="1"/>
      <w:numFmt w:val="lowerRoman"/>
      <w:lvlText w:val="%6."/>
      <w:lvlJc w:val="right"/>
      <w:pPr>
        <w:ind w:left="4320" w:hanging="180"/>
      </w:pPr>
    </w:lvl>
    <w:lvl w:ilvl="6" w:tplc="23690926" w:tentative="1">
      <w:start w:val="1"/>
      <w:numFmt w:val="decimal"/>
      <w:lvlText w:val="%7."/>
      <w:lvlJc w:val="left"/>
      <w:pPr>
        <w:ind w:left="5040" w:hanging="360"/>
      </w:pPr>
    </w:lvl>
    <w:lvl w:ilvl="7" w:tplc="23690926" w:tentative="1">
      <w:start w:val="1"/>
      <w:numFmt w:val="lowerLetter"/>
      <w:lvlText w:val="%8."/>
      <w:lvlJc w:val="left"/>
      <w:pPr>
        <w:ind w:left="5760" w:hanging="360"/>
      </w:pPr>
    </w:lvl>
    <w:lvl w:ilvl="8" w:tplc="23690926" w:tentative="1">
      <w:start w:val="1"/>
      <w:numFmt w:val="lowerRoman"/>
      <w:lvlText w:val="%9."/>
      <w:lvlJc w:val="right"/>
      <w:pPr>
        <w:ind w:left="6480" w:hanging="180"/>
      </w:pPr>
    </w:lvl>
  </w:abstractNum>
  <w:abstractNum w:abstractNumId="21571">
    <w:multiLevelType w:val="hybridMultilevel"/>
    <w:lvl w:ilvl="0" w:tplc="84211113">
      <w:start w:val="1"/>
      <w:numFmt w:val="decimal"/>
      <w:lvlText w:val="%1."/>
      <w:lvlJc w:val="left"/>
      <w:pPr>
        <w:ind w:left="720" w:hanging="360"/>
      </w:pPr>
    </w:lvl>
    <w:lvl w:ilvl="1" w:tplc="84211113" w:tentative="1">
      <w:start w:val="1"/>
      <w:numFmt w:val="lowerLetter"/>
      <w:lvlText w:val="%2."/>
      <w:lvlJc w:val="left"/>
      <w:pPr>
        <w:ind w:left="1440" w:hanging="360"/>
      </w:pPr>
    </w:lvl>
    <w:lvl w:ilvl="2" w:tplc="84211113" w:tentative="1">
      <w:start w:val="1"/>
      <w:numFmt w:val="lowerRoman"/>
      <w:lvlText w:val="%3."/>
      <w:lvlJc w:val="right"/>
      <w:pPr>
        <w:ind w:left="2160" w:hanging="180"/>
      </w:pPr>
    </w:lvl>
    <w:lvl w:ilvl="3" w:tplc="84211113" w:tentative="1">
      <w:start w:val="1"/>
      <w:numFmt w:val="decimal"/>
      <w:lvlText w:val="%4."/>
      <w:lvlJc w:val="left"/>
      <w:pPr>
        <w:ind w:left="2880" w:hanging="360"/>
      </w:pPr>
    </w:lvl>
    <w:lvl w:ilvl="4" w:tplc="84211113" w:tentative="1">
      <w:start w:val="1"/>
      <w:numFmt w:val="lowerLetter"/>
      <w:lvlText w:val="%5."/>
      <w:lvlJc w:val="left"/>
      <w:pPr>
        <w:ind w:left="3600" w:hanging="360"/>
      </w:pPr>
    </w:lvl>
    <w:lvl w:ilvl="5" w:tplc="84211113" w:tentative="1">
      <w:start w:val="1"/>
      <w:numFmt w:val="lowerRoman"/>
      <w:lvlText w:val="%6."/>
      <w:lvlJc w:val="right"/>
      <w:pPr>
        <w:ind w:left="4320" w:hanging="180"/>
      </w:pPr>
    </w:lvl>
    <w:lvl w:ilvl="6" w:tplc="84211113" w:tentative="1">
      <w:start w:val="1"/>
      <w:numFmt w:val="decimal"/>
      <w:lvlText w:val="%7."/>
      <w:lvlJc w:val="left"/>
      <w:pPr>
        <w:ind w:left="5040" w:hanging="360"/>
      </w:pPr>
    </w:lvl>
    <w:lvl w:ilvl="7" w:tplc="84211113" w:tentative="1">
      <w:start w:val="1"/>
      <w:numFmt w:val="lowerLetter"/>
      <w:lvlText w:val="%8."/>
      <w:lvlJc w:val="left"/>
      <w:pPr>
        <w:ind w:left="5760" w:hanging="360"/>
      </w:pPr>
    </w:lvl>
    <w:lvl w:ilvl="8" w:tplc="84211113" w:tentative="1">
      <w:start w:val="1"/>
      <w:numFmt w:val="lowerRoman"/>
      <w:lvlText w:val="%9."/>
      <w:lvlJc w:val="right"/>
      <w:pPr>
        <w:ind w:left="6480" w:hanging="180"/>
      </w:pPr>
    </w:lvl>
  </w:abstractNum>
  <w:abstractNum w:abstractNumId="21570">
    <w:multiLevelType w:val="hybridMultilevel"/>
    <w:lvl w:ilvl="0" w:tplc="64821355">
      <w:start w:val="1"/>
      <w:numFmt w:val="decimal"/>
      <w:lvlText w:val="%1."/>
      <w:lvlJc w:val="left"/>
      <w:pPr>
        <w:ind w:left="720" w:hanging="360"/>
      </w:pPr>
    </w:lvl>
    <w:lvl w:ilvl="1" w:tplc="64821355" w:tentative="1">
      <w:start w:val="1"/>
      <w:numFmt w:val="lowerLetter"/>
      <w:lvlText w:val="%2."/>
      <w:lvlJc w:val="left"/>
      <w:pPr>
        <w:ind w:left="1440" w:hanging="360"/>
      </w:pPr>
    </w:lvl>
    <w:lvl w:ilvl="2" w:tplc="64821355" w:tentative="1">
      <w:start w:val="1"/>
      <w:numFmt w:val="lowerRoman"/>
      <w:lvlText w:val="%3."/>
      <w:lvlJc w:val="right"/>
      <w:pPr>
        <w:ind w:left="2160" w:hanging="180"/>
      </w:pPr>
    </w:lvl>
    <w:lvl w:ilvl="3" w:tplc="64821355" w:tentative="1">
      <w:start w:val="1"/>
      <w:numFmt w:val="decimal"/>
      <w:lvlText w:val="%4."/>
      <w:lvlJc w:val="left"/>
      <w:pPr>
        <w:ind w:left="2880" w:hanging="360"/>
      </w:pPr>
    </w:lvl>
    <w:lvl w:ilvl="4" w:tplc="64821355" w:tentative="1">
      <w:start w:val="1"/>
      <w:numFmt w:val="lowerLetter"/>
      <w:lvlText w:val="%5."/>
      <w:lvlJc w:val="left"/>
      <w:pPr>
        <w:ind w:left="3600" w:hanging="360"/>
      </w:pPr>
    </w:lvl>
    <w:lvl w:ilvl="5" w:tplc="64821355" w:tentative="1">
      <w:start w:val="1"/>
      <w:numFmt w:val="lowerRoman"/>
      <w:lvlText w:val="%6."/>
      <w:lvlJc w:val="right"/>
      <w:pPr>
        <w:ind w:left="4320" w:hanging="180"/>
      </w:pPr>
    </w:lvl>
    <w:lvl w:ilvl="6" w:tplc="64821355" w:tentative="1">
      <w:start w:val="1"/>
      <w:numFmt w:val="decimal"/>
      <w:lvlText w:val="%7."/>
      <w:lvlJc w:val="left"/>
      <w:pPr>
        <w:ind w:left="5040" w:hanging="360"/>
      </w:pPr>
    </w:lvl>
    <w:lvl w:ilvl="7" w:tplc="64821355" w:tentative="1">
      <w:start w:val="1"/>
      <w:numFmt w:val="lowerLetter"/>
      <w:lvlText w:val="%8."/>
      <w:lvlJc w:val="left"/>
      <w:pPr>
        <w:ind w:left="5760" w:hanging="360"/>
      </w:pPr>
    </w:lvl>
    <w:lvl w:ilvl="8" w:tplc="64821355" w:tentative="1">
      <w:start w:val="1"/>
      <w:numFmt w:val="lowerRoman"/>
      <w:lvlText w:val="%9."/>
      <w:lvlJc w:val="right"/>
      <w:pPr>
        <w:ind w:left="6480" w:hanging="180"/>
      </w:pPr>
    </w:lvl>
  </w:abstractNum>
  <w:abstractNum w:abstractNumId="21569">
    <w:multiLevelType w:val="hybridMultilevel"/>
    <w:lvl w:ilvl="0" w:tplc="71469298">
      <w:start w:val="1"/>
      <w:numFmt w:val="decimal"/>
      <w:lvlText w:val="%1."/>
      <w:lvlJc w:val="left"/>
      <w:pPr>
        <w:ind w:left="720" w:hanging="360"/>
      </w:pPr>
    </w:lvl>
    <w:lvl w:ilvl="1" w:tplc="71469298" w:tentative="1">
      <w:start w:val="1"/>
      <w:numFmt w:val="lowerLetter"/>
      <w:lvlText w:val="%2."/>
      <w:lvlJc w:val="left"/>
      <w:pPr>
        <w:ind w:left="1440" w:hanging="360"/>
      </w:pPr>
    </w:lvl>
    <w:lvl w:ilvl="2" w:tplc="71469298" w:tentative="1">
      <w:start w:val="1"/>
      <w:numFmt w:val="lowerRoman"/>
      <w:lvlText w:val="%3."/>
      <w:lvlJc w:val="right"/>
      <w:pPr>
        <w:ind w:left="2160" w:hanging="180"/>
      </w:pPr>
    </w:lvl>
    <w:lvl w:ilvl="3" w:tplc="71469298" w:tentative="1">
      <w:start w:val="1"/>
      <w:numFmt w:val="decimal"/>
      <w:lvlText w:val="%4."/>
      <w:lvlJc w:val="left"/>
      <w:pPr>
        <w:ind w:left="2880" w:hanging="360"/>
      </w:pPr>
    </w:lvl>
    <w:lvl w:ilvl="4" w:tplc="71469298" w:tentative="1">
      <w:start w:val="1"/>
      <w:numFmt w:val="lowerLetter"/>
      <w:lvlText w:val="%5."/>
      <w:lvlJc w:val="left"/>
      <w:pPr>
        <w:ind w:left="3600" w:hanging="360"/>
      </w:pPr>
    </w:lvl>
    <w:lvl w:ilvl="5" w:tplc="71469298" w:tentative="1">
      <w:start w:val="1"/>
      <w:numFmt w:val="lowerRoman"/>
      <w:lvlText w:val="%6."/>
      <w:lvlJc w:val="right"/>
      <w:pPr>
        <w:ind w:left="4320" w:hanging="180"/>
      </w:pPr>
    </w:lvl>
    <w:lvl w:ilvl="6" w:tplc="71469298" w:tentative="1">
      <w:start w:val="1"/>
      <w:numFmt w:val="decimal"/>
      <w:lvlText w:val="%7."/>
      <w:lvlJc w:val="left"/>
      <w:pPr>
        <w:ind w:left="5040" w:hanging="360"/>
      </w:pPr>
    </w:lvl>
    <w:lvl w:ilvl="7" w:tplc="71469298" w:tentative="1">
      <w:start w:val="1"/>
      <w:numFmt w:val="lowerLetter"/>
      <w:lvlText w:val="%8."/>
      <w:lvlJc w:val="left"/>
      <w:pPr>
        <w:ind w:left="5760" w:hanging="360"/>
      </w:pPr>
    </w:lvl>
    <w:lvl w:ilvl="8" w:tplc="71469298" w:tentative="1">
      <w:start w:val="1"/>
      <w:numFmt w:val="lowerRoman"/>
      <w:lvlText w:val="%9."/>
      <w:lvlJc w:val="right"/>
      <w:pPr>
        <w:ind w:left="6480" w:hanging="180"/>
      </w:pPr>
    </w:lvl>
  </w:abstractNum>
  <w:abstractNum w:abstractNumId="21568">
    <w:multiLevelType w:val="hybridMultilevel"/>
    <w:lvl w:ilvl="0" w:tplc="43257611">
      <w:start w:val="1"/>
      <w:numFmt w:val="decimal"/>
      <w:lvlText w:val="%1."/>
      <w:lvlJc w:val="left"/>
      <w:pPr>
        <w:ind w:left="720" w:hanging="360"/>
      </w:pPr>
    </w:lvl>
    <w:lvl w:ilvl="1" w:tplc="43257611" w:tentative="1">
      <w:start w:val="1"/>
      <w:numFmt w:val="lowerLetter"/>
      <w:lvlText w:val="%2."/>
      <w:lvlJc w:val="left"/>
      <w:pPr>
        <w:ind w:left="1440" w:hanging="360"/>
      </w:pPr>
    </w:lvl>
    <w:lvl w:ilvl="2" w:tplc="43257611" w:tentative="1">
      <w:start w:val="1"/>
      <w:numFmt w:val="lowerRoman"/>
      <w:lvlText w:val="%3."/>
      <w:lvlJc w:val="right"/>
      <w:pPr>
        <w:ind w:left="2160" w:hanging="180"/>
      </w:pPr>
    </w:lvl>
    <w:lvl w:ilvl="3" w:tplc="43257611" w:tentative="1">
      <w:start w:val="1"/>
      <w:numFmt w:val="decimal"/>
      <w:lvlText w:val="%4."/>
      <w:lvlJc w:val="left"/>
      <w:pPr>
        <w:ind w:left="2880" w:hanging="360"/>
      </w:pPr>
    </w:lvl>
    <w:lvl w:ilvl="4" w:tplc="43257611" w:tentative="1">
      <w:start w:val="1"/>
      <w:numFmt w:val="lowerLetter"/>
      <w:lvlText w:val="%5."/>
      <w:lvlJc w:val="left"/>
      <w:pPr>
        <w:ind w:left="3600" w:hanging="360"/>
      </w:pPr>
    </w:lvl>
    <w:lvl w:ilvl="5" w:tplc="43257611" w:tentative="1">
      <w:start w:val="1"/>
      <w:numFmt w:val="lowerRoman"/>
      <w:lvlText w:val="%6."/>
      <w:lvlJc w:val="right"/>
      <w:pPr>
        <w:ind w:left="4320" w:hanging="180"/>
      </w:pPr>
    </w:lvl>
    <w:lvl w:ilvl="6" w:tplc="43257611" w:tentative="1">
      <w:start w:val="1"/>
      <w:numFmt w:val="decimal"/>
      <w:lvlText w:val="%7."/>
      <w:lvlJc w:val="left"/>
      <w:pPr>
        <w:ind w:left="5040" w:hanging="360"/>
      </w:pPr>
    </w:lvl>
    <w:lvl w:ilvl="7" w:tplc="43257611" w:tentative="1">
      <w:start w:val="1"/>
      <w:numFmt w:val="lowerLetter"/>
      <w:lvlText w:val="%8."/>
      <w:lvlJc w:val="left"/>
      <w:pPr>
        <w:ind w:left="5760" w:hanging="360"/>
      </w:pPr>
    </w:lvl>
    <w:lvl w:ilvl="8" w:tplc="43257611" w:tentative="1">
      <w:start w:val="1"/>
      <w:numFmt w:val="lowerRoman"/>
      <w:lvlText w:val="%9."/>
      <w:lvlJc w:val="right"/>
      <w:pPr>
        <w:ind w:left="6480" w:hanging="180"/>
      </w:pPr>
    </w:lvl>
  </w:abstractNum>
  <w:abstractNum w:abstractNumId="21567">
    <w:multiLevelType w:val="hybridMultilevel"/>
    <w:lvl w:ilvl="0" w:tplc="99913808">
      <w:start w:val="1"/>
      <w:numFmt w:val="decimal"/>
      <w:lvlText w:val="%1."/>
      <w:lvlJc w:val="left"/>
      <w:pPr>
        <w:ind w:left="720" w:hanging="360"/>
      </w:pPr>
    </w:lvl>
    <w:lvl w:ilvl="1" w:tplc="99913808" w:tentative="1">
      <w:start w:val="1"/>
      <w:numFmt w:val="lowerLetter"/>
      <w:lvlText w:val="%2."/>
      <w:lvlJc w:val="left"/>
      <w:pPr>
        <w:ind w:left="1440" w:hanging="360"/>
      </w:pPr>
    </w:lvl>
    <w:lvl w:ilvl="2" w:tplc="99913808" w:tentative="1">
      <w:start w:val="1"/>
      <w:numFmt w:val="lowerRoman"/>
      <w:lvlText w:val="%3."/>
      <w:lvlJc w:val="right"/>
      <w:pPr>
        <w:ind w:left="2160" w:hanging="180"/>
      </w:pPr>
    </w:lvl>
    <w:lvl w:ilvl="3" w:tplc="99913808" w:tentative="1">
      <w:start w:val="1"/>
      <w:numFmt w:val="decimal"/>
      <w:lvlText w:val="%4."/>
      <w:lvlJc w:val="left"/>
      <w:pPr>
        <w:ind w:left="2880" w:hanging="360"/>
      </w:pPr>
    </w:lvl>
    <w:lvl w:ilvl="4" w:tplc="99913808" w:tentative="1">
      <w:start w:val="1"/>
      <w:numFmt w:val="lowerLetter"/>
      <w:lvlText w:val="%5."/>
      <w:lvlJc w:val="left"/>
      <w:pPr>
        <w:ind w:left="3600" w:hanging="360"/>
      </w:pPr>
    </w:lvl>
    <w:lvl w:ilvl="5" w:tplc="99913808" w:tentative="1">
      <w:start w:val="1"/>
      <w:numFmt w:val="lowerRoman"/>
      <w:lvlText w:val="%6."/>
      <w:lvlJc w:val="right"/>
      <w:pPr>
        <w:ind w:left="4320" w:hanging="180"/>
      </w:pPr>
    </w:lvl>
    <w:lvl w:ilvl="6" w:tplc="99913808" w:tentative="1">
      <w:start w:val="1"/>
      <w:numFmt w:val="decimal"/>
      <w:lvlText w:val="%7."/>
      <w:lvlJc w:val="left"/>
      <w:pPr>
        <w:ind w:left="5040" w:hanging="360"/>
      </w:pPr>
    </w:lvl>
    <w:lvl w:ilvl="7" w:tplc="99913808" w:tentative="1">
      <w:start w:val="1"/>
      <w:numFmt w:val="lowerLetter"/>
      <w:lvlText w:val="%8."/>
      <w:lvlJc w:val="left"/>
      <w:pPr>
        <w:ind w:left="5760" w:hanging="360"/>
      </w:pPr>
    </w:lvl>
    <w:lvl w:ilvl="8" w:tplc="99913808" w:tentative="1">
      <w:start w:val="1"/>
      <w:numFmt w:val="lowerRoman"/>
      <w:lvlText w:val="%9."/>
      <w:lvlJc w:val="right"/>
      <w:pPr>
        <w:ind w:left="6480" w:hanging="180"/>
      </w:pPr>
    </w:lvl>
  </w:abstractNum>
  <w:abstractNum w:abstractNumId="21566">
    <w:multiLevelType w:val="hybridMultilevel"/>
    <w:lvl w:ilvl="0" w:tplc="99628769">
      <w:start w:val="1"/>
      <w:numFmt w:val="decimal"/>
      <w:lvlText w:val="%1."/>
      <w:lvlJc w:val="left"/>
      <w:pPr>
        <w:ind w:left="720" w:hanging="360"/>
      </w:pPr>
    </w:lvl>
    <w:lvl w:ilvl="1" w:tplc="99628769" w:tentative="1">
      <w:start w:val="1"/>
      <w:numFmt w:val="lowerLetter"/>
      <w:lvlText w:val="%2."/>
      <w:lvlJc w:val="left"/>
      <w:pPr>
        <w:ind w:left="1440" w:hanging="360"/>
      </w:pPr>
    </w:lvl>
    <w:lvl w:ilvl="2" w:tplc="99628769" w:tentative="1">
      <w:start w:val="1"/>
      <w:numFmt w:val="lowerRoman"/>
      <w:lvlText w:val="%3."/>
      <w:lvlJc w:val="right"/>
      <w:pPr>
        <w:ind w:left="2160" w:hanging="180"/>
      </w:pPr>
    </w:lvl>
    <w:lvl w:ilvl="3" w:tplc="99628769" w:tentative="1">
      <w:start w:val="1"/>
      <w:numFmt w:val="decimal"/>
      <w:lvlText w:val="%4."/>
      <w:lvlJc w:val="left"/>
      <w:pPr>
        <w:ind w:left="2880" w:hanging="360"/>
      </w:pPr>
    </w:lvl>
    <w:lvl w:ilvl="4" w:tplc="99628769" w:tentative="1">
      <w:start w:val="1"/>
      <w:numFmt w:val="lowerLetter"/>
      <w:lvlText w:val="%5."/>
      <w:lvlJc w:val="left"/>
      <w:pPr>
        <w:ind w:left="3600" w:hanging="360"/>
      </w:pPr>
    </w:lvl>
    <w:lvl w:ilvl="5" w:tplc="99628769" w:tentative="1">
      <w:start w:val="1"/>
      <w:numFmt w:val="lowerRoman"/>
      <w:lvlText w:val="%6."/>
      <w:lvlJc w:val="right"/>
      <w:pPr>
        <w:ind w:left="4320" w:hanging="180"/>
      </w:pPr>
    </w:lvl>
    <w:lvl w:ilvl="6" w:tplc="99628769" w:tentative="1">
      <w:start w:val="1"/>
      <w:numFmt w:val="decimal"/>
      <w:lvlText w:val="%7."/>
      <w:lvlJc w:val="left"/>
      <w:pPr>
        <w:ind w:left="5040" w:hanging="360"/>
      </w:pPr>
    </w:lvl>
    <w:lvl w:ilvl="7" w:tplc="99628769" w:tentative="1">
      <w:start w:val="1"/>
      <w:numFmt w:val="lowerLetter"/>
      <w:lvlText w:val="%8."/>
      <w:lvlJc w:val="left"/>
      <w:pPr>
        <w:ind w:left="5760" w:hanging="360"/>
      </w:pPr>
    </w:lvl>
    <w:lvl w:ilvl="8" w:tplc="99628769" w:tentative="1">
      <w:start w:val="1"/>
      <w:numFmt w:val="lowerRoman"/>
      <w:lvlText w:val="%9."/>
      <w:lvlJc w:val="right"/>
      <w:pPr>
        <w:ind w:left="6480" w:hanging="180"/>
      </w:pPr>
    </w:lvl>
  </w:abstractNum>
  <w:abstractNum w:abstractNumId="21565">
    <w:multiLevelType w:val="hybridMultilevel"/>
    <w:lvl w:ilvl="0" w:tplc="53037297">
      <w:start w:val="1"/>
      <w:numFmt w:val="decimal"/>
      <w:lvlText w:val="%1."/>
      <w:lvlJc w:val="left"/>
      <w:pPr>
        <w:ind w:left="720" w:hanging="360"/>
      </w:pPr>
    </w:lvl>
    <w:lvl w:ilvl="1" w:tplc="53037297" w:tentative="1">
      <w:start w:val="1"/>
      <w:numFmt w:val="lowerLetter"/>
      <w:lvlText w:val="%2."/>
      <w:lvlJc w:val="left"/>
      <w:pPr>
        <w:ind w:left="1440" w:hanging="360"/>
      </w:pPr>
    </w:lvl>
    <w:lvl w:ilvl="2" w:tplc="53037297" w:tentative="1">
      <w:start w:val="1"/>
      <w:numFmt w:val="lowerRoman"/>
      <w:lvlText w:val="%3."/>
      <w:lvlJc w:val="right"/>
      <w:pPr>
        <w:ind w:left="2160" w:hanging="180"/>
      </w:pPr>
    </w:lvl>
    <w:lvl w:ilvl="3" w:tplc="53037297" w:tentative="1">
      <w:start w:val="1"/>
      <w:numFmt w:val="decimal"/>
      <w:lvlText w:val="%4."/>
      <w:lvlJc w:val="left"/>
      <w:pPr>
        <w:ind w:left="2880" w:hanging="360"/>
      </w:pPr>
    </w:lvl>
    <w:lvl w:ilvl="4" w:tplc="53037297" w:tentative="1">
      <w:start w:val="1"/>
      <w:numFmt w:val="lowerLetter"/>
      <w:lvlText w:val="%5."/>
      <w:lvlJc w:val="left"/>
      <w:pPr>
        <w:ind w:left="3600" w:hanging="360"/>
      </w:pPr>
    </w:lvl>
    <w:lvl w:ilvl="5" w:tplc="53037297" w:tentative="1">
      <w:start w:val="1"/>
      <w:numFmt w:val="lowerRoman"/>
      <w:lvlText w:val="%6."/>
      <w:lvlJc w:val="right"/>
      <w:pPr>
        <w:ind w:left="4320" w:hanging="180"/>
      </w:pPr>
    </w:lvl>
    <w:lvl w:ilvl="6" w:tplc="53037297" w:tentative="1">
      <w:start w:val="1"/>
      <w:numFmt w:val="decimal"/>
      <w:lvlText w:val="%7."/>
      <w:lvlJc w:val="left"/>
      <w:pPr>
        <w:ind w:left="5040" w:hanging="360"/>
      </w:pPr>
    </w:lvl>
    <w:lvl w:ilvl="7" w:tplc="53037297" w:tentative="1">
      <w:start w:val="1"/>
      <w:numFmt w:val="lowerLetter"/>
      <w:lvlText w:val="%8."/>
      <w:lvlJc w:val="left"/>
      <w:pPr>
        <w:ind w:left="5760" w:hanging="360"/>
      </w:pPr>
    </w:lvl>
    <w:lvl w:ilvl="8" w:tplc="53037297" w:tentative="1">
      <w:start w:val="1"/>
      <w:numFmt w:val="lowerRoman"/>
      <w:lvlText w:val="%9."/>
      <w:lvlJc w:val="right"/>
      <w:pPr>
        <w:ind w:left="6480" w:hanging="180"/>
      </w:pPr>
    </w:lvl>
  </w:abstractNum>
  <w:abstractNum w:abstractNumId="21564">
    <w:multiLevelType w:val="hybridMultilevel"/>
    <w:lvl w:ilvl="0" w:tplc="381265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564">
    <w:abstractNumId w:val="21564"/>
  </w:num>
  <w:num w:numId="21565">
    <w:abstractNumId w:val="21565"/>
  </w:num>
  <w:num w:numId="21566">
    <w:abstractNumId w:val="21566"/>
  </w:num>
  <w:num w:numId="21567">
    <w:abstractNumId w:val="21567"/>
  </w:num>
  <w:num w:numId="21568">
    <w:abstractNumId w:val="21568"/>
  </w:num>
  <w:num w:numId="21569">
    <w:abstractNumId w:val="21569"/>
  </w:num>
  <w:num w:numId="21570">
    <w:abstractNumId w:val="21570"/>
  </w:num>
  <w:num w:numId="21571">
    <w:abstractNumId w:val="21571"/>
  </w:num>
  <w:num w:numId="21572">
    <w:abstractNumId w:val="21572"/>
  </w:num>
  <w:num w:numId="21573">
    <w:abstractNumId w:val="21573"/>
  </w:num>
  <w:num w:numId="21574">
    <w:abstractNumId w:val="21574"/>
  </w:num>
  <w:num w:numId="21575">
    <w:abstractNumId w:val="21575"/>
  </w:num>
  <w:num w:numId="21576">
    <w:abstractNumId w:val="215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7437412" Type="http://schemas.openxmlformats.org/officeDocument/2006/relationships/comments" Target="comments.xml"/><Relationship Id="rId807682604" Type="http://schemas.microsoft.com/office/2011/relationships/commentsExtended" Target="commentsExtended.xml"/><Relationship Id="rId96601538" Type="http://schemas.openxmlformats.org/officeDocument/2006/relationships/image" Target="media/imgrId96601538.jpg"/><Relationship Id="rId29376213b542573ef" Type="http://schemas.openxmlformats.org/officeDocument/2006/relationships/hyperlink" Target="https://iservice.lombardini.it/jsp/Template2/manuale.jsp?id=41&amp;parent=962" TargetMode="External"/><Relationship Id="rId34986213b542965f8" Type="http://schemas.openxmlformats.org/officeDocument/2006/relationships/hyperlink" Target="https://iservice.lombardini.it/jsp/Template2/manuale.jsp?id=60&amp;parent=962" TargetMode="External"/><Relationship Id="rId40846213b542a8d28" Type="http://schemas.openxmlformats.org/officeDocument/2006/relationships/hyperlink" Target="https://iservice.lombardini.it/jsp/Template2/manuale.jsp?id=59&amp;parent=962" TargetMode="External"/><Relationship Id="rId63336213b542aa872" Type="http://schemas.openxmlformats.org/officeDocument/2006/relationships/hyperlink" Target="https://iservice.lombardini.it/jsp/Template2/manuale.jsp?id=42&amp;parent=962" TargetMode="External"/><Relationship Id="rId67146213b542aabb3" Type="http://schemas.openxmlformats.org/officeDocument/2006/relationships/hyperlink" Target="https://iservice.lombardini.it/jsp/Template2/manuale.jsp?id=42&amp;parent=962" TargetMode="External"/><Relationship Id="rId73866213b542ab3b0" Type="http://schemas.openxmlformats.org/officeDocument/2006/relationships/hyperlink" Target="https://iservice.lombardini.it/jsp/Template2/manuale.jsp?id=75&amp;parent=962" TargetMode="External"/><Relationship Id="rId21546213b542ab891" Type="http://schemas.openxmlformats.org/officeDocument/2006/relationships/hyperlink" Target="https://iservice.lombardini.it/jsp/Template2/manuale.jsp?id=44&amp;parent=962" TargetMode="External"/><Relationship Id="rId35866213b542abd7a" Type="http://schemas.openxmlformats.org/officeDocument/2006/relationships/hyperlink" Target="https://iservice.lombardini.it/jsp/Template2/manuale.jsp?id=73&amp;parent=962" TargetMode="External"/><Relationship Id="rId40216213b542ac274" Type="http://schemas.openxmlformats.org/officeDocument/2006/relationships/hyperlink" Target="https://iservice.lombardini.it/jsp/Template2/manuale.jsp?id=76&amp;parent=962" TargetMode="External"/><Relationship Id="rId67316213b542ac7a7" Type="http://schemas.openxmlformats.org/officeDocument/2006/relationships/hyperlink" Target="https://iservice.lombardini.it/jsp/Template2/manuale.jsp?id=77&amp;parent=962" TargetMode="External"/><Relationship Id="rId24426213b542accbb" Type="http://schemas.openxmlformats.org/officeDocument/2006/relationships/hyperlink" Target="https://iservice.lombardini.it/jsp/Template2/manuale.jsp?id=74&amp;parent=962" TargetMode="External"/><Relationship Id="rId60826213b542ae3dd" Type="http://schemas.openxmlformats.org/officeDocument/2006/relationships/hyperlink" Target="https://iservice.lombardini.it/jsp/Template2/manuale.jsp?id=87&amp;parent=962" TargetMode="External"/><Relationship Id="rId78016213b542afaed" Type="http://schemas.openxmlformats.org/officeDocument/2006/relationships/hyperlink" Target="https://iservice.lombardini.it/jsp/Template4/manuale.jsp?id=2669&amp;parent=1034" TargetMode="External"/><Relationship Id="rId90496213b542b0270" Type="http://schemas.openxmlformats.org/officeDocument/2006/relationships/hyperlink" Target="https://iservice.lombardini.it/jsp/Template2/manuale.jsp?id=83&amp;parent=962" TargetMode="External"/><Relationship Id="rId36556213b542b038b" Type="http://schemas.openxmlformats.org/officeDocument/2006/relationships/hyperlink" Target="https://iservice.lombardini.it/jsp/Template2/manuale.jsp?id=84&amp;parent=962" TargetMode="External"/><Relationship Id="rId39726213b542b0450" Type="http://schemas.openxmlformats.org/officeDocument/2006/relationships/hyperlink" Target="https://iservice.lombardini.it/jsp/Template2/manuale.jsp?id=85&amp;parent=962" TargetMode="External"/><Relationship Id="rId45106213b542b110a" Type="http://schemas.openxmlformats.org/officeDocument/2006/relationships/hyperlink" Target="https://iservice.lombardini.it/jsp/Template2/manuale.jsp?id=86&amp;parent=962" TargetMode="External"/><Relationship Id="rId33356213b542b1c94" Type="http://schemas.openxmlformats.org/officeDocument/2006/relationships/hyperlink" Target="https://iservice.lombardini.it/jsp/Template4/manuale.jsp?id=2664&amp;parent=1034" TargetMode="External"/><Relationship Id="rId62126213b542c0481" Type="http://schemas.openxmlformats.org/officeDocument/2006/relationships/hyperlink" Target="https://iservice.lombardini.it/jsp/Template2/manuale.jsp?id=60&amp;parent=962" TargetMode="External"/><Relationship Id="rId23306213b543146f6" Type="http://schemas.openxmlformats.org/officeDocument/2006/relationships/hyperlink" Target="https://iservice.lombardini.it/jsp/Template2/manuale.jsp?id=60&amp;parent=962" TargetMode="External"/><Relationship Id="rId36366213b5433c6f3" Type="http://schemas.openxmlformats.org/officeDocument/2006/relationships/hyperlink" Target="https://iservice.lombardini.it/jsp/Template2/manuale.jsp?id=60&amp;parent=962" TargetMode="External"/><Relationship Id="rId40576213b543655c3" Type="http://schemas.openxmlformats.org/officeDocument/2006/relationships/hyperlink" Target="https://iservice.lombardini.it/jsp/Template2/manuale.jsp?id=59&amp;parent=962" TargetMode="External"/><Relationship Id="rId42416213b54379b8c" Type="http://schemas.openxmlformats.org/officeDocument/2006/relationships/hyperlink" Target="https://iservice.lombardini.it/jsp/Template2/manuale.jsp?id=60&amp;parent=962" TargetMode="External"/><Relationship Id="rId89386213b543a1f25" Type="http://schemas.openxmlformats.org/officeDocument/2006/relationships/hyperlink" Target="https://iservice.lombardini.it/jsp/Template2/manuale.jsp?id=59&amp;parent=962" TargetMode="External"/><Relationship Id="rId80016213b543b545c" Type="http://schemas.openxmlformats.org/officeDocument/2006/relationships/hyperlink" Target="https://iservice.lombardini.it/jsp/Template2/manuale.jsp?id=60&amp;parent=962" TargetMode="External"/><Relationship Id="rId47786213b544057da" Type="http://schemas.openxmlformats.org/officeDocument/2006/relationships/hyperlink" Target="https://iservice.lombardini.it/jsp/Template2/manuale.jsp?id=60&amp;parent=962" TargetMode="External"/><Relationship Id="rId27956213b54416f1f" Type="http://schemas.openxmlformats.org/officeDocument/2006/relationships/hyperlink" Target="https://iservice.lombardini.it/jsp/Template2/manuale.jsp?id=59&amp;parent=962" TargetMode="External"/><Relationship Id="rId17276213b5442f24c" Type="http://schemas.openxmlformats.org/officeDocument/2006/relationships/hyperlink" Target="https://iservice.lombardini.it/jsp/Template2/manuale.jsp?id=70&amp;parent=962" TargetMode="External"/><Relationship Id="rId50286213b5448298c" Type="http://schemas.openxmlformats.org/officeDocument/2006/relationships/hyperlink" Target="https://iservice.lombardini.it/jsp/Template2/manuale.jsp?id=59&amp;parent=962" TargetMode="External"/><Relationship Id="rId33986213b544d2d41" Type="http://schemas.openxmlformats.org/officeDocument/2006/relationships/hyperlink" Target="https://iservice.lombardini.it/jsp/Template2/manuale.jsp?id=60&amp;parent=962" TargetMode="External"/><Relationship Id="rId90336213b544e3be9" Type="http://schemas.openxmlformats.org/officeDocument/2006/relationships/hyperlink" Target="https://iservice.lombardini.it/jsp/Template2/manuale.jsp?id=59&amp;parent=962" TargetMode="External"/><Relationship Id="rId31776213b5452f15e" Type="http://schemas.openxmlformats.org/officeDocument/2006/relationships/hyperlink" Target="https://iservice.lombardini.it/jsp/Template2/manuale.jsp?id=60&amp;parent=962" TargetMode="External"/><Relationship Id="rId68976213b54543a36" Type="http://schemas.openxmlformats.org/officeDocument/2006/relationships/hyperlink" Target="https://iservice.lombardini.it/jsp/Template2/manuale.jsp?id=59&amp;parent=962" TargetMode="External"/><Relationship Id="rId22666213b545656d4" Type="http://schemas.openxmlformats.org/officeDocument/2006/relationships/hyperlink" Target="https://iservice.lombardini.it/jsp/Template2/manuale.jsp?id=80&amp;parent=962" TargetMode="External"/><Relationship Id="rId57676213b54565a95" Type="http://schemas.openxmlformats.org/officeDocument/2006/relationships/hyperlink" Target="https://iservice.lombardini.it/jsp/Template2/manuale.jsp?id=81&amp;parent=962" TargetMode="External"/><Relationship Id="rId46096213b5456682f" Type="http://schemas.openxmlformats.org/officeDocument/2006/relationships/hyperlink" Target="https://iservice.lombardini.it/jsp/Template2/manuale.jsp?id=80&amp;parent=962" TargetMode="External"/><Relationship Id="rId87136213b545669f1" Type="http://schemas.openxmlformats.org/officeDocument/2006/relationships/hyperlink" Target="https://iservice.lombardini.it/jsp/Template2/manuale.jsp?id=83&amp;parent=962" TargetMode="External"/><Relationship Id="rId72346213b54568608" Type="http://schemas.openxmlformats.org/officeDocument/2006/relationships/hyperlink" Target="https://iservice.lombardini.it/jsp/Template2/manuale.jsp?id=83&amp;parent=962" TargetMode="External"/><Relationship Id="rId97276213b545686bc" Type="http://schemas.openxmlformats.org/officeDocument/2006/relationships/hyperlink" Target="https://iservice.lombardini.it/jsp/Template2/manuale.jsp?id=83&amp;parent=962" TargetMode="External"/><Relationship Id="rId73066213b54568781" Type="http://schemas.openxmlformats.org/officeDocument/2006/relationships/hyperlink" Target="https://iservice.lombardini.it/jsp/Template2/manuale.jsp?id=83&amp;parent=962" TargetMode="External"/><Relationship Id="rId68176213b5457eb10" Type="http://schemas.openxmlformats.org/officeDocument/2006/relationships/hyperlink" Target="https://iservice.lombardini.it/jsp/Template2/manuale.jsp?id=41&amp;parent=962" TargetMode="External"/><Relationship Id="rId32156213b5457ee8e" Type="http://schemas.openxmlformats.org/officeDocument/2006/relationships/hyperlink" Target="https://iservice.lombardini.it/jsp/Template2/manuale.jsp?id=71&amp;parent=962" TargetMode="External"/><Relationship Id="rId85766213b5457ef3a" Type="http://schemas.openxmlformats.org/officeDocument/2006/relationships/hyperlink" Target="https://iservice.lombardini.it/jsp/Template2/manuale.jsp?id=71&amp;parent=962" TargetMode="External"/><Relationship Id="rId37966213b5457efbc" Type="http://schemas.openxmlformats.org/officeDocument/2006/relationships/hyperlink" Target="https://iservice.lombardini.it/jsp/Template2/manuale.jsp?id=71&amp;parent=962" TargetMode="External"/><Relationship Id="rId11006213b5457f316" Type="http://schemas.openxmlformats.org/officeDocument/2006/relationships/hyperlink" Target="https://iservice.lombardini.it/jsp/Template2/manuale.jsp?id=70&amp;parent=962" TargetMode="External"/><Relationship Id="rId10596213b5457f3e2" Type="http://schemas.openxmlformats.org/officeDocument/2006/relationships/hyperlink" Target="https://iservice.lombardini.it/jsp/Template2/manuale.jsp?id=70&amp;parent=962" TargetMode="External"/><Relationship Id="rId55226213b5457f477" Type="http://schemas.openxmlformats.org/officeDocument/2006/relationships/hyperlink" Target="https://iservice.lombardini.it/jsp/Template2/manuale.jsp?id=70&amp;parent=962" TargetMode="External"/><Relationship Id="rId20056213b54284466" Type="http://schemas.openxmlformats.org/officeDocument/2006/relationships/image" Target="media/imgrId20056213b54284466.jpg"/><Relationship Id="rId91026213b5429600e" Type="http://schemas.openxmlformats.org/officeDocument/2006/relationships/image" Target="media/imgrId91026213b5429600e.jpg"/><Relationship Id="rId90016213b542a8737" Type="http://schemas.openxmlformats.org/officeDocument/2006/relationships/image" Target="media/imgrId90016213b542a8737.jpg"/><Relationship Id="rId31496213b542bfbf5" Type="http://schemas.openxmlformats.org/officeDocument/2006/relationships/image" Target="media/imgrId31496213b542bfbf5.jpg"/><Relationship Id="rId13816213b542dab55" Type="http://schemas.openxmlformats.org/officeDocument/2006/relationships/image" Target="media/imgrId13816213b542dab55.jpg"/><Relationship Id="rId60116213b54300056" Type="http://schemas.openxmlformats.org/officeDocument/2006/relationships/image" Target="media/imgrId60116213b54300056.jpg"/><Relationship Id="rId16516213b54314029" Type="http://schemas.openxmlformats.org/officeDocument/2006/relationships/image" Target="media/imgrId16516213b54314029.jpg"/><Relationship Id="rId43696213b543293fa" Type="http://schemas.openxmlformats.org/officeDocument/2006/relationships/image" Target="media/imgrId43696213b543293fa.jpg"/><Relationship Id="rId93256213b5433ba9c" Type="http://schemas.openxmlformats.org/officeDocument/2006/relationships/image" Target="media/imgrId93256213b5433ba9c.jpg"/><Relationship Id="rId29416213b54352315" Type="http://schemas.openxmlformats.org/officeDocument/2006/relationships/image" Target="media/imgrId29416213b54352315.jpg"/><Relationship Id="rId82086213b54365163" Type="http://schemas.openxmlformats.org/officeDocument/2006/relationships/image" Target="media/imgrId82086213b54365163.jpg"/><Relationship Id="rId37976213b54379614" Type="http://schemas.openxmlformats.org/officeDocument/2006/relationships/image" Target="media/imgrId37976213b54379614.jpg"/><Relationship Id="rId84896213b54390e27" Type="http://schemas.openxmlformats.org/officeDocument/2006/relationships/image" Target="media/imgrId84896213b54390e27.jpg"/><Relationship Id="rId42786213b543a1c19" Type="http://schemas.openxmlformats.org/officeDocument/2006/relationships/image" Target="media/imgrId42786213b543a1c19.jpg"/><Relationship Id="rId80146213b543b4779" Type="http://schemas.openxmlformats.org/officeDocument/2006/relationships/image" Target="media/imgrId80146213b543b4779.jpg"/><Relationship Id="rId88856213b543ce142" Type="http://schemas.openxmlformats.org/officeDocument/2006/relationships/image" Target="media/imgrId88856213b543ce142.jpg"/><Relationship Id="rId45146213b543e5b7c" Type="http://schemas.openxmlformats.org/officeDocument/2006/relationships/image" Target="media/imgrId45146213b543e5b7c.jpg"/><Relationship Id="rId91796213b54405149" Type="http://schemas.openxmlformats.org/officeDocument/2006/relationships/image" Target="media/imgrId91796213b54405149.jpg"/><Relationship Id="rId60666213b54416576" Type="http://schemas.openxmlformats.org/officeDocument/2006/relationships/image" Target="media/imgrId60666213b54416576.jpg"/><Relationship Id="rId43186213b5442d062" Type="http://schemas.openxmlformats.org/officeDocument/2006/relationships/image" Target="media/imgrId43186213b5442d062.jpg"/><Relationship Id="rId30566213b54440033" Type="http://schemas.openxmlformats.org/officeDocument/2006/relationships/image" Target="media/imgrId30566213b54440033.jpg"/><Relationship Id="rId32776213b5445642d" Type="http://schemas.openxmlformats.org/officeDocument/2006/relationships/image" Target="media/imgrId32776213b5445642d.jpg"/><Relationship Id="rId38316213b5446fc81" Type="http://schemas.openxmlformats.org/officeDocument/2006/relationships/image" Target="media/imgrId38316213b5446fc81.jpg"/><Relationship Id="rId53206213b54482418" Type="http://schemas.openxmlformats.org/officeDocument/2006/relationships/image" Target="media/imgrId53206213b54482418.jpg"/><Relationship Id="rId20606213b5449aba9" Type="http://schemas.openxmlformats.org/officeDocument/2006/relationships/image" Target="media/imgrId20606213b5449aba9.jpg"/><Relationship Id="rId99396213b544ae38b" Type="http://schemas.openxmlformats.org/officeDocument/2006/relationships/image" Target="media/imgrId99396213b544ae38b.jpg"/><Relationship Id="rId21356213b544c385d" Type="http://schemas.openxmlformats.org/officeDocument/2006/relationships/image" Target="media/imgrId21356213b544c385d.jpg"/><Relationship Id="rId82526213b544d26a2" Type="http://schemas.openxmlformats.org/officeDocument/2006/relationships/image" Target="media/imgrId82526213b544d26a2.jpg"/><Relationship Id="rId31716213b544e3547" Type="http://schemas.openxmlformats.org/officeDocument/2006/relationships/image" Target="media/imgrId31716213b544e3547.jpg"/><Relationship Id="rId53266213b545092be" Type="http://schemas.openxmlformats.org/officeDocument/2006/relationships/image" Target="media/imgrId53266213b545092be.png"/><Relationship Id="rId72236213b5451fec9" Type="http://schemas.openxmlformats.org/officeDocument/2006/relationships/image" Target="media/imgrId72236213b5451fec9.jpg"/><Relationship Id="rId83936213b5452e835" Type="http://schemas.openxmlformats.org/officeDocument/2006/relationships/image" Target="media/imgrId83936213b5452e835.jpg"/><Relationship Id="rId80826213b54542eba" Type="http://schemas.openxmlformats.org/officeDocument/2006/relationships/image" Target="media/imgrId80826213b54542eba.jpg"/><Relationship Id="rId29206213b54558076" Type="http://schemas.openxmlformats.org/officeDocument/2006/relationships/image" Target="media/imgrId29206213b54558076.jpg"/><Relationship Id="rId30356213b5456516e" Type="http://schemas.openxmlformats.org/officeDocument/2006/relationships/image" Target="media/imgrId30356213b5456516e.jpg"/><Relationship Id="rId53846213b5457e53e" Type="http://schemas.openxmlformats.org/officeDocument/2006/relationships/image" Target="media/imgrId53846213b5457e53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601538" Type="http://schemas.openxmlformats.org/officeDocument/2006/relationships/image" Target="media/imgrId966015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601538" Type="http://schemas.openxmlformats.org/officeDocument/2006/relationships/image" Target="media/imgrId966015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601538" Type="http://schemas.openxmlformats.org/officeDocument/2006/relationships/image" Target="media/imgrId966015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601538" Type="http://schemas.openxmlformats.org/officeDocument/2006/relationships/image" Target="media/imgrId966015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601538" Type="http://schemas.openxmlformats.org/officeDocument/2006/relationships/image" Target="media/imgrId966015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601538" Type="http://schemas.openxmlformats.org/officeDocument/2006/relationships/image" Target="media/imgrId966015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