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67161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38909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114650" w:name="ctxt"/>
    <w:bookmarkEnd w:id="44114650"/>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68292808" name="name69586213b5ab88c8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4326213b5ab88c8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51623245" name="name99976213b5abaace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9876213b5abaace0"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65600"/>
            <wp:effectExtent b="0" l="0" r="0" t="0"/>
            <wp:docPr id="25108435" name="name28756213b5abd427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4656213b5abd427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2223" name="name72956213b5abe60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26213b5abe60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410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10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10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10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10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61956" name="name73566213b5ac0224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716213b5ac022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10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10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10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410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10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10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10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10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38992" name="name45686213b5ac173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96213b5ac173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10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10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86426" name="name67676213b5ac2d97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256213b5ac2d9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410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10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410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410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410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10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10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10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410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10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10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10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3999639" name="name74146213b5ac46f1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906213b5ac46f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410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10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31623117" name="name49486213b5ac656d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5286213b5ac656d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109">
    <w:multiLevelType w:val="hybridMultilevel"/>
    <w:lvl w:ilvl="0" w:tplc="81178521">
      <w:start w:val="1"/>
      <w:numFmt w:val="decimal"/>
      <w:lvlText w:val="%1."/>
      <w:lvlJc w:val="left"/>
      <w:pPr>
        <w:ind w:left="720" w:hanging="360"/>
      </w:pPr>
    </w:lvl>
    <w:lvl w:ilvl="1" w:tplc="81178521" w:tentative="1">
      <w:start w:val="1"/>
      <w:numFmt w:val="lowerLetter"/>
      <w:lvlText w:val="%2."/>
      <w:lvlJc w:val="left"/>
      <w:pPr>
        <w:ind w:left="1440" w:hanging="360"/>
      </w:pPr>
    </w:lvl>
    <w:lvl w:ilvl="2" w:tplc="81178521" w:tentative="1">
      <w:start w:val="1"/>
      <w:numFmt w:val="lowerRoman"/>
      <w:lvlText w:val="%3."/>
      <w:lvlJc w:val="right"/>
      <w:pPr>
        <w:ind w:left="2160" w:hanging="180"/>
      </w:pPr>
    </w:lvl>
    <w:lvl w:ilvl="3" w:tplc="81178521" w:tentative="1">
      <w:start w:val="1"/>
      <w:numFmt w:val="decimal"/>
      <w:lvlText w:val="%4."/>
      <w:lvlJc w:val="left"/>
      <w:pPr>
        <w:ind w:left="2880" w:hanging="360"/>
      </w:pPr>
    </w:lvl>
    <w:lvl w:ilvl="4" w:tplc="81178521" w:tentative="1">
      <w:start w:val="1"/>
      <w:numFmt w:val="lowerLetter"/>
      <w:lvlText w:val="%5."/>
      <w:lvlJc w:val="left"/>
      <w:pPr>
        <w:ind w:left="3600" w:hanging="360"/>
      </w:pPr>
    </w:lvl>
    <w:lvl w:ilvl="5" w:tplc="81178521" w:tentative="1">
      <w:start w:val="1"/>
      <w:numFmt w:val="lowerRoman"/>
      <w:lvlText w:val="%6."/>
      <w:lvlJc w:val="right"/>
      <w:pPr>
        <w:ind w:left="4320" w:hanging="180"/>
      </w:pPr>
    </w:lvl>
    <w:lvl w:ilvl="6" w:tplc="81178521" w:tentative="1">
      <w:start w:val="1"/>
      <w:numFmt w:val="decimal"/>
      <w:lvlText w:val="%7."/>
      <w:lvlJc w:val="left"/>
      <w:pPr>
        <w:ind w:left="5040" w:hanging="360"/>
      </w:pPr>
    </w:lvl>
    <w:lvl w:ilvl="7" w:tplc="81178521" w:tentative="1">
      <w:start w:val="1"/>
      <w:numFmt w:val="lowerLetter"/>
      <w:lvlText w:val="%8."/>
      <w:lvlJc w:val="left"/>
      <w:pPr>
        <w:ind w:left="5760" w:hanging="360"/>
      </w:pPr>
    </w:lvl>
    <w:lvl w:ilvl="8" w:tplc="81178521" w:tentative="1">
      <w:start w:val="1"/>
      <w:numFmt w:val="lowerRoman"/>
      <w:lvlText w:val="%9."/>
      <w:lvlJc w:val="right"/>
      <w:pPr>
        <w:ind w:left="6480" w:hanging="180"/>
      </w:pPr>
    </w:lvl>
  </w:abstractNum>
  <w:abstractNum w:abstractNumId="4108">
    <w:multiLevelType w:val="hybridMultilevel"/>
    <w:lvl w:ilvl="0" w:tplc="126944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108">
    <w:abstractNumId w:val="4108"/>
  </w:num>
  <w:num w:numId="4109">
    <w:abstractNumId w:val="41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4436345" Type="http://schemas.openxmlformats.org/officeDocument/2006/relationships/comments" Target="comments.xml"/><Relationship Id="rId117945589" Type="http://schemas.microsoft.com/office/2011/relationships/commentsExtended" Target="commentsExtended.xml"/><Relationship Id="rId35389093" Type="http://schemas.openxmlformats.org/officeDocument/2006/relationships/image" Target="media/imgrId35389093.jpg"/><Relationship Id="rId84326213b5ab88c80" Type="http://schemas.openxmlformats.org/officeDocument/2006/relationships/image" Target="media/imgrId84326213b5ab88c80.jpg"/><Relationship Id="rId99876213b5abaace0" Type="http://schemas.openxmlformats.org/officeDocument/2006/relationships/image" Target="media/imgrId99876213b5abaace0.jpg"/><Relationship Id="rId24656213b5abd4276" Type="http://schemas.openxmlformats.org/officeDocument/2006/relationships/image" Target="media/imgrId24656213b5abd4276.jpg"/><Relationship Id="rId54226213b5abe60e2" Type="http://schemas.openxmlformats.org/officeDocument/2006/relationships/image" Target="media/imgrId54226213b5abe60e2.jpg"/><Relationship Id="rId85716213b5ac0224b" Type="http://schemas.openxmlformats.org/officeDocument/2006/relationships/image" Target="media/imgrId85716213b5ac0224b.jpg"/><Relationship Id="rId97596213b5ac173f9" Type="http://schemas.openxmlformats.org/officeDocument/2006/relationships/image" Target="media/imgrId97596213b5ac173f9.jpg"/><Relationship Id="rId69256213b5ac2d979" Type="http://schemas.openxmlformats.org/officeDocument/2006/relationships/image" Target="media/imgrId69256213b5ac2d979.jpg"/><Relationship Id="rId34906213b5ac46f0f" Type="http://schemas.openxmlformats.org/officeDocument/2006/relationships/image" Target="media/imgrId34906213b5ac46f0f.png"/><Relationship Id="rId65286213b5ac656d8" Type="http://schemas.openxmlformats.org/officeDocument/2006/relationships/image" Target="media/imgrId65286213b5ac656d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389093" Type="http://schemas.openxmlformats.org/officeDocument/2006/relationships/image" Target="media/imgrId353890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389093" Type="http://schemas.openxmlformats.org/officeDocument/2006/relationships/image" Target="media/imgrId353890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389093" Type="http://schemas.openxmlformats.org/officeDocument/2006/relationships/image" Target="media/imgrId353890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389093" Type="http://schemas.openxmlformats.org/officeDocument/2006/relationships/image" Target="media/imgrId353890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389093" Type="http://schemas.openxmlformats.org/officeDocument/2006/relationships/image" Target="media/imgrId353890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389093" Type="http://schemas.openxmlformats.org/officeDocument/2006/relationships/image" Target="media/imgrId353890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