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0727991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39727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81838129" w:name="ctxt"/>
    <w:bookmarkEnd w:id="81838129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9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9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9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9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941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1262480" name="name3656621664026639a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671462166402663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41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6645600" cy="12520800"/>
            <wp:effectExtent b="0" l="0" r="0" t="0"/>
            <wp:docPr id="41820650" name="name967562166402970ae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903362166402970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416">
    <w:multiLevelType w:val="hybridMultilevel"/>
    <w:lvl w:ilvl="0" w:tplc="30647743">
      <w:start w:val="1"/>
      <w:numFmt w:val="decimal"/>
      <w:lvlText w:val="%1."/>
      <w:lvlJc w:val="left"/>
      <w:pPr>
        <w:ind w:left="720" w:hanging="360"/>
      </w:pPr>
    </w:lvl>
    <w:lvl w:ilvl="1" w:tplc="30647743" w:tentative="1">
      <w:start w:val="1"/>
      <w:numFmt w:val="lowerLetter"/>
      <w:lvlText w:val="%2."/>
      <w:lvlJc w:val="left"/>
      <w:pPr>
        <w:ind w:left="1440" w:hanging="360"/>
      </w:pPr>
    </w:lvl>
    <w:lvl w:ilvl="2" w:tplc="30647743" w:tentative="1">
      <w:start w:val="1"/>
      <w:numFmt w:val="lowerRoman"/>
      <w:lvlText w:val="%3."/>
      <w:lvlJc w:val="right"/>
      <w:pPr>
        <w:ind w:left="2160" w:hanging="180"/>
      </w:pPr>
    </w:lvl>
    <w:lvl w:ilvl="3" w:tplc="30647743" w:tentative="1">
      <w:start w:val="1"/>
      <w:numFmt w:val="decimal"/>
      <w:lvlText w:val="%4."/>
      <w:lvlJc w:val="left"/>
      <w:pPr>
        <w:ind w:left="2880" w:hanging="360"/>
      </w:pPr>
    </w:lvl>
    <w:lvl w:ilvl="4" w:tplc="30647743" w:tentative="1">
      <w:start w:val="1"/>
      <w:numFmt w:val="lowerLetter"/>
      <w:lvlText w:val="%5."/>
      <w:lvlJc w:val="left"/>
      <w:pPr>
        <w:ind w:left="3600" w:hanging="360"/>
      </w:pPr>
    </w:lvl>
    <w:lvl w:ilvl="5" w:tplc="30647743" w:tentative="1">
      <w:start w:val="1"/>
      <w:numFmt w:val="lowerRoman"/>
      <w:lvlText w:val="%6."/>
      <w:lvlJc w:val="right"/>
      <w:pPr>
        <w:ind w:left="4320" w:hanging="180"/>
      </w:pPr>
    </w:lvl>
    <w:lvl w:ilvl="6" w:tplc="30647743" w:tentative="1">
      <w:start w:val="1"/>
      <w:numFmt w:val="decimal"/>
      <w:lvlText w:val="%7."/>
      <w:lvlJc w:val="left"/>
      <w:pPr>
        <w:ind w:left="5040" w:hanging="360"/>
      </w:pPr>
    </w:lvl>
    <w:lvl w:ilvl="7" w:tplc="30647743" w:tentative="1">
      <w:start w:val="1"/>
      <w:numFmt w:val="lowerLetter"/>
      <w:lvlText w:val="%8."/>
      <w:lvlJc w:val="left"/>
      <w:pPr>
        <w:ind w:left="5760" w:hanging="360"/>
      </w:pPr>
    </w:lvl>
    <w:lvl w:ilvl="8" w:tplc="306477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5">
    <w:multiLevelType w:val="hybridMultilevel"/>
    <w:lvl w:ilvl="0" w:tplc="58959134">
      <w:start w:val="1"/>
      <w:numFmt w:val="decimal"/>
      <w:lvlText w:val="%1."/>
      <w:lvlJc w:val="left"/>
      <w:pPr>
        <w:ind w:left="720" w:hanging="360"/>
      </w:pPr>
    </w:lvl>
    <w:lvl w:ilvl="1" w:tplc="58959134" w:tentative="1">
      <w:start w:val="1"/>
      <w:numFmt w:val="lowerLetter"/>
      <w:lvlText w:val="%2."/>
      <w:lvlJc w:val="left"/>
      <w:pPr>
        <w:ind w:left="1440" w:hanging="360"/>
      </w:pPr>
    </w:lvl>
    <w:lvl w:ilvl="2" w:tplc="58959134" w:tentative="1">
      <w:start w:val="1"/>
      <w:numFmt w:val="lowerRoman"/>
      <w:lvlText w:val="%3."/>
      <w:lvlJc w:val="right"/>
      <w:pPr>
        <w:ind w:left="2160" w:hanging="180"/>
      </w:pPr>
    </w:lvl>
    <w:lvl w:ilvl="3" w:tplc="58959134" w:tentative="1">
      <w:start w:val="1"/>
      <w:numFmt w:val="decimal"/>
      <w:lvlText w:val="%4."/>
      <w:lvlJc w:val="left"/>
      <w:pPr>
        <w:ind w:left="2880" w:hanging="360"/>
      </w:pPr>
    </w:lvl>
    <w:lvl w:ilvl="4" w:tplc="58959134" w:tentative="1">
      <w:start w:val="1"/>
      <w:numFmt w:val="lowerLetter"/>
      <w:lvlText w:val="%5."/>
      <w:lvlJc w:val="left"/>
      <w:pPr>
        <w:ind w:left="3600" w:hanging="360"/>
      </w:pPr>
    </w:lvl>
    <w:lvl w:ilvl="5" w:tplc="58959134" w:tentative="1">
      <w:start w:val="1"/>
      <w:numFmt w:val="lowerRoman"/>
      <w:lvlText w:val="%6."/>
      <w:lvlJc w:val="right"/>
      <w:pPr>
        <w:ind w:left="4320" w:hanging="180"/>
      </w:pPr>
    </w:lvl>
    <w:lvl w:ilvl="6" w:tplc="58959134" w:tentative="1">
      <w:start w:val="1"/>
      <w:numFmt w:val="decimal"/>
      <w:lvlText w:val="%7."/>
      <w:lvlJc w:val="left"/>
      <w:pPr>
        <w:ind w:left="5040" w:hanging="360"/>
      </w:pPr>
    </w:lvl>
    <w:lvl w:ilvl="7" w:tplc="58959134" w:tentative="1">
      <w:start w:val="1"/>
      <w:numFmt w:val="lowerLetter"/>
      <w:lvlText w:val="%8."/>
      <w:lvlJc w:val="left"/>
      <w:pPr>
        <w:ind w:left="5760" w:hanging="360"/>
      </w:pPr>
    </w:lvl>
    <w:lvl w:ilvl="8" w:tplc="589591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14">
    <w:multiLevelType w:val="hybridMultilevel"/>
    <w:lvl w:ilvl="0" w:tplc="239580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414">
    <w:abstractNumId w:val="9414"/>
  </w:num>
  <w:num w:numId="9415">
    <w:abstractNumId w:val="9415"/>
  </w:num>
  <w:num w:numId="9416">
    <w:abstractNumId w:val="94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6558109" Type="http://schemas.openxmlformats.org/officeDocument/2006/relationships/comments" Target="comments.xml"/><Relationship Id="rId870550531" Type="http://schemas.microsoft.com/office/2011/relationships/commentsExtended" Target="commentsExtended.xml"/><Relationship Id="rId63972734" Type="http://schemas.openxmlformats.org/officeDocument/2006/relationships/image" Target="media/imgrId63972734.jpg"/><Relationship Id="rId67146216640266395" Type="http://schemas.openxmlformats.org/officeDocument/2006/relationships/image" Target="media/imgrId67146216640266395.jpg"/><Relationship Id="rId90336216640297090" Type="http://schemas.openxmlformats.org/officeDocument/2006/relationships/image" Target="media/imgrId90336216640297090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2734" Type="http://schemas.openxmlformats.org/officeDocument/2006/relationships/image" Target="media/imgrId639727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2734" Type="http://schemas.openxmlformats.org/officeDocument/2006/relationships/image" Target="media/imgrId639727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2734" Type="http://schemas.openxmlformats.org/officeDocument/2006/relationships/image" Target="media/imgrId639727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2734" Type="http://schemas.openxmlformats.org/officeDocument/2006/relationships/image" Target="media/imgrId639727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2734" Type="http://schemas.openxmlformats.org/officeDocument/2006/relationships/image" Target="media/imgrId639727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3972734" Type="http://schemas.openxmlformats.org/officeDocument/2006/relationships/image" Target="media/imgrId639727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