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86165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725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208734" w:name="ctxt"/>
    <w:bookmarkEnd w:id="8520873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340197" name="name230062179312381a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0262179312381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1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5585682" name="name64546217931248d36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6286217931248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31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31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84462179312493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62962179312496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31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105962179312499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31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31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9406217931249d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7496217931249e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3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95621793124a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34499" name="name99706217931266a59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3096217931266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256217931267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64607" name="name7175621793127e2e5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294621793127e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8816621793127f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63718" name="name33386217931298634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9956217931298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3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62951" name="name572862179312acd1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95962179312ac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94744" name="name630862179312c3617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94662179312c3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51052" name="name472262179312d62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862179312d6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836962179312d6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3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42013" name="name892162179312e5d79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67562179312e5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23617" name="name3638621793130777e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5386217931307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02009" name="name8787621793131c1cc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2389621793131c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16799" name="name51336217931331042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4406217931331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206217931331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56111" name="name311262179313487a5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5376217931348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59808" name="name29246217931358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16217931358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3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0708238" name="name1047621793136e85d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601621793136e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3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07100" name="name969762179313845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76217931384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101797" name="name3495621793139818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4216217931398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73848" name="name688262179313a6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862179313a6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19211" name="name230962179313b87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3862179313b8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504" name="name331062179313d12d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18662179313d1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869145" name="name313762179313e0e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162179313e0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607268" name="name77626217931401465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2126217931401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682386" name="name584762179314153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266217931415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9162179314157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686217931415b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20524" name="name8989621793142c1d8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8234621793142c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3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1100621793142c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0740" name="name865262179314406c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15236217931440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596307" name="name264962179314510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836217931451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85866217931451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09454" name="name614762179314673d2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5626217931467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03286" name="name192562179314774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186217931477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68876" name="name3410621793148c4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20621793148c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01474" name="name2184621793149d7d1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058621793149d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53048" name="name135562179314bad80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36962179314ba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25138" name="name685562179314d21c5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59462179314d2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9097" name="name319562179314e5e31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95462179314e5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40045" name="name3754621793150c5d5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065621793150c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3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515621793150e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50265" name="name62626217931522513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3426217931522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76866" name="name26766217931539b2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62976217931539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25811" name="name8330621793154a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5621793154a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3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32469" name="name6574621793156042b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0736217931560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3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30773" name="name175962179315714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76217931571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3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0216217931572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81727" name="name3028621793158972c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5346217931589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3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75749" name="name5223621793159ed9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121621793159e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658664" name="name180462179315af2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5762179315af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3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80458" name="name893962179315c54d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54462179315c5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437864" name="name282762179315d56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1562179315d5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21662179315d5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18020" name="name309162179315ee951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49662179315ee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3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3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17188" name="name86176217931610af5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5936217931610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73489" name="name67706217931622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66217931622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006217931622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27984" name="name7437621793163a0b1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462621793163a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66744" name="name37596217931651f0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3196217931651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3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2674" name="name275062179316614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706217931661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02392" name="name61826217931676113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3406217931676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28336217931676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27824" name="name7985621793168cdce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234621793168c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3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43672" name="name354262179316a3145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50062179316a3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72513" name="name354762179316bcc9b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81762179316bc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47262179316be1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24916" name="name994062179316d3a4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04662179316d3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691262179316d3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01929" name="name553462179316ec65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00862179316ec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3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91231" name="name29706217931708a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356217931708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3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3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3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47177" name="name2257621793171c5fd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351621793171c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61481" name="name12296217931731097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7666217931731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19149" name="name98366217931741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46217931741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8820" name="name5537621793175517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6496217931755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67659" name="name268162179317651f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236217931765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3916217931765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3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875203" name="name4729621793177e003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486621793177d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3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30530" name="name5129621793178d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0621793178d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79621793178d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91116" name="name747562179317a33e6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01062179317a3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73693" name="name150662179317b3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062179317b3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73562179317b3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7862179317b4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40008" name="name807162179317d24e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26762179317d2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46803" name="name881162179317e698f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06462179317e6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859820" name="name78486217931804a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936217931804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83302" name="name5755621793181e007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073621793181e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85685" name="name8624621793182f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4621793182f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310621793182f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0786217931830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3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3546217931830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306217931831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67852" name="name3959621793184a445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775621793184a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87216" name="name864962179318604e9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42236217931860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5351" name="name43066217931877907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6726217931877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60751" name="name2246621793188f501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99621793188f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89675" name="name5133621793189ed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7621793189e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845621793189f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52621793189f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3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759621793189f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3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65564" name="name237962179318b178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4562179318b1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3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58162179318b2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75862179318b2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72962179318b25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99117" name="name629962179318c9ab7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395462179318c9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3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70734" name="name474862179318d819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6462179318d8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99641" name="name379962179318f20f5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24262179318f2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3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814642" name="name524262179319157c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5096217931915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3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23298" name="name3043621793192c1ba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554621793192c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454062" name="name1685621793193ec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75621793193e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87457" name="name388162179319560d7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3766217931956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3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36433" name="name4299621793196d06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369621793196d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32274" name="name6993621793197f4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0621793197f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3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834" name="name267662179319966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86217931996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3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39033" name="name901562179319b034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60162179319b0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550874" name="name644762179319c56c5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54562179319c5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639709" name="name643962179319d5e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7162179319d5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34562179319d6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04762179319d6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46121" name="name552962179319ea0eb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75462179319ea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98862179319ea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09194" name="name81856217931a1076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8826217931a10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75591" name="name37226217931a219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46217931a21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3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88965" name="name35376217931a38e1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5216217931a38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266605" name="name19786217931a49f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546217931a49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31014" name="name69216217931a6057d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6876217931a60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75757" name="name19116217931a6f3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406217931a6f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94284" name="name61506217931a88999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0186217931a88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249367" name="name20006217931a973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136217931a97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98344" name="name58946217931aac95f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6906217931aac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3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388947" name="name45026217931ac59f7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3916217931ac5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3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74283" name="name41656217931adfe9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5996217931adf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841311" name="name31016217931af36a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796217931af3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92038" name="name73296217931b1bab8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2006217931b1b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3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59601" name="name79586217931b34e1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9146217931b34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92333" name="name38996217931b44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86217931b44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3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0406035" name="name86436217931b5c26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7766217931b5c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193327" name="name81556217931b7a0a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6376217931b7a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5400762" name="name45866217931b98fe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2366217931b98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0505575" name="name63466217931bb5cb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9636217931bb5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3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023869" name="name74066217931bccb9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2376217931bcc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77479" name="name49956217931bdca1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276217931bdc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89189" name="name75566217931bf2535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1736217931bf2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3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18309657" name="name83646217931c1b283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5206217931c1b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3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66866998" name="name31646217931c38876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2966217931c38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3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586987" name="name77506217931c4de02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1156217931c4d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446590" name="name43326217931c5fc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616217931c5f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30871" name="name59276217931c6e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26217931c6e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93766" name="name65946217931c84c2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0826217931c84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101995" name="name33536217931c947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196217931c94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60732" name="name34406217931ca68a9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6146217931ca6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354015" name="name11436217931cb70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456217931cb7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93583" name="name78566217931ccc3ed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6136217931ccc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3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20631" name="name33876217931ce09f6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3876217931ce0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3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4960" name="name45166217931d0120f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6996217931d01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3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3906" name="name29786217931d14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16217931d14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28948" name="name38696217931d2c187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6546217931d2c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20102" name="name60066217931d4517f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98416217931d45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875624" name="name81856217931d563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346217931d56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06547" name="name78296217931d6ee8f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8806217931d6e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1157">
    <w:multiLevelType w:val="hybridMultilevel"/>
    <w:lvl w:ilvl="0" w:tplc="63439398">
      <w:start w:val="1"/>
      <w:numFmt w:val="decimal"/>
      <w:lvlText w:val="%1."/>
      <w:lvlJc w:val="left"/>
      <w:pPr>
        <w:ind w:left="720" w:hanging="360"/>
      </w:pPr>
    </w:lvl>
    <w:lvl w:ilvl="1" w:tplc="63439398" w:tentative="1">
      <w:start w:val="1"/>
      <w:numFmt w:val="lowerLetter"/>
      <w:lvlText w:val="%2."/>
      <w:lvlJc w:val="left"/>
      <w:pPr>
        <w:ind w:left="1440" w:hanging="360"/>
      </w:pPr>
    </w:lvl>
    <w:lvl w:ilvl="2" w:tplc="63439398" w:tentative="1">
      <w:start w:val="1"/>
      <w:numFmt w:val="lowerRoman"/>
      <w:lvlText w:val="%3."/>
      <w:lvlJc w:val="right"/>
      <w:pPr>
        <w:ind w:left="2160" w:hanging="180"/>
      </w:pPr>
    </w:lvl>
    <w:lvl w:ilvl="3" w:tplc="63439398" w:tentative="1">
      <w:start w:val="1"/>
      <w:numFmt w:val="decimal"/>
      <w:lvlText w:val="%4."/>
      <w:lvlJc w:val="left"/>
      <w:pPr>
        <w:ind w:left="2880" w:hanging="360"/>
      </w:pPr>
    </w:lvl>
    <w:lvl w:ilvl="4" w:tplc="63439398" w:tentative="1">
      <w:start w:val="1"/>
      <w:numFmt w:val="lowerLetter"/>
      <w:lvlText w:val="%5."/>
      <w:lvlJc w:val="left"/>
      <w:pPr>
        <w:ind w:left="3600" w:hanging="360"/>
      </w:pPr>
    </w:lvl>
    <w:lvl w:ilvl="5" w:tplc="63439398" w:tentative="1">
      <w:start w:val="1"/>
      <w:numFmt w:val="lowerRoman"/>
      <w:lvlText w:val="%6."/>
      <w:lvlJc w:val="right"/>
      <w:pPr>
        <w:ind w:left="4320" w:hanging="180"/>
      </w:pPr>
    </w:lvl>
    <w:lvl w:ilvl="6" w:tplc="63439398" w:tentative="1">
      <w:start w:val="1"/>
      <w:numFmt w:val="decimal"/>
      <w:lvlText w:val="%7."/>
      <w:lvlJc w:val="left"/>
      <w:pPr>
        <w:ind w:left="5040" w:hanging="360"/>
      </w:pPr>
    </w:lvl>
    <w:lvl w:ilvl="7" w:tplc="63439398" w:tentative="1">
      <w:start w:val="1"/>
      <w:numFmt w:val="lowerLetter"/>
      <w:lvlText w:val="%8."/>
      <w:lvlJc w:val="left"/>
      <w:pPr>
        <w:ind w:left="5760" w:hanging="360"/>
      </w:pPr>
    </w:lvl>
    <w:lvl w:ilvl="8" w:tplc="6343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56">
    <w:multiLevelType w:val="hybridMultilevel"/>
    <w:lvl w:ilvl="0" w:tplc="16422283">
      <w:start w:val="1"/>
      <w:numFmt w:val="decimal"/>
      <w:lvlText w:val="%1."/>
      <w:lvlJc w:val="left"/>
      <w:pPr>
        <w:ind w:left="720" w:hanging="360"/>
      </w:pPr>
    </w:lvl>
    <w:lvl w:ilvl="1" w:tplc="16422283" w:tentative="1">
      <w:start w:val="1"/>
      <w:numFmt w:val="lowerLetter"/>
      <w:lvlText w:val="%2."/>
      <w:lvlJc w:val="left"/>
      <w:pPr>
        <w:ind w:left="1440" w:hanging="360"/>
      </w:pPr>
    </w:lvl>
    <w:lvl w:ilvl="2" w:tplc="16422283" w:tentative="1">
      <w:start w:val="1"/>
      <w:numFmt w:val="lowerRoman"/>
      <w:lvlText w:val="%3."/>
      <w:lvlJc w:val="right"/>
      <w:pPr>
        <w:ind w:left="2160" w:hanging="180"/>
      </w:pPr>
    </w:lvl>
    <w:lvl w:ilvl="3" w:tplc="16422283" w:tentative="1">
      <w:start w:val="1"/>
      <w:numFmt w:val="decimal"/>
      <w:lvlText w:val="%4."/>
      <w:lvlJc w:val="left"/>
      <w:pPr>
        <w:ind w:left="2880" w:hanging="360"/>
      </w:pPr>
    </w:lvl>
    <w:lvl w:ilvl="4" w:tplc="16422283" w:tentative="1">
      <w:start w:val="1"/>
      <w:numFmt w:val="lowerLetter"/>
      <w:lvlText w:val="%5."/>
      <w:lvlJc w:val="left"/>
      <w:pPr>
        <w:ind w:left="3600" w:hanging="360"/>
      </w:pPr>
    </w:lvl>
    <w:lvl w:ilvl="5" w:tplc="16422283" w:tentative="1">
      <w:start w:val="1"/>
      <w:numFmt w:val="lowerRoman"/>
      <w:lvlText w:val="%6."/>
      <w:lvlJc w:val="right"/>
      <w:pPr>
        <w:ind w:left="4320" w:hanging="180"/>
      </w:pPr>
    </w:lvl>
    <w:lvl w:ilvl="6" w:tplc="16422283" w:tentative="1">
      <w:start w:val="1"/>
      <w:numFmt w:val="decimal"/>
      <w:lvlText w:val="%7."/>
      <w:lvlJc w:val="left"/>
      <w:pPr>
        <w:ind w:left="5040" w:hanging="360"/>
      </w:pPr>
    </w:lvl>
    <w:lvl w:ilvl="7" w:tplc="16422283" w:tentative="1">
      <w:start w:val="1"/>
      <w:numFmt w:val="lowerLetter"/>
      <w:lvlText w:val="%8."/>
      <w:lvlJc w:val="left"/>
      <w:pPr>
        <w:ind w:left="5760" w:hanging="360"/>
      </w:pPr>
    </w:lvl>
    <w:lvl w:ilvl="8" w:tplc="1642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55">
    <w:multiLevelType w:val="hybridMultilevel"/>
    <w:lvl w:ilvl="0" w:tplc="33921455">
      <w:start w:val="1"/>
      <w:numFmt w:val="decimal"/>
      <w:lvlText w:val="%1."/>
      <w:lvlJc w:val="left"/>
      <w:pPr>
        <w:ind w:left="720" w:hanging="360"/>
      </w:pPr>
    </w:lvl>
    <w:lvl w:ilvl="1" w:tplc="33921455" w:tentative="1">
      <w:start w:val="1"/>
      <w:numFmt w:val="lowerLetter"/>
      <w:lvlText w:val="%2."/>
      <w:lvlJc w:val="left"/>
      <w:pPr>
        <w:ind w:left="1440" w:hanging="360"/>
      </w:pPr>
    </w:lvl>
    <w:lvl w:ilvl="2" w:tplc="33921455" w:tentative="1">
      <w:start w:val="1"/>
      <w:numFmt w:val="lowerRoman"/>
      <w:lvlText w:val="%3."/>
      <w:lvlJc w:val="right"/>
      <w:pPr>
        <w:ind w:left="2160" w:hanging="180"/>
      </w:pPr>
    </w:lvl>
    <w:lvl w:ilvl="3" w:tplc="33921455" w:tentative="1">
      <w:start w:val="1"/>
      <w:numFmt w:val="decimal"/>
      <w:lvlText w:val="%4."/>
      <w:lvlJc w:val="left"/>
      <w:pPr>
        <w:ind w:left="2880" w:hanging="360"/>
      </w:pPr>
    </w:lvl>
    <w:lvl w:ilvl="4" w:tplc="33921455" w:tentative="1">
      <w:start w:val="1"/>
      <w:numFmt w:val="lowerLetter"/>
      <w:lvlText w:val="%5."/>
      <w:lvlJc w:val="left"/>
      <w:pPr>
        <w:ind w:left="3600" w:hanging="360"/>
      </w:pPr>
    </w:lvl>
    <w:lvl w:ilvl="5" w:tplc="33921455" w:tentative="1">
      <w:start w:val="1"/>
      <w:numFmt w:val="lowerRoman"/>
      <w:lvlText w:val="%6."/>
      <w:lvlJc w:val="right"/>
      <w:pPr>
        <w:ind w:left="4320" w:hanging="180"/>
      </w:pPr>
    </w:lvl>
    <w:lvl w:ilvl="6" w:tplc="33921455" w:tentative="1">
      <w:start w:val="1"/>
      <w:numFmt w:val="decimal"/>
      <w:lvlText w:val="%7."/>
      <w:lvlJc w:val="left"/>
      <w:pPr>
        <w:ind w:left="5040" w:hanging="360"/>
      </w:pPr>
    </w:lvl>
    <w:lvl w:ilvl="7" w:tplc="33921455" w:tentative="1">
      <w:start w:val="1"/>
      <w:numFmt w:val="lowerLetter"/>
      <w:lvlText w:val="%8."/>
      <w:lvlJc w:val="left"/>
      <w:pPr>
        <w:ind w:left="5760" w:hanging="360"/>
      </w:pPr>
    </w:lvl>
    <w:lvl w:ilvl="8" w:tplc="33921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54">
    <w:multiLevelType w:val="hybridMultilevel"/>
    <w:lvl w:ilvl="0" w:tplc="53003641">
      <w:start w:val="1"/>
      <w:numFmt w:val="decimal"/>
      <w:lvlText w:val="%1."/>
      <w:lvlJc w:val="left"/>
      <w:pPr>
        <w:ind w:left="720" w:hanging="360"/>
      </w:pPr>
    </w:lvl>
    <w:lvl w:ilvl="1" w:tplc="53003641" w:tentative="1">
      <w:start w:val="1"/>
      <w:numFmt w:val="lowerLetter"/>
      <w:lvlText w:val="%2."/>
      <w:lvlJc w:val="left"/>
      <w:pPr>
        <w:ind w:left="1440" w:hanging="360"/>
      </w:pPr>
    </w:lvl>
    <w:lvl w:ilvl="2" w:tplc="53003641" w:tentative="1">
      <w:start w:val="1"/>
      <w:numFmt w:val="lowerRoman"/>
      <w:lvlText w:val="%3."/>
      <w:lvlJc w:val="right"/>
      <w:pPr>
        <w:ind w:left="2160" w:hanging="180"/>
      </w:pPr>
    </w:lvl>
    <w:lvl w:ilvl="3" w:tplc="53003641" w:tentative="1">
      <w:start w:val="1"/>
      <w:numFmt w:val="decimal"/>
      <w:lvlText w:val="%4."/>
      <w:lvlJc w:val="left"/>
      <w:pPr>
        <w:ind w:left="2880" w:hanging="360"/>
      </w:pPr>
    </w:lvl>
    <w:lvl w:ilvl="4" w:tplc="53003641" w:tentative="1">
      <w:start w:val="1"/>
      <w:numFmt w:val="lowerLetter"/>
      <w:lvlText w:val="%5."/>
      <w:lvlJc w:val="left"/>
      <w:pPr>
        <w:ind w:left="3600" w:hanging="360"/>
      </w:pPr>
    </w:lvl>
    <w:lvl w:ilvl="5" w:tplc="53003641" w:tentative="1">
      <w:start w:val="1"/>
      <w:numFmt w:val="lowerRoman"/>
      <w:lvlText w:val="%6."/>
      <w:lvlJc w:val="right"/>
      <w:pPr>
        <w:ind w:left="4320" w:hanging="180"/>
      </w:pPr>
    </w:lvl>
    <w:lvl w:ilvl="6" w:tplc="53003641" w:tentative="1">
      <w:start w:val="1"/>
      <w:numFmt w:val="decimal"/>
      <w:lvlText w:val="%7."/>
      <w:lvlJc w:val="left"/>
      <w:pPr>
        <w:ind w:left="5040" w:hanging="360"/>
      </w:pPr>
    </w:lvl>
    <w:lvl w:ilvl="7" w:tplc="53003641" w:tentative="1">
      <w:start w:val="1"/>
      <w:numFmt w:val="lowerLetter"/>
      <w:lvlText w:val="%8."/>
      <w:lvlJc w:val="left"/>
      <w:pPr>
        <w:ind w:left="5760" w:hanging="360"/>
      </w:pPr>
    </w:lvl>
    <w:lvl w:ilvl="8" w:tplc="53003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53">
    <w:multiLevelType w:val="hybridMultilevel"/>
    <w:lvl w:ilvl="0" w:tplc="96422620">
      <w:start w:val="1"/>
      <w:numFmt w:val="decimal"/>
      <w:lvlText w:val="%1."/>
      <w:lvlJc w:val="left"/>
      <w:pPr>
        <w:ind w:left="720" w:hanging="360"/>
      </w:pPr>
    </w:lvl>
    <w:lvl w:ilvl="1" w:tplc="96422620" w:tentative="1">
      <w:start w:val="1"/>
      <w:numFmt w:val="lowerLetter"/>
      <w:lvlText w:val="%2."/>
      <w:lvlJc w:val="left"/>
      <w:pPr>
        <w:ind w:left="1440" w:hanging="360"/>
      </w:pPr>
    </w:lvl>
    <w:lvl w:ilvl="2" w:tplc="96422620" w:tentative="1">
      <w:start w:val="1"/>
      <w:numFmt w:val="lowerRoman"/>
      <w:lvlText w:val="%3."/>
      <w:lvlJc w:val="right"/>
      <w:pPr>
        <w:ind w:left="2160" w:hanging="180"/>
      </w:pPr>
    </w:lvl>
    <w:lvl w:ilvl="3" w:tplc="96422620" w:tentative="1">
      <w:start w:val="1"/>
      <w:numFmt w:val="decimal"/>
      <w:lvlText w:val="%4."/>
      <w:lvlJc w:val="left"/>
      <w:pPr>
        <w:ind w:left="2880" w:hanging="360"/>
      </w:pPr>
    </w:lvl>
    <w:lvl w:ilvl="4" w:tplc="96422620" w:tentative="1">
      <w:start w:val="1"/>
      <w:numFmt w:val="lowerLetter"/>
      <w:lvlText w:val="%5."/>
      <w:lvlJc w:val="left"/>
      <w:pPr>
        <w:ind w:left="3600" w:hanging="360"/>
      </w:pPr>
    </w:lvl>
    <w:lvl w:ilvl="5" w:tplc="96422620" w:tentative="1">
      <w:start w:val="1"/>
      <w:numFmt w:val="lowerRoman"/>
      <w:lvlText w:val="%6."/>
      <w:lvlJc w:val="right"/>
      <w:pPr>
        <w:ind w:left="4320" w:hanging="180"/>
      </w:pPr>
    </w:lvl>
    <w:lvl w:ilvl="6" w:tplc="96422620" w:tentative="1">
      <w:start w:val="1"/>
      <w:numFmt w:val="decimal"/>
      <w:lvlText w:val="%7."/>
      <w:lvlJc w:val="left"/>
      <w:pPr>
        <w:ind w:left="5040" w:hanging="360"/>
      </w:pPr>
    </w:lvl>
    <w:lvl w:ilvl="7" w:tplc="96422620" w:tentative="1">
      <w:start w:val="1"/>
      <w:numFmt w:val="lowerLetter"/>
      <w:lvlText w:val="%8."/>
      <w:lvlJc w:val="left"/>
      <w:pPr>
        <w:ind w:left="5760" w:hanging="360"/>
      </w:pPr>
    </w:lvl>
    <w:lvl w:ilvl="8" w:tplc="9642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52">
    <w:multiLevelType w:val="hybridMultilevel"/>
    <w:lvl w:ilvl="0" w:tplc="18532420">
      <w:start w:val="1"/>
      <w:numFmt w:val="decimal"/>
      <w:lvlText w:val="%1."/>
      <w:lvlJc w:val="left"/>
      <w:pPr>
        <w:ind w:left="720" w:hanging="360"/>
      </w:pPr>
    </w:lvl>
    <w:lvl w:ilvl="1" w:tplc="18532420" w:tentative="1">
      <w:start w:val="1"/>
      <w:numFmt w:val="lowerLetter"/>
      <w:lvlText w:val="%2."/>
      <w:lvlJc w:val="left"/>
      <w:pPr>
        <w:ind w:left="1440" w:hanging="360"/>
      </w:pPr>
    </w:lvl>
    <w:lvl w:ilvl="2" w:tplc="18532420" w:tentative="1">
      <w:start w:val="1"/>
      <w:numFmt w:val="lowerRoman"/>
      <w:lvlText w:val="%3."/>
      <w:lvlJc w:val="right"/>
      <w:pPr>
        <w:ind w:left="2160" w:hanging="180"/>
      </w:pPr>
    </w:lvl>
    <w:lvl w:ilvl="3" w:tplc="18532420" w:tentative="1">
      <w:start w:val="1"/>
      <w:numFmt w:val="decimal"/>
      <w:lvlText w:val="%4."/>
      <w:lvlJc w:val="left"/>
      <w:pPr>
        <w:ind w:left="2880" w:hanging="360"/>
      </w:pPr>
    </w:lvl>
    <w:lvl w:ilvl="4" w:tplc="18532420" w:tentative="1">
      <w:start w:val="1"/>
      <w:numFmt w:val="lowerLetter"/>
      <w:lvlText w:val="%5."/>
      <w:lvlJc w:val="left"/>
      <w:pPr>
        <w:ind w:left="3600" w:hanging="360"/>
      </w:pPr>
    </w:lvl>
    <w:lvl w:ilvl="5" w:tplc="18532420" w:tentative="1">
      <w:start w:val="1"/>
      <w:numFmt w:val="lowerRoman"/>
      <w:lvlText w:val="%6."/>
      <w:lvlJc w:val="right"/>
      <w:pPr>
        <w:ind w:left="4320" w:hanging="180"/>
      </w:pPr>
    </w:lvl>
    <w:lvl w:ilvl="6" w:tplc="18532420" w:tentative="1">
      <w:start w:val="1"/>
      <w:numFmt w:val="decimal"/>
      <w:lvlText w:val="%7."/>
      <w:lvlJc w:val="left"/>
      <w:pPr>
        <w:ind w:left="5040" w:hanging="360"/>
      </w:pPr>
    </w:lvl>
    <w:lvl w:ilvl="7" w:tplc="18532420" w:tentative="1">
      <w:start w:val="1"/>
      <w:numFmt w:val="lowerLetter"/>
      <w:lvlText w:val="%8."/>
      <w:lvlJc w:val="left"/>
      <w:pPr>
        <w:ind w:left="5760" w:hanging="360"/>
      </w:pPr>
    </w:lvl>
    <w:lvl w:ilvl="8" w:tplc="1853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51">
    <w:multiLevelType w:val="hybridMultilevel"/>
    <w:lvl w:ilvl="0" w:tplc="58053196">
      <w:start w:val="1"/>
      <w:numFmt w:val="decimal"/>
      <w:lvlText w:val="%1."/>
      <w:lvlJc w:val="left"/>
      <w:pPr>
        <w:ind w:left="720" w:hanging="360"/>
      </w:pPr>
    </w:lvl>
    <w:lvl w:ilvl="1" w:tplc="58053196" w:tentative="1">
      <w:start w:val="1"/>
      <w:numFmt w:val="lowerLetter"/>
      <w:lvlText w:val="%2."/>
      <w:lvlJc w:val="left"/>
      <w:pPr>
        <w:ind w:left="1440" w:hanging="360"/>
      </w:pPr>
    </w:lvl>
    <w:lvl w:ilvl="2" w:tplc="58053196" w:tentative="1">
      <w:start w:val="1"/>
      <w:numFmt w:val="lowerRoman"/>
      <w:lvlText w:val="%3."/>
      <w:lvlJc w:val="right"/>
      <w:pPr>
        <w:ind w:left="2160" w:hanging="180"/>
      </w:pPr>
    </w:lvl>
    <w:lvl w:ilvl="3" w:tplc="58053196" w:tentative="1">
      <w:start w:val="1"/>
      <w:numFmt w:val="decimal"/>
      <w:lvlText w:val="%4."/>
      <w:lvlJc w:val="left"/>
      <w:pPr>
        <w:ind w:left="2880" w:hanging="360"/>
      </w:pPr>
    </w:lvl>
    <w:lvl w:ilvl="4" w:tplc="58053196" w:tentative="1">
      <w:start w:val="1"/>
      <w:numFmt w:val="lowerLetter"/>
      <w:lvlText w:val="%5."/>
      <w:lvlJc w:val="left"/>
      <w:pPr>
        <w:ind w:left="3600" w:hanging="360"/>
      </w:pPr>
    </w:lvl>
    <w:lvl w:ilvl="5" w:tplc="58053196" w:tentative="1">
      <w:start w:val="1"/>
      <w:numFmt w:val="lowerRoman"/>
      <w:lvlText w:val="%6."/>
      <w:lvlJc w:val="right"/>
      <w:pPr>
        <w:ind w:left="4320" w:hanging="180"/>
      </w:pPr>
    </w:lvl>
    <w:lvl w:ilvl="6" w:tplc="58053196" w:tentative="1">
      <w:start w:val="1"/>
      <w:numFmt w:val="decimal"/>
      <w:lvlText w:val="%7."/>
      <w:lvlJc w:val="left"/>
      <w:pPr>
        <w:ind w:left="5040" w:hanging="360"/>
      </w:pPr>
    </w:lvl>
    <w:lvl w:ilvl="7" w:tplc="58053196" w:tentative="1">
      <w:start w:val="1"/>
      <w:numFmt w:val="lowerLetter"/>
      <w:lvlText w:val="%8."/>
      <w:lvlJc w:val="left"/>
      <w:pPr>
        <w:ind w:left="5760" w:hanging="360"/>
      </w:pPr>
    </w:lvl>
    <w:lvl w:ilvl="8" w:tplc="58053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50">
    <w:multiLevelType w:val="hybridMultilevel"/>
    <w:lvl w:ilvl="0" w:tplc="82536317">
      <w:start w:val="1"/>
      <w:numFmt w:val="decimal"/>
      <w:lvlText w:val="%1."/>
      <w:lvlJc w:val="left"/>
      <w:pPr>
        <w:ind w:left="720" w:hanging="360"/>
      </w:pPr>
    </w:lvl>
    <w:lvl w:ilvl="1" w:tplc="82536317" w:tentative="1">
      <w:start w:val="1"/>
      <w:numFmt w:val="lowerLetter"/>
      <w:lvlText w:val="%2."/>
      <w:lvlJc w:val="left"/>
      <w:pPr>
        <w:ind w:left="1440" w:hanging="360"/>
      </w:pPr>
    </w:lvl>
    <w:lvl w:ilvl="2" w:tplc="82536317" w:tentative="1">
      <w:start w:val="1"/>
      <w:numFmt w:val="lowerRoman"/>
      <w:lvlText w:val="%3."/>
      <w:lvlJc w:val="right"/>
      <w:pPr>
        <w:ind w:left="2160" w:hanging="180"/>
      </w:pPr>
    </w:lvl>
    <w:lvl w:ilvl="3" w:tplc="82536317" w:tentative="1">
      <w:start w:val="1"/>
      <w:numFmt w:val="decimal"/>
      <w:lvlText w:val="%4."/>
      <w:lvlJc w:val="left"/>
      <w:pPr>
        <w:ind w:left="2880" w:hanging="360"/>
      </w:pPr>
    </w:lvl>
    <w:lvl w:ilvl="4" w:tplc="82536317" w:tentative="1">
      <w:start w:val="1"/>
      <w:numFmt w:val="lowerLetter"/>
      <w:lvlText w:val="%5."/>
      <w:lvlJc w:val="left"/>
      <w:pPr>
        <w:ind w:left="3600" w:hanging="360"/>
      </w:pPr>
    </w:lvl>
    <w:lvl w:ilvl="5" w:tplc="82536317" w:tentative="1">
      <w:start w:val="1"/>
      <w:numFmt w:val="lowerRoman"/>
      <w:lvlText w:val="%6."/>
      <w:lvlJc w:val="right"/>
      <w:pPr>
        <w:ind w:left="4320" w:hanging="180"/>
      </w:pPr>
    </w:lvl>
    <w:lvl w:ilvl="6" w:tplc="82536317" w:tentative="1">
      <w:start w:val="1"/>
      <w:numFmt w:val="decimal"/>
      <w:lvlText w:val="%7."/>
      <w:lvlJc w:val="left"/>
      <w:pPr>
        <w:ind w:left="5040" w:hanging="360"/>
      </w:pPr>
    </w:lvl>
    <w:lvl w:ilvl="7" w:tplc="82536317" w:tentative="1">
      <w:start w:val="1"/>
      <w:numFmt w:val="lowerLetter"/>
      <w:lvlText w:val="%8."/>
      <w:lvlJc w:val="left"/>
      <w:pPr>
        <w:ind w:left="5760" w:hanging="360"/>
      </w:pPr>
    </w:lvl>
    <w:lvl w:ilvl="8" w:tplc="8253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9">
    <w:multiLevelType w:val="hybridMultilevel"/>
    <w:lvl w:ilvl="0" w:tplc="55056579">
      <w:start w:val="1"/>
      <w:numFmt w:val="decimal"/>
      <w:lvlText w:val="%1."/>
      <w:lvlJc w:val="left"/>
      <w:pPr>
        <w:ind w:left="720" w:hanging="360"/>
      </w:pPr>
    </w:lvl>
    <w:lvl w:ilvl="1" w:tplc="55056579" w:tentative="1">
      <w:start w:val="1"/>
      <w:numFmt w:val="lowerLetter"/>
      <w:lvlText w:val="%2."/>
      <w:lvlJc w:val="left"/>
      <w:pPr>
        <w:ind w:left="1440" w:hanging="360"/>
      </w:pPr>
    </w:lvl>
    <w:lvl w:ilvl="2" w:tplc="55056579" w:tentative="1">
      <w:start w:val="1"/>
      <w:numFmt w:val="lowerRoman"/>
      <w:lvlText w:val="%3."/>
      <w:lvlJc w:val="right"/>
      <w:pPr>
        <w:ind w:left="2160" w:hanging="180"/>
      </w:pPr>
    </w:lvl>
    <w:lvl w:ilvl="3" w:tplc="55056579" w:tentative="1">
      <w:start w:val="1"/>
      <w:numFmt w:val="decimal"/>
      <w:lvlText w:val="%4."/>
      <w:lvlJc w:val="left"/>
      <w:pPr>
        <w:ind w:left="2880" w:hanging="360"/>
      </w:pPr>
    </w:lvl>
    <w:lvl w:ilvl="4" w:tplc="55056579" w:tentative="1">
      <w:start w:val="1"/>
      <w:numFmt w:val="lowerLetter"/>
      <w:lvlText w:val="%5."/>
      <w:lvlJc w:val="left"/>
      <w:pPr>
        <w:ind w:left="3600" w:hanging="360"/>
      </w:pPr>
    </w:lvl>
    <w:lvl w:ilvl="5" w:tplc="55056579" w:tentative="1">
      <w:start w:val="1"/>
      <w:numFmt w:val="lowerRoman"/>
      <w:lvlText w:val="%6."/>
      <w:lvlJc w:val="right"/>
      <w:pPr>
        <w:ind w:left="4320" w:hanging="180"/>
      </w:pPr>
    </w:lvl>
    <w:lvl w:ilvl="6" w:tplc="55056579" w:tentative="1">
      <w:start w:val="1"/>
      <w:numFmt w:val="decimal"/>
      <w:lvlText w:val="%7."/>
      <w:lvlJc w:val="left"/>
      <w:pPr>
        <w:ind w:left="5040" w:hanging="360"/>
      </w:pPr>
    </w:lvl>
    <w:lvl w:ilvl="7" w:tplc="55056579" w:tentative="1">
      <w:start w:val="1"/>
      <w:numFmt w:val="lowerLetter"/>
      <w:lvlText w:val="%8."/>
      <w:lvlJc w:val="left"/>
      <w:pPr>
        <w:ind w:left="5760" w:hanging="360"/>
      </w:pPr>
    </w:lvl>
    <w:lvl w:ilvl="8" w:tplc="55056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8">
    <w:multiLevelType w:val="hybridMultilevel"/>
    <w:lvl w:ilvl="0" w:tplc="78092329">
      <w:start w:val="1"/>
      <w:numFmt w:val="decimal"/>
      <w:lvlText w:val="%1."/>
      <w:lvlJc w:val="left"/>
      <w:pPr>
        <w:ind w:left="720" w:hanging="360"/>
      </w:pPr>
    </w:lvl>
    <w:lvl w:ilvl="1" w:tplc="78092329" w:tentative="1">
      <w:start w:val="1"/>
      <w:numFmt w:val="lowerLetter"/>
      <w:lvlText w:val="%2."/>
      <w:lvlJc w:val="left"/>
      <w:pPr>
        <w:ind w:left="1440" w:hanging="360"/>
      </w:pPr>
    </w:lvl>
    <w:lvl w:ilvl="2" w:tplc="78092329" w:tentative="1">
      <w:start w:val="1"/>
      <w:numFmt w:val="lowerRoman"/>
      <w:lvlText w:val="%3."/>
      <w:lvlJc w:val="right"/>
      <w:pPr>
        <w:ind w:left="2160" w:hanging="180"/>
      </w:pPr>
    </w:lvl>
    <w:lvl w:ilvl="3" w:tplc="78092329" w:tentative="1">
      <w:start w:val="1"/>
      <w:numFmt w:val="decimal"/>
      <w:lvlText w:val="%4."/>
      <w:lvlJc w:val="left"/>
      <w:pPr>
        <w:ind w:left="2880" w:hanging="360"/>
      </w:pPr>
    </w:lvl>
    <w:lvl w:ilvl="4" w:tplc="78092329" w:tentative="1">
      <w:start w:val="1"/>
      <w:numFmt w:val="lowerLetter"/>
      <w:lvlText w:val="%5."/>
      <w:lvlJc w:val="left"/>
      <w:pPr>
        <w:ind w:left="3600" w:hanging="360"/>
      </w:pPr>
    </w:lvl>
    <w:lvl w:ilvl="5" w:tplc="78092329" w:tentative="1">
      <w:start w:val="1"/>
      <w:numFmt w:val="lowerRoman"/>
      <w:lvlText w:val="%6."/>
      <w:lvlJc w:val="right"/>
      <w:pPr>
        <w:ind w:left="4320" w:hanging="180"/>
      </w:pPr>
    </w:lvl>
    <w:lvl w:ilvl="6" w:tplc="78092329" w:tentative="1">
      <w:start w:val="1"/>
      <w:numFmt w:val="decimal"/>
      <w:lvlText w:val="%7."/>
      <w:lvlJc w:val="left"/>
      <w:pPr>
        <w:ind w:left="5040" w:hanging="360"/>
      </w:pPr>
    </w:lvl>
    <w:lvl w:ilvl="7" w:tplc="78092329" w:tentative="1">
      <w:start w:val="1"/>
      <w:numFmt w:val="lowerLetter"/>
      <w:lvlText w:val="%8."/>
      <w:lvlJc w:val="left"/>
      <w:pPr>
        <w:ind w:left="5760" w:hanging="360"/>
      </w:pPr>
    </w:lvl>
    <w:lvl w:ilvl="8" w:tplc="78092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7">
    <w:multiLevelType w:val="hybridMultilevel"/>
    <w:lvl w:ilvl="0" w:tplc="57884344">
      <w:start w:val="1"/>
      <w:numFmt w:val="decimal"/>
      <w:lvlText w:val="%1."/>
      <w:lvlJc w:val="left"/>
      <w:pPr>
        <w:ind w:left="720" w:hanging="360"/>
      </w:pPr>
    </w:lvl>
    <w:lvl w:ilvl="1" w:tplc="57884344" w:tentative="1">
      <w:start w:val="1"/>
      <w:numFmt w:val="lowerLetter"/>
      <w:lvlText w:val="%2."/>
      <w:lvlJc w:val="left"/>
      <w:pPr>
        <w:ind w:left="1440" w:hanging="360"/>
      </w:pPr>
    </w:lvl>
    <w:lvl w:ilvl="2" w:tplc="57884344" w:tentative="1">
      <w:start w:val="1"/>
      <w:numFmt w:val="lowerRoman"/>
      <w:lvlText w:val="%3."/>
      <w:lvlJc w:val="right"/>
      <w:pPr>
        <w:ind w:left="2160" w:hanging="180"/>
      </w:pPr>
    </w:lvl>
    <w:lvl w:ilvl="3" w:tplc="57884344" w:tentative="1">
      <w:start w:val="1"/>
      <w:numFmt w:val="decimal"/>
      <w:lvlText w:val="%4."/>
      <w:lvlJc w:val="left"/>
      <w:pPr>
        <w:ind w:left="2880" w:hanging="360"/>
      </w:pPr>
    </w:lvl>
    <w:lvl w:ilvl="4" w:tplc="57884344" w:tentative="1">
      <w:start w:val="1"/>
      <w:numFmt w:val="lowerLetter"/>
      <w:lvlText w:val="%5."/>
      <w:lvlJc w:val="left"/>
      <w:pPr>
        <w:ind w:left="3600" w:hanging="360"/>
      </w:pPr>
    </w:lvl>
    <w:lvl w:ilvl="5" w:tplc="57884344" w:tentative="1">
      <w:start w:val="1"/>
      <w:numFmt w:val="lowerRoman"/>
      <w:lvlText w:val="%6."/>
      <w:lvlJc w:val="right"/>
      <w:pPr>
        <w:ind w:left="4320" w:hanging="180"/>
      </w:pPr>
    </w:lvl>
    <w:lvl w:ilvl="6" w:tplc="57884344" w:tentative="1">
      <w:start w:val="1"/>
      <w:numFmt w:val="decimal"/>
      <w:lvlText w:val="%7."/>
      <w:lvlJc w:val="left"/>
      <w:pPr>
        <w:ind w:left="5040" w:hanging="360"/>
      </w:pPr>
    </w:lvl>
    <w:lvl w:ilvl="7" w:tplc="57884344" w:tentative="1">
      <w:start w:val="1"/>
      <w:numFmt w:val="lowerLetter"/>
      <w:lvlText w:val="%8."/>
      <w:lvlJc w:val="left"/>
      <w:pPr>
        <w:ind w:left="5760" w:hanging="360"/>
      </w:pPr>
    </w:lvl>
    <w:lvl w:ilvl="8" w:tplc="57884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6">
    <w:multiLevelType w:val="hybridMultilevel"/>
    <w:lvl w:ilvl="0" w:tplc="36447441">
      <w:start w:val="1"/>
      <w:numFmt w:val="decimal"/>
      <w:lvlText w:val="%1."/>
      <w:lvlJc w:val="left"/>
      <w:pPr>
        <w:ind w:left="720" w:hanging="360"/>
      </w:pPr>
    </w:lvl>
    <w:lvl w:ilvl="1" w:tplc="36447441" w:tentative="1">
      <w:start w:val="1"/>
      <w:numFmt w:val="lowerLetter"/>
      <w:lvlText w:val="%2."/>
      <w:lvlJc w:val="left"/>
      <w:pPr>
        <w:ind w:left="1440" w:hanging="360"/>
      </w:pPr>
    </w:lvl>
    <w:lvl w:ilvl="2" w:tplc="36447441" w:tentative="1">
      <w:start w:val="1"/>
      <w:numFmt w:val="lowerRoman"/>
      <w:lvlText w:val="%3."/>
      <w:lvlJc w:val="right"/>
      <w:pPr>
        <w:ind w:left="2160" w:hanging="180"/>
      </w:pPr>
    </w:lvl>
    <w:lvl w:ilvl="3" w:tplc="36447441" w:tentative="1">
      <w:start w:val="1"/>
      <w:numFmt w:val="decimal"/>
      <w:lvlText w:val="%4."/>
      <w:lvlJc w:val="left"/>
      <w:pPr>
        <w:ind w:left="2880" w:hanging="360"/>
      </w:pPr>
    </w:lvl>
    <w:lvl w:ilvl="4" w:tplc="36447441" w:tentative="1">
      <w:start w:val="1"/>
      <w:numFmt w:val="lowerLetter"/>
      <w:lvlText w:val="%5."/>
      <w:lvlJc w:val="left"/>
      <w:pPr>
        <w:ind w:left="3600" w:hanging="360"/>
      </w:pPr>
    </w:lvl>
    <w:lvl w:ilvl="5" w:tplc="36447441" w:tentative="1">
      <w:start w:val="1"/>
      <w:numFmt w:val="lowerRoman"/>
      <w:lvlText w:val="%6."/>
      <w:lvlJc w:val="right"/>
      <w:pPr>
        <w:ind w:left="4320" w:hanging="180"/>
      </w:pPr>
    </w:lvl>
    <w:lvl w:ilvl="6" w:tplc="36447441" w:tentative="1">
      <w:start w:val="1"/>
      <w:numFmt w:val="decimal"/>
      <w:lvlText w:val="%7."/>
      <w:lvlJc w:val="left"/>
      <w:pPr>
        <w:ind w:left="5040" w:hanging="360"/>
      </w:pPr>
    </w:lvl>
    <w:lvl w:ilvl="7" w:tplc="36447441" w:tentative="1">
      <w:start w:val="1"/>
      <w:numFmt w:val="lowerLetter"/>
      <w:lvlText w:val="%8."/>
      <w:lvlJc w:val="left"/>
      <w:pPr>
        <w:ind w:left="5760" w:hanging="360"/>
      </w:pPr>
    </w:lvl>
    <w:lvl w:ilvl="8" w:tplc="3644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5">
    <w:multiLevelType w:val="hybridMultilevel"/>
    <w:lvl w:ilvl="0" w:tplc="99487976">
      <w:start w:val="1"/>
      <w:numFmt w:val="decimal"/>
      <w:lvlText w:val="%1."/>
      <w:lvlJc w:val="left"/>
      <w:pPr>
        <w:ind w:left="720" w:hanging="360"/>
      </w:pPr>
    </w:lvl>
    <w:lvl w:ilvl="1" w:tplc="99487976" w:tentative="1">
      <w:start w:val="1"/>
      <w:numFmt w:val="lowerLetter"/>
      <w:lvlText w:val="%2."/>
      <w:lvlJc w:val="left"/>
      <w:pPr>
        <w:ind w:left="1440" w:hanging="360"/>
      </w:pPr>
    </w:lvl>
    <w:lvl w:ilvl="2" w:tplc="99487976" w:tentative="1">
      <w:start w:val="1"/>
      <w:numFmt w:val="lowerRoman"/>
      <w:lvlText w:val="%3."/>
      <w:lvlJc w:val="right"/>
      <w:pPr>
        <w:ind w:left="2160" w:hanging="180"/>
      </w:pPr>
    </w:lvl>
    <w:lvl w:ilvl="3" w:tplc="99487976" w:tentative="1">
      <w:start w:val="1"/>
      <w:numFmt w:val="decimal"/>
      <w:lvlText w:val="%4."/>
      <w:lvlJc w:val="left"/>
      <w:pPr>
        <w:ind w:left="2880" w:hanging="360"/>
      </w:pPr>
    </w:lvl>
    <w:lvl w:ilvl="4" w:tplc="99487976" w:tentative="1">
      <w:start w:val="1"/>
      <w:numFmt w:val="lowerLetter"/>
      <w:lvlText w:val="%5."/>
      <w:lvlJc w:val="left"/>
      <w:pPr>
        <w:ind w:left="3600" w:hanging="360"/>
      </w:pPr>
    </w:lvl>
    <w:lvl w:ilvl="5" w:tplc="99487976" w:tentative="1">
      <w:start w:val="1"/>
      <w:numFmt w:val="lowerRoman"/>
      <w:lvlText w:val="%6."/>
      <w:lvlJc w:val="right"/>
      <w:pPr>
        <w:ind w:left="4320" w:hanging="180"/>
      </w:pPr>
    </w:lvl>
    <w:lvl w:ilvl="6" w:tplc="99487976" w:tentative="1">
      <w:start w:val="1"/>
      <w:numFmt w:val="decimal"/>
      <w:lvlText w:val="%7."/>
      <w:lvlJc w:val="left"/>
      <w:pPr>
        <w:ind w:left="5040" w:hanging="360"/>
      </w:pPr>
    </w:lvl>
    <w:lvl w:ilvl="7" w:tplc="99487976" w:tentative="1">
      <w:start w:val="1"/>
      <w:numFmt w:val="lowerLetter"/>
      <w:lvlText w:val="%8."/>
      <w:lvlJc w:val="left"/>
      <w:pPr>
        <w:ind w:left="5760" w:hanging="360"/>
      </w:pPr>
    </w:lvl>
    <w:lvl w:ilvl="8" w:tplc="9948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4">
    <w:multiLevelType w:val="hybridMultilevel"/>
    <w:lvl w:ilvl="0" w:tplc="36648577">
      <w:start w:val="1"/>
      <w:numFmt w:val="decimal"/>
      <w:lvlText w:val="%1."/>
      <w:lvlJc w:val="left"/>
      <w:pPr>
        <w:ind w:left="720" w:hanging="360"/>
      </w:pPr>
    </w:lvl>
    <w:lvl w:ilvl="1" w:tplc="36648577" w:tentative="1">
      <w:start w:val="1"/>
      <w:numFmt w:val="lowerLetter"/>
      <w:lvlText w:val="%2."/>
      <w:lvlJc w:val="left"/>
      <w:pPr>
        <w:ind w:left="1440" w:hanging="360"/>
      </w:pPr>
    </w:lvl>
    <w:lvl w:ilvl="2" w:tplc="36648577" w:tentative="1">
      <w:start w:val="1"/>
      <w:numFmt w:val="lowerRoman"/>
      <w:lvlText w:val="%3."/>
      <w:lvlJc w:val="right"/>
      <w:pPr>
        <w:ind w:left="2160" w:hanging="180"/>
      </w:pPr>
    </w:lvl>
    <w:lvl w:ilvl="3" w:tplc="36648577" w:tentative="1">
      <w:start w:val="1"/>
      <w:numFmt w:val="decimal"/>
      <w:lvlText w:val="%4."/>
      <w:lvlJc w:val="left"/>
      <w:pPr>
        <w:ind w:left="2880" w:hanging="360"/>
      </w:pPr>
    </w:lvl>
    <w:lvl w:ilvl="4" w:tplc="36648577" w:tentative="1">
      <w:start w:val="1"/>
      <w:numFmt w:val="lowerLetter"/>
      <w:lvlText w:val="%5."/>
      <w:lvlJc w:val="left"/>
      <w:pPr>
        <w:ind w:left="3600" w:hanging="360"/>
      </w:pPr>
    </w:lvl>
    <w:lvl w:ilvl="5" w:tplc="36648577" w:tentative="1">
      <w:start w:val="1"/>
      <w:numFmt w:val="lowerRoman"/>
      <w:lvlText w:val="%6."/>
      <w:lvlJc w:val="right"/>
      <w:pPr>
        <w:ind w:left="4320" w:hanging="180"/>
      </w:pPr>
    </w:lvl>
    <w:lvl w:ilvl="6" w:tplc="36648577" w:tentative="1">
      <w:start w:val="1"/>
      <w:numFmt w:val="decimal"/>
      <w:lvlText w:val="%7."/>
      <w:lvlJc w:val="left"/>
      <w:pPr>
        <w:ind w:left="5040" w:hanging="360"/>
      </w:pPr>
    </w:lvl>
    <w:lvl w:ilvl="7" w:tplc="36648577" w:tentative="1">
      <w:start w:val="1"/>
      <w:numFmt w:val="lowerLetter"/>
      <w:lvlText w:val="%8."/>
      <w:lvlJc w:val="left"/>
      <w:pPr>
        <w:ind w:left="5760" w:hanging="360"/>
      </w:pPr>
    </w:lvl>
    <w:lvl w:ilvl="8" w:tplc="36648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3">
    <w:multiLevelType w:val="hybridMultilevel"/>
    <w:lvl w:ilvl="0" w:tplc="89617756">
      <w:start w:val="1"/>
      <w:numFmt w:val="decimal"/>
      <w:lvlText w:val="%1."/>
      <w:lvlJc w:val="left"/>
      <w:pPr>
        <w:ind w:left="720" w:hanging="360"/>
      </w:pPr>
    </w:lvl>
    <w:lvl w:ilvl="1" w:tplc="89617756" w:tentative="1">
      <w:start w:val="1"/>
      <w:numFmt w:val="lowerLetter"/>
      <w:lvlText w:val="%2."/>
      <w:lvlJc w:val="left"/>
      <w:pPr>
        <w:ind w:left="1440" w:hanging="360"/>
      </w:pPr>
    </w:lvl>
    <w:lvl w:ilvl="2" w:tplc="89617756" w:tentative="1">
      <w:start w:val="1"/>
      <w:numFmt w:val="lowerRoman"/>
      <w:lvlText w:val="%3."/>
      <w:lvlJc w:val="right"/>
      <w:pPr>
        <w:ind w:left="2160" w:hanging="180"/>
      </w:pPr>
    </w:lvl>
    <w:lvl w:ilvl="3" w:tplc="89617756" w:tentative="1">
      <w:start w:val="1"/>
      <w:numFmt w:val="decimal"/>
      <w:lvlText w:val="%4."/>
      <w:lvlJc w:val="left"/>
      <w:pPr>
        <w:ind w:left="2880" w:hanging="360"/>
      </w:pPr>
    </w:lvl>
    <w:lvl w:ilvl="4" w:tplc="89617756" w:tentative="1">
      <w:start w:val="1"/>
      <w:numFmt w:val="lowerLetter"/>
      <w:lvlText w:val="%5."/>
      <w:lvlJc w:val="left"/>
      <w:pPr>
        <w:ind w:left="3600" w:hanging="360"/>
      </w:pPr>
    </w:lvl>
    <w:lvl w:ilvl="5" w:tplc="89617756" w:tentative="1">
      <w:start w:val="1"/>
      <w:numFmt w:val="lowerRoman"/>
      <w:lvlText w:val="%6."/>
      <w:lvlJc w:val="right"/>
      <w:pPr>
        <w:ind w:left="4320" w:hanging="180"/>
      </w:pPr>
    </w:lvl>
    <w:lvl w:ilvl="6" w:tplc="89617756" w:tentative="1">
      <w:start w:val="1"/>
      <w:numFmt w:val="decimal"/>
      <w:lvlText w:val="%7."/>
      <w:lvlJc w:val="left"/>
      <w:pPr>
        <w:ind w:left="5040" w:hanging="360"/>
      </w:pPr>
    </w:lvl>
    <w:lvl w:ilvl="7" w:tplc="89617756" w:tentative="1">
      <w:start w:val="1"/>
      <w:numFmt w:val="lowerLetter"/>
      <w:lvlText w:val="%8."/>
      <w:lvlJc w:val="left"/>
      <w:pPr>
        <w:ind w:left="5760" w:hanging="360"/>
      </w:pPr>
    </w:lvl>
    <w:lvl w:ilvl="8" w:tplc="89617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2">
    <w:multiLevelType w:val="hybridMultilevel"/>
    <w:lvl w:ilvl="0" w:tplc="48247086">
      <w:start w:val="1"/>
      <w:numFmt w:val="decimal"/>
      <w:lvlText w:val="%1."/>
      <w:lvlJc w:val="left"/>
      <w:pPr>
        <w:ind w:left="720" w:hanging="360"/>
      </w:pPr>
    </w:lvl>
    <w:lvl w:ilvl="1" w:tplc="48247086" w:tentative="1">
      <w:start w:val="1"/>
      <w:numFmt w:val="lowerLetter"/>
      <w:lvlText w:val="%2."/>
      <w:lvlJc w:val="left"/>
      <w:pPr>
        <w:ind w:left="1440" w:hanging="360"/>
      </w:pPr>
    </w:lvl>
    <w:lvl w:ilvl="2" w:tplc="48247086" w:tentative="1">
      <w:start w:val="1"/>
      <w:numFmt w:val="lowerRoman"/>
      <w:lvlText w:val="%3."/>
      <w:lvlJc w:val="right"/>
      <w:pPr>
        <w:ind w:left="2160" w:hanging="180"/>
      </w:pPr>
    </w:lvl>
    <w:lvl w:ilvl="3" w:tplc="48247086" w:tentative="1">
      <w:start w:val="1"/>
      <w:numFmt w:val="decimal"/>
      <w:lvlText w:val="%4."/>
      <w:lvlJc w:val="left"/>
      <w:pPr>
        <w:ind w:left="2880" w:hanging="360"/>
      </w:pPr>
    </w:lvl>
    <w:lvl w:ilvl="4" w:tplc="48247086" w:tentative="1">
      <w:start w:val="1"/>
      <w:numFmt w:val="lowerLetter"/>
      <w:lvlText w:val="%5."/>
      <w:lvlJc w:val="left"/>
      <w:pPr>
        <w:ind w:left="3600" w:hanging="360"/>
      </w:pPr>
    </w:lvl>
    <w:lvl w:ilvl="5" w:tplc="48247086" w:tentative="1">
      <w:start w:val="1"/>
      <w:numFmt w:val="lowerRoman"/>
      <w:lvlText w:val="%6."/>
      <w:lvlJc w:val="right"/>
      <w:pPr>
        <w:ind w:left="4320" w:hanging="180"/>
      </w:pPr>
    </w:lvl>
    <w:lvl w:ilvl="6" w:tplc="48247086" w:tentative="1">
      <w:start w:val="1"/>
      <w:numFmt w:val="decimal"/>
      <w:lvlText w:val="%7."/>
      <w:lvlJc w:val="left"/>
      <w:pPr>
        <w:ind w:left="5040" w:hanging="360"/>
      </w:pPr>
    </w:lvl>
    <w:lvl w:ilvl="7" w:tplc="48247086" w:tentative="1">
      <w:start w:val="1"/>
      <w:numFmt w:val="lowerLetter"/>
      <w:lvlText w:val="%8."/>
      <w:lvlJc w:val="left"/>
      <w:pPr>
        <w:ind w:left="5760" w:hanging="360"/>
      </w:pPr>
    </w:lvl>
    <w:lvl w:ilvl="8" w:tplc="48247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1">
    <w:multiLevelType w:val="hybridMultilevel"/>
    <w:lvl w:ilvl="0" w:tplc="50943806">
      <w:start w:val="1"/>
      <w:numFmt w:val="decimal"/>
      <w:lvlText w:val="%1."/>
      <w:lvlJc w:val="left"/>
      <w:pPr>
        <w:ind w:left="720" w:hanging="360"/>
      </w:pPr>
    </w:lvl>
    <w:lvl w:ilvl="1" w:tplc="50943806" w:tentative="1">
      <w:start w:val="1"/>
      <w:numFmt w:val="lowerLetter"/>
      <w:lvlText w:val="%2."/>
      <w:lvlJc w:val="left"/>
      <w:pPr>
        <w:ind w:left="1440" w:hanging="360"/>
      </w:pPr>
    </w:lvl>
    <w:lvl w:ilvl="2" w:tplc="50943806" w:tentative="1">
      <w:start w:val="1"/>
      <w:numFmt w:val="lowerRoman"/>
      <w:lvlText w:val="%3."/>
      <w:lvlJc w:val="right"/>
      <w:pPr>
        <w:ind w:left="2160" w:hanging="180"/>
      </w:pPr>
    </w:lvl>
    <w:lvl w:ilvl="3" w:tplc="50943806" w:tentative="1">
      <w:start w:val="1"/>
      <w:numFmt w:val="decimal"/>
      <w:lvlText w:val="%4."/>
      <w:lvlJc w:val="left"/>
      <w:pPr>
        <w:ind w:left="2880" w:hanging="360"/>
      </w:pPr>
    </w:lvl>
    <w:lvl w:ilvl="4" w:tplc="50943806" w:tentative="1">
      <w:start w:val="1"/>
      <w:numFmt w:val="lowerLetter"/>
      <w:lvlText w:val="%5."/>
      <w:lvlJc w:val="left"/>
      <w:pPr>
        <w:ind w:left="3600" w:hanging="360"/>
      </w:pPr>
    </w:lvl>
    <w:lvl w:ilvl="5" w:tplc="50943806" w:tentative="1">
      <w:start w:val="1"/>
      <w:numFmt w:val="lowerRoman"/>
      <w:lvlText w:val="%6."/>
      <w:lvlJc w:val="right"/>
      <w:pPr>
        <w:ind w:left="4320" w:hanging="180"/>
      </w:pPr>
    </w:lvl>
    <w:lvl w:ilvl="6" w:tplc="50943806" w:tentative="1">
      <w:start w:val="1"/>
      <w:numFmt w:val="decimal"/>
      <w:lvlText w:val="%7."/>
      <w:lvlJc w:val="left"/>
      <w:pPr>
        <w:ind w:left="5040" w:hanging="360"/>
      </w:pPr>
    </w:lvl>
    <w:lvl w:ilvl="7" w:tplc="50943806" w:tentative="1">
      <w:start w:val="1"/>
      <w:numFmt w:val="lowerLetter"/>
      <w:lvlText w:val="%8."/>
      <w:lvlJc w:val="left"/>
      <w:pPr>
        <w:ind w:left="5760" w:hanging="360"/>
      </w:pPr>
    </w:lvl>
    <w:lvl w:ilvl="8" w:tplc="50943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0">
    <w:multiLevelType w:val="hybridMultilevel"/>
    <w:lvl w:ilvl="0" w:tplc="92106657">
      <w:start w:val="1"/>
      <w:numFmt w:val="decimal"/>
      <w:lvlText w:val="%1."/>
      <w:lvlJc w:val="left"/>
      <w:pPr>
        <w:ind w:left="720" w:hanging="360"/>
      </w:pPr>
    </w:lvl>
    <w:lvl w:ilvl="1" w:tplc="92106657" w:tentative="1">
      <w:start w:val="1"/>
      <w:numFmt w:val="lowerLetter"/>
      <w:lvlText w:val="%2."/>
      <w:lvlJc w:val="left"/>
      <w:pPr>
        <w:ind w:left="1440" w:hanging="360"/>
      </w:pPr>
    </w:lvl>
    <w:lvl w:ilvl="2" w:tplc="92106657" w:tentative="1">
      <w:start w:val="1"/>
      <w:numFmt w:val="lowerRoman"/>
      <w:lvlText w:val="%3."/>
      <w:lvlJc w:val="right"/>
      <w:pPr>
        <w:ind w:left="2160" w:hanging="180"/>
      </w:pPr>
    </w:lvl>
    <w:lvl w:ilvl="3" w:tplc="92106657" w:tentative="1">
      <w:start w:val="1"/>
      <w:numFmt w:val="decimal"/>
      <w:lvlText w:val="%4."/>
      <w:lvlJc w:val="left"/>
      <w:pPr>
        <w:ind w:left="2880" w:hanging="360"/>
      </w:pPr>
    </w:lvl>
    <w:lvl w:ilvl="4" w:tplc="92106657" w:tentative="1">
      <w:start w:val="1"/>
      <w:numFmt w:val="lowerLetter"/>
      <w:lvlText w:val="%5."/>
      <w:lvlJc w:val="left"/>
      <w:pPr>
        <w:ind w:left="3600" w:hanging="360"/>
      </w:pPr>
    </w:lvl>
    <w:lvl w:ilvl="5" w:tplc="92106657" w:tentative="1">
      <w:start w:val="1"/>
      <w:numFmt w:val="lowerRoman"/>
      <w:lvlText w:val="%6."/>
      <w:lvlJc w:val="right"/>
      <w:pPr>
        <w:ind w:left="4320" w:hanging="180"/>
      </w:pPr>
    </w:lvl>
    <w:lvl w:ilvl="6" w:tplc="92106657" w:tentative="1">
      <w:start w:val="1"/>
      <w:numFmt w:val="decimal"/>
      <w:lvlText w:val="%7."/>
      <w:lvlJc w:val="left"/>
      <w:pPr>
        <w:ind w:left="5040" w:hanging="360"/>
      </w:pPr>
    </w:lvl>
    <w:lvl w:ilvl="7" w:tplc="92106657" w:tentative="1">
      <w:start w:val="1"/>
      <w:numFmt w:val="lowerLetter"/>
      <w:lvlText w:val="%8."/>
      <w:lvlJc w:val="left"/>
      <w:pPr>
        <w:ind w:left="5760" w:hanging="360"/>
      </w:pPr>
    </w:lvl>
    <w:lvl w:ilvl="8" w:tplc="92106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9">
    <w:multiLevelType w:val="hybridMultilevel"/>
    <w:lvl w:ilvl="0" w:tplc="61179479">
      <w:start w:val="1"/>
      <w:numFmt w:val="decimal"/>
      <w:lvlText w:val="%1."/>
      <w:lvlJc w:val="left"/>
      <w:pPr>
        <w:ind w:left="720" w:hanging="360"/>
      </w:pPr>
    </w:lvl>
    <w:lvl w:ilvl="1" w:tplc="61179479" w:tentative="1">
      <w:start w:val="1"/>
      <w:numFmt w:val="lowerLetter"/>
      <w:lvlText w:val="%2."/>
      <w:lvlJc w:val="left"/>
      <w:pPr>
        <w:ind w:left="1440" w:hanging="360"/>
      </w:pPr>
    </w:lvl>
    <w:lvl w:ilvl="2" w:tplc="61179479" w:tentative="1">
      <w:start w:val="1"/>
      <w:numFmt w:val="lowerRoman"/>
      <w:lvlText w:val="%3."/>
      <w:lvlJc w:val="right"/>
      <w:pPr>
        <w:ind w:left="2160" w:hanging="180"/>
      </w:pPr>
    </w:lvl>
    <w:lvl w:ilvl="3" w:tplc="61179479" w:tentative="1">
      <w:start w:val="1"/>
      <w:numFmt w:val="decimal"/>
      <w:lvlText w:val="%4."/>
      <w:lvlJc w:val="left"/>
      <w:pPr>
        <w:ind w:left="2880" w:hanging="360"/>
      </w:pPr>
    </w:lvl>
    <w:lvl w:ilvl="4" w:tplc="61179479" w:tentative="1">
      <w:start w:val="1"/>
      <w:numFmt w:val="lowerLetter"/>
      <w:lvlText w:val="%5."/>
      <w:lvlJc w:val="left"/>
      <w:pPr>
        <w:ind w:left="3600" w:hanging="360"/>
      </w:pPr>
    </w:lvl>
    <w:lvl w:ilvl="5" w:tplc="61179479" w:tentative="1">
      <w:start w:val="1"/>
      <w:numFmt w:val="lowerRoman"/>
      <w:lvlText w:val="%6."/>
      <w:lvlJc w:val="right"/>
      <w:pPr>
        <w:ind w:left="4320" w:hanging="180"/>
      </w:pPr>
    </w:lvl>
    <w:lvl w:ilvl="6" w:tplc="61179479" w:tentative="1">
      <w:start w:val="1"/>
      <w:numFmt w:val="decimal"/>
      <w:lvlText w:val="%7."/>
      <w:lvlJc w:val="left"/>
      <w:pPr>
        <w:ind w:left="5040" w:hanging="360"/>
      </w:pPr>
    </w:lvl>
    <w:lvl w:ilvl="7" w:tplc="61179479" w:tentative="1">
      <w:start w:val="1"/>
      <w:numFmt w:val="lowerLetter"/>
      <w:lvlText w:val="%8."/>
      <w:lvlJc w:val="left"/>
      <w:pPr>
        <w:ind w:left="5760" w:hanging="360"/>
      </w:pPr>
    </w:lvl>
    <w:lvl w:ilvl="8" w:tplc="61179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8">
    <w:multiLevelType w:val="hybridMultilevel"/>
    <w:lvl w:ilvl="0" w:tplc="71929190">
      <w:start w:val="1"/>
      <w:numFmt w:val="decimal"/>
      <w:lvlText w:val="%1."/>
      <w:lvlJc w:val="left"/>
      <w:pPr>
        <w:ind w:left="720" w:hanging="360"/>
      </w:pPr>
    </w:lvl>
    <w:lvl w:ilvl="1" w:tplc="71929190" w:tentative="1">
      <w:start w:val="1"/>
      <w:numFmt w:val="lowerLetter"/>
      <w:lvlText w:val="%2."/>
      <w:lvlJc w:val="left"/>
      <w:pPr>
        <w:ind w:left="1440" w:hanging="360"/>
      </w:pPr>
    </w:lvl>
    <w:lvl w:ilvl="2" w:tplc="71929190" w:tentative="1">
      <w:start w:val="1"/>
      <w:numFmt w:val="lowerRoman"/>
      <w:lvlText w:val="%3."/>
      <w:lvlJc w:val="right"/>
      <w:pPr>
        <w:ind w:left="2160" w:hanging="180"/>
      </w:pPr>
    </w:lvl>
    <w:lvl w:ilvl="3" w:tplc="71929190" w:tentative="1">
      <w:start w:val="1"/>
      <w:numFmt w:val="decimal"/>
      <w:lvlText w:val="%4."/>
      <w:lvlJc w:val="left"/>
      <w:pPr>
        <w:ind w:left="2880" w:hanging="360"/>
      </w:pPr>
    </w:lvl>
    <w:lvl w:ilvl="4" w:tplc="71929190" w:tentative="1">
      <w:start w:val="1"/>
      <w:numFmt w:val="lowerLetter"/>
      <w:lvlText w:val="%5."/>
      <w:lvlJc w:val="left"/>
      <w:pPr>
        <w:ind w:left="3600" w:hanging="360"/>
      </w:pPr>
    </w:lvl>
    <w:lvl w:ilvl="5" w:tplc="71929190" w:tentative="1">
      <w:start w:val="1"/>
      <w:numFmt w:val="lowerRoman"/>
      <w:lvlText w:val="%6."/>
      <w:lvlJc w:val="right"/>
      <w:pPr>
        <w:ind w:left="4320" w:hanging="180"/>
      </w:pPr>
    </w:lvl>
    <w:lvl w:ilvl="6" w:tplc="71929190" w:tentative="1">
      <w:start w:val="1"/>
      <w:numFmt w:val="decimal"/>
      <w:lvlText w:val="%7."/>
      <w:lvlJc w:val="left"/>
      <w:pPr>
        <w:ind w:left="5040" w:hanging="360"/>
      </w:pPr>
    </w:lvl>
    <w:lvl w:ilvl="7" w:tplc="71929190" w:tentative="1">
      <w:start w:val="1"/>
      <w:numFmt w:val="lowerLetter"/>
      <w:lvlText w:val="%8."/>
      <w:lvlJc w:val="left"/>
      <w:pPr>
        <w:ind w:left="5760" w:hanging="360"/>
      </w:pPr>
    </w:lvl>
    <w:lvl w:ilvl="8" w:tplc="71929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7">
    <w:multiLevelType w:val="hybridMultilevel"/>
    <w:lvl w:ilvl="0" w:tplc="97554977">
      <w:start w:val="1"/>
      <w:numFmt w:val="decimal"/>
      <w:lvlText w:val="%1."/>
      <w:lvlJc w:val="left"/>
      <w:pPr>
        <w:ind w:left="720" w:hanging="360"/>
      </w:pPr>
    </w:lvl>
    <w:lvl w:ilvl="1" w:tplc="97554977" w:tentative="1">
      <w:start w:val="1"/>
      <w:numFmt w:val="lowerLetter"/>
      <w:lvlText w:val="%2."/>
      <w:lvlJc w:val="left"/>
      <w:pPr>
        <w:ind w:left="1440" w:hanging="360"/>
      </w:pPr>
    </w:lvl>
    <w:lvl w:ilvl="2" w:tplc="97554977" w:tentative="1">
      <w:start w:val="1"/>
      <w:numFmt w:val="lowerRoman"/>
      <w:lvlText w:val="%3."/>
      <w:lvlJc w:val="right"/>
      <w:pPr>
        <w:ind w:left="2160" w:hanging="180"/>
      </w:pPr>
    </w:lvl>
    <w:lvl w:ilvl="3" w:tplc="97554977" w:tentative="1">
      <w:start w:val="1"/>
      <w:numFmt w:val="decimal"/>
      <w:lvlText w:val="%4."/>
      <w:lvlJc w:val="left"/>
      <w:pPr>
        <w:ind w:left="2880" w:hanging="360"/>
      </w:pPr>
    </w:lvl>
    <w:lvl w:ilvl="4" w:tplc="97554977" w:tentative="1">
      <w:start w:val="1"/>
      <w:numFmt w:val="lowerLetter"/>
      <w:lvlText w:val="%5."/>
      <w:lvlJc w:val="left"/>
      <w:pPr>
        <w:ind w:left="3600" w:hanging="360"/>
      </w:pPr>
    </w:lvl>
    <w:lvl w:ilvl="5" w:tplc="97554977" w:tentative="1">
      <w:start w:val="1"/>
      <w:numFmt w:val="lowerRoman"/>
      <w:lvlText w:val="%6."/>
      <w:lvlJc w:val="right"/>
      <w:pPr>
        <w:ind w:left="4320" w:hanging="180"/>
      </w:pPr>
    </w:lvl>
    <w:lvl w:ilvl="6" w:tplc="97554977" w:tentative="1">
      <w:start w:val="1"/>
      <w:numFmt w:val="decimal"/>
      <w:lvlText w:val="%7."/>
      <w:lvlJc w:val="left"/>
      <w:pPr>
        <w:ind w:left="5040" w:hanging="360"/>
      </w:pPr>
    </w:lvl>
    <w:lvl w:ilvl="7" w:tplc="97554977" w:tentative="1">
      <w:start w:val="1"/>
      <w:numFmt w:val="lowerLetter"/>
      <w:lvlText w:val="%8."/>
      <w:lvlJc w:val="left"/>
      <w:pPr>
        <w:ind w:left="5760" w:hanging="360"/>
      </w:pPr>
    </w:lvl>
    <w:lvl w:ilvl="8" w:tplc="9755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6">
    <w:multiLevelType w:val="hybridMultilevel"/>
    <w:lvl w:ilvl="0" w:tplc="77282928">
      <w:start w:val="1"/>
      <w:numFmt w:val="decimal"/>
      <w:lvlText w:val="%1."/>
      <w:lvlJc w:val="left"/>
      <w:pPr>
        <w:ind w:left="720" w:hanging="360"/>
      </w:pPr>
    </w:lvl>
    <w:lvl w:ilvl="1" w:tplc="77282928" w:tentative="1">
      <w:start w:val="1"/>
      <w:numFmt w:val="lowerLetter"/>
      <w:lvlText w:val="%2."/>
      <w:lvlJc w:val="left"/>
      <w:pPr>
        <w:ind w:left="1440" w:hanging="360"/>
      </w:pPr>
    </w:lvl>
    <w:lvl w:ilvl="2" w:tplc="77282928" w:tentative="1">
      <w:start w:val="1"/>
      <w:numFmt w:val="lowerRoman"/>
      <w:lvlText w:val="%3."/>
      <w:lvlJc w:val="right"/>
      <w:pPr>
        <w:ind w:left="2160" w:hanging="180"/>
      </w:pPr>
    </w:lvl>
    <w:lvl w:ilvl="3" w:tplc="77282928" w:tentative="1">
      <w:start w:val="1"/>
      <w:numFmt w:val="decimal"/>
      <w:lvlText w:val="%4."/>
      <w:lvlJc w:val="left"/>
      <w:pPr>
        <w:ind w:left="2880" w:hanging="360"/>
      </w:pPr>
    </w:lvl>
    <w:lvl w:ilvl="4" w:tplc="77282928" w:tentative="1">
      <w:start w:val="1"/>
      <w:numFmt w:val="lowerLetter"/>
      <w:lvlText w:val="%5."/>
      <w:lvlJc w:val="left"/>
      <w:pPr>
        <w:ind w:left="3600" w:hanging="360"/>
      </w:pPr>
    </w:lvl>
    <w:lvl w:ilvl="5" w:tplc="77282928" w:tentative="1">
      <w:start w:val="1"/>
      <w:numFmt w:val="lowerRoman"/>
      <w:lvlText w:val="%6."/>
      <w:lvlJc w:val="right"/>
      <w:pPr>
        <w:ind w:left="4320" w:hanging="180"/>
      </w:pPr>
    </w:lvl>
    <w:lvl w:ilvl="6" w:tplc="77282928" w:tentative="1">
      <w:start w:val="1"/>
      <w:numFmt w:val="decimal"/>
      <w:lvlText w:val="%7."/>
      <w:lvlJc w:val="left"/>
      <w:pPr>
        <w:ind w:left="5040" w:hanging="360"/>
      </w:pPr>
    </w:lvl>
    <w:lvl w:ilvl="7" w:tplc="77282928" w:tentative="1">
      <w:start w:val="1"/>
      <w:numFmt w:val="lowerLetter"/>
      <w:lvlText w:val="%8."/>
      <w:lvlJc w:val="left"/>
      <w:pPr>
        <w:ind w:left="5760" w:hanging="360"/>
      </w:pPr>
    </w:lvl>
    <w:lvl w:ilvl="8" w:tplc="7728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5">
    <w:multiLevelType w:val="hybridMultilevel"/>
    <w:lvl w:ilvl="0" w:tplc="98997789">
      <w:start w:val="1"/>
      <w:numFmt w:val="decimal"/>
      <w:lvlText w:val="%1."/>
      <w:lvlJc w:val="left"/>
      <w:pPr>
        <w:ind w:left="720" w:hanging="360"/>
      </w:pPr>
    </w:lvl>
    <w:lvl w:ilvl="1" w:tplc="98997789" w:tentative="1">
      <w:start w:val="1"/>
      <w:numFmt w:val="lowerLetter"/>
      <w:lvlText w:val="%2."/>
      <w:lvlJc w:val="left"/>
      <w:pPr>
        <w:ind w:left="1440" w:hanging="360"/>
      </w:pPr>
    </w:lvl>
    <w:lvl w:ilvl="2" w:tplc="98997789" w:tentative="1">
      <w:start w:val="1"/>
      <w:numFmt w:val="lowerRoman"/>
      <w:lvlText w:val="%3."/>
      <w:lvlJc w:val="right"/>
      <w:pPr>
        <w:ind w:left="2160" w:hanging="180"/>
      </w:pPr>
    </w:lvl>
    <w:lvl w:ilvl="3" w:tplc="98997789" w:tentative="1">
      <w:start w:val="1"/>
      <w:numFmt w:val="decimal"/>
      <w:lvlText w:val="%4."/>
      <w:lvlJc w:val="left"/>
      <w:pPr>
        <w:ind w:left="2880" w:hanging="360"/>
      </w:pPr>
    </w:lvl>
    <w:lvl w:ilvl="4" w:tplc="98997789" w:tentative="1">
      <w:start w:val="1"/>
      <w:numFmt w:val="lowerLetter"/>
      <w:lvlText w:val="%5."/>
      <w:lvlJc w:val="left"/>
      <w:pPr>
        <w:ind w:left="3600" w:hanging="360"/>
      </w:pPr>
    </w:lvl>
    <w:lvl w:ilvl="5" w:tplc="98997789" w:tentative="1">
      <w:start w:val="1"/>
      <w:numFmt w:val="lowerRoman"/>
      <w:lvlText w:val="%6."/>
      <w:lvlJc w:val="right"/>
      <w:pPr>
        <w:ind w:left="4320" w:hanging="180"/>
      </w:pPr>
    </w:lvl>
    <w:lvl w:ilvl="6" w:tplc="98997789" w:tentative="1">
      <w:start w:val="1"/>
      <w:numFmt w:val="decimal"/>
      <w:lvlText w:val="%7."/>
      <w:lvlJc w:val="left"/>
      <w:pPr>
        <w:ind w:left="5040" w:hanging="360"/>
      </w:pPr>
    </w:lvl>
    <w:lvl w:ilvl="7" w:tplc="98997789" w:tentative="1">
      <w:start w:val="1"/>
      <w:numFmt w:val="lowerLetter"/>
      <w:lvlText w:val="%8."/>
      <w:lvlJc w:val="left"/>
      <w:pPr>
        <w:ind w:left="5760" w:hanging="360"/>
      </w:pPr>
    </w:lvl>
    <w:lvl w:ilvl="8" w:tplc="98997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4">
    <w:multiLevelType w:val="hybridMultilevel"/>
    <w:lvl w:ilvl="0" w:tplc="60644470">
      <w:start w:val="1"/>
      <w:numFmt w:val="decimal"/>
      <w:lvlText w:val="%1."/>
      <w:lvlJc w:val="left"/>
      <w:pPr>
        <w:ind w:left="720" w:hanging="360"/>
      </w:pPr>
    </w:lvl>
    <w:lvl w:ilvl="1" w:tplc="60644470" w:tentative="1">
      <w:start w:val="1"/>
      <w:numFmt w:val="lowerLetter"/>
      <w:lvlText w:val="%2."/>
      <w:lvlJc w:val="left"/>
      <w:pPr>
        <w:ind w:left="1440" w:hanging="360"/>
      </w:pPr>
    </w:lvl>
    <w:lvl w:ilvl="2" w:tplc="60644470" w:tentative="1">
      <w:start w:val="1"/>
      <w:numFmt w:val="lowerRoman"/>
      <w:lvlText w:val="%3."/>
      <w:lvlJc w:val="right"/>
      <w:pPr>
        <w:ind w:left="2160" w:hanging="180"/>
      </w:pPr>
    </w:lvl>
    <w:lvl w:ilvl="3" w:tplc="60644470" w:tentative="1">
      <w:start w:val="1"/>
      <w:numFmt w:val="decimal"/>
      <w:lvlText w:val="%4."/>
      <w:lvlJc w:val="left"/>
      <w:pPr>
        <w:ind w:left="2880" w:hanging="360"/>
      </w:pPr>
    </w:lvl>
    <w:lvl w:ilvl="4" w:tplc="60644470" w:tentative="1">
      <w:start w:val="1"/>
      <w:numFmt w:val="lowerLetter"/>
      <w:lvlText w:val="%5."/>
      <w:lvlJc w:val="left"/>
      <w:pPr>
        <w:ind w:left="3600" w:hanging="360"/>
      </w:pPr>
    </w:lvl>
    <w:lvl w:ilvl="5" w:tplc="60644470" w:tentative="1">
      <w:start w:val="1"/>
      <w:numFmt w:val="lowerRoman"/>
      <w:lvlText w:val="%6."/>
      <w:lvlJc w:val="right"/>
      <w:pPr>
        <w:ind w:left="4320" w:hanging="180"/>
      </w:pPr>
    </w:lvl>
    <w:lvl w:ilvl="6" w:tplc="60644470" w:tentative="1">
      <w:start w:val="1"/>
      <w:numFmt w:val="decimal"/>
      <w:lvlText w:val="%7."/>
      <w:lvlJc w:val="left"/>
      <w:pPr>
        <w:ind w:left="5040" w:hanging="360"/>
      </w:pPr>
    </w:lvl>
    <w:lvl w:ilvl="7" w:tplc="60644470" w:tentative="1">
      <w:start w:val="1"/>
      <w:numFmt w:val="lowerLetter"/>
      <w:lvlText w:val="%8."/>
      <w:lvlJc w:val="left"/>
      <w:pPr>
        <w:ind w:left="5760" w:hanging="360"/>
      </w:pPr>
    </w:lvl>
    <w:lvl w:ilvl="8" w:tplc="60644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3">
    <w:multiLevelType w:val="hybridMultilevel"/>
    <w:lvl w:ilvl="0" w:tplc="41159336">
      <w:start w:val="1"/>
      <w:numFmt w:val="decimal"/>
      <w:lvlText w:val="%1."/>
      <w:lvlJc w:val="left"/>
      <w:pPr>
        <w:ind w:left="720" w:hanging="360"/>
      </w:pPr>
    </w:lvl>
    <w:lvl w:ilvl="1" w:tplc="41159336" w:tentative="1">
      <w:start w:val="1"/>
      <w:numFmt w:val="lowerLetter"/>
      <w:lvlText w:val="%2."/>
      <w:lvlJc w:val="left"/>
      <w:pPr>
        <w:ind w:left="1440" w:hanging="360"/>
      </w:pPr>
    </w:lvl>
    <w:lvl w:ilvl="2" w:tplc="41159336" w:tentative="1">
      <w:start w:val="1"/>
      <w:numFmt w:val="lowerRoman"/>
      <w:lvlText w:val="%3."/>
      <w:lvlJc w:val="right"/>
      <w:pPr>
        <w:ind w:left="2160" w:hanging="180"/>
      </w:pPr>
    </w:lvl>
    <w:lvl w:ilvl="3" w:tplc="41159336" w:tentative="1">
      <w:start w:val="1"/>
      <w:numFmt w:val="decimal"/>
      <w:lvlText w:val="%4."/>
      <w:lvlJc w:val="left"/>
      <w:pPr>
        <w:ind w:left="2880" w:hanging="360"/>
      </w:pPr>
    </w:lvl>
    <w:lvl w:ilvl="4" w:tplc="41159336" w:tentative="1">
      <w:start w:val="1"/>
      <w:numFmt w:val="lowerLetter"/>
      <w:lvlText w:val="%5."/>
      <w:lvlJc w:val="left"/>
      <w:pPr>
        <w:ind w:left="3600" w:hanging="360"/>
      </w:pPr>
    </w:lvl>
    <w:lvl w:ilvl="5" w:tplc="41159336" w:tentative="1">
      <w:start w:val="1"/>
      <w:numFmt w:val="lowerRoman"/>
      <w:lvlText w:val="%6."/>
      <w:lvlJc w:val="right"/>
      <w:pPr>
        <w:ind w:left="4320" w:hanging="180"/>
      </w:pPr>
    </w:lvl>
    <w:lvl w:ilvl="6" w:tplc="41159336" w:tentative="1">
      <w:start w:val="1"/>
      <w:numFmt w:val="decimal"/>
      <w:lvlText w:val="%7."/>
      <w:lvlJc w:val="left"/>
      <w:pPr>
        <w:ind w:left="5040" w:hanging="360"/>
      </w:pPr>
    </w:lvl>
    <w:lvl w:ilvl="7" w:tplc="41159336" w:tentative="1">
      <w:start w:val="1"/>
      <w:numFmt w:val="lowerLetter"/>
      <w:lvlText w:val="%8."/>
      <w:lvlJc w:val="left"/>
      <w:pPr>
        <w:ind w:left="5760" w:hanging="360"/>
      </w:pPr>
    </w:lvl>
    <w:lvl w:ilvl="8" w:tplc="4115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2">
    <w:multiLevelType w:val="hybridMultilevel"/>
    <w:lvl w:ilvl="0" w:tplc="59834461">
      <w:start w:val="1"/>
      <w:numFmt w:val="decimal"/>
      <w:lvlText w:val="%1."/>
      <w:lvlJc w:val="left"/>
      <w:pPr>
        <w:ind w:left="720" w:hanging="360"/>
      </w:pPr>
    </w:lvl>
    <w:lvl w:ilvl="1" w:tplc="59834461" w:tentative="1">
      <w:start w:val="1"/>
      <w:numFmt w:val="lowerLetter"/>
      <w:lvlText w:val="%2."/>
      <w:lvlJc w:val="left"/>
      <w:pPr>
        <w:ind w:left="1440" w:hanging="360"/>
      </w:pPr>
    </w:lvl>
    <w:lvl w:ilvl="2" w:tplc="59834461" w:tentative="1">
      <w:start w:val="1"/>
      <w:numFmt w:val="lowerRoman"/>
      <w:lvlText w:val="%3."/>
      <w:lvlJc w:val="right"/>
      <w:pPr>
        <w:ind w:left="2160" w:hanging="180"/>
      </w:pPr>
    </w:lvl>
    <w:lvl w:ilvl="3" w:tplc="59834461" w:tentative="1">
      <w:start w:val="1"/>
      <w:numFmt w:val="decimal"/>
      <w:lvlText w:val="%4."/>
      <w:lvlJc w:val="left"/>
      <w:pPr>
        <w:ind w:left="2880" w:hanging="360"/>
      </w:pPr>
    </w:lvl>
    <w:lvl w:ilvl="4" w:tplc="59834461" w:tentative="1">
      <w:start w:val="1"/>
      <w:numFmt w:val="lowerLetter"/>
      <w:lvlText w:val="%5."/>
      <w:lvlJc w:val="left"/>
      <w:pPr>
        <w:ind w:left="3600" w:hanging="360"/>
      </w:pPr>
    </w:lvl>
    <w:lvl w:ilvl="5" w:tplc="59834461" w:tentative="1">
      <w:start w:val="1"/>
      <w:numFmt w:val="lowerRoman"/>
      <w:lvlText w:val="%6."/>
      <w:lvlJc w:val="right"/>
      <w:pPr>
        <w:ind w:left="4320" w:hanging="180"/>
      </w:pPr>
    </w:lvl>
    <w:lvl w:ilvl="6" w:tplc="59834461" w:tentative="1">
      <w:start w:val="1"/>
      <w:numFmt w:val="decimal"/>
      <w:lvlText w:val="%7."/>
      <w:lvlJc w:val="left"/>
      <w:pPr>
        <w:ind w:left="5040" w:hanging="360"/>
      </w:pPr>
    </w:lvl>
    <w:lvl w:ilvl="7" w:tplc="59834461" w:tentative="1">
      <w:start w:val="1"/>
      <w:numFmt w:val="lowerLetter"/>
      <w:lvlText w:val="%8."/>
      <w:lvlJc w:val="left"/>
      <w:pPr>
        <w:ind w:left="5760" w:hanging="360"/>
      </w:pPr>
    </w:lvl>
    <w:lvl w:ilvl="8" w:tplc="59834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1">
    <w:multiLevelType w:val="hybridMultilevel"/>
    <w:lvl w:ilvl="0" w:tplc="64560102">
      <w:start w:val="1"/>
      <w:numFmt w:val="decimal"/>
      <w:lvlText w:val="%1."/>
      <w:lvlJc w:val="left"/>
      <w:pPr>
        <w:ind w:left="720" w:hanging="360"/>
      </w:pPr>
    </w:lvl>
    <w:lvl w:ilvl="1" w:tplc="64560102" w:tentative="1">
      <w:start w:val="1"/>
      <w:numFmt w:val="lowerLetter"/>
      <w:lvlText w:val="%2."/>
      <w:lvlJc w:val="left"/>
      <w:pPr>
        <w:ind w:left="1440" w:hanging="360"/>
      </w:pPr>
    </w:lvl>
    <w:lvl w:ilvl="2" w:tplc="64560102" w:tentative="1">
      <w:start w:val="1"/>
      <w:numFmt w:val="lowerRoman"/>
      <w:lvlText w:val="%3."/>
      <w:lvlJc w:val="right"/>
      <w:pPr>
        <w:ind w:left="2160" w:hanging="180"/>
      </w:pPr>
    </w:lvl>
    <w:lvl w:ilvl="3" w:tplc="64560102" w:tentative="1">
      <w:start w:val="1"/>
      <w:numFmt w:val="decimal"/>
      <w:lvlText w:val="%4."/>
      <w:lvlJc w:val="left"/>
      <w:pPr>
        <w:ind w:left="2880" w:hanging="360"/>
      </w:pPr>
    </w:lvl>
    <w:lvl w:ilvl="4" w:tplc="64560102" w:tentative="1">
      <w:start w:val="1"/>
      <w:numFmt w:val="lowerLetter"/>
      <w:lvlText w:val="%5."/>
      <w:lvlJc w:val="left"/>
      <w:pPr>
        <w:ind w:left="3600" w:hanging="360"/>
      </w:pPr>
    </w:lvl>
    <w:lvl w:ilvl="5" w:tplc="64560102" w:tentative="1">
      <w:start w:val="1"/>
      <w:numFmt w:val="lowerRoman"/>
      <w:lvlText w:val="%6."/>
      <w:lvlJc w:val="right"/>
      <w:pPr>
        <w:ind w:left="4320" w:hanging="180"/>
      </w:pPr>
    </w:lvl>
    <w:lvl w:ilvl="6" w:tplc="64560102" w:tentative="1">
      <w:start w:val="1"/>
      <w:numFmt w:val="decimal"/>
      <w:lvlText w:val="%7."/>
      <w:lvlJc w:val="left"/>
      <w:pPr>
        <w:ind w:left="5040" w:hanging="360"/>
      </w:pPr>
    </w:lvl>
    <w:lvl w:ilvl="7" w:tplc="64560102" w:tentative="1">
      <w:start w:val="1"/>
      <w:numFmt w:val="lowerLetter"/>
      <w:lvlText w:val="%8."/>
      <w:lvlJc w:val="left"/>
      <w:pPr>
        <w:ind w:left="5760" w:hanging="360"/>
      </w:pPr>
    </w:lvl>
    <w:lvl w:ilvl="8" w:tplc="6456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0">
    <w:multiLevelType w:val="hybridMultilevel"/>
    <w:lvl w:ilvl="0" w:tplc="49331328">
      <w:start w:val="1"/>
      <w:numFmt w:val="decimal"/>
      <w:lvlText w:val="%1."/>
      <w:lvlJc w:val="left"/>
      <w:pPr>
        <w:ind w:left="720" w:hanging="360"/>
      </w:pPr>
    </w:lvl>
    <w:lvl w:ilvl="1" w:tplc="49331328" w:tentative="1">
      <w:start w:val="1"/>
      <w:numFmt w:val="lowerLetter"/>
      <w:lvlText w:val="%2."/>
      <w:lvlJc w:val="left"/>
      <w:pPr>
        <w:ind w:left="1440" w:hanging="360"/>
      </w:pPr>
    </w:lvl>
    <w:lvl w:ilvl="2" w:tplc="49331328" w:tentative="1">
      <w:start w:val="1"/>
      <w:numFmt w:val="lowerRoman"/>
      <w:lvlText w:val="%3."/>
      <w:lvlJc w:val="right"/>
      <w:pPr>
        <w:ind w:left="2160" w:hanging="180"/>
      </w:pPr>
    </w:lvl>
    <w:lvl w:ilvl="3" w:tplc="49331328" w:tentative="1">
      <w:start w:val="1"/>
      <w:numFmt w:val="decimal"/>
      <w:lvlText w:val="%4."/>
      <w:lvlJc w:val="left"/>
      <w:pPr>
        <w:ind w:left="2880" w:hanging="360"/>
      </w:pPr>
    </w:lvl>
    <w:lvl w:ilvl="4" w:tplc="49331328" w:tentative="1">
      <w:start w:val="1"/>
      <w:numFmt w:val="lowerLetter"/>
      <w:lvlText w:val="%5."/>
      <w:lvlJc w:val="left"/>
      <w:pPr>
        <w:ind w:left="3600" w:hanging="360"/>
      </w:pPr>
    </w:lvl>
    <w:lvl w:ilvl="5" w:tplc="49331328" w:tentative="1">
      <w:start w:val="1"/>
      <w:numFmt w:val="lowerRoman"/>
      <w:lvlText w:val="%6."/>
      <w:lvlJc w:val="right"/>
      <w:pPr>
        <w:ind w:left="4320" w:hanging="180"/>
      </w:pPr>
    </w:lvl>
    <w:lvl w:ilvl="6" w:tplc="49331328" w:tentative="1">
      <w:start w:val="1"/>
      <w:numFmt w:val="decimal"/>
      <w:lvlText w:val="%7."/>
      <w:lvlJc w:val="left"/>
      <w:pPr>
        <w:ind w:left="5040" w:hanging="360"/>
      </w:pPr>
    </w:lvl>
    <w:lvl w:ilvl="7" w:tplc="49331328" w:tentative="1">
      <w:start w:val="1"/>
      <w:numFmt w:val="lowerLetter"/>
      <w:lvlText w:val="%8."/>
      <w:lvlJc w:val="left"/>
      <w:pPr>
        <w:ind w:left="5760" w:hanging="360"/>
      </w:pPr>
    </w:lvl>
    <w:lvl w:ilvl="8" w:tplc="4933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9">
    <w:multiLevelType w:val="hybridMultilevel"/>
    <w:lvl w:ilvl="0" w:tplc="43558537">
      <w:start w:val="1"/>
      <w:numFmt w:val="decimal"/>
      <w:lvlText w:val="%1."/>
      <w:lvlJc w:val="left"/>
      <w:pPr>
        <w:ind w:left="720" w:hanging="360"/>
      </w:pPr>
    </w:lvl>
    <w:lvl w:ilvl="1" w:tplc="43558537" w:tentative="1">
      <w:start w:val="1"/>
      <w:numFmt w:val="lowerLetter"/>
      <w:lvlText w:val="%2."/>
      <w:lvlJc w:val="left"/>
      <w:pPr>
        <w:ind w:left="1440" w:hanging="360"/>
      </w:pPr>
    </w:lvl>
    <w:lvl w:ilvl="2" w:tplc="43558537" w:tentative="1">
      <w:start w:val="1"/>
      <w:numFmt w:val="lowerRoman"/>
      <w:lvlText w:val="%3."/>
      <w:lvlJc w:val="right"/>
      <w:pPr>
        <w:ind w:left="2160" w:hanging="180"/>
      </w:pPr>
    </w:lvl>
    <w:lvl w:ilvl="3" w:tplc="43558537" w:tentative="1">
      <w:start w:val="1"/>
      <w:numFmt w:val="decimal"/>
      <w:lvlText w:val="%4."/>
      <w:lvlJc w:val="left"/>
      <w:pPr>
        <w:ind w:left="2880" w:hanging="360"/>
      </w:pPr>
    </w:lvl>
    <w:lvl w:ilvl="4" w:tplc="43558537" w:tentative="1">
      <w:start w:val="1"/>
      <w:numFmt w:val="lowerLetter"/>
      <w:lvlText w:val="%5."/>
      <w:lvlJc w:val="left"/>
      <w:pPr>
        <w:ind w:left="3600" w:hanging="360"/>
      </w:pPr>
    </w:lvl>
    <w:lvl w:ilvl="5" w:tplc="43558537" w:tentative="1">
      <w:start w:val="1"/>
      <w:numFmt w:val="lowerRoman"/>
      <w:lvlText w:val="%6."/>
      <w:lvlJc w:val="right"/>
      <w:pPr>
        <w:ind w:left="4320" w:hanging="180"/>
      </w:pPr>
    </w:lvl>
    <w:lvl w:ilvl="6" w:tplc="43558537" w:tentative="1">
      <w:start w:val="1"/>
      <w:numFmt w:val="decimal"/>
      <w:lvlText w:val="%7."/>
      <w:lvlJc w:val="left"/>
      <w:pPr>
        <w:ind w:left="5040" w:hanging="360"/>
      </w:pPr>
    </w:lvl>
    <w:lvl w:ilvl="7" w:tplc="43558537" w:tentative="1">
      <w:start w:val="1"/>
      <w:numFmt w:val="lowerLetter"/>
      <w:lvlText w:val="%8."/>
      <w:lvlJc w:val="left"/>
      <w:pPr>
        <w:ind w:left="5760" w:hanging="360"/>
      </w:pPr>
    </w:lvl>
    <w:lvl w:ilvl="8" w:tplc="4355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8">
    <w:multiLevelType w:val="hybridMultilevel"/>
    <w:lvl w:ilvl="0" w:tplc="31857654">
      <w:start w:val="1"/>
      <w:numFmt w:val="decimal"/>
      <w:lvlText w:val="%1."/>
      <w:lvlJc w:val="left"/>
      <w:pPr>
        <w:ind w:left="720" w:hanging="360"/>
      </w:pPr>
    </w:lvl>
    <w:lvl w:ilvl="1" w:tplc="31857654" w:tentative="1">
      <w:start w:val="1"/>
      <w:numFmt w:val="lowerLetter"/>
      <w:lvlText w:val="%2."/>
      <w:lvlJc w:val="left"/>
      <w:pPr>
        <w:ind w:left="1440" w:hanging="360"/>
      </w:pPr>
    </w:lvl>
    <w:lvl w:ilvl="2" w:tplc="31857654" w:tentative="1">
      <w:start w:val="1"/>
      <w:numFmt w:val="lowerRoman"/>
      <w:lvlText w:val="%3."/>
      <w:lvlJc w:val="right"/>
      <w:pPr>
        <w:ind w:left="2160" w:hanging="180"/>
      </w:pPr>
    </w:lvl>
    <w:lvl w:ilvl="3" w:tplc="31857654" w:tentative="1">
      <w:start w:val="1"/>
      <w:numFmt w:val="decimal"/>
      <w:lvlText w:val="%4."/>
      <w:lvlJc w:val="left"/>
      <w:pPr>
        <w:ind w:left="2880" w:hanging="360"/>
      </w:pPr>
    </w:lvl>
    <w:lvl w:ilvl="4" w:tplc="31857654" w:tentative="1">
      <w:start w:val="1"/>
      <w:numFmt w:val="lowerLetter"/>
      <w:lvlText w:val="%5."/>
      <w:lvlJc w:val="left"/>
      <w:pPr>
        <w:ind w:left="3600" w:hanging="360"/>
      </w:pPr>
    </w:lvl>
    <w:lvl w:ilvl="5" w:tplc="31857654" w:tentative="1">
      <w:start w:val="1"/>
      <w:numFmt w:val="lowerRoman"/>
      <w:lvlText w:val="%6."/>
      <w:lvlJc w:val="right"/>
      <w:pPr>
        <w:ind w:left="4320" w:hanging="180"/>
      </w:pPr>
    </w:lvl>
    <w:lvl w:ilvl="6" w:tplc="31857654" w:tentative="1">
      <w:start w:val="1"/>
      <w:numFmt w:val="decimal"/>
      <w:lvlText w:val="%7."/>
      <w:lvlJc w:val="left"/>
      <w:pPr>
        <w:ind w:left="5040" w:hanging="360"/>
      </w:pPr>
    </w:lvl>
    <w:lvl w:ilvl="7" w:tplc="31857654" w:tentative="1">
      <w:start w:val="1"/>
      <w:numFmt w:val="lowerLetter"/>
      <w:lvlText w:val="%8."/>
      <w:lvlJc w:val="left"/>
      <w:pPr>
        <w:ind w:left="5760" w:hanging="360"/>
      </w:pPr>
    </w:lvl>
    <w:lvl w:ilvl="8" w:tplc="31857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7">
    <w:multiLevelType w:val="hybridMultilevel"/>
    <w:lvl w:ilvl="0" w:tplc="93821664">
      <w:start w:val="1"/>
      <w:numFmt w:val="decimal"/>
      <w:lvlText w:val="%1."/>
      <w:lvlJc w:val="left"/>
      <w:pPr>
        <w:ind w:left="720" w:hanging="360"/>
      </w:pPr>
    </w:lvl>
    <w:lvl w:ilvl="1" w:tplc="93821664" w:tentative="1">
      <w:start w:val="1"/>
      <w:numFmt w:val="lowerLetter"/>
      <w:lvlText w:val="%2."/>
      <w:lvlJc w:val="left"/>
      <w:pPr>
        <w:ind w:left="1440" w:hanging="360"/>
      </w:pPr>
    </w:lvl>
    <w:lvl w:ilvl="2" w:tplc="93821664" w:tentative="1">
      <w:start w:val="1"/>
      <w:numFmt w:val="lowerRoman"/>
      <w:lvlText w:val="%3."/>
      <w:lvlJc w:val="right"/>
      <w:pPr>
        <w:ind w:left="2160" w:hanging="180"/>
      </w:pPr>
    </w:lvl>
    <w:lvl w:ilvl="3" w:tplc="93821664" w:tentative="1">
      <w:start w:val="1"/>
      <w:numFmt w:val="decimal"/>
      <w:lvlText w:val="%4."/>
      <w:lvlJc w:val="left"/>
      <w:pPr>
        <w:ind w:left="2880" w:hanging="360"/>
      </w:pPr>
    </w:lvl>
    <w:lvl w:ilvl="4" w:tplc="93821664" w:tentative="1">
      <w:start w:val="1"/>
      <w:numFmt w:val="lowerLetter"/>
      <w:lvlText w:val="%5."/>
      <w:lvlJc w:val="left"/>
      <w:pPr>
        <w:ind w:left="3600" w:hanging="360"/>
      </w:pPr>
    </w:lvl>
    <w:lvl w:ilvl="5" w:tplc="93821664" w:tentative="1">
      <w:start w:val="1"/>
      <w:numFmt w:val="lowerRoman"/>
      <w:lvlText w:val="%6."/>
      <w:lvlJc w:val="right"/>
      <w:pPr>
        <w:ind w:left="4320" w:hanging="180"/>
      </w:pPr>
    </w:lvl>
    <w:lvl w:ilvl="6" w:tplc="93821664" w:tentative="1">
      <w:start w:val="1"/>
      <w:numFmt w:val="decimal"/>
      <w:lvlText w:val="%7."/>
      <w:lvlJc w:val="left"/>
      <w:pPr>
        <w:ind w:left="5040" w:hanging="360"/>
      </w:pPr>
    </w:lvl>
    <w:lvl w:ilvl="7" w:tplc="93821664" w:tentative="1">
      <w:start w:val="1"/>
      <w:numFmt w:val="lowerLetter"/>
      <w:lvlText w:val="%8."/>
      <w:lvlJc w:val="left"/>
      <w:pPr>
        <w:ind w:left="5760" w:hanging="360"/>
      </w:pPr>
    </w:lvl>
    <w:lvl w:ilvl="8" w:tplc="9382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6">
    <w:multiLevelType w:val="hybridMultilevel"/>
    <w:lvl w:ilvl="0" w:tplc="61375916">
      <w:start w:val="1"/>
      <w:numFmt w:val="decimal"/>
      <w:lvlText w:val="%1."/>
      <w:lvlJc w:val="left"/>
      <w:pPr>
        <w:ind w:left="720" w:hanging="360"/>
      </w:pPr>
    </w:lvl>
    <w:lvl w:ilvl="1" w:tplc="61375916" w:tentative="1">
      <w:start w:val="1"/>
      <w:numFmt w:val="lowerLetter"/>
      <w:lvlText w:val="%2."/>
      <w:lvlJc w:val="left"/>
      <w:pPr>
        <w:ind w:left="1440" w:hanging="360"/>
      </w:pPr>
    </w:lvl>
    <w:lvl w:ilvl="2" w:tplc="61375916" w:tentative="1">
      <w:start w:val="1"/>
      <w:numFmt w:val="lowerRoman"/>
      <w:lvlText w:val="%3."/>
      <w:lvlJc w:val="right"/>
      <w:pPr>
        <w:ind w:left="2160" w:hanging="180"/>
      </w:pPr>
    </w:lvl>
    <w:lvl w:ilvl="3" w:tplc="61375916" w:tentative="1">
      <w:start w:val="1"/>
      <w:numFmt w:val="decimal"/>
      <w:lvlText w:val="%4."/>
      <w:lvlJc w:val="left"/>
      <w:pPr>
        <w:ind w:left="2880" w:hanging="360"/>
      </w:pPr>
    </w:lvl>
    <w:lvl w:ilvl="4" w:tplc="61375916" w:tentative="1">
      <w:start w:val="1"/>
      <w:numFmt w:val="lowerLetter"/>
      <w:lvlText w:val="%5."/>
      <w:lvlJc w:val="left"/>
      <w:pPr>
        <w:ind w:left="3600" w:hanging="360"/>
      </w:pPr>
    </w:lvl>
    <w:lvl w:ilvl="5" w:tplc="61375916" w:tentative="1">
      <w:start w:val="1"/>
      <w:numFmt w:val="lowerRoman"/>
      <w:lvlText w:val="%6."/>
      <w:lvlJc w:val="right"/>
      <w:pPr>
        <w:ind w:left="4320" w:hanging="180"/>
      </w:pPr>
    </w:lvl>
    <w:lvl w:ilvl="6" w:tplc="61375916" w:tentative="1">
      <w:start w:val="1"/>
      <w:numFmt w:val="decimal"/>
      <w:lvlText w:val="%7."/>
      <w:lvlJc w:val="left"/>
      <w:pPr>
        <w:ind w:left="5040" w:hanging="360"/>
      </w:pPr>
    </w:lvl>
    <w:lvl w:ilvl="7" w:tplc="61375916" w:tentative="1">
      <w:start w:val="1"/>
      <w:numFmt w:val="lowerLetter"/>
      <w:lvlText w:val="%8."/>
      <w:lvlJc w:val="left"/>
      <w:pPr>
        <w:ind w:left="5760" w:hanging="360"/>
      </w:pPr>
    </w:lvl>
    <w:lvl w:ilvl="8" w:tplc="61375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5">
    <w:multiLevelType w:val="hybridMultilevel"/>
    <w:lvl w:ilvl="0" w:tplc="39341957">
      <w:start w:val="1"/>
      <w:numFmt w:val="decimal"/>
      <w:lvlText w:val="%1."/>
      <w:lvlJc w:val="left"/>
      <w:pPr>
        <w:ind w:left="720" w:hanging="360"/>
      </w:pPr>
    </w:lvl>
    <w:lvl w:ilvl="1" w:tplc="39341957" w:tentative="1">
      <w:start w:val="1"/>
      <w:numFmt w:val="lowerLetter"/>
      <w:lvlText w:val="%2."/>
      <w:lvlJc w:val="left"/>
      <w:pPr>
        <w:ind w:left="1440" w:hanging="360"/>
      </w:pPr>
    </w:lvl>
    <w:lvl w:ilvl="2" w:tplc="39341957" w:tentative="1">
      <w:start w:val="1"/>
      <w:numFmt w:val="lowerRoman"/>
      <w:lvlText w:val="%3."/>
      <w:lvlJc w:val="right"/>
      <w:pPr>
        <w:ind w:left="2160" w:hanging="180"/>
      </w:pPr>
    </w:lvl>
    <w:lvl w:ilvl="3" w:tplc="39341957" w:tentative="1">
      <w:start w:val="1"/>
      <w:numFmt w:val="decimal"/>
      <w:lvlText w:val="%4."/>
      <w:lvlJc w:val="left"/>
      <w:pPr>
        <w:ind w:left="2880" w:hanging="360"/>
      </w:pPr>
    </w:lvl>
    <w:lvl w:ilvl="4" w:tplc="39341957" w:tentative="1">
      <w:start w:val="1"/>
      <w:numFmt w:val="lowerLetter"/>
      <w:lvlText w:val="%5."/>
      <w:lvlJc w:val="left"/>
      <w:pPr>
        <w:ind w:left="3600" w:hanging="360"/>
      </w:pPr>
    </w:lvl>
    <w:lvl w:ilvl="5" w:tplc="39341957" w:tentative="1">
      <w:start w:val="1"/>
      <w:numFmt w:val="lowerRoman"/>
      <w:lvlText w:val="%6."/>
      <w:lvlJc w:val="right"/>
      <w:pPr>
        <w:ind w:left="4320" w:hanging="180"/>
      </w:pPr>
    </w:lvl>
    <w:lvl w:ilvl="6" w:tplc="39341957" w:tentative="1">
      <w:start w:val="1"/>
      <w:numFmt w:val="decimal"/>
      <w:lvlText w:val="%7."/>
      <w:lvlJc w:val="left"/>
      <w:pPr>
        <w:ind w:left="5040" w:hanging="360"/>
      </w:pPr>
    </w:lvl>
    <w:lvl w:ilvl="7" w:tplc="39341957" w:tentative="1">
      <w:start w:val="1"/>
      <w:numFmt w:val="lowerLetter"/>
      <w:lvlText w:val="%8."/>
      <w:lvlJc w:val="left"/>
      <w:pPr>
        <w:ind w:left="5760" w:hanging="360"/>
      </w:pPr>
    </w:lvl>
    <w:lvl w:ilvl="8" w:tplc="39341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4">
    <w:multiLevelType w:val="hybridMultilevel"/>
    <w:lvl w:ilvl="0" w:tplc="49503356">
      <w:start w:val="1"/>
      <w:numFmt w:val="decimal"/>
      <w:lvlText w:val="%1."/>
      <w:lvlJc w:val="left"/>
      <w:pPr>
        <w:ind w:left="720" w:hanging="360"/>
      </w:pPr>
    </w:lvl>
    <w:lvl w:ilvl="1" w:tplc="49503356" w:tentative="1">
      <w:start w:val="1"/>
      <w:numFmt w:val="lowerLetter"/>
      <w:lvlText w:val="%2."/>
      <w:lvlJc w:val="left"/>
      <w:pPr>
        <w:ind w:left="1440" w:hanging="360"/>
      </w:pPr>
    </w:lvl>
    <w:lvl w:ilvl="2" w:tplc="49503356" w:tentative="1">
      <w:start w:val="1"/>
      <w:numFmt w:val="lowerRoman"/>
      <w:lvlText w:val="%3."/>
      <w:lvlJc w:val="right"/>
      <w:pPr>
        <w:ind w:left="2160" w:hanging="180"/>
      </w:pPr>
    </w:lvl>
    <w:lvl w:ilvl="3" w:tplc="49503356" w:tentative="1">
      <w:start w:val="1"/>
      <w:numFmt w:val="decimal"/>
      <w:lvlText w:val="%4."/>
      <w:lvlJc w:val="left"/>
      <w:pPr>
        <w:ind w:left="2880" w:hanging="360"/>
      </w:pPr>
    </w:lvl>
    <w:lvl w:ilvl="4" w:tplc="49503356" w:tentative="1">
      <w:start w:val="1"/>
      <w:numFmt w:val="lowerLetter"/>
      <w:lvlText w:val="%5."/>
      <w:lvlJc w:val="left"/>
      <w:pPr>
        <w:ind w:left="3600" w:hanging="360"/>
      </w:pPr>
    </w:lvl>
    <w:lvl w:ilvl="5" w:tplc="49503356" w:tentative="1">
      <w:start w:val="1"/>
      <w:numFmt w:val="lowerRoman"/>
      <w:lvlText w:val="%6."/>
      <w:lvlJc w:val="right"/>
      <w:pPr>
        <w:ind w:left="4320" w:hanging="180"/>
      </w:pPr>
    </w:lvl>
    <w:lvl w:ilvl="6" w:tplc="49503356" w:tentative="1">
      <w:start w:val="1"/>
      <w:numFmt w:val="decimal"/>
      <w:lvlText w:val="%7."/>
      <w:lvlJc w:val="left"/>
      <w:pPr>
        <w:ind w:left="5040" w:hanging="360"/>
      </w:pPr>
    </w:lvl>
    <w:lvl w:ilvl="7" w:tplc="49503356" w:tentative="1">
      <w:start w:val="1"/>
      <w:numFmt w:val="lowerLetter"/>
      <w:lvlText w:val="%8."/>
      <w:lvlJc w:val="left"/>
      <w:pPr>
        <w:ind w:left="5760" w:hanging="360"/>
      </w:pPr>
    </w:lvl>
    <w:lvl w:ilvl="8" w:tplc="49503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3">
    <w:multiLevelType w:val="hybridMultilevel"/>
    <w:lvl w:ilvl="0" w:tplc="89396815">
      <w:start w:val="1"/>
      <w:numFmt w:val="decimal"/>
      <w:lvlText w:val="%1."/>
      <w:lvlJc w:val="left"/>
      <w:pPr>
        <w:ind w:left="720" w:hanging="360"/>
      </w:pPr>
    </w:lvl>
    <w:lvl w:ilvl="1" w:tplc="89396815" w:tentative="1">
      <w:start w:val="1"/>
      <w:numFmt w:val="lowerLetter"/>
      <w:lvlText w:val="%2."/>
      <w:lvlJc w:val="left"/>
      <w:pPr>
        <w:ind w:left="1440" w:hanging="360"/>
      </w:pPr>
    </w:lvl>
    <w:lvl w:ilvl="2" w:tplc="89396815" w:tentative="1">
      <w:start w:val="1"/>
      <w:numFmt w:val="lowerRoman"/>
      <w:lvlText w:val="%3."/>
      <w:lvlJc w:val="right"/>
      <w:pPr>
        <w:ind w:left="2160" w:hanging="180"/>
      </w:pPr>
    </w:lvl>
    <w:lvl w:ilvl="3" w:tplc="89396815" w:tentative="1">
      <w:start w:val="1"/>
      <w:numFmt w:val="decimal"/>
      <w:lvlText w:val="%4."/>
      <w:lvlJc w:val="left"/>
      <w:pPr>
        <w:ind w:left="2880" w:hanging="360"/>
      </w:pPr>
    </w:lvl>
    <w:lvl w:ilvl="4" w:tplc="89396815" w:tentative="1">
      <w:start w:val="1"/>
      <w:numFmt w:val="lowerLetter"/>
      <w:lvlText w:val="%5."/>
      <w:lvlJc w:val="left"/>
      <w:pPr>
        <w:ind w:left="3600" w:hanging="360"/>
      </w:pPr>
    </w:lvl>
    <w:lvl w:ilvl="5" w:tplc="89396815" w:tentative="1">
      <w:start w:val="1"/>
      <w:numFmt w:val="lowerRoman"/>
      <w:lvlText w:val="%6."/>
      <w:lvlJc w:val="right"/>
      <w:pPr>
        <w:ind w:left="4320" w:hanging="180"/>
      </w:pPr>
    </w:lvl>
    <w:lvl w:ilvl="6" w:tplc="89396815" w:tentative="1">
      <w:start w:val="1"/>
      <w:numFmt w:val="decimal"/>
      <w:lvlText w:val="%7."/>
      <w:lvlJc w:val="left"/>
      <w:pPr>
        <w:ind w:left="5040" w:hanging="360"/>
      </w:pPr>
    </w:lvl>
    <w:lvl w:ilvl="7" w:tplc="89396815" w:tentative="1">
      <w:start w:val="1"/>
      <w:numFmt w:val="lowerLetter"/>
      <w:lvlText w:val="%8."/>
      <w:lvlJc w:val="left"/>
      <w:pPr>
        <w:ind w:left="5760" w:hanging="360"/>
      </w:pPr>
    </w:lvl>
    <w:lvl w:ilvl="8" w:tplc="8939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2">
    <w:multiLevelType w:val="hybridMultilevel"/>
    <w:lvl w:ilvl="0" w:tplc="51813339">
      <w:start w:val="1"/>
      <w:numFmt w:val="decimal"/>
      <w:lvlText w:val="%1."/>
      <w:lvlJc w:val="left"/>
      <w:pPr>
        <w:ind w:left="720" w:hanging="360"/>
      </w:pPr>
    </w:lvl>
    <w:lvl w:ilvl="1" w:tplc="51813339" w:tentative="1">
      <w:start w:val="1"/>
      <w:numFmt w:val="lowerLetter"/>
      <w:lvlText w:val="%2."/>
      <w:lvlJc w:val="left"/>
      <w:pPr>
        <w:ind w:left="1440" w:hanging="360"/>
      </w:pPr>
    </w:lvl>
    <w:lvl w:ilvl="2" w:tplc="51813339" w:tentative="1">
      <w:start w:val="1"/>
      <w:numFmt w:val="lowerRoman"/>
      <w:lvlText w:val="%3."/>
      <w:lvlJc w:val="right"/>
      <w:pPr>
        <w:ind w:left="2160" w:hanging="180"/>
      </w:pPr>
    </w:lvl>
    <w:lvl w:ilvl="3" w:tplc="51813339" w:tentative="1">
      <w:start w:val="1"/>
      <w:numFmt w:val="decimal"/>
      <w:lvlText w:val="%4."/>
      <w:lvlJc w:val="left"/>
      <w:pPr>
        <w:ind w:left="2880" w:hanging="360"/>
      </w:pPr>
    </w:lvl>
    <w:lvl w:ilvl="4" w:tplc="51813339" w:tentative="1">
      <w:start w:val="1"/>
      <w:numFmt w:val="lowerLetter"/>
      <w:lvlText w:val="%5."/>
      <w:lvlJc w:val="left"/>
      <w:pPr>
        <w:ind w:left="3600" w:hanging="360"/>
      </w:pPr>
    </w:lvl>
    <w:lvl w:ilvl="5" w:tplc="51813339" w:tentative="1">
      <w:start w:val="1"/>
      <w:numFmt w:val="lowerRoman"/>
      <w:lvlText w:val="%6."/>
      <w:lvlJc w:val="right"/>
      <w:pPr>
        <w:ind w:left="4320" w:hanging="180"/>
      </w:pPr>
    </w:lvl>
    <w:lvl w:ilvl="6" w:tplc="51813339" w:tentative="1">
      <w:start w:val="1"/>
      <w:numFmt w:val="decimal"/>
      <w:lvlText w:val="%7."/>
      <w:lvlJc w:val="left"/>
      <w:pPr>
        <w:ind w:left="5040" w:hanging="360"/>
      </w:pPr>
    </w:lvl>
    <w:lvl w:ilvl="7" w:tplc="51813339" w:tentative="1">
      <w:start w:val="1"/>
      <w:numFmt w:val="lowerLetter"/>
      <w:lvlText w:val="%8."/>
      <w:lvlJc w:val="left"/>
      <w:pPr>
        <w:ind w:left="5760" w:hanging="360"/>
      </w:pPr>
    </w:lvl>
    <w:lvl w:ilvl="8" w:tplc="5181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1">
    <w:multiLevelType w:val="hybridMultilevel"/>
    <w:lvl w:ilvl="0" w:tplc="83811383">
      <w:start w:val="1"/>
      <w:numFmt w:val="decimal"/>
      <w:lvlText w:val="%1."/>
      <w:lvlJc w:val="left"/>
      <w:pPr>
        <w:ind w:left="720" w:hanging="360"/>
      </w:pPr>
    </w:lvl>
    <w:lvl w:ilvl="1" w:tplc="83811383" w:tentative="1">
      <w:start w:val="1"/>
      <w:numFmt w:val="lowerLetter"/>
      <w:lvlText w:val="%2."/>
      <w:lvlJc w:val="left"/>
      <w:pPr>
        <w:ind w:left="1440" w:hanging="360"/>
      </w:pPr>
    </w:lvl>
    <w:lvl w:ilvl="2" w:tplc="83811383" w:tentative="1">
      <w:start w:val="1"/>
      <w:numFmt w:val="lowerRoman"/>
      <w:lvlText w:val="%3."/>
      <w:lvlJc w:val="right"/>
      <w:pPr>
        <w:ind w:left="2160" w:hanging="180"/>
      </w:pPr>
    </w:lvl>
    <w:lvl w:ilvl="3" w:tplc="83811383" w:tentative="1">
      <w:start w:val="1"/>
      <w:numFmt w:val="decimal"/>
      <w:lvlText w:val="%4."/>
      <w:lvlJc w:val="left"/>
      <w:pPr>
        <w:ind w:left="2880" w:hanging="360"/>
      </w:pPr>
    </w:lvl>
    <w:lvl w:ilvl="4" w:tplc="83811383" w:tentative="1">
      <w:start w:val="1"/>
      <w:numFmt w:val="lowerLetter"/>
      <w:lvlText w:val="%5."/>
      <w:lvlJc w:val="left"/>
      <w:pPr>
        <w:ind w:left="3600" w:hanging="360"/>
      </w:pPr>
    </w:lvl>
    <w:lvl w:ilvl="5" w:tplc="83811383" w:tentative="1">
      <w:start w:val="1"/>
      <w:numFmt w:val="lowerRoman"/>
      <w:lvlText w:val="%6."/>
      <w:lvlJc w:val="right"/>
      <w:pPr>
        <w:ind w:left="4320" w:hanging="180"/>
      </w:pPr>
    </w:lvl>
    <w:lvl w:ilvl="6" w:tplc="83811383" w:tentative="1">
      <w:start w:val="1"/>
      <w:numFmt w:val="decimal"/>
      <w:lvlText w:val="%7."/>
      <w:lvlJc w:val="left"/>
      <w:pPr>
        <w:ind w:left="5040" w:hanging="360"/>
      </w:pPr>
    </w:lvl>
    <w:lvl w:ilvl="7" w:tplc="83811383" w:tentative="1">
      <w:start w:val="1"/>
      <w:numFmt w:val="lowerLetter"/>
      <w:lvlText w:val="%8."/>
      <w:lvlJc w:val="left"/>
      <w:pPr>
        <w:ind w:left="5760" w:hanging="360"/>
      </w:pPr>
    </w:lvl>
    <w:lvl w:ilvl="8" w:tplc="83811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0">
    <w:multiLevelType w:val="hybridMultilevel"/>
    <w:lvl w:ilvl="0" w:tplc="93305962">
      <w:start w:val="1"/>
      <w:numFmt w:val="decimal"/>
      <w:lvlText w:val="%1."/>
      <w:lvlJc w:val="left"/>
      <w:pPr>
        <w:ind w:left="720" w:hanging="360"/>
      </w:pPr>
    </w:lvl>
    <w:lvl w:ilvl="1" w:tplc="93305962" w:tentative="1">
      <w:start w:val="1"/>
      <w:numFmt w:val="lowerLetter"/>
      <w:lvlText w:val="%2."/>
      <w:lvlJc w:val="left"/>
      <w:pPr>
        <w:ind w:left="1440" w:hanging="360"/>
      </w:pPr>
    </w:lvl>
    <w:lvl w:ilvl="2" w:tplc="93305962" w:tentative="1">
      <w:start w:val="1"/>
      <w:numFmt w:val="lowerRoman"/>
      <w:lvlText w:val="%3."/>
      <w:lvlJc w:val="right"/>
      <w:pPr>
        <w:ind w:left="2160" w:hanging="180"/>
      </w:pPr>
    </w:lvl>
    <w:lvl w:ilvl="3" w:tplc="93305962" w:tentative="1">
      <w:start w:val="1"/>
      <w:numFmt w:val="decimal"/>
      <w:lvlText w:val="%4."/>
      <w:lvlJc w:val="left"/>
      <w:pPr>
        <w:ind w:left="2880" w:hanging="360"/>
      </w:pPr>
    </w:lvl>
    <w:lvl w:ilvl="4" w:tplc="93305962" w:tentative="1">
      <w:start w:val="1"/>
      <w:numFmt w:val="lowerLetter"/>
      <w:lvlText w:val="%5."/>
      <w:lvlJc w:val="left"/>
      <w:pPr>
        <w:ind w:left="3600" w:hanging="360"/>
      </w:pPr>
    </w:lvl>
    <w:lvl w:ilvl="5" w:tplc="93305962" w:tentative="1">
      <w:start w:val="1"/>
      <w:numFmt w:val="lowerRoman"/>
      <w:lvlText w:val="%6."/>
      <w:lvlJc w:val="right"/>
      <w:pPr>
        <w:ind w:left="4320" w:hanging="180"/>
      </w:pPr>
    </w:lvl>
    <w:lvl w:ilvl="6" w:tplc="93305962" w:tentative="1">
      <w:start w:val="1"/>
      <w:numFmt w:val="decimal"/>
      <w:lvlText w:val="%7."/>
      <w:lvlJc w:val="left"/>
      <w:pPr>
        <w:ind w:left="5040" w:hanging="360"/>
      </w:pPr>
    </w:lvl>
    <w:lvl w:ilvl="7" w:tplc="93305962" w:tentative="1">
      <w:start w:val="1"/>
      <w:numFmt w:val="lowerLetter"/>
      <w:lvlText w:val="%8."/>
      <w:lvlJc w:val="left"/>
      <w:pPr>
        <w:ind w:left="5760" w:hanging="360"/>
      </w:pPr>
    </w:lvl>
    <w:lvl w:ilvl="8" w:tplc="93305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9">
    <w:multiLevelType w:val="hybridMultilevel"/>
    <w:lvl w:ilvl="0" w:tplc="33068456">
      <w:start w:val="1"/>
      <w:numFmt w:val="decimal"/>
      <w:lvlText w:val="%1."/>
      <w:lvlJc w:val="left"/>
      <w:pPr>
        <w:ind w:left="720" w:hanging="360"/>
      </w:pPr>
    </w:lvl>
    <w:lvl w:ilvl="1" w:tplc="33068456" w:tentative="1">
      <w:start w:val="1"/>
      <w:numFmt w:val="lowerLetter"/>
      <w:lvlText w:val="%2."/>
      <w:lvlJc w:val="left"/>
      <w:pPr>
        <w:ind w:left="1440" w:hanging="360"/>
      </w:pPr>
    </w:lvl>
    <w:lvl w:ilvl="2" w:tplc="33068456" w:tentative="1">
      <w:start w:val="1"/>
      <w:numFmt w:val="lowerRoman"/>
      <w:lvlText w:val="%3."/>
      <w:lvlJc w:val="right"/>
      <w:pPr>
        <w:ind w:left="2160" w:hanging="180"/>
      </w:pPr>
    </w:lvl>
    <w:lvl w:ilvl="3" w:tplc="33068456" w:tentative="1">
      <w:start w:val="1"/>
      <w:numFmt w:val="decimal"/>
      <w:lvlText w:val="%4."/>
      <w:lvlJc w:val="left"/>
      <w:pPr>
        <w:ind w:left="2880" w:hanging="360"/>
      </w:pPr>
    </w:lvl>
    <w:lvl w:ilvl="4" w:tplc="33068456" w:tentative="1">
      <w:start w:val="1"/>
      <w:numFmt w:val="lowerLetter"/>
      <w:lvlText w:val="%5."/>
      <w:lvlJc w:val="left"/>
      <w:pPr>
        <w:ind w:left="3600" w:hanging="360"/>
      </w:pPr>
    </w:lvl>
    <w:lvl w:ilvl="5" w:tplc="33068456" w:tentative="1">
      <w:start w:val="1"/>
      <w:numFmt w:val="lowerRoman"/>
      <w:lvlText w:val="%6."/>
      <w:lvlJc w:val="right"/>
      <w:pPr>
        <w:ind w:left="4320" w:hanging="180"/>
      </w:pPr>
    </w:lvl>
    <w:lvl w:ilvl="6" w:tplc="33068456" w:tentative="1">
      <w:start w:val="1"/>
      <w:numFmt w:val="decimal"/>
      <w:lvlText w:val="%7."/>
      <w:lvlJc w:val="left"/>
      <w:pPr>
        <w:ind w:left="5040" w:hanging="360"/>
      </w:pPr>
    </w:lvl>
    <w:lvl w:ilvl="7" w:tplc="33068456" w:tentative="1">
      <w:start w:val="1"/>
      <w:numFmt w:val="lowerLetter"/>
      <w:lvlText w:val="%8."/>
      <w:lvlJc w:val="left"/>
      <w:pPr>
        <w:ind w:left="5760" w:hanging="360"/>
      </w:pPr>
    </w:lvl>
    <w:lvl w:ilvl="8" w:tplc="33068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8">
    <w:multiLevelType w:val="hybridMultilevel"/>
    <w:lvl w:ilvl="0" w:tplc="50627695">
      <w:start w:val="1"/>
      <w:numFmt w:val="decimal"/>
      <w:lvlText w:val="%1."/>
      <w:lvlJc w:val="left"/>
      <w:pPr>
        <w:ind w:left="720" w:hanging="360"/>
      </w:pPr>
    </w:lvl>
    <w:lvl w:ilvl="1" w:tplc="50627695" w:tentative="1">
      <w:start w:val="1"/>
      <w:numFmt w:val="lowerLetter"/>
      <w:lvlText w:val="%2."/>
      <w:lvlJc w:val="left"/>
      <w:pPr>
        <w:ind w:left="1440" w:hanging="360"/>
      </w:pPr>
    </w:lvl>
    <w:lvl w:ilvl="2" w:tplc="50627695" w:tentative="1">
      <w:start w:val="1"/>
      <w:numFmt w:val="lowerRoman"/>
      <w:lvlText w:val="%3."/>
      <w:lvlJc w:val="right"/>
      <w:pPr>
        <w:ind w:left="2160" w:hanging="180"/>
      </w:pPr>
    </w:lvl>
    <w:lvl w:ilvl="3" w:tplc="50627695" w:tentative="1">
      <w:start w:val="1"/>
      <w:numFmt w:val="decimal"/>
      <w:lvlText w:val="%4."/>
      <w:lvlJc w:val="left"/>
      <w:pPr>
        <w:ind w:left="2880" w:hanging="360"/>
      </w:pPr>
    </w:lvl>
    <w:lvl w:ilvl="4" w:tplc="50627695" w:tentative="1">
      <w:start w:val="1"/>
      <w:numFmt w:val="lowerLetter"/>
      <w:lvlText w:val="%5."/>
      <w:lvlJc w:val="left"/>
      <w:pPr>
        <w:ind w:left="3600" w:hanging="360"/>
      </w:pPr>
    </w:lvl>
    <w:lvl w:ilvl="5" w:tplc="50627695" w:tentative="1">
      <w:start w:val="1"/>
      <w:numFmt w:val="lowerRoman"/>
      <w:lvlText w:val="%6."/>
      <w:lvlJc w:val="right"/>
      <w:pPr>
        <w:ind w:left="4320" w:hanging="180"/>
      </w:pPr>
    </w:lvl>
    <w:lvl w:ilvl="6" w:tplc="50627695" w:tentative="1">
      <w:start w:val="1"/>
      <w:numFmt w:val="decimal"/>
      <w:lvlText w:val="%7."/>
      <w:lvlJc w:val="left"/>
      <w:pPr>
        <w:ind w:left="5040" w:hanging="360"/>
      </w:pPr>
    </w:lvl>
    <w:lvl w:ilvl="7" w:tplc="50627695" w:tentative="1">
      <w:start w:val="1"/>
      <w:numFmt w:val="lowerLetter"/>
      <w:lvlText w:val="%8."/>
      <w:lvlJc w:val="left"/>
      <w:pPr>
        <w:ind w:left="5760" w:hanging="360"/>
      </w:pPr>
    </w:lvl>
    <w:lvl w:ilvl="8" w:tplc="50627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7">
    <w:multiLevelType w:val="hybridMultilevel"/>
    <w:lvl w:ilvl="0" w:tplc="48653100">
      <w:start w:val="1"/>
      <w:numFmt w:val="decimal"/>
      <w:lvlText w:val="%1."/>
      <w:lvlJc w:val="left"/>
      <w:pPr>
        <w:ind w:left="720" w:hanging="360"/>
      </w:pPr>
    </w:lvl>
    <w:lvl w:ilvl="1" w:tplc="48653100" w:tentative="1">
      <w:start w:val="1"/>
      <w:numFmt w:val="lowerLetter"/>
      <w:lvlText w:val="%2."/>
      <w:lvlJc w:val="left"/>
      <w:pPr>
        <w:ind w:left="1440" w:hanging="360"/>
      </w:pPr>
    </w:lvl>
    <w:lvl w:ilvl="2" w:tplc="48653100" w:tentative="1">
      <w:start w:val="1"/>
      <w:numFmt w:val="lowerRoman"/>
      <w:lvlText w:val="%3."/>
      <w:lvlJc w:val="right"/>
      <w:pPr>
        <w:ind w:left="2160" w:hanging="180"/>
      </w:pPr>
    </w:lvl>
    <w:lvl w:ilvl="3" w:tplc="48653100" w:tentative="1">
      <w:start w:val="1"/>
      <w:numFmt w:val="decimal"/>
      <w:lvlText w:val="%4."/>
      <w:lvlJc w:val="left"/>
      <w:pPr>
        <w:ind w:left="2880" w:hanging="360"/>
      </w:pPr>
    </w:lvl>
    <w:lvl w:ilvl="4" w:tplc="48653100" w:tentative="1">
      <w:start w:val="1"/>
      <w:numFmt w:val="lowerLetter"/>
      <w:lvlText w:val="%5."/>
      <w:lvlJc w:val="left"/>
      <w:pPr>
        <w:ind w:left="3600" w:hanging="360"/>
      </w:pPr>
    </w:lvl>
    <w:lvl w:ilvl="5" w:tplc="48653100" w:tentative="1">
      <w:start w:val="1"/>
      <w:numFmt w:val="lowerRoman"/>
      <w:lvlText w:val="%6."/>
      <w:lvlJc w:val="right"/>
      <w:pPr>
        <w:ind w:left="4320" w:hanging="180"/>
      </w:pPr>
    </w:lvl>
    <w:lvl w:ilvl="6" w:tplc="48653100" w:tentative="1">
      <w:start w:val="1"/>
      <w:numFmt w:val="decimal"/>
      <w:lvlText w:val="%7."/>
      <w:lvlJc w:val="left"/>
      <w:pPr>
        <w:ind w:left="5040" w:hanging="360"/>
      </w:pPr>
    </w:lvl>
    <w:lvl w:ilvl="7" w:tplc="48653100" w:tentative="1">
      <w:start w:val="1"/>
      <w:numFmt w:val="lowerLetter"/>
      <w:lvlText w:val="%8."/>
      <w:lvlJc w:val="left"/>
      <w:pPr>
        <w:ind w:left="5760" w:hanging="360"/>
      </w:pPr>
    </w:lvl>
    <w:lvl w:ilvl="8" w:tplc="4865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6">
    <w:multiLevelType w:val="hybridMultilevel"/>
    <w:lvl w:ilvl="0" w:tplc="20300825">
      <w:start w:val="1"/>
      <w:numFmt w:val="decimal"/>
      <w:lvlText w:val="%1."/>
      <w:lvlJc w:val="left"/>
      <w:pPr>
        <w:ind w:left="720" w:hanging="360"/>
      </w:pPr>
    </w:lvl>
    <w:lvl w:ilvl="1" w:tplc="20300825" w:tentative="1">
      <w:start w:val="1"/>
      <w:numFmt w:val="lowerLetter"/>
      <w:lvlText w:val="%2."/>
      <w:lvlJc w:val="left"/>
      <w:pPr>
        <w:ind w:left="1440" w:hanging="360"/>
      </w:pPr>
    </w:lvl>
    <w:lvl w:ilvl="2" w:tplc="20300825" w:tentative="1">
      <w:start w:val="1"/>
      <w:numFmt w:val="lowerRoman"/>
      <w:lvlText w:val="%3."/>
      <w:lvlJc w:val="right"/>
      <w:pPr>
        <w:ind w:left="2160" w:hanging="180"/>
      </w:pPr>
    </w:lvl>
    <w:lvl w:ilvl="3" w:tplc="20300825" w:tentative="1">
      <w:start w:val="1"/>
      <w:numFmt w:val="decimal"/>
      <w:lvlText w:val="%4."/>
      <w:lvlJc w:val="left"/>
      <w:pPr>
        <w:ind w:left="2880" w:hanging="360"/>
      </w:pPr>
    </w:lvl>
    <w:lvl w:ilvl="4" w:tplc="20300825" w:tentative="1">
      <w:start w:val="1"/>
      <w:numFmt w:val="lowerLetter"/>
      <w:lvlText w:val="%5."/>
      <w:lvlJc w:val="left"/>
      <w:pPr>
        <w:ind w:left="3600" w:hanging="360"/>
      </w:pPr>
    </w:lvl>
    <w:lvl w:ilvl="5" w:tplc="20300825" w:tentative="1">
      <w:start w:val="1"/>
      <w:numFmt w:val="lowerRoman"/>
      <w:lvlText w:val="%6."/>
      <w:lvlJc w:val="right"/>
      <w:pPr>
        <w:ind w:left="4320" w:hanging="180"/>
      </w:pPr>
    </w:lvl>
    <w:lvl w:ilvl="6" w:tplc="20300825" w:tentative="1">
      <w:start w:val="1"/>
      <w:numFmt w:val="decimal"/>
      <w:lvlText w:val="%7."/>
      <w:lvlJc w:val="left"/>
      <w:pPr>
        <w:ind w:left="5040" w:hanging="360"/>
      </w:pPr>
    </w:lvl>
    <w:lvl w:ilvl="7" w:tplc="20300825" w:tentative="1">
      <w:start w:val="1"/>
      <w:numFmt w:val="lowerLetter"/>
      <w:lvlText w:val="%8."/>
      <w:lvlJc w:val="left"/>
      <w:pPr>
        <w:ind w:left="5760" w:hanging="360"/>
      </w:pPr>
    </w:lvl>
    <w:lvl w:ilvl="8" w:tplc="20300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5">
    <w:multiLevelType w:val="hybridMultilevel"/>
    <w:lvl w:ilvl="0" w:tplc="29215308">
      <w:start w:val="1"/>
      <w:numFmt w:val="decimal"/>
      <w:lvlText w:val="%1."/>
      <w:lvlJc w:val="left"/>
      <w:pPr>
        <w:ind w:left="720" w:hanging="360"/>
      </w:pPr>
    </w:lvl>
    <w:lvl w:ilvl="1" w:tplc="29215308" w:tentative="1">
      <w:start w:val="1"/>
      <w:numFmt w:val="lowerLetter"/>
      <w:lvlText w:val="%2."/>
      <w:lvlJc w:val="left"/>
      <w:pPr>
        <w:ind w:left="1440" w:hanging="360"/>
      </w:pPr>
    </w:lvl>
    <w:lvl w:ilvl="2" w:tplc="29215308" w:tentative="1">
      <w:start w:val="1"/>
      <w:numFmt w:val="lowerRoman"/>
      <w:lvlText w:val="%3."/>
      <w:lvlJc w:val="right"/>
      <w:pPr>
        <w:ind w:left="2160" w:hanging="180"/>
      </w:pPr>
    </w:lvl>
    <w:lvl w:ilvl="3" w:tplc="29215308" w:tentative="1">
      <w:start w:val="1"/>
      <w:numFmt w:val="decimal"/>
      <w:lvlText w:val="%4."/>
      <w:lvlJc w:val="left"/>
      <w:pPr>
        <w:ind w:left="2880" w:hanging="360"/>
      </w:pPr>
    </w:lvl>
    <w:lvl w:ilvl="4" w:tplc="29215308" w:tentative="1">
      <w:start w:val="1"/>
      <w:numFmt w:val="lowerLetter"/>
      <w:lvlText w:val="%5."/>
      <w:lvlJc w:val="left"/>
      <w:pPr>
        <w:ind w:left="3600" w:hanging="360"/>
      </w:pPr>
    </w:lvl>
    <w:lvl w:ilvl="5" w:tplc="29215308" w:tentative="1">
      <w:start w:val="1"/>
      <w:numFmt w:val="lowerRoman"/>
      <w:lvlText w:val="%6."/>
      <w:lvlJc w:val="right"/>
      <w:pPr>
        <w:ind w:left="4320" w:hanging="180"/>
      </w:pPr>
    </w:lvl>
    <w:lvl w:ilvl="6" w:tplc="29215308" w:tentative="1">
      <w:start w:val="1"/>
      <w:numFmt w:val="decimal"/>
      <w:lvlText w:val="%7."/>
      <w:lvlJc w:val="left"/>
      <w:pPr>
        <w:ind w:left="5040" w:hanging="360"/>
      </w:pPr>
    </w:lvl>
    <w:lvl w:ilvl="7" w:tplc="29215308" w:tentative="1">
      <w:start w:val="1"/>
      <w:numFmt w:val="lowerLetter"/>
      <w:lvlText w:val="%8."/>
      <w:lvlJc w:val="left"/>
      <w:pPr>
        <w:ind w:left="5760" w:hanging="360"/>
      </w:pPr>
    </w:lvl>
    <w:lvl w:ilvl="8" w:tplc="2921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4">
    <w:multiLevelType w:val="hybridMultilevel"/>
    <w:lvl w:ilvl="0" w:tplc="95622624">
      <w:start w:val="1"/>
      <w:numFmt w:val="decimal"/>
      <w:lvlText w:val="%1."/>
      <w:lvlJc w:val="left"/>
      <w:pPr>
        <w:ind w:left="720" w:hanging="360"/>
      </w:pPr>
    </w:lvl>
    <w:lvl w:ilvl="1" w:tplc="95622624" w:tentative="1">
      <w:start w:val="1"/>
      <w:numFmt w:val="lowerLetter"/>
      <w:lvlText w:val="%2."/>
      <w:lvlJc w:val="left"/>
      <w:pPr>
        <w:ind w:left="1440" w:hanging="360"/>
      </w:pPr>
    </w:lvl>
    <w:lvl w:ilvl="2" w:tplc="95622624" w:tentative="1">
      <w:start w:val="1"/>
      <w:numFmt w:val="lowerRoman"/>
      <w:lvlText w:val="%3."/>
      <w:lvlJc w:val="right"/>
      <w:pPr>
        <w:ind w:left="2160" w:hanging="180"/>
      </w:pPr>
    </w:lvl>
    <w:lvl w:ilvl="3" w:tplc="95622624" w:tentative="1">
      <w:start w:val="1"/>
      <w:numFmt w:val="decimal"/>
      <w:lvlText w:val="%4."/>
      <w:lvlJc w:val="left"/>
      <w:pPr>
        <w:ind w:left="2880" w:hanging="360"/>
      </w:pPr>
    </w:lvl>
    <w:lvl w:ilvl="4" w:tplc="95622624" w:tentative="1">
      <w:start w:val="1"/>
      <w:numFmt w:val="lowerLetter"/>
      <w:lvlText w:val="%5."/>
      <w:lvlJc w:val="left"/>
      <w:pPr>
        <w:ind w:left="3600" w:hanging="360"/>
      </w:pPr>
    </w:lvl>
    <w:lvl w:ilvl="5" w:tplc="95622624" w:tentative="1">
      <w:start w:val="1"/>
      <w:numFmt w:val="lowerRoman"/>
      <w:lvlText w:val="%6."/>
      <w:lvlJc w:val="right"/>
      <w:pPr>
        <w:ind w:left="4320" w:hanging="180"/>
      </w:pPr>
    </w:lvl>
    <w:lvl w:ilvl="6" w:tplc="95622624" w:tentative="1">
      <w:start w:val="1"/>
      <w:numFmt w:val="decimal"/>
      <w:lvlText w:val="%7."/>
      <w:lvlJc w:val="left"/>
      <w:pPr>
        <w:ind w:left="5040" w:hanging="360"/>
      </w:pPr>
    </w:lvl>
    <w:lvl w:ilvl="7" w:tplc="95622624" w:tentative="1">
      <w:start w:val="1"/>
      <w:numFmt w:val="lowerLetter"/>
      <w:lvlText w:val="%8."/>
      <w:lvlJc w:val="left"/>
      <w:pPr>
        <w:ind w:left="5760" w:hanging="360"/>
      </w:pPr>
    </w:lvl>
    <w:lvl w:ilvl="8" w:tplc="95622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3">
    <w:multiLevelType w:val="hybridMultilevel"/>
    <w:lvl w:ilvl="0" w:tplc="89447868">
      <w:start w:val="1"/>
      <w:numFmt w:val="decimal"/>
      <w:lvlText w:val="%1."/>
      <w:lvlJc w:val="left"/>
      <w:pPr>
        <w:ind w:left="720" w:hanging="360"/>
      </w:pPr>
    </w:lvl>
    <w:lvl w:ilvl="1" w:tplc="89447868" w:tentative="1">
      <w:start w:val="1"/>
      <w:numFmt w:val="lowerLetter"/>
      <w:lvlText w:val="%2."/>
      <w:lvlJc w:val="left"/>
      <w:pPr>
        <w:ind w:left="1440" w:hanging="360"/>
      </w:pPr>
    </w:lvl>
    <w:lvl w:ilvl="2" w:tplc="89447868" w:tentative="1">
      <w:start w:val="1"/>
      <w:numFmt w:val="lowerRoman"/>
      <w:lvlText w:val="%3."/>
      <w:lvlJc w:val="right"/>
      <w:pPr>
        <w:ind w:left="2160" w:hanging="180"/>
      </w:pPr>
    </w:lvl>
    <w:lvl w:ilvl="3" w:tplc="89447868" w:tentative="1">
      <w:start w:val="1"/>
      <w:numFmt w:val="decimal"/>
      <w:lvlText w:val="%4."/>
      <w:lvlJc w:val="left"/>
      <w:pPr>
        <w:ind w:left="2880" w:hanging="360"/>
      </w:pPr>
    </w:lvl>
    <w:lvl w:ilvl="4" w:tplc="89447868" w:tentative="1">
      <w:start w:val="1"/>
      <w:numFmt w:val="lowerLetter"/>
      <w:lvlText w:val="%5."/>
      <w:lvlJc w:val="left"/>
      <w:pPr>
        <w:ind w:left="3600" w:hanging="360"/>
      </w:pPr>
    </w:lvl>
    <w:lvl w:ilvl="5" w:tplc="89447868" w:tentative="1">
      <w:start w:val="1"/>
      <w:numFmt w:val="lowerRoman"/>
      <w:lvlText w:val="%6."/>
      <w:lvlJc w:val="right"/>
      <w:pPr>
        <w:ind w:left="4320" w:hanging="180"/>
      </w:pPr>
    </w:lvl>
    <w:lvl w:ilvl="6" w:tplc="89447868" w:tentative="1">
      <w:start w:val="1"/>
      <w:numFmt w:val="decimal"/>
      <w:lvlText w:val="%7."/>
      <w:lvlJc w:val="left"/>
      <w:pPr>
        <w:ind w:left="5040" w:hanging="360"/>
      </w:pPr>
    </w:lvl>
    <w:lvl w:ilvl="7" w:tplc="89447868" w:tentative="1">
      <w:start w:val="1"/>
      <w:numFmt w:val="lowerLetter"/>
      <w:lvlText w:val="%8."/>
      <w:lvlJc w:val="left"/>
      <w:pPr>
        <w:ind w:left="5760" w:hanging="360"/>
      </w:pPr>
    </w:lvl>
    <w:lvl w:ilvl="8" w:tplc="89447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2">
    <w:multiLevelType w:val="hybridMultilevel"/>
    <w:lvl w:ilvl="0" w:tplc="36941260">
      <w:start w:val="1"/>
      <w:numFmt w:val="decimal"/>
      <w:lvlText w:val="%1."/>
      <w:lvlJc w:val="left"/>
      <w:pPr>
        <w:ind w:left="720" w:hanging="360"/>
      </w:pPr>
    </w:lvl>
    <w:lvl w:ilvl="1" w:tplc="36941260" w:tentative="1">
      <w:start w:val="1"/>
      <w:numFmt w:val="lowerLetter"/>
      <w:lvlText w:val="%2."/>
      <w:lvlJc w:val="left"/>
      <w:pPr>
        <w:ind w:left="1440" w:hanging="360"/>
      </w:pPr>
    </w:lvl>
    <w:lvl w:ilvl="2" w:tplc="36941260" w:tentative="1">
      <w:start w:val="1"/>
      <w:numFmt w:val="lowerRoman"/>
      <w:lvlText w:val="%3."/>
      <w:lvlJc w:val="right"/>
      <w:pPr>
        <w:ind w:left="2160" w:hanging="180"/>
      </w:pPr>
    </w:lvl>
    <w:lvl w:ilvl="3" w:tplc="36941260" w:tentative="1">
      <w:start w:val="1"/>
      <w:numFmt w:val="decimal"/>
      <w:lvlText w:val="%4."/>
      <w:lvlJc w:val="left"/>
      <w:pPr>
        <w:ind w:left="2880" w:hanging="360"/>
      </w:pPr>
    </w:lvl>
    <w:lvl w:ilvl="4" w:tplc="36941260" w:tentative="1">
      <w:start w:val="1"/>
      <w:numFmt w:val="lowerLetter"/>
      <w:lvlText w:val="%5."/>
      <w:lvlJc w:val="left"/>
      <w:pPr>
        <w:ind w:left="3600" w:hanging="360"/>
      </w:pPr>
    </w:lvl>
    <w:lvl w:ilvl="5" w:tplc="36941260" w:tentative="1">
      <w:start w:val="1"/>
      <w:numFmt w:val="lowerRoman"/>
      <w:lvlText w:val="%6."/>
      <w:lvlJc w:val="right"/>
      <w:pPr>
        <w:ind w:left="4320" w:hanging="180"/>
      </w:pPr>
    </w:lvl>
    <w:lvl w:ilvl="6" w:tplc="36941260" w:tentative="1">
      <w:start w:val="1"/>
      <w:numFmt w:val="decimal"/>
      <w:lvlText w:val="%7."/>
      <w:lvlJc w:val="left"/>
      <w:pPr>
        <w:ind w:left="5040" w:hanging="360"/>
      </w:pPr>
    </w:lvl>
    <w:lvl w:ilvl="7" w:tplc="36941260" w:tentative="1">
      <w:start w:val="1"/>
      <w:numFmt w:val="lowerLetter"/>
      <w:lvlText w:val="%8."/>
      <w:lvlJc w:val="left"/>
      <w:pPr>
        <w:ind w:left="5760" w:hanging="360"/>
      </w:pPr>
    </w:lvl>
    <w:lvl w:ilvl="8" w:tplc="3694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1">
    <w:multiLevelType w:val="hybridMultilevel"/>
    <w:lvl w:ilvl="0" w:tplc="99091346">
      <w:start w:val="1"/>
      <w:numFmt w:val="decimal"/>
      <w:lvlText w:val="%1."/>
      <w:lvlJc w:val="left"/>
      <w:pPr>
        <w:ind w:left="720" w:hanging="360"/>
      </w:pPr>
    </w:lvl>
    <w:lvl w:ilvl="1" w:tplc="99091346" w:tentative="1">
      <w:start w:val="1"/>
      <w:numFmt w:val="lowerLetter"/>
      <w:lvlText w:val="%2."/>
      <w:lvlJc w:val="left"/>
      <w:pPr>
        <w:ind w:left="1440" w:hanging="360"/>
      </w:pPr>
    </w:lvl>
    <w:lvl w:ilvl="2" w:tplc="99091346" w:tentative="1">
      <w:start w:val="1"/>
      <w:numFmt w:val="lowerRoman"/>
      <w:lvlText w:val="%3."/>
      <w:lvlJc w:val="right"/>
      <w:pPr>
        <w:ind w:left="2160" w:hanging="180"/>
      </w:pPr>
    </w:lvl>
    <w:lvl w:ilvl="3" w:tplc="99091346" w:tentative="1">
      <w:start w:val="1"/>
      <w:numFmt w:val="decimal"/>
      <w:lvlText w:val="%4."/>
      <w:lvlJc w:val="left"/>
      <w:pPr>
        <w:ind w:left="2880" w:hanging="360"/>
      </w:pPr>
    </w:lvl>
    <w:lvl w:ilvl="4" w:tplc="99091346" w:tentative="1">
      <w:start w:val="1"/>
      <w:numFmt w:val="lowerLetter"/>
      <w:lvlText w:val="%5."/>
      <w:lvlJc w:val="left"/>
      <w:pPr>
        <w:ind w:left="3600" w:hanging="360"/>
      </w:pPr>
    </w:lvl>
    <w:lvl w:ilvl="5" w:tplc="99091346" w:tentative="1">
      <w:start w:val="1"/>
      <w:numFmt w:val="lowerRoman"/>
      <w:lvlText w:val="%6."/>
      <w:lvlJc w:val="right"/>
      <w:pPr>
        <w:ind w:left="4320" w:hanging="180"/>
      </w:pPr>
    </w:lvl>
    <w:lvl w:ilvl="6" w:tplc="99091346" w:tentative="1">
      <w:start w:val="1"/>
      <w:numFmt w:val="decimal"/>
      <w:lvlText w:val="%7."/>
      <w:lvlJc w:val="left"/>
      <w:pPr>
        <w:ind w:left="5040" w:hanging="360"/>
      </w:pPr>
    </w:lvl>
    <w:lvl w:ilvl="7" w:tplc="99091346" w:tentative="1">
      <w:start w:val="1"/>
      <w:numFmt w:val="lowerLetter"/>
      <w:lvlText w:val="%8."/>
      <w:lvlJc w:val="left"/>
      <w:pPr>
        <w:ind w:left="5760" w:hanging="360"/>
      </w:pPr>
    </w:lvl>
    <w:lvl w:ilvl="8" w:tplc="9909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0">
    <w:multiLevelType w:val="hybridMultilevel"/>
    <w:lvl w:ilvl="0" w:tplc="32949738">
      <w:start w:val="1"/>
      <w:numFmt w:val="decimal"/>
      <w:lvlText w:val="%1."/>
      <w:lvlJc w:val="left"/>
      <w:pPr>
        <w:ind w:left="720" w:hanging="360"/>
      </w:pPr>
    </w:lvl>
    <w:lvl w:ilvl="1" w:tplc="32949738" w:tentative="1">
      <w:start w:val="1"/>
      <w:numFmt w:val="lowerLetter"/>
      <w:lvlText w:val="%2."/>
      <w:lvlJc w:val="left"/>
      <w:pPr>
        <w:ind w:left="1440" w:hanging="360"/>
      </w:pPr>
    </w:lvl>
    <w:lvl w:ilvl="2" w:tplc="32949738" w:tentative="1">
      <w:start w:val="1"/>
      <w:numFmt w:val="lowerRoman"/>
      <w:lvlText w:val="%3."/>
      <w:lvlJc w:val="right"/>
      <w:pPr>
        <w:ind w:left="2160" w:hanging="180"/>
      </w:pPr>
    </w:lvl>
    <w:lvl w:ilvl="3" w:tplc="32949738" w:tentative="1">
      <w:start w:val="1"/>
      <w:numFmt w:val="decimal"/>
      <w:lvlText w:val="%4."/>
      <w:lvlJc w:val="left"/>
      <w:pPr>
        <w:ind w:left="2880" w:hanging="360"/>
      </w:pPr>
    </w:lvl>
    <w:lvl w:ilvl="4" w:tplc="32949738" w:tentative="1">
      <w:start w:val="1"/>
      <w:numFmt w:val="lowerLetter"/>
      <w:lvlText w:val="%5."/>
      <w:lvlJc w:val="left"/>
      <w:pPr>
        <w:ind w:left="3600" w:hanging="360"/>
      </w:pPr>
    </w:lvl>
    <w:lvl w:ilvl="5" w:tplc="32949738" w:tentative="1">
      <w:start w:val="1"/>
      <w:numFmt w:val="lowerRoman"/>
      <w:lvlText w:val="%6."/>
      <w:lvlJc w:val="right"/>
      <w:pPr>
        <w:ind w:left="4320" w:hanging="180"/>
      </w:pPr>
    </w:lvl>
    <w:lvl w:ilvl="6" w:tplc="32949738" w:tentative="1">
      <w:start w:val="1"/>
      <w:numFmt w:val="decimal"/>
      <w:lvlText w:val="%7."/>
      <w:lvlJc w:val="left"/>
      <w:pPr>
        <w:ind w:left="5040" w:hanging="360"/>
      </w:pPr>
    </w:lvl>
    <w:lvl w:ilvl="7" w:tplc="32949738" w:tentative="1">
      <w:start w:val="1"/>
      <w:numFmt w:val="lowerLetter"/>
      <w:lvlText w:val="%8."/>
      <w:lvlJc w:val="left"/>
      <w:pPr>
        <w:ind w:left="5760" w:hanging="360"/>
      </w:pPr>
    </w:lvl>
    <w:lvl w:ilvl="8" w:tplc="32949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9">
    <w:multiLevelType w:val="hybridMultilevel"/>
    <w:lvl w:ilvl="0" w:tplc="92169744">
      <w:start w:val="1"/>
      <w:numFmt w:val="decimal"/>
      <w:lvlText w:val="%1."/>
      <w:lvlJc w:val="left"/>
      <w:pPr>
        <w:ind w:left="720" w:hanging="360"/>
      </w:pPr>
    </w:lvl>
    <w:lvl w:ilvl="1" w:tplc="92169744" w:tentative="1">
      <w:start w:val="1"/>
      <w:numFmt w:val="lowerLetter"/>
      <w:lvlText w:val="%2."/>
      <w:lvlJc w:val="left"/>
      <w:pPr>
        <w:ind w:left="1440" w:hanging="360"/>
      </w:pPr>
    </w:lvl>
    <w:lvl w:ilvl="2" w:tplc="92169744" w:tentative="1">
      <w:start w:val="1"/>
      <w:numFmt w:val="lowerRoman"/>
      <w:lvlText w:val="%3."/>
      <w:lvlJc w:val="right"/>
      <w:pPr>
        <w:ind w:left="2160" w:hanging="180"/>
      </w:pPr>
    </w:lvl>
    <w:lvl w:ilvl="3" w:tplc="92169744" w:tentative="1">
      <w:start w:val="1"/>
      <w:numFmt w:val="decimal"/>
      <w:lvlText w:val="%4."/>
      <w:lvlJc w:val="left"/>
      <w:pPr>
        <w:ind w:left="2880" w:hanging="360"/>
      </w:pPr>
    </w:lvl>
    <w:lvl w:ilvl="4" w:tplc="92169744" w:tentative="1">
      <w:start w:val="1"/>
      <w:numFmt w:val="lowerLetter"/>
      <w:lvlText w:val="%5."/>
      <w:lvlJc w:val="left"/>
      <w:pPr>
        <w:ind w:left="3600" w:hanging="360"/>
      </w:pPr>
    </w:lvl>
    <w:lvl w:ilvl="5" w:tplc="92169744" w:tentative="1">
      <w:start w:val="1"/>
      <w:numFmt w:val="lowerRoman"/>
      <w:lvlText w:val="%6."/>
      <w:lvlJc w:val="right"/>
      <w:pPr>
        <w:ind w:left="4320" w:hanging="180"/>
      </w:pPr>
    </w:lvl>
    <w:lvl w:ilvl="6" w:tplc="92169744" w:tentative="1">
      <w:start w:val="1"/>
      <w:numFmt w:val="decimal"/>
      <w:lvlText w:val="%7."/>
      <w:lvlJc w:val="left"/>
      <w:pPr>
        <w:ind w:left="5040" w:hanging="360"/>
      </w:pPr>
    </w:lvl>
    <w:lvl w:ilvl="7" w:tplc="92169744" w:tentative="1">
      <w:start w:val="1"/>
      <w:numFmt w:val="lowerLetter"/>
      <w:lvlText w:val="%8."/>
      <w:lvlJc w:val="left"/>
      <w:pPr>
        <w:ind w:left="5760" w:hanging="360"/>
      </w:pPr>
    </w:lvl>
    <w:lvl w:ilvl="8" w:tplc="9216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8">
    <w:multiLevelType w:val="hybridMultilevel"/>
    <w:lvl w:ilvl="0" w:tplc="32492145">
      <w:start w:val="1"/>
      <w:numFmt w:val="decimal"/>
      <w:lvlText w:val="%1."/>
      <w:lvlJc w:val="left"/>
      <w:pPr>
        <w:ind w:left="720" w:hanging="360"/>
      </w:pPr>
    </w:lvl>
    <w:lvl w:ilvl="1" w:tplc="32492145" w:tentative="1">
      <w:start w:val="1"/>
      <w:numFmt w:val="lowerLetter"/>
      <w:lvlText w:val="%2."/>
      <w:lvlJc w:val="left"/>
      <w:pPr>
        <w:ind w:left="1440" w:hanging="360"/>
      </w:pPr>
    </w:lvl>
    <w:lvl w:ilvl="2" w:tplc="32492145" w:tentative="1">
      <w:start w:val="1"/>
      <w:numFmt w:val="lowerRoman"/>
      <w:lvlText w:val="%3."/>
      <w:lvlJc w:val="right"/>
      <w:pPr>
        <w:ind w:left="2160" w:hanging="180"/>
      </w:pPr>
    </w:lvl>
    <w:lvl w:ilvl="3" w:tplc="32492145" w:tentative="1">
      <w:start w:val="1"/>
      <w:numFmt w:val="decimal"/>
      <w:lvlText w:val="%4."/>
      <w:lvlJc w:val="left"/>
      <w:pPr>
        <w:ind w:left="2880" w:hanging="360"/>
      </w:pPr>
    </w:lvl>
    <w:lvl w:ilvl="4" w:tplc="32492145" w:tentative="1">
      <w:start w:val="1"/>
      <w:numFmt w:val="lowerLetter"/>
      <w:lvlText w:val="%5."/>
      <w:lvlJc w:val="left"/>
      <w:pPr>
        <w:ind w:left="3600" w:hanging="360"/>
      </w:pPr>
    </w:lvl>
    <w:lvl w:ilvl="5" w:tplc="32492145" w:tentative="1">
      <w:start w:val="1"/>
      <w:numFmt w:val="lowerRoman"/>
      <w:lvlText w:val="%6."/>
      <w:lvlJc w:val="right"/>
      <w:pPr>
        <w:ind w:left="4320" w:hanging="180"/>
      </w:pPr>
    </w:lvl>
    <w:lvl w:ilvl="6" w:tplc="32492145" w:tentative="1">
      <w:start w:val="1"/>
      <w:numFmt w:val="decimal"/>
      <w:lvlText w:val="%7."/>
      <w:lvlJc w:val="left"/>
      <w:pPr>
        <w:ind w:left="5040" w:hanging="360"/>
      </w:pPr>
    </w:lvl>
    <w:lvl w:ilvl="7" w:tplc="32492145" w:tentative="1">
      <w:start w:val="1"/>
      <w:numFmt w:val="lowerLetter"/>
      <w:lvlText w:val="%8."/>
      <w:lvlJc w:val="left"/>
      <w:pPr>
        <w:ind w:left="5760" w:hanging="360"/>
      </w:pPr>
    </w:lvl>
    <w:lvl w:ilvl="8" w:tplc="32492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7">
    <w:multiLevelType w:val="hybridMultilevel"/>
    <w:lvl w:ilvl="0" w:tplc="98037086">
      <w:start w:val="1"/>
      <w:numFmt w:val="decimal"/>
      <w:lvlText w:val="%1."/>
      <w:lvlJc w:val="left"/>
      <w:pPr>
        <w:ind w:left="720" w:hanging="360"/>
      </w:pPr>
    </w:lvl>
    <w:lvl w:ilvl="1" w:tplc="98037086" w:tentative="1">
      <w:start w:val="1"/>
      <w:numFmt w:val="lowerLetter"/>
      <w:lvlText w:val="%2."/>
      <w:lvlJc w:val="left"/>
      <w:pPr>
        <w:ind w:left="1440" w:hanging="360"/>
      </w:pPr>
    </w:lvl>
    <w:lvl w:ilvl="2" w:tplc="98037086" w:tentative="1">
      <w:start w:val="1"/>
      <w:numFmt w:val="lowerRoman"/>
      <w:lvlText w:val="%3."/>
      <w:lvlJc w:val="right"/>
      <w:pPr>
        <w:ind w:left="2160" w:hanging="180"/>
      </w:pPr>
    </w:lvl>
    <w:lvl w:ilvl="3" w:tplc="98037086" w:tentative="1">
      <w:start w:val="1"/>
      <w:numFmt w:val="decimal"/>
      <w:lvlText w:val="%4."/>
      <w:lvlJc w:val="left"/>
      <w:pPr>
        <w:ind w:left="2880" w:hanging="360"/>
      </w:pPr>
    </w:lvl>
    <w:lvl w:ilvl="4" w:tplc="98037086" w:tentative="1">
      <w:start w:val="1"/>
      <w:numFmt w:val="lowerLetter"/>
      <w:lvlText w:val="%5."/>
      <w:lvlJc w:val="left"/>
      <w:pPr>
        <w:ind w:left="3600" w:hanging="360"/>
      </w:pPr>
    </w:lvl>
    <w:lvl w:ilvl="5" w:tplc="98037086" w:tentative="1">
      <w:start w:val="1"/>
      <w:numFmt w:val="lowerRoman"/>
      <w:lvlText w:val="%6."/>
      <w:lvlJc w:val="right"/>
      <w:pPr>
        <w:ind w:left="4320" w:hanging="180"/>
      </w:pPr>
    </w:lvl>
    <w:lvl w:ilvl="6" w:tplc="98037086" w:tentative="1">
      <w:start w:val="1"/>
      <w:numFmt w:val="decimal"/>
      <w:lvlText w:val="%7."/>
      <w:lvlJc w:val="left"/>
      <w:pPr>
        <w:ind w:left="5040" w:hanging="360"/>
      </w:pPr>
    </w:lvl>
    <w:lvl w:ilvl="7" w:tplc="98037086" w:tentative="1">
      <w:start w:val="1"/>
      <w:numFmt w:val="lowerLetter"/>
      <w:lvlText w:val="%8."/>
      <w:lvlJc w:val="left"/>
      <w:pPr>
        <w:ind w:left="5760" w:hanging="360"/>
      </w:pPr>
    </w:lvl>
    <w:lvl w:ilvl="8" w:tplc="98037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6">
    <w:multiLevelType w:val="hybridMultilevel"/>
    <w:lvl w:ilvl="0" w:tplc="71628451">
      <w:start w:val="1"/>
      <w:numFmt w:val="decimal"/>
      <w:lvlText w:val="%1."/>
      <w:lvlJc w:val="left"/>
      <w:pPr>
        <w:ind w:left="720" w:hanging="360"/>
      </w:pPr>
    </w:lvl>
    <w:lvl w:ilvl="1" w:tplc="71628451" w:tentative="1">
      <w:start w:val="1"/>
      <w:numFmt w:val="lowerLetter"/>
      <w:lvlText w:val="%2."/>
      <w:lvlJc w:val="left"/>
      <w:pPr>
        <w:ind w:left="1440" w:hanging="360"/>
      </w:pPr>
    </w:lvl>
    <w:lvl w:ilvl="2" w:tplc="71628451" w:tentative="1">
      <w:start w:val="1"/>
      <w:numFmt w:val="lowerRoman"/>
      <w:lvlText w:val="%3."/>
      <w:lvlJc w:val="right"/>
      <w:pPr>
        <w:ind w:left="2160" w:hanging="180"/>
      </w:pPr>
    </w:lvl>
    <w:lvl w:ilvl="3" w:tplc="71628451" w:tentative="1">
      <w:start w:val="1"/>
      <w:numFmt w:val="decimal"/>
      <w:lvlText w:val="%4."/>
      <w:lvlJc w:val="left"/>
      <w:pPr>
        <w:ind w:left="2880" w:hanging="360"/>
      </w:pPr>
    </w:lvl>
    <w:lvl w:ilvl="4" w:tplc="71628451" w:tentative="1">
      <w:start w:val="1"/>
      <w:numFmt w:val="lowerLetter"/>
      <w:lvlText w:val="%5."/>
      <w:lvlJc w:val="left"/>
      <w:pPr>
        <w:ind w:left="3600" w:hanging="360"/>
      </w:pPr>
    </w:lvl>
    <w:lvl w:ilvl="5" w:tplc="71628451" w:tentative="1">
      <w:start w:val="1"/>
      <w:numFmt w:val="lowerRoman"/>
      <w:lvlText w:val="%6."/>
      <w:lvlJc w:val="right"/>
      <w:pPr>
        <w:ind w:left="4320" w:hanging="180"/>
      </w:pPr>
    </w:lvl>
    <w:lvl w:ilvl="6" w:tplc="71628451" w:tentative="1">
      <w:start w:val="1"/>
      <w:numFmt w:val="decimal"/>
      <w:lvlText w:val="%7."/>
      <w:lvlJc w:val="left"/>
      <w:pPr>
        <w:ind w:left="5040" w:hanging="360"/>
      </w:pPr>
    </w:lvl>
    <w:lvl w:ilvl="7" w:tplc="71628451" w:tentative="1">
      <w:start w:val="1"/>
      <w:numFmt w:val="lowerLetter"/>
      <w:lvlText w:val="%8."/>
      <w:lvlJc w:val="left"/>
      <w:pPr>
        <w:ind w:left="5760" w:hanging="360"/>
      </w:pPr>
    </w:lvl>
    <w:lvl w:ilvl="8" w:tplc="71628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5">
    <w:multiLevelType w:val="hybridMultilevel"/>
    <w:lvl w:ilvl="0" w:tplc="31790520">
      <w:start w:val="1"/>
      <w:numFmt w:val="decimal"/>
      <w:lvlText w:val="%1."/>
      <w:lvlJc w:val="left"/>
      <w:pPr>
        <w:ind w:left="720" w:hanging="360"/>
      </w:pPr>
    </w:lvl>
    <w:lvl w:ilvl="1" w:tplc="31790520" w:tentative="1">
      <w:start w:val="1"/>
      <w:numFmt w:val="lowerLetter"/>
      <w:lvlText w:val="%2."/>
      <w:lvlJc w:val="left"/>
      <w:pPr>
        <w:ind w:left="1440" w:hanging="360"/>
      </w:pPr>
    </w:lvl>
    <w:lvl w:ilvl="2" w:tplc="31790520" w:tentative="1">
      <w:start w:val="1"/>
      <w:numFmt w:val="lowerRoman"/>
      <w:lvlText w:val="%3."/>
      <w:lvlJc w:val="right"/>
      <w:pPr>
        <w:ind w:left="2160" w:hanging="180"/>
      </w:pPr>
    </w:lvl>
    <w:lvl w:ilvl="3" w:tplc="31790520" w:tentative="1">
      <w:start w:val="1"/>
      <w:numFmt w:val="decimal"/>
      <w:lvlText w:val="%4."/>
      <w:lvlJc w:val="left"/>
      <w:pPr>
        <w:ind w:left="2880" w:hanging="360"/>
      </w:pPr>
    </w:lvl>
    <w:lvl w:ilvl="4" w:tplc="31790520" w:tentative="1">
      <w:start w:val="1"/>
      <w:numFmt w:val="lowerLetter"/>
      <w:lvlText w:val="%5."/>
      <w:lvlJc w:val="left"/>
      <w:pPr>
        <w:ind w:left="3600" w:hanging="360"/>
      </w:pPr>
    </w:lvl>
    <w:lvl w:ilvl="5" w:tplc="31790520" w:tentative="1">
      <w:start w:val="1"/>
      <w:numFmt w:val="lowerRoman"/>
      <w:lvlText w:val="%6."/>
      <w:lvlJc w:val="right"/>
      <w:pPr>
        <w:ind w:left="4320" w:hanging="180"/>
      </w:pPr>
    </w:lvl>
    <w:lvl w:ilvl="6" w:tplc="31790520" w:tentative="1">
      <w:start w:val="1"/>
      <w:numFmt w:val="decimal"/>
      <w:lvlText w:val="%7."/>
      <w:lvlJc w:val="left"/>
      <w:pPr>
        <w:ind w:left="5040" w:hanging="360"/>
      </w:pPr>
    </w:lvl>
    <w:lvl w:ilvl="7" w:tplc="31790520" w:tentative="1">
      <w:start w:val="1"/>
      <w:numFmt w:val="lowerLetter"/>
      <w:lvlText w:val="%8."/>
      <w:lvlJc w:val="left"/>
      <w:pPr>
        <w:ind w:left="5760" w:hanging="360"/>
      </w:pPr>
    </w:lvl>
    <w:lvl w:ilvl="8" w:tplc="31790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4">
    <w:multiLevelType w:val="hybridMultilevel"/>
    <w:lvl w:ilvl="0" w:tplc="49822101">
      <w:start w:val="1"/>
      <w:numFmt w:val="decimal"/>
      <w:lvlText w:val="%1."/>
      <w:lvlJc w:val="left"/>
      <w:pPr>
        <w:ind w:left="720" w:hanging="360"/>
      </w:pPr>
    </w:lvl>
    <w:lvl w:ilvl="1" w:tplc="49822101" w:tentative="1">
      <w:start w:val="1"/>
      <w:numFmt w:val="lowerLetter"/>
      <w:lvlText w:val="%2."/>
      <w:lvlJc w:val="left"/>
      <w:pPr>
        <w:ind w:left="1440" w:hanging="360"/>
      </w:pPr>
    </w:lvl>
    <w:lvl w:ilvl="2" w:tplc="49822101" w:tentative="1">
      <w:start w:val="1"/>
      <w:numFmt w:val="lowerRoman"/>
      <w:lvlText w:val="%3."/>
      <w:lvlJc w:val="right"/>
      <w:pPr>
        <w:ind w:left="2160" w:hanging="180"/>
      </w:pPr>
    </w:lvl>
    <w:lvl w:ilvl="3" w:tplc="49822101" w:tentative="1">
      <w:start w:val="1"/>
      <w:numFmt w:val="decimal"/>
      <w:lvlText w:val="%4."/>
      <w:lvlJc w:val="left"/>
      <w:pPr>
        <w:ind w:left="2880" w:hanging="360"/>
      </w:pPr>
    </w:lvl>
    <w:lvl w:ilvl="4" w:tplc="49822101" w:tentative="1">
      <w:start w:val="1"/>
      <w:numFmt w:val="lowerLetter"/>
      <w:lvlText w:val="%5."/>
      <w:lvlJc w:val="left"/>
      <w:pPr>
        <w:ind w:left="3600" w:hanging="360"/>
      </w:pPr>
    </w:lvl>
    <w:lvl w:ilvl="5" w:tplc="49822101" w:tentative="1">
      <w:start w:val="1"/>
      <w:numFmt w:val="lowerRoman"/>
      <w:lvlText w:val="%6."/>
      <w:lvlJc w:val="right"/>
      <w:pPr>
        <w:ind w:left="4320" w:hanging="180"/>
      </w:pPr>
    </w:lvl>
    <w:lvl w:ilvl="6" w:tplc="49822101" w:tentative="1">
      <w:start w:val="1"/>
      <w:numFmt w:val="decimal"/>
      <w:lvlText w:val="%7."/>
      <w:lvlJc w:val="left"/>
      <w:pPr>
        <w:ind w:left="5040" w:hanging="360"/>
      </w:pPr>
    </w:lvl>
    <w:lvl w:ilvl="7" w:tplc="49822101" w:tentative="1">
      <w:start w:val="1"/>
      <w:numFmt w:val="lowerLetter"/>
      <w:lvlText w:val="%8."/>
      <w:lvlJc w:val="left"/>
      <w:pPr>
        <w:ind w:left="5760" w:hanging="360"/>
      </w:pPr>
    </w:lvl>
    <w:lvl w:ilvl="8" w:tplc="49822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3">
    <w:multiLevelType w:val="hybridMultilevel"/>
    <w:lvl w:ilvl="0" w:tplc="45120924">
      <w:start w:val="1"/>
      <w:numFmt w:val="decimal"/>
      <w:lvlText w:val="%1."/>
      <w:lvlJc w:val="left"/>
      <w:pPr>
        <w:ind w:left="720" w:hanging="360"/>
      </w:pPr>
    </w:lvl>
    <w:lvl w:ilvl="1" w:tplc="45120924" w:tentative="1">
      <w:start w:val="1"/>
      <w:numFmt w:val="lowerLetter"/>
      <w:lvlText w:val="%2."/>
      <w:lvlJc w:val="left"/>
      <w:pPr>
        <w:ind w:left="1440" w:hanging="360"/>
      </w:pPr>
    </w:lvl>
    <w:lvl w:ilvl="2" w:tplc="45120924" w:tentative="1">
      <w:start w:val="1"/>
      <w:numFmt w:val="lowerRoman"/>
      <w:lvlText w:val="%3."/>
      <w:lvlJc w:val="right"/>
      <w:pPr>
        <w:ind w:left="2160" w:hanging="180"/>
      </w:pPr>
    </w:lvl>
    <w:lvl w:ilvl="3" w:tplc="45120924" w:tentative="1">
      <w:start w:val="1"/>
      <w:numFmt w:val="decimal"/>
      <w:lvlText w:val="%4."/>
      <w:lvlJc w:val="left"/>
      <w:pPr>
        <w:ind w:left="2880" w:hanging="360"/>
      </w:pPr>
    </w:lvl>
    <w:lvl w:ilvl="4" w:tplc="45120924" w:tentative="1">
      <w:start w:val="1"/>
      <w:numFmt w:val="lowerLetter"/>
      <w:lvlText w:val="%5."/>
      <w:lvlJc w:val="left"/>
      <w:pPr>
        <w:ind w:left="3600" w:hanging="360"/>
      </w:pPr>
    </w:lvl>
    <w:lvl w:ilvl="5" w:tplc="45120924" w:tentative="1">
      <w:start w:val="1"/>
      <w:numFmt w:val="lowerRoman"/>
      <w:lvlText w:val="%6."/>
      <w:lvlJc w:val="right"/>
      <w:pPr>
        <w:ind w:left="4320" w:hanging="180"/>
      </w:pPr>
    </w:lvl>
    <w:lvl w:ilvl="6" w:tplc="45120924" w:tentative="1">
      <w:start w:val="1"/>
      <w:numFmt w:val="decimal"/>
      <w:lvlText w:val="%7."/>
      <w:lvlJc w:val="left"/>
      <w:pPr>
        <w:ind w:left="5040" w:hanging="360"/>
      </w:pPr>
    </w:lvl>
    <w:lvl w:ilvl="7" w:tplc="45120924" w:tentative="1">
      <w:start w:val="1"/>
      <w:numFmt w:val="lowerLetter"/>
      <w:lvlText w:val="%8."/>
      <w:lvlJc w:val="left"/>
      <w:pPr>
        <w:ind w:left="5760" w:hanging="360"/>
      </w:pPr>
    </w:lvl>
    <w:lvl w:ilvl="8" w:tplc="45120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2">
    <w:multiLevelType w:val="hybridMultilevel"/>
    <w:lvl w:ilvl="0" w:tplc="37034802">
      <w:start w:val="1"/>
      <w:numFmt w:val="decimal"/>
      <w:lvlText w:val="%1."/>
      <w:lvlJc w:val="left"/>
      <w:pPr>
        <w:ind w:left="720" w:hanging="360"/>
      </w:pPr>
    </w:lvl>
    <w:lvl w:ilvl="1" w:tplc="37034802" w:tentative="1">
      <w:start w:val="1"/>
      <w:numFmt w:val="lowerLetter"/>
      <w:lvlText w:val="%2."/>
      <w:lvlJc w:val="left"/>
      <w:pPr>
        <w:ind w:left="1440" w:hanging="360"/>
      </w:pPr>
    </w:lvl>
    <w:lvl w:ilvl="2" w:tplc="37034802" w:tentative="1">
      <w:start w:val="1"/>
      <w:numFmt w:val="lowerRoman"/>
      <w:lvlText w:val="%3."/>
      <w:lvlJc w:val="right"/>
      <w:pPr>
        <w:ind w:left="2160" w:hanging="180"/>
      </w:pPr>
    </w:lvl>
    <w:lvl w:ilvl="3" w:tplc="37034802" w:tentative="1">
      <w:start w:val="1"/>
      <w:numFmt w:val="decimal"/>
      <w:lvlText w:val="%4."/>
      <w:lvlJc w:val="left"/>
      <w:pPr>
        <w:ind w:left="2880" w:hanging="360"/>
      </w:pPr>
    </w:lvl>
    <w:lvl w:ilvl="4" w:tplc="37034802" w:tentative="1">
      <w:start w:val="1"/>
      <w:numFmt w:val="lowerLetter"/>
      <w:lvlText w:val="%5."/>
      <w:lvlJc w:val="left"/>
      <w:pPr>
        <w:ind w:left="3600" w:hanging="360"/>
      </w:pPr>
    </w:lvl>
    <w:lvl w:ilvl="5" w:tplc="37034802" w:tentative="1">
      <w:start w:val="1"/>
      <w:numFmt w:val="lowerRoman"/>
      <w:lvlText w:val="%6."/>
      <w:lvlJc w:val="right"/>
      <w:pPr>
        <w:ind w:left="4320" w:hanging="180"/>
      </w:pPr>
    </w:lvl>
    <w:lvl w:ilvl="6" w:tplc="37034802" w:tentative="1">
      <w:start w:val="1"/>
      <w:numFmt w:val="decimal"/>
      <w:lvlText w:val="%7."/>
      <w:lvlJc w:val="left"/>
      <w:pPr>
        <w:ind w:left="5040" w:hanging="360"/>
      </w:pPr>
    </w:lvl>
    <w:lvl w:ilvl="7" w:tplc="37034802" w:tentative="1">
      <w:start w:val="1"/>
      <w:numFmt w:val="lowerLetter"/>
      <w:lvlText w:val="%8."/>
      <w:lvlJc w:val="left"/>
      <w:pPr>
        <w:ind w:left="5760" w:hanging="360"/>
      </w:pPr>
    </w:lvl>
    <w:lvl w:ilvl="8" w:tplc="37034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1">
    <w:multiLevelType w:val="hybridMultilevel"/>
    <w:lvl w:ilvl="0" w:tplc="92341755">
      <w:start w:val="1"/>
      <w:numFmt w:val="decimal"/>
      <w:lvlText w:val="%1."/>
      <w:lvlJc w:val="left"/>
      <w:pPr>
        <w:ind w:left="720" w:hanging="360"/>
      </w:pPr>
    </w:lvl>
    <w:lvl w:ilvl="1" w:tplc="92341755" w:tentative="1">
      <w:start w:val="1"/>
      <w:numFmt w:val="lowerLetter"/>
      <w:lvlText w:val="%2."/>
      <w:lvlJc w:val="left"/>
      <w:pPr>
        <w:ind w:left="1440" w:hanging="360"/>
      </w:pPr>
    </w:lvl>
    <w:lvl w:ilvl="2" w:tplc="92341755" w:tentative="1">
      <w:start w:val="1"/>
      <w:numFmt w:val="lowerRoman"/>
      <w:lvlText w:val="%3."/>
      <w:lvlJc w:val="right"/>
      <w:pPr>
        <w:ind w:left="2160" w:hanging="180"/>
      </w:pPr>
    </w:lvl>
    <w:lvl w:ilvl="3" w:tplc="92341755" w:tentative="1">
      <w:start w:val="1"/>
      <w:numFmt w:val="decimal"/>
      <w:lvlText w:val="%4."/>
      <w:lvlJc w:val="left"/>
      <w:pPr>
        <w:ind w:left="2880" w:hanging="360"/>
      </w:pPr>
    </w:lvl>
    <w:lvl w:ilvl="4" w:tplc="92341755" w:tentative="1">
      <w:start w:val="1"/>
      <w:numFmt w:val="lowerLetter"/>
      <w:lvlText w:val="%5."/>
      <w:lvlJc w:val="left"/>
      <w:pPr>
        <w:ind w:left="3600" w:hanging="360"/>
      </w:pPr>
    </w:lvl>
    <w:lvl w:ilvl="5" w:tplc="92341755" w:tentative="1">
      <w:start w:val="1"/>
      <w:numFmt w:val="lowerRoman"/>
      <w:lvlText w:val="%6."/>
      <w:lvlJc w:val="right"/>
      <w:pPr>
        <w:ind w:left="4320" w:hanging="180"/>
      </w:pPr>
    </w:lvl>
    <w:lvl w:ilvl="6" w:tplc="92341755" w:tentative="1">
      <w:start w:val="1"/>
      <w:numFmt w:val="decimal"/>
      <w:lvlText w:val="%7."/>
      <w:lvlJc w:val="left"/>
      <w:pPr>
        <w:ind w:left="5040" w:hanging="360"/>
      </w:pPr>
    </w:lvl>
    <w:lvl w:ilvl="7" w:tplc="92341755" w:tentative="1">
      <w:start w:val="1"/>
      <w:numFmt w:val="lowerLetter"/>
      <w:lvlText w:val="%8."/>
      <w:lvlJc w:val="left"/>
      <w:pPr>
        <w:ind w:left="5760" w:hanging="360"/>
      </w:pPr>
    </w:lvl>
    <w:lvl w:ilvl="8" w:tplc="92341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0">
    <w:multiLevelType w:val="hybridMultilevel"/>
    <w:lvl w:ilvl="0" w:tplc="58310947">
      <w:start w:val="1"/>
      <w:numFmt w:val="decimal"/>
      <w:lvlText w:val="%1."/>
      <w:lvlJc w:val="left"/>
      <w:pPr>
        <w:ind w:left="720" w:hanging="360"/>
      </w:pPr>
    </w:lvl>
    <w:lvl w:ilvl="1" w:tplc="58310947" w:tentative="1">
      <w:start w:val="1"/>
      <w:numFmt w:val="lowerLetter"/>
      <w:lvlText w:val="%2."/>
      <w:lvlJc w:val="left"/>
      <w:pPr>
        <w:ind w:left="1440" w:hanging="360"/>
      </w:pPr>
    </w:lvl>
    <w:lvl w:ilvl="2" w:tplc="58310947" w:tentative="1">
      <w:start w:val="1"/>
      <w:numFmt w:val="lowerRoman"/>
      <w:lvlText w:val="%3."/>
      <w:lvlJc w:val="right"/>
      <w:pPr>
        <w:ind w:left="2160" w:hanging="180"/>
      </w:pPr>
    </w:lvl>
    <w:lvl w:ilvl="3" w:tplc="58310947" w:tentative="1">
      <w:start w:val="1"/>
      <w:numFmt w:val="decimal"/>
      <w:lvlText w:val="%4."/>
      <w:lvlJc w:val="left"/>
      <w:pPr>
        <w:ind w:left="2880" w:hanging="360"/>
      </w:pPr>
    </w:lvl>
    <w:lvl w:ilvl="4" w:tplc="58310947" w:tentative="1">
      <w:start w:val="1"/>
      <w:numFmt w:val="lowerLetter"/>
      <w:lvlText w:val="%5."/>
      <w:lvlJc w:val="left"/>
      <w:pPr>
        <w:ind w:left="3600" w:hanging="360"/>
      </w:pPr>
    </w:lvl>
    <w:lvl w:ilvl="5" w:tplc="58310947" w:tentative="1">
      <w:start w:val="1"/>
      <w:numFmt w:val="lowerRoman"/>
      <w:lvlText w:val="%6."/>
      <w:lvlJc w:val="right"/>
      <w:pPr>
        <w:ind w:left="4320" w:hanging="180"/>
      </w:pPr>
    </w:lvl>
    <w:lvl w:ilvl="6" w:tplc="58310947" w:tentative="1">
      <w:start w:val="1"/>
      <w:numFmt w:val="decimal"/>
      <w:lvlText w:val="%7."/>
      <w:lvlJc w:val="left"/>
      <w:pPr>
        <w:ind w:left="5040" w:hanging="360"/>
      </w:pPr>
    </w:lvl>
    <w:lvl w:ilvl="7" w:tplc="58310947" w:tentative="1">
      <w:start w:val="1"/>
      <w:numFmt w:val="lowerLetter"/>
      <w:lvlText w:val="%8."/>
      <w:lvlJc w:val="left"/>
      <w:pPr>
        <w:ind w:left="5760" w:hanging="360"/>
      </w:pPr>
    </w:lvl>
    <w:lvl w:ilvl="8" w:tplc="5831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9">
    <w:multiLevelType w:val="hybridMultilevel"/>
    <w:lvl w:ilvl="0" w:tplc="97453539">
      <w:start w:val="1"/>
      <w:numFmt w:val="decimal"/>
      <w:lvlText w:val="%1."/>
      <w:lvlJc w:val="left"/>
      <w:pPr>
        <w:ind w:left="720" w:hanging="360"/>
      </w:pPr>
    </w:lvl>
    <w:lvl w:ilvl="1" w:tplc="97453539" w:tentative="1">
      <w:start w:val="1"/>
      <w:numFmt w:val="lowerLetter"/>
      <w:lvlText w:val="%2."/>
      <w:lvlJc w:val="left"/>
      <w:pPr>
        <w:ind w:left="1440" w:hanging="360"/>
      </w:pPr>
    </w:lvl>
    <w:lvl w:ilvl="2" w:tplc="97453539" w:tentative="1">
      <w:start w:val="1"/>
      <w:numFmt w:val="lowerRoman"/>
      <w:lvlText w:val="%3."/>
      <w:lvlJc w:val="right"/>
      <w:pPr>
        <w:ind w:left="2160" w:hanging="180"/>
      </w:pPr>
    </w:lvl>
    <w:lvl w:ilvl="3" w:tplc="97453539" w:tentative="1">
      <w:start w:val="1"/>
      <w:numFmt w:val="decimal"/>
      <w:lvlText w:val="%4."/>
      <w:lvlJc w:val="left"/>
      <w:pPr>
        <w:ind w:left="2880" w:hanging="360"/>
      </w:pPr>
    </w:lvl>
    <w:lvl w:ilvl="4" w:tplc="97453539" w:tentative="1">
      <w:start w:val="1"/>
      <w:numFmt w:val="lowerLetter"/>
      <w:lvlText w:val="%5."/>
      <w:lvlJc w:val="left"/>
      <w:pPr>
        <w:ind w:left="3600" w:hanging="360"/>
      </w:pPr>
    </w:lvl>
    <w:lvl w:ilvl="5" w:tplc="97453539" w:tentative="1">
      <w:start w:val="1"/>
      <w:numFmt w:val="lowerRoman"/>
      <w:lvlText w:val="%6."/>
      <w:lvlJc w:val="right"/>
      <w:pPr>
        <w:ind w:left="4320" w:hanging="180"/>
      </w:pPr>
    </w:lvl>
    <w:lvl w:ilvl="6" w:tplc="97453539" w:tentative="1">
      <w:start w:val="1"/>
      <w:numFmt w:val="decimal"/>
      <w:lvlText w:val="%7."/>
      <w:lvlJc w:val="left"/>
      <w:pPr>
        <w:ind w:left="5040" w:hanging="360"/>
      </w:pPr>
    </w:lvl>
    <w:lvl w:ilvl="7" w:tplc="97453539" w:tentative="1">
      <w:start w:val="1"/>
      <w:numFmt w:val="lowerLetter"/>
      <w:lvlText w:val="%8."/>
      <w:lvlJc w:val="left"/>
      <w:pPr>
        <w:ind w:left="5760" w:hanging="360"/>
      </w:pPr>
    </w:lvl>
    <w:lvl w:ilvl="8" w:tplc="9745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8">
    <w:multiLevelType w:val="hybridMultilevel"/>
    <w:lvl w:ilvl="0" w:tplc="11513628">
      <w:start w:val="1"/>
      <w:numFmt w:val="decimal"/>
      <w:lvlText w:val="%1."/>
      <w:lvlJc w:val="left"/>
      <w:pPr>
        <w:ind w:left="720" w:hanging="360"/>
      </w:pPr>
    </w:lvl>
    <w:lvl w:ilvl="1" w:tplc="11513628" w:tentative="1">
      <w:start w:val="1"/>
      <w:numFmt w:val="lowerLetter"/>
      <w:lvlText w:val="%2."/>
      <w:lvlJc w:val="left"/>
      <w:pPr>
        <w:ind w:left="1440" w:hanging="360"/>
      </w:pPr>
    </w:lvl>
    <w:lvl w:ilvl="2" w:tplc="11513628" w:tentative="1">
      <w:start w:val="1"/>
      <w:numFmt w:val="lowerRoman"/>
      <w:lvlText w:val="%3."/>
      <w:lvlJc w:val="right"/>
      <w:pPr>
        <w:ind w:left="2160" w:hanging="180"/>
      </w:pPr>
    </w:lvl>
    <w:lvl w:ilvl="3" w:tplc="11513628" w:tentative="1">
      <w:start w:val="1"/>
      <w:numFmt w:val="decimal"/>
      <w:lvlText w:val="%4."/>
      <w:lvlJc w:val="left"/>
      <w:pPr>
        <w:ind w:left="2880" w:hanging="360"/>
      </w:pPr>
    </w:lvl>
    <w:lvl w:ilvl="4" w:tplc="11513628" w:tentative="1">
      <w:start w:val="1"/>
      <w:numFmt w:val="lowerLetter"/>
      <w:lvlText w:val="%5."/>
      <w:lvlJc w:val="left"/>
      <w:pPr>
        <w:ind w:left="3600" w:hanging="360"/>
      </w:pPr>
    </w:lvl>
    <w:lvl w:ilvl="5" w:tplc="11513628" w:tentative="1">
      <w:start w:val="1"/>
      <w:numFmt w:val="lowerRoman"/>
      <w:lvlText w:val="%6."/>
      <w:lvlJc w:val="right"/>
      <w:pPr>
        <w:ind w:left="4320" w:hanging="180"/>
      </w:pPr>
    </w:lvl>
    <w:lvl w:ilvl="6" w:tplc="11513628" w:tentative="1">
      <w:start w:val="1"/>
      <w:numFmt w:val="decimal"/>
      <w:lvlText w:val="%7."/>
      <w:lvlJc w:val="left"/>
      <w:pPr>
        <w:ind w:left="5040" w:hanging="360"/>
      </w:pPr>
    </w:lvl>
    <w:lvl w:ilvl="7" w:tplc="11513628" w:tentative="1">
      <w:start w:val="1"/>
      <w:numFmt w:val="lowerLetter"/>
      <w:lvlText w:val="%8."/>
      <w:lvlJc w:val="left"/>
      <w:pPr>
        <w:ind w:left="5760" w:hanging="360"/>
      </w:pPr>
    </w:lvl>
    <w:lvl w:ilvl="8" w:tplc="11513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7">
    <w:multiLevelType w:val="hybridMultilevel"/>
    <w:lvl w:ilvl="0" w:tplc="47632978">
      <w:start w:val="1"/>
      <w:numFmt w:val="decimal"/>
      <w:lvlText w:val="%1."/>
      <w:lvlJc w:val="left"/>
      <w:pPr>
        <w:ind w:left="720" w:hanging="360"/>
      </w:pPr>
    </w:lvl>
    <w:lvl w:ilvl="1" w:tplc="47632978" w:tentative="1">
      <w:start w:val="1"/>
      <w:numFmt w:val="lowerLetter"/>
      <w:lvlText w:val="%2."/>
      <w:lvlJc w:val="left"/>
      <w:pPr>
        <w:ind w:left="1440" w:hanging="360"/>
      </w:pPr>
    </w:lvl>
    <w:lvl w:ilvl="2" w:tplc="47632978" w:tentative="1">
      <w:start w:val="1"/>
      <w:numFmt w:val="lowerRoman"/>
      <w:lvlText w:val="%3."/>
      <w:lvlJc w:val="right"/>
      <w:pPr>
        <w:ind w:left="2160" w:hanging="180"/>
      </w:pPr>
    </w:lvl>
    <w:lvl w:ilvl="3" w:tplc="47632978" w:tentative="1">
      <w:start w:val="1"/>
      <w:numFmt w:val="decimal"/>
      <w:lvlText w:val="%4."/>
      <w:lvlJc w:val="left"/>
      <w:pPr>
        <w:ind w:left="2880" w:hanging="360"/>
      </w:pPr>
    </w:lvl>
    <w:lvl w:ilvl="4" w:tplc="47632978" w:tentative="1">
      <w:start w:val="1"/>
      <w:numFmt w:val="lowerLetter"/>
      <w:lvlText w:val="%5."/>
      <w:lvlJc w:val="left"/>
      <w:pPr>
        <w:ind w:left="3600" w:hanging="360"/>
      </w:pPr>
    </w:lvl>
    <w:lvl w:ilvl="5" w:tplc="47632978" w:tentative="1">
      <w:start w:val="1"/>
      <w:numFmt w:val="lowerRoman"/>
      <w:lvlText w:val="%6."/>
      <w:lvlJc w:val="right"/>
      <w:pPr>
        <w:ind w:left="4320" w:hanging="180"/>
      </w:pPr>
    </w:lvl>
    <w:lvl w:ilvl="6" w:tplc="47632978" w:tentative="1">
      <w:start w:val="1"/>
      <w:numFmt w:val="decimal"/>
      <w:lvlText w:val="%7."/>
      <w:lvlJc w:val="left"/>
      <w:pPr>
        <w:ind w:left="5040" w:hanging="360"/>
      </w:pPr>
    </w:lvl>
    <w:lvl w:ilvl="7" w:tplc="47632978" w:tentative="1">
      <w:start w:val="1"/>
      <w:numFmt w:val="lowerLetter"/>
      <w:lvlText w:val="%8."/>
      <w:lvlJc w:val="left"/>
      <w:pPr>
        <w:ind w:left="5760" w:hanging="360"/>
      </w:pPr>
    </w:lvl>
    <w:lvl w:ilvl="8" w:tplc="4763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6">
    <w:multiLevelType w:val="hybridMultilevel"/>
    <w:lvl w:ilvl="0" w:tplc="51236587">
      <w:start w:val="1"/>
      <w:numFmt w:val="decimal"/>
      <w:lvlText w:val="%1."/>
      <w:lvlJc w:val="left"/>
      <w:pPr>
        <w:ind w:left="720" w:hanging="360"/>
      </w:pPr>
    </w:lvl>
    <w:lvl w:ilvl="1" w:tplc="51236587" w:tentative="1">
      <w:start w:val="1"/>
      <w:numFmt w:val="lowerLetter"/>
      <w:lvlText w:val="%2."/>
      <w:lvlJc w:val="left"/>
      <w:pPr>
        <w:ind w:left="1440" w:hanging="360"/>
      </w:pPr>
    </w:lvl>
    <w:lvl w:ilvl="2" w:tplc="51236587" w:tentative="1">
      <w:start w:val="1"/>
      <w:numFmt w:val="lowerRoman"/>
      <w:lvlText w:val="%3."/>
      <w:lvlJc w:val="right"/>
      <w:pPr>
        <w:ind w:left="2160" w:hanging="180"/>
      </w:pPr>
    </w:lvl>
    <w:lvl w:ilvl="3" w:tplc="51236587" w:tentative="1">
      <w:start w:val="1"/>
      <w:numFmt w:val="decimal"/>
      <w:lvlText w:val="%4."/>
      <w:lvlJc w:val="left"/>
      <w:pPr>
        <w:ind w:left="2880" w:hanging="360"/>
      </w:pPr>
    </w:lvl>
    <w:lvl w:ilvl="4" w:tplc="51236587" w:tentative="1">
      <w:start w:val="1"/>
      <w:numFmt w:val="lowerLetter"/>
      <w:lvlText w:val="%5."/>
      <w:lvlJc w:val="left"/>
      <w:pPr>
        <w:ind w:left="3600" w:hanging="360"/>
      </w:pPr>
    </w:lvl>
    <w:lvl w:ilvl="5" w:tplc="51236587" w:tentative="1">
      <w:start w:val="1"/>
      <w:numFmt w:val="lowerRoman"/>
      <w:lvlText w:val="%6."/>
      <w:lvlJc w:val="right"/>
      <w:pPr>
        <w:ind w:left="4320" w:hanging="180"/>
      </w:pPr>
    </w:lvl>
    <w:lvl w:ilvl="6" w:tplc="51236587" w:tentative="1">
      <w:start w:val="1"/>
      <w:numFmt w:val="decimal"/>
      <w:lvlText w:val="%7."/>
      <w:lvlJc w:val="left"/>
      <w:pPr>
        <w:ind w:left="5040" w:hanging="360"/>
      </w:pPr>
    </w:lvl>
    <w:lvl w:ilvl="7" w:tplc="51236587" w:tentative="1">
      <w:start w:val="1"/>
      <w:numFmt w:val="lowerLetter"/>
      <w:lvlText w:val="%8."/>
      <w:lvlJc w:val="left"/>
      <w:pPr>
        <w:ind w:left="5760" w:hanging="360"/>
      </w:pPr>
    </w:lvl>
    <w:lvl w:ilvl="8" w:tplc="51236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5">
    <w:multiLevelType w:val="hybridMultilevel"/>
    <w:lvl w:ilvl="0" w:tplc="71904605">
      <w:start w:val="1"/>
      <w:numFmt w:val="decimal"/>
      <w:lvlText w:val="%1."/>
      <w:lvlJc w:val="left"/>
      <w:pPr>
        <w:ind w:left="720" w:hanging="360"/>
      </w:pPr>
    </w:lvl>
    <w:lvl w:ilvl="1" w:tplc="71904605" w:tentative="1">
      <w:start w:val="1"/>
      <w:numFmt w:val="lowerLetter"/>
      <w:lvlText w:val="%2."/>
      <w:lvlJc w:val="left"/>
      <w:pPr>
        <w:ind w:left="1440" w:hanging="360"/>
      </w:pPr>
    </w:lvl>
    <w:lvl w:ilvl="2" w:tplc="71904605" w:tentative="1">
      <w:start w:val="1"/>
      <w:numFmt w:val="lowerRoman"/>
      <w:lvlText w:val="%3."/>
      <w:lvlJc w:val="right"/>
      <w:pPr>
        <w:ind w:left="2160" w:hanging="180"/>
      </w:pPr>
    </w:lvl>
    <w:lvl w:ilvl="3" w:tplc="71904605" w:tentative="1">
      <w:start w:val="1"/>
      <w:numFmt w:val="decimal"/>
      <w:lvlText w:val="%4."/>
      <w:lvlJc w:val="left"/>
      <w:pPr>
        <w:ind w:left="2880" w:hanging="360"/>
      </w:pPr>
    </w:lvl>
    <w:lvl w:ilvl="4" w:tplc="71904605" w:tentative="1">
      <w:start w:val="1"/>
      <w:numFmt w:val="lowerLetter"/>
      <w:lvlText w:val="%5."/>
      <w:lvlJc w:val="left"/>
      <w:pPr>
        <w:ind w:left="3600" w:hanging="360"/>
      </w:pPr>
    </w:lvl>
    <w:lvl w:ilvl="5" w:tplc="71904605" w:tentative="1">
      <w:start w:val="1"/>
      <w:numFmt w:val="lowerRoman"/>
      <w:lvlText w:val="%6."/>
      <w:lvlJc w:val="right"/>
      <w:pPr>
        <w:ind w:left="4320" w:hanging="180"/>
      </w:pPr>
    </w:lvl>
    <w:lvl w:ilvl="6" w:tplc="71904605" w:tentative="1">
      <w:start w:val="1"/>
      <w:numFmt w:val="decimal"/>
      <w:lvlText w:val="%7."/>
      <w:lvlJc w:val="left"/>
      <w:pPr>
        <w:ind w:left="5040" w:hanging="360"/>
      </w:pPr>
    </w:lvl>
    <w:lvl w:ilvl="7" w:tplc="71904605" w:tentative="1">
      <w:start w:val="1"/>
      <w:numFmt w:val="lowerLetter"/>
      <w:lvlText w:val="%8."/>
      <w:lvlJc w:val="left"/>
      <w:pPr>
        <w:ind w:left="5760" w:hanging="360"/>
      </w:pPr>
    </w:lvl>
    <w:lvl w:ilvl="8" w:tplc="71904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4">
    <w:multiLevelType w:val="hybridMultilevel"/>
    <w:lvl w:ilvl="0" w:tplc="95647397">
      <w:start w:val="1"/>
      <w:numFmt w:val="decimal"/>
      <w:lvlText w:val="%1."/>
      <w:lvlJc w:val="left"/>
      <w:pPr>
        <w:ind w:left="720" w:hanging="360"/>
      </w:pPr>
    </w:lvl>
    <w:lvl w:ilvl="1" w:tplc="95647397" w:tentative="1">
      <w:start w:val="1"/>
      <w:numFmt w:val="lowerLetter"/>
      <w:lvlText w:val="%2."/>
      <w:lvlJc w:val="left"/>
      <w:pPr>
        <w:ind w:left="1440" w:hanging="360"/>
      </w:pPr>
    </w:lvl>
    <w:lvl w:ilvl="2" w:tplc="95647397" w:tentative="1">
      <w:start w:val="1"/>
      <w:numFmt w:val="lowerRoman"/>
      <w:lvlText w:val="%3."/>
      <w:lvlJc w:val="right"/>
      <w:pPr>
        <w:ind w:left="2160" w:hanging="180"/>
      </w:pPr>
    </w:lvl>
    <w:lvl w:ilvl="3" w:tplc="95647397" w:tentative="1">
      <w:start w:val="1"/>
      <w:numFmt w:val="decimal"/>
      <w:lvlText w:val="%4."/>
      <w:lvlJc w:val="left"/>
      <w:pPr>
        <w:ind w:left="2880" w:hanging="360"/>
      </w:pPr>
    </w:lvl>
    <w:lvl w:ilvl="4" w:tplc="95647397" w:tentative="1">
      <w:start w:val="1"/>
      <w:numFmt w:val="lowerLetter"/>
      <w:lvlText w:val="%5."/>
      <w:lvlJc w:val="left"/>
      <w:pPr>
        <w:ind w:left="3600" w:hanging="360"/>
      </w:pPr>
    </w:lvl>
    <w:lvl w:ilvl="5" w:tplc="95647397" w:tentative="1">
      <w:start w:val="1"/>
      <w:numFmt w:val="lowerRoman"/>
      <w:lvlText w:val="%6."/>
      <w:lvlJc w:val="right"/>
      <w:pPr>
        <w:ind w:left="4320" w:hanging="180"/>
      </w:pPr>
    </w:lvl>
    <w:lvl w:ilvl="6" w:tplc="95647397" w:tentative="1">
      <w:start w:val="1"/>
      <w:numFmt w:val="decimal"/>
      <w:lvlText w:val="%7."/>
      <w:lvlJc w:val="left"/>
      <w:pPr>
        <w:ind w:left="5040" w:hanging="360"/>
      </w:pPr>
    </w:lvl>
    <w:lvl w:ilvl="7" w:tplc="95647397" w:tentative="1">
      <w:start w:val="1"/>
      <w:numFmt w:val="lowerLetter"/>
      <w:lvlText w:val="%8."/>
      <w:lvlJc w:val="left"/>
      <w:pPr>
        <w:ind w:left="5760" w:hanging="360"/>
      </w:pPr>
    </w:lvl>
    <w:lvl w:ilvl="8" w:tplc="9564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3">
    <w:multiLevelType w:val="hybridMultilevel"/>
    <w:lvl w:ilvl="0" w:tplc="99342900">
      <w:start w:val="1"/>
      <w:numFmt w:val="decimal"/>
      <w:lvlText w:val="%1."/>
      <w:lvlJc w:val="left"/>
      <w:pPr>
        <w:ind w:left="720" w:hanging="360"/>
      </w:pPr>
    </w:lvl>
    <w:lvl w:ilvl="1" w:tplc="99342900" w:tentative="1">
      <w:start w:val="1"/>
      <w:numFmt w:val="lowerLetter"/>
      <w:lvlText w:val="%2."/>
      <w:lvlJc w:val="left"/>
      <w:pPr>
        <w:ind w:left="1440" w:hanging="360"/>
      </w:pPr>
    </w:lvl>
    <w:lvl w:ilvl="2" w:tplc="99342900" w:tentative="1">
      <w:start w:val="1"/>
      <w:numFmt w:val="lowerRoman"/>
      <w:lvlText w:val="%3."/>
      <w:lvlJc w:val="right"/>
      <w:pPr>
        <w:ind w:left="2160" w:hanging="180"/>
      </w:pPr>
    </w:lvl>
    <w:lvl w:ilvl="3" w:tplc="99342900" w:tentative="1">
      <w:start w:val="1"/>
      <w:numFmt w:val="decimal"/>
      <w:lvlText w:val="%4."/>
      <w:lvlJc w:val="left"/>
      <w:pPr>
        <w:ind w:left="2880" w:hanging="360"/>
      </w:pPr>
    </w:lvl>
    <w:lvl w:ilvl="4" w:tplc="99342900" w:tentative="1">
      <w:start w:val="1"/>
      <w:numFmt w:val="lowerLetter"/>
      <w:lvlText w:val="%5."/>
      <w:lvlJc w:val="left"/>
      <w:pPr>
        <w:ind w:left="3600" w:hanging="360"/>
      </w:pPr>
    </w:lvl>
    <w:lvl w:ilvl="5" w:tplc="99342900" w:tentative="1">
      <w:start w:val="1"/>
      <w:numFmt w:val="lowerRoman"/>
      <w:lvlText w:val="%6."/>
      <w:lvlJc w:val="right"/>
      <w:pPr>
        <w:ind w:left="4320" w:hanging="180"/>
      </w:pPr>
    </w:lvl>
    <w:lvl w:ilvl="6" w:tplc="99342900" w:tentative="1">
      <w:start w:val="1"/>
      <w:numFmt w:val="decimal"/>
      <w:lvlText w:val="%7."/>
      <w:lvlJc w:val="left"/>
      <w:pPr>
        <w:ind w:left="5040" w:hanging="360"/>
      </w:pPr>
    </w:lvl>
    <w:lvl w:ilvl="7" w:tplc="99342900" w:tentative="1">
      <w:start w:val="1"/>
      <w:numFmt w:val="lowerLetter"/>
      <w:lvlText w:val="%8."/>
      <w:lvlJc w:val="left"/>
      <w:pPr>
        <w:ind w:left="5760" w:hanging="360"/>
      </w:pPr>
    </w:lvl>
    <w:lvl w:ilvl="8" w:tplc="99342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2">
    <w:multiLevelType w:val="hybridMultilevel"/>
    <w:lvl w:ilvl="0" w:tplc="23229818">
      <w:start w:val="1"/>
      <w:numFmt w:val="decimal"/>
      <w:lvlText w:val="%1."/>
      <w:lvlJc w:val="left"/>
      <w:pPr>
        <w:ind w:left="720" w:hanging="360"/>
      </w:pPr>
    </w:lvl>
    <w:lvl w:ilvl="1" w:tplc="23229818" w:tentative="1">
      <w:start w:val="1"/>
      <w:numFmt w:val="lowerLetter"/>
      <w:lvlText w:val="%2."/>
      <w:lvlJc w:val="left"/>
      <w:pPr>
        <w:ind w:left="1440" w:hanging="360"/>
      </w:pPr>
    </w:lvl>
    <w:lvl w:ilvl="2" w:tplc="23229818" w:tentative="1">
      <w:start w:val="1"/>
      <w:numFmt w:val="lowerRoman"/>
      <w:lvlText w:val="%3."/>
      <w:lvlJc w:val="right"/>
      <w:pPr>
        <w:ind w:left="2160" w:hanging="180"/>
      </w:pPr>
    </w:lvl>
    <w:lvl w:ilvl="3" w:tplc="23229818" w:tentative="1">
      <w:start w:val="1"/>
      <w:numFmt w:val="decimal"/>
      <w:lvlText w:val="%4."/>
      <w:lvlJc w:val="left"/>
      <w:pPr>
        <w:ind w:left="2880" w:hanging="360"/>
      </w:pPr>
    </w:lvl>
    <w:lvl w:ilvl="4" w:tplc="23229818" w:tentative="1">
      <w:start w:val="1"/>
      <w:numFmt w:val="lowerLetter"/>
      <w:lvlText w:val="%5."/>
      <w:lvlJc w:val="left"/>
      <w:pPr>
        <w:ind w:left="3600" w:hanging="360"/>
      </w:pPr>
    </w:lvl>
    <w:lvl w:ilvl="5" w:tplc="23229818" w:tentative="1">
      <w:start w:val="1"/>
      <w:numFmt w:val="lowerRoman"/>
      <w:lvlText w:val="%6."/>
      <w:lvlJc w:val="right"/>
      <w:pPr>
        <w:ind w:left="4320" w:hanging="180"/>
      </w:pPr>
    </w:lvl>
    <w:lvl w:ilvl="6" w:tplc="23229818" w:tentative="1">
      <w:start w:val="1"/>
      <w:numFmt w:val="decimal"/>
      <w:lvlText w:val="%7."/>
      <w:lvlJc w:val="left"/>
      <w:pPr>
        <w:ind w:left="5040" w:hanging="360"/>
      </w:pPr>
    </w:lvl>
    <w:lvl w:ilvl="7" w:tplc="23229818" w:tentative="1">
      <w:start w:val="1"/>
      <w:numFmt w:val="lowerLetter"/>
      <w:lvlText w:val="%8."/>
      <w:lvlJc w:val="left"/>
      <w:pPr>
        <w:ind w:left="5760" w:hanging="360"/>
      </w:pPr>
    </w:lvl>
    <w:lvl w:ilvl="8" w:tplc="23229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1">
    <w:multiLevelType w:val="hybridMultilevel"/>
    <w:lvl w:ilvl="0" w:tplc="60762334">
      <w:start w:val="1"/>
      <w:numFmt w:val="decimal"/>
      <w:lvlText w:val="%1."/>
      <w:lvlJc w:val="left"/>
      <w:pPr>
        <w:ind w:left="720" w:hanging="360"/>
      </w:pPr>
    </w:lvl>
    <w:lvl w:ilvl="1" w:tplc="60762334" w:tentative="1">
      <w:start w:val="1"/>
      <w:numFmt w:val="lowerLetter"/>
      <w:lvlText w:val="%2."/>
      <w:lvlJc w:val="left"/>
      <w:pPr>
        <w:ind w:left="1440" w:hanging="360"/>
      </w:pPr>
    </w:lvl>
    <w:lvl w:ilvl="2" w:tplc="60762334" w:tentative="1">
      <w:start w:val="1"/>
      <w:numFmt w:val="lowerRoman"/>
      <w:lvlText w:val="%3."/>
      <w:lvlJc w:val="right"/>
      <w:pPr>
        <w:ind w:left="2160" w:hanging="180"/>
      </w:pPr>
    </w:lvl>
    <w:lvl w:ilvl="3" w:tplc="60762334" w:tentative="1">
      <w:start w:val="1"/>
      <w:numFmt w:val="decimal"/>
      <w:lvlText w:val="%4."/>
      <w:lvlJc w:val="left"/>
      <w:pPr>
        <w:ind w:left="2880" w:hanging="360"/>
      </w:pPr>
    </w:lvl>
    <w:lvl w:ilvl="4" w:tplc="60762334" w:tentative="1">
      <w:start w:val="1"/>
      <w:numFmt w:val="lowerLetter"/>
      <w:lvlText w:val="%5."/>
      <w:lvlJc w:val="left"/>
      <w:pPr>
        <w:ind w:left="3600" w:hanging="360"/>
      </w:pPr>
    </w:lvl>
    <w:lvl w:ilvl="5" w:tplc="60762334" w:tentative="1">
      <w:start w:val="1"/>
      <w:numFmt w:val="lowerRoman"/>
      <w:lvlText w:val="%6."/>
      <w:lvlJc w:val="right"/>
      <w:pPr>
        <w:ind w:left="4320" w:hanging="180"/>
      </w:pPr>
    </w:lvl>
    <w:lvl w:ilvl="6" w:tplc="60762334" w:tentative="1">
      <w:start w:val="1"/>
      <w:numFmt w:val="decimal"/>
      <w:lvlText w:val="%7."/>
      <w:lvlJc w:val="left"/>
      <w:pPr>
        <w:ind w:left="5040" w:hanging="360"/>
      </w:pPr>
    </w:lvl>
    <w:lvl w:ilvl="7" w:tplc="60762334" w:tentative="1">
      <w:start w:val="1"/>
      <w:numFmt w:val="lowerLetter"/>
      <w:lvlText w:val="%8."/>
      <w:lvlJc w:val="left"/>
      <w:pPr>
        <w:ind w:left="5760" w:hanging="360"/>
      </w:pPr>
    </w:lvl>
    <w:lvl w:ilvl="8" w:tplc="60762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0">
    <w:multiLevelType w:val="hybridMultilevel"/>
    <w:lvl w:ilvl="0" w:tplc="23136366">
      <w:start w:val="1"/>
      <w:numFmt w:val="decimal"/>
      <w:lvlText w:val="%1."/>
      <w:lvlJc w:val="left"/>
      <w:pPr>
        <w:ind w:left="720" w:hanging="360"/>
      </w:pPr>
    </w:lvl>
    <w:lvl w:ilvl="1" w:tplc="23136366" w:tentative="1">
      <w:start w:val="1"/>
      <w:numFmt w:val="lowerLetter"/>
      <w:lvlText w:val="%2."/>
      <w:lvlJc w:val="left"/>
      <w:pPr>
        <w:ind w:left="1440" w:hanging="360"/>
      </w:pPr>
    </w:lvl>
    <w:lvl w:ilvl="2" w:tplc="23136366" w:tentative="1">
      <w:start w:val="1"/>
      <w:numFmt w:val="lowerRoman"/>
      <w:lvlText w:val="%3."/>
      <w:lvlJc w:val="right"/>
      <w:pPr>
        <w:ind w:left="2160" w:hanging="180"/>
      </w:pPr>
    </w:lvl>
    <w:lvl w:ilvl="3" w:tplc="23136366" w:tentative="1">
      <w:start w:val="1"/>
      <w:numFmt w:val="decimal"/>
      <w:lvlText w:val="%4."/>
      <w:lvlJc w:val="left"/>
      <w:pPr>
        <w:ind w:left="2880" w:hanging="360"/>
      </w:pPr>
    </w:lvl>
    <w:lvl w:ilvl="4" w:tplc="23136366" w:tentative="1">
      <w:start w:val="1"/>
      <w:numFmt w:val="lowerLetter"/>
      <w:lvlText w:val="%5."/>
      <w:lvlJc w:val="left"/>
      <w:pPr>
        <w:ind w:left="3600" w:hanging="360"/>
      </w:pPr>
    </w:lvl>
    <w:lvl w:ilvl="5" w:tplc="23136366" w:tentative="1">
      <w:start w:val="1"/>
      <w:numFmt w:val="lowerRoman"/>
      <w:lvlText w:val="%6."/>
      <w:lvlJc w:val="right"/>
      <w:pPr>
        <w:ind w:left="4320" w:hanging="180"/>
      </w:pPr>
    </w:lvl>
    <w:lvl w:ilvl="6" w:tplc="23136366" w:tentative="1">
      <w:start w:val="1"/>
      <w:numFmt w:val="decimal"/>
      <w:lvlText w:val="%7."/>
      <w:lvlJc w:val="left"/>
      <w:pPr>
        <w:ind w:left="5040" w:hanging="360"/>
      </w:pPr>
    </w:lvl>
    <w:lvl w:ilvl="7" w:tplc="23136366" w:tentative="1">
      <w:start w:val="1"/>
      <w:numFmt w:val="lowerLetter"/>
      <w:lvlText w:val="%8."/>
      <w:lvlJc w:val="left"/>
      <w:pPr>
        <w:ind w:left="5760" w:hanging="360"/>
      </w:pPr>
    </w:lvl>
    <w:lvl w:ilvl="8" w:tplc="23136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9">
    <w:multiLevelType w:val="hybridMultilevel"/>
    <w:lvl w:ilvl="0" w:tplc="17582605">
      <w:start w:val="1"/>
      <w:numFmt w:val="decimal"/>
      <w:lvlText w:val="%1."/>
      <w:lvlJc w:val="left"/>
      <w:pPr>
        <w:ind w:left="720" w:hanging="360"/>
      </w:pPr>
    </w:lvl>
    <w:lvl w:ilvl="1" w:tplc="17582605" w:tentative="1">
      <w:start w:val="1"/>
      <w:numFmt w:val="lowerLetter"/>
      <w:lvlText w:val="%2."/>
      <w:lvlJc w:val="left"/>
      <w:pPr>
        <w:ind w:left="1440" w:hanging="360"/>
      </w:pPr>
    </w:lvl>
    <w:lvl w:ilvl="2" w:tplc="17582605" w:tentative="1">
      <w:start w:val="1"/>
      <w:numFmt w:val="lowerRoman"/>
      <w:lvlText w:val="%3."/>
      <w:lvlJc w:val="right"/>
      <w:pPr>
        <w:ind w:left="2160" w:hanging="180"/>
      </w:pPr>
    </w:lvl>
    <w:lvl w:ilvl="3" w:tplc="17582605" w:tentative="1">
      <w:start w:val="1"/>
      <w:numFmt w:val="decimal"/>
      <w:lvlText w:val="%4."/>
      <w:lvlJc w:val="left"/>
      <w:pPr>
        <w:ind w:left="2880" w:hanging="360"/>
      </w:pPr>
    </w:lvl>
    <w:lvl w:ilvl="4" w:tplc="17582605" w:tentative="1">
      <w:start w:val="1"/>
      <w:numFmt w:val="lowerLetter"/>
      <w:lvlText w:val="%5."/>
      <w:lvlJc w:val="left"/>
      <w:pPr>
        <w:ind w:left="3600" w:hanging="360"/>
      </w:pPr>
    </w:lvl>
    <w:lvl w:ilvl="5" w:tplc="17582605" w:tentative="1">
      <w:start w:val="1"/>
      <w:numFmt w:val="lowerRoman"/>
      <w:lvlText w:val="%6."/>
      <w:lvlJc w:val="right"/>
      <w:pPr>
        <w:ind w:left="4320" w:hanging="180"/>
      </w:pPr>
    </w:lvl>
    <w:lvl w:ilvl="6" w:tplc="17582605" w:tentative="1">
      <w:start w:val="1"/>
      <w:numFmt w:val="decimal"/>
      <w:lvlText w:val="%7."/>
      <w:lvlJc w:val="left"/>
      <w:pPr>
        <w:ind w:left="5040" w:hanging="360"/>
      </w:pPr>
    </w:lvl>
    <w:lvl w:ilvl="7" w:tplc="17582605" w:tentative="1">
      <w:start w:val="1"/>
      <w:numFmt w:val="lowerLetter"/>
      <w:lvlText w:val="%8."/>
      <w:lvlJc w:val="left"/>
      <w:pPr>
        <w:ind w:left="5760" w:hanging="360"/>
      </w:pPr>
    </w:lvl>
    <w:lvl w:ilvl="8" w:tplc="17582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8">
    <w:multiLevelType w:val="hybridMultilevel"/>
    <w:lvl w:ilvl="0" w:tplc="94281771">
      <w:start w:val="1"/>
      <w:numFmt w:val="decimal"/>
      <w:lvlText w:val="%1."/>
      <w:lvlJc w:val="left"/>
      <w:pPr>
        <w:ind w:left="720" w:hanging="360"/>
      </w:pPr>
    </w:lvl>
    <w:lvl w:ilvl="1" w:tplc="94281771" w:tentative="1">
      <w:start w:val="1"/>
      <w:numFmt w:val="lowerLetter"/>
      <w:lvlText w:val="%2."/>
      <w:lvlJc w:val="left"/>
      <w:pPr>
        <w:ind w:left="1440" w:hanging="360"/>
      </w:pPr>
    </w:lvl>
    <w:lvl w:ilvl="2" w:tplc="94281771" w:tentative="1">
      <w:start w:val="1"/>
      <w:numFmt w:val="lowerRoman"/>
      <w:lvlText w:val="%3."/>
      <w:lvlJc w:val="right"/>
      <w:pPr>
        <w:ind w:left="2160" w:hanging="180"/>
      </w:pPr>
    </w:lvl>
    <w:lvl w:ilvl="3" w:tplc="94281771" w:tentative="1">
      <w:start w:val="1"/>
      <w:numFmt w:val="decimal"/>
      <w:lvlText w:val="%4."/>
      <w:lvlJc w:val="left"/>
      <w:pPr>
        <w:ind w:left="2880" w:hanging="360"/>
      </w:pPr>
    </w:lvl>
    <w:lvl w:ilvl="4" w:tplc="94281771" w:tentative="1">
      <w:start w:val="1"/>
      <w:numFmt w:val="lowerLetter"/>
      <w:lvlText w:val="%5."/>
      <w:lvlJc w:val="left"/>
      <w:pPr>
        <w:ind w:left="3600" w:hanging="360"/>
      </w:pPr>
    </w:lvl>
    <w:lvl w:ilvl="5" w:tplc="94281771" w:tentative="1">
      <w:start w:val="1"/>
      <w:numFmt w:val="lowerRoman"/>
      <w:lvlText w:val="%6."/>
      <w:lvlJc w:val="right"/>
      <w:pPr>
        <w:ind w:left="4320" w:hanging="180"/>
      </w:pPr>
    </w:lvl>
    <w:lvl w:ilvl="6" w:tplc="94281771" w:tentative="1">
      <w:start w:val="1"/>
      <w:numFmt w:val="decimal"/>
      <w:lvlText w:val="%7."/>
      <w:lvlJc w:val="left"/>
      <w:pPr>
        <w:ind w:left="5040" w:hanging="360"/>
      </w:pPr>
    </w:lvl>
    <w:lvl w:ilvl="7" w:tplc="94281771" w:tentative="1">
      <w:start w:val="1"/>
      <w:numFmt w:val="lowerLetter"/>
      <w:lvlText w:val="%8."/>
      <w:lvlJc w:val="left"/>
      <w:pPr>
        <w:ind w:left="5760" w:hanging="360"/>
      </w:pPr>
    </w:lvl>
    <w:lvl w:ilvl="8" w:tplc="9428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7">
    <w:multiLevelType w:val="hybridMultilevel"/>
    <w:lvl w:ilvl="0" w:tplc="66862982">
      <w:start w:val="1"/>
      <w:numFmt w:val="decimal"/>
      <w:lvlText w:val="%1."/>
      <w:lvlJc w:val="left"/>
      <w:pPr>
        <w:ind w:left="720" w:hanging="360"/>
      </w:pPr>
    </w:lvl>
    <w:lvl w:ilvl="1" w:tplc="66862982" w:tentative="1">
      <w:start w:val="1"/>
      <w:numFmt w:val="lowerLetter"/>
      <w:lvlText w:val="%2."/>
      <w:lvlJc w:val="left"/>
      <w:pPr>
        <w:ind w:left="1440" w:hanging="360"/>
      </w:pPr>
    </w:lvl>
    <w:lvl w:ilvl="2" w:tplc="66862982" w:tentative="1">
      <w:start w:val="1"/>
      <w:numFmt w:val="lowerRoman"/>
      <w:lvlText w:val="%3."/>
      <w:lvlJc w:val="right"/>
      <w:pPr>
        <w:ind w:left="2160" w:hanging="180"/>
      </w:pPr>
    </w:lvl>
    <w:lvl w:ilvl="3" w:tplc="66862982" w:tentative="1">
      <w:start w:val="1"/>
      <w:numFmt w:val="decimal"/>
      <w:lvlText w:val="%4."/>
      <w:lvlJc w:val="left"/>
      <w:pPr>
        <w:ind w:left="2880" w:hanging="360"/>
      </w:pPr>
    </w:lvl>
    <w:lvl w:ilvl="4" w:tplc="66862982" w:tentative="1">
      <w:start w:val="1"/>
      <w:numFmt w:val="lowerLetter"/>
      <w:lvlText w:val="%5."/>
      <w:lvlJc w:val="left"/>
      <w:pPr>
        <w:ind w:left="3600" w:hanging="360"/>
      </w:pPr>
    </w:lvl>
    <w:lvl w:ilvl="5" w:tplc="66862982" w:tentative="1">
      <w:start w:val="1"/>
      <w:numFmt w:val="lowerRoman"/>
      <w:lvlText w:val="%6."/>
      <w:lvlJc w:val="right"/>
      <w:pPr>
        <w:ind w:left="4320" w:hanging="180"/>
      </w:pPr>
    </w:lvl>
    <w:lvl w:ilvl="6" w:tplc="66862982" w:tentative="1">
      <w:start w:val="1"/>
      <w:numFmt w:val="decimal"/>
      <w:lvlText w:val="%7."/>
      <w:lvlJc w:val="left"/>
      <w:pPr>
        <w:ind w:left="5040" w:hanging="360"/>
      </w:pPr>
    </w:lvl>
    <w:lvl w:ilvl="7" w:tplc="66862982" w:tentative="1">
      <w:start w:val="1"/>
      <w:numFmt w:val="lowerLetter"/>
      <w:lvlText w:val="%8."/>
      <w:lvlJc w:val="left"/>
      <w:pPr>
        <w:ind w:left="5760" w:hanging="360"/>
      </w:pPr>
    </w:lvl>
    <w:lvl w:ilvl="8" w:tplc="66862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6">
    <w:multiLevelType w:val="hybridMultilevel"/>
    <w:lvl w:ilvl="0" w:tplc="21536440">
      <w:start w:val="1"/>
      <w:numFmt w:val="decimal"/>
      <w:lvlText w:val="%1."/>
      <w:lvlJc w:val="left"/>
      <w:pPr>
        <w:ind w:left="720" w:hanging="360"/>
      </w:pPr>
    </w:lvl>
    <w:lvl w:ilvl="1" w:tplc="21536440" w:tentative="1">
      <w:start w:val="1"/>
      <w:numFmt w:val="lowerLetter"/>
      <w:lvlText w:val="%2."/>
      <w:lvlJc w:val="left"/>
      <w:pPr>
        <w:ind w:left="1440" w:hanging="360"/>
      </w:pPr>
    </w:lvl>
    <w:lvl w:ilvl="2" w:tplc="21536440" w:tentative="1">
      <w:start w:val="1"/>
      <w:numFmt w:val="lowerRoman"/>
      <w:lvlText w:val="%3."/>
      <w:lvlJc w:val="right"/>
      <w:pPr>
        <w:ind w:left="2160" w:hanging="180"/>
      </w:pPr>
    </w:lvl>
    <w:lvl w:ilvl="3" w:tplc="21536440" w:tentative="1">
      <w:start w:val="1"/>
      <w:numFmt w:val="decimal"/>
      <w:lvlText w:val="%4."/>
      <w:lvlJc w:val="left"/>
      <w:pPr>
        <w:ind w:left="2880" w:hanging="360"/>
      </w:pPr>
    </w:lvl>
    <w:lvl w:ilvl="4" w:tplc="21536440" w:tentative="1">
      <w:start w:val="1"/>
      <w:numFmt w:val="lowerLetter"/>
      <w:lvlText w:val="%5."/>
      <w:lvlJc w:val="left"/>
      <w:pPr>
        <w:ind w:left="3600" w:hanging="360"/>
      </w:pPr>
    </w:lvl>
    <w:lvl w:ilvl="5" w:tplc="21536440" w:tentative="1">
      <w:start w:val="1"/>
      <w:numFmt w:val="lowerRoman"/>
      <w:lvlText w:val="%6."/>
      <w:lvlJc w:val="right"/>
      <w:pPr>
        <w:ind w:left="4320" w:hanging="180"/>
      </w:pPr>
    </w:lvl>
    <w:lvl w:ilvl="6" w:tplc="21536440" w:tentative="1">
      <w:start w:val="1"/>
      <w:numFmt w:val="decimal"/>
      <w:lvlText w:val="%7."/>
      <w:lvlJc w:val="left"/>
      <w:pPr>
        <w:ind w:left="5040" w:hanging="360"/>
      </w:pPr>
    </w:lvl>
    <w:lvl w:ilvl="7" w:tplc="21536440" w:tentative="1">
      <w:start w:val="1"/>
      <w:numFmt w:val="lowerLetter"/>
      <w:lvlText w:val="%8."/>
      <w:lvlJc w:val="left"/>
      <w:pPr>
        <w:ind w:left="5760" w:hanging="360"/>
      </w:pPr>
    </w:lvl>
    <w:lvl w:ilvl="8" w:tplc="21536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5">
    <w:multiLevelType w:val="hybridMultilevel"/>
    <w:lvl w:ilvl="0" w:tplc="17680860">
      <w:start w:val="1"/>
      <w:numFmt w:val="decimal"/>
      <w:lvlText w:val="%1."/>
      <w:lvlJc w:val="left"/>
      <w:pPr>
        <w:ind w:left="720" w:hanging="360"/>
      </w:pPr>
    </w:lvl>
    <w:lvl w:ilvl="1" w:tplc="17680860" w:tentative="1">
      <w:start w:val="1"/>
      <w:numFmt w:val="lowerLetter"/>
      <w:lvlText w:val="%2."/>
      <w:lvlJc w:val="left"/>
      <w:pPr>
        <w:ind w:left="1440" w:hanging="360"/>
      </w:pPr>
    </w:lvl>
    <w:lvl w:ilvl="2" w:tplc="17680860" w:tentative="1">
      <w:start w:val="1"/>
      <w:numFmt w:val="lowerRoman"/>
      <w:lvlText w:val="%3."/>
      <w:lvlJc w:val="right"/>
      <w:pPr>
        <w:ind w:left="2160" w:hanging="180"/>
      </w:pPr>
    </w:lvl>
    <w:lvl w:ilvl="3" w:tplc="17680860" w:tentative="1">
      <w:start w:val="1"/>
      <w:numFmt w:val="decimal"/>
      <w:lvlText w:val="%4."/>
      <w:lvlJc w:val="left"/>
      <w:pPr>
        <w:ind w:left="2880" w:hanging="360"/>
      </w:pPr>
    </w:lvl>
    <w:lvl w:ilvl="4" w:tplc="17680860" w:tentative="1">
      <w:start w:val="1"/>
      <w:numFmt w:val="lowerLetter"/>
      <w:lvlText w:val="%5."/>
      <w:lvlJc w:val="left"/>
      <w:pPr>
        <w:ind w:left="3600" w:hanging="360"/>
      </w:pPr>
    </w:lvl>
    <w:lvl w:ilvl="5" w:tplc="17680860" w:tentative="1">
      <w:start w:val="1"/>
      <w:numFmt w:val="lowerRoman"/>
      <w:lvlText w:val="%6."/>
      <w:lvlJc w:val="right"/>
      <w:pPr>
        <w:ind w:left="4320" w:hanging="180"/>
      </w:pPr>
    </w:lvl>
    <w:lvl w:ilvl="6" w:tplc="17680860" w:tentative="1">
      <w:start w:val="1"/>
      <w:numFmt w:val="decimal"/>
      <w:lvlText w:val="%7."/>
      <w:lvlJc w:val="left"/>
      <w:pPr>
        <w:ind w:left="5040" w:hanging="360"/>
      </w:pPr>
    </w:lvl>
    <w:lvl w:ilvl="7" w:tplc="17680860" w:tentative="1">
      <w:start w:val="1"/>
      <w:numFmt w:val="lowerLetter"/>
      <w:lvlText w:val="%8."/>
      <w:lvlJc w:val="left"/>
      <w:pPr>
        <w:ind w:left="5760" w:hanging="360"/>
      </w:pPr>
    </w:lvl>
    <w:lvl w:ilvl="8" w:tplc="17680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4">
    <w:multiLevelType w:val="hybridMultilevel"/>
    <w:lvl w:ilvl="0" w:tplc="30055341">
      <w:start w:val="1"/>
      <w:numFmt w:val="decimal"/>
      <w:lvlText w:val="%1."/>
      <w:lvlJc w:val="left"/>
      <w:pPr>
        <w:ind w:left="720" w:hanging="360"/>
      </w:pPr>
    </w:lvl>
    <w:lvl w:ilvl="1" w:tplc="30055341" w:tentative="1">
      <w:start w:val="1"/>
      <w:numFmt w:val="lowerLetter"/>
      <w:lvlText w:val="%2."/>
      <w:lvlJc w:val="left"/>
      <w:pPr>
        <w:ind w:left="1440" w:hanging="360"/>
      </w:pPr>
    </w:lvl>
    <w:lvl w:ilvl="2" w:tplc="30055341" w:tentative="1">
      <w:start w:val="1"/>
      <w:numFmt w:val="lowerRoman"/>
      <w:lvlText w:val="%3."/>
      <w:lvlJc w:val="right"/>
      <w:pPr>
        <w:ind w:left="2160" w:hanging="180"/>
      </w:pPr>
    </w:lvl>
    <w:lvl w:ilvl="3" w:tplc="30055341" w:tentative="1">
      <w:start w:val="1"/>
      <w:numFmt w:val="decimal"/>
      <w:lvlText w:val="%4."/>
      <w:lvlJc w:val="left"/>
      <w:pPr>
        <w:ind w:left="2880" w:hanging="360"/>
      </w:pPr>
    </w:lvl>
    <w:lvl w:ilvl="4" w:tplc="30055341" w:tentative="1">
      <w:start w:val="1"/>
      <w:numFmt w:val="lowerLetter"/>
      <w:lvlText w:val="%5."/>
      <w:lvlJc w:val="left"/>
      <w:pPr>
        <w:ind w:left="3600" w:hanging="360"/>
      </w:pPr>
    </w:lvl>
    <w:lvl w:ilvl="5" w:tplc="30055341" w:tentative="1">
      <w:start w:val="1"/>
      <w:numFmt w:val="lowerRoman"/>
      <w:lvlText w:val="%6."/>
      <w:lvlJc w:val="right"/>
      <w:pPr>
        <w:ind w:left="4320" w:hanging="180"/>
      </w:pPr>
    </w:lvl>
    <w:lvl w:ilvl="6" w:tplc="30055341" w:tentative="1">
      <w:start w:val="1"/>
      <w:numFmt w:val="decimal"/>
      <w:lvlText w:val="%7."/>
      <w:lvlJc w:val="left"/>
      <w:pPr>
        <w:ind w:left="5040" w:hanging="360"/>
      </w:pPr>
    </w:lvl>
    <w:lvl w:ilvl="7" w:tplc="30055341" w:tentative="1">
      <w:start w:val="1"/>
      <w:numFmt w:val="lowerLetter"/>
      <w:lvlText w:val="%8."/>
      <w:lvlJc w:val="left"/>
      <w:pPr>
        <w:ind w:left="5760" w:hanging="360"/>
      </w:pPr>
    </w:lvl>
    <w:lvl w:ilvl="8" w:tplc="3005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3">
    <w:multiLevelType w:val="hybridMultilevel"/>
    <w:lvl w:ilvl="0" w:tplc="59561469">
      <w:start w:val="1"/>
      <w:numFmt w:val="decimal"/>
      <w:lvlText w:val="%1."/>
      <w:lvlJc w:val="left"/>
      <w:pPr>
        <w:ind w:left="720" w:hanging="360"/>
      </w:pPr>
    </w:lvl>
    <w:lvl w:ilvl="1" w:tplc="59561469" w:tentative="1">
      <w:start w:val="1"/>
      <w:numFmt w:val="lowerLetter"/>
      <w:lvlText w:val="%2."/>
      <w:lvlJc w:val="left"/>
      <w:pPr>
        <w:ind w:left="1440" w:hanging="360"/>
      </w:pPr>
    </w:lvl>
    <w:lvl w:ilvl="2" w:tplc="59561469" w:tentative="1">
      <w:start w:val="1"/>
      <w:numFmt w:val="lowerRoman"/>
      <w:lvlText w:val="%3."/>
      <w:lvlJc w:val="right"/>
      <w:pPr>
        <w:ind w:left="2160" w:hanging="180"/>
      </w:pPr>
    </w:lvl>
    <w:lvl w:ilvl="3" w:tplc="59561469" w:tentative="1">
      <w:start w:val="1"/>
      <w:numFmt w:val="decimal"/>
      <w:lvlText w:val="%4."/>
      <w:lvlJc w:val="left"/>
      <w:pPr>
        <w:ind w:left="2880" w:hanging="360"/>
      </w:pPr>
    </w:lvl>
    <w:lvl w:ilvl="4" w:tplc="59561469" w:tentative="1">
      <w:start w:val="1"/>
      <w:numFmt w:val="lowerLetter"/>
      <w:lvlText w:val="%5."/>
      <w:lvlJc w:val="left"/>
      <w:pPr>
        <w:ind w:left="3600" w:hanging="360"/>
      </w:pPr>
    </w:lvl>
    <w:lvl w:ilvl="5" w:tplc="59561469" w:tentative="1">
      <w:start w:val="1"/>
      <w:numFmt w:val="lowerRoman"/>
      <w:lvlText w:val="%6."/>
      <w:lvlJc w:val="right"/>
      <w:pPr>
        <w:ind w:left="4320" w:hanging="180"/>
      </w:pPr>
    </w:lvl>
    <w:lvl w:ilvl="6" w:tplc="59561469" w:tentative="1">
      <w:start w:val="1"/>
      <w:numFmt w:val="decimal"/>
      <w:lvlText w:val="%7."/>
      <w:lvlJc w:val="left"/>
      <w:pPr>
        <w:ind w:left="5040" w:hanging="360"/>
      </w:pPr>
    </w:lvl>
    <w:lvl w:ilvl="7" w:tplc="59561469" w:tentative="1">
      <w:start w:val="1"/>
      <w:numFmt w:val="lowerLetter"/>
      <w:lvlText w:val="%8."/>
      <w:lvlJc w:val="left"/>
      <w:pPr>
        <w:ind w:left="5760" w:hanging="360"/>
      </w:pPr>
    </w:lvl>
    <w:lvl w:ilvl="8" w:tplc="59561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2">
    <w:multiLevelType w:val="hybridMultilevel"/>
    <w:lvl w:ilvl="0" w:tplc="27060065">
      <w:start w:val="1"/>
      <w:numFmt w:val="decimal"/>
      <w:lvlText w:val="%1."/>
      <w:lvlJc w:val="left"/>
      <w:pPr>
        <w:ind w:left="720" w:hanging="360"/>
      </w:pPr>
    </w:lvl>
    <w:lvl w:ilvl="1" w:tplc="27060065" w:tentative="1">
      <w:start w:val="1"/>
      <w:numFmt w:val="lowerLetter"/>
      <w:lvlText w:val="%2."/>
      <w:lvlJc w:val="left"/>
      <w:pPr>
        <w:ind w:left="1440" w:hanging="360"/>
      </w:pPr>
    </w:lvl>
    <w:lvl w:ilvl="2" w:tplc="27060065" w:tentative="1">
      <w:start w:val="1"/>
      <w:numFmt w:val="lowerRoman"/>
      <w:lvlText w:val="%3."/>
      <w:lvlJc w:val="right"/>
      <w:pPr>
        <w:ind w:left="2160" w:hanging="180"/>
      </w:pPr>
    </w:lvl>
    <w:lvl w:ilvl="3" w:tplc="27060065" w:tentative="1">
      <w:start w:val="1"/>
      <w:numFmt w:val="decimal"/>
      <w:lvlText w:val="%4."/>
      <w:lvlJc w:val="left"/>
      <w:pPr>
        <w:ind w:left="2880" w:hanging="360"/>
      </w:pPr>
    </w:lvl>
    <w:lvl w:ilvl="4" w:tplc="27060065" w:tentative="1">
      <w:start w:val="1"/>
      <w:numFmt w:val="lowerLetter"/>
      <w:lvlText w:val="%5."/>
      <w:lvlJc w:val="left"/>
      <w:pPr>
        <w:ind w:left="3600" w:hanging="360"/>
      </w:pPr>
    </w:lvl>
    <w:lvl w:ilvl="5" w:tplc="27060065" w:tentative="1">
      <w:start w:val="1"/>
      <w:numFmt w:val="lowerRoman"/>
      <w:lvlText w:val="%6."/>
      <w:lvlJc w:val="right"/>
      <w:pPr>
        <w:ind w:left="4320" w:hanging="180"/>
      </w:pPr>
    </w:lvl>
    <w:lvl w:ilvl="6" w:tplc="27060065" w:tentative="1">
      <w:start w:val="1"/>
      <w:numFmt w:val="decimal"/>
      <w:lvlText w:val="%7."/>
      <w:lvlJc w:val="left"/>
      <w:pPr>
        <w:ind w:left="5040" w:hanging="360"/>
      </w:pPr>
    </w:lvl>
    <w:lvl w:ilvl="7" w:tplc="27060065" w:tentative="1">
      <w:start w:val="1"/>
      <w:numFmt w:val="lowerLetter"/>
      <w:lvlText w:val="%8."/>
      <w:lvlJc w:val="left"/>
      <w:pPr>
        <w:ind w:left="5760" w:hanging="360"/>
      </w:pPr>
    </w:lvl>
    <w:lvl w:ilvl="8" w:tplc="2706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1">
    <w:multiLevelType w:val="hybridMultilevel"/>
    <w:lvl w:ilvl="0" w:tplc="82618315">
      <w:start w:val="1"/>
      <w:numFmt w:val="decimal"/>
      <w:lvlText w:val="%1."/>
      <w:lvlJc w:val="left"/>
      <w:pPr>
        <w:ind w:left="720" w:hanging="360"/>
      </w:pPr>
    </w:lvl>
    <w:lvl w:ilvl="1" w:tplc="82618315" w:tentative="1">
      <w:start w:val="1"/>
      <w:numFmt w:val="lowerLetter"/>
      <w:lvlText w:val="%2."/>
      <w:lvlJc w:val="left"/>
      <w:pPr>
        <w:ind w:left="1440" w:hanging="360"/>
      </w:pPr>
    </w:lvl>
    <w:lvl w:ilvl="2" w:tplc="82618315" w:tentative="1">
      <w:start w:val="1"/>
      <w:numFmt w:val="lowerRoman"/>
      <w:lvlText w:val="%3."/>
      <w:lvlJc w:val="right"/>
      <w:pPr>
        <w:ind w:left="2160" w:hanging="180"/>
      </w:pPr>
    </w:lvl>
    <w:lvl w:ilvl="3" w:tplc="82618315" w:tentative="1">
      <w:start w:val="1"/>
      <w:numFmt w:val="decimal"/>
      <w:lvlText w:val="%4."/>
      <w:lvlJc w:val="left"/>
      <w:pPr>
        <w:ind w:left="2880" w:hanging="360"/>
      </w:pPr>
    </w:lvl>
    <w:lvl w:ilvl="4" w:tplc="82618315" w:tentative="1">
      <w:start w:val="1"/>
      <w:numFmt w:val="lowerLetter"/>
      <w:lvlText w:val="%5."/>
      <w:lvlJc w:val="left"/>
      <w:pPr>
        <w:ind w:left="3600" w:hanging="360"/>
      </w:pPr>
    </w:lvl>
    <w:lvl w:ilvl="5" w:tplc="82618315" w:tentative="1">
      <w:start w:val="1"/>
      <w:numFmt w:val="lowerRoman"/>
      <w:lvlText w:val="%6."/>
      <w:lvlJc w:val="right"/>
      <w:pPr>
        <w:ind w:left="4320" w:hanging="180"/>
      </w:pPr>
    </w:lvl>
    <w:lvl w:ilvl="6" w:tplc="82618315" w:tentative="1">
      <w:start w:val="1"/>
      <w:numFmt w:val="decimal"/>
      <w:lvlText w:val="%7."/>
      <w:lvlJc w:val="left"/>
      <w:pPr>
        <w:ind w:left="5040" w:hanging="360"/>
      </w:pPr>
    </w:lvl>
    <w:lvl w:ilvl="7" w:tplc="82618315" w:tentative="1">
      <w:start w:val="1"/>
      <w:numFmt w:val="lowerLetter"/>
      <w:lvlText w:val="%8."/>
      <w:lvlJc w:val="left"/>
      <w:pPr>
        <w:ind w:left="5760" w:hanging="360"/>
      </w:pPr>
    </w:lvl>
    <w:lvl w:ilvl="8" w:tplc="8261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0">
    <w:multiLevelType w:val="hybridMultilevel"/>
    <w:lvl w:ilvl="0" w:tplc="32209788">
      <w:start w:val="1"/>
      <w:numFmt w:val="decimal"/>
      <w:lvlText w:val="%1."/>
      <w:lvlJc w:val="left"/>
      <w:pPr>
        <w:ind w:left="720" w:hanging="360"/>
      </w:pPr>
    </w:lvl>
    <w:lvl w:ilvl="1" w:tplc="32209788" w:tentative="1">
      <w:start w:val="1"/>
      <w:numFmt w:val="lowerLetter"/>
      <w:lvlText w:val="%2."/>
      <w:lvlJc w:val="left"/>
      <w:pPr>
        <w:ind w:left="1440" w:hanging="360"/>
      </w:pPr>
    </w:lvl>
    <w:lvl w:ilvl="2" w:tplc="32209788" w:tentative="1">
      <w:start w:val="1"/>
      <w:numFmt w:val="lowerRoman"/>
      <w:lvlText w:val="%3."/>
      <w:lvlJc w:val="right"/>
      <w:pPr>
        <w:ind w:left="2160" w:hanging="180"/>
      </w:pPr>
    </w:lvl>
    <w:lvl w:ilvl="3" w:tplc="32209788" w:tentative="1">
      <w:start w:val="1"/>
      <w:numFmt w:val="decimal"/>
      <w:lvlText w:val="%4."/>
      <w:lvlJc w:val="left"/>
      <w:pPr>
        <w:ind w:left="2880" w:hanging="360"/>
      </w:pPr>
    </w:lvl>
    <w:lvl w:ilvl="4" w:tplc="32209788" w:tentative="1">
      <w:start w:val="1"/>
      <w:numFmt w:val="lowerLetter"/>
      <w:lvlText w:val="%5."/>
      <w:lvlJc w:val="left"/>
      <w:pPr>
        <w:ind w:left="3600" w:hanging="360"/>
      </w:pPr>
    </w:lvl>
    <w:lvl w:ilvl="5" w:tplc="32209788" w:tentative="1">
      <w:start w:val="1"/>
      <w:numFmt w:val="lowerRoman"/>
      <w:lvlText w:val="%6."/>
      <w:lvlJc w:val="right"/>
      <w:pPr>
        <w:ind w:left="4320" w:hanging="180"/>
      </w:pPr>
    </w:lvl>
    <w:lvl w:ilvl="6" w:tplc="32209788" w:tentative="1">
      <w:start w:val="1"/>
      <w:numFmt w:val="decimal"/>
      <w:lvlText w:val="%7."/>
      <w:lvlJc w:val="left"/>
      <w:pPr>
        <w:ind w:left="5040" w:hanging="360"/>
      </w:pPr>
    </w:lvl>
    <w:lvl w:ilvl="7" w:tplc="32209788" w:tentative="1">
      <w:start w:val="1"/>
      <w:numFmt w:val="lowerLetter"/>
      <w:lvlText w:val="%8."/>
      <w:lvlJc w:val="left"/>
      <w:pPr>
        <w:ind w:left="5760" w:hanging="360"/>
      </w:pPr>
    </w:lvl>
    <w:lvl w:ilvl="8" w:tplc="3220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9">
    <w:multiLevelType w:val="hybridMultilevel"/>
    <w:lvl w:ilvl="0" w:tplc="75576641">
      <w:start w:val="1"/>
      <w:numFmt w:val="decimal"/>
      <w:lvlText w:val="%1."/>
      <w:lvlJc w:val="left"/>
      <w:pPr>
        <w:ind w:left="720" w:hanging="360"/>
      </w:pPr>
    </w:lvl>
    <w:lvl w:ilvl="1" w:tplc="75576641" w:tentative="1">
      <w:start w:val="1"/>
      <w:numFmt w:val="lowerLetter"/>
      <w:lvlText w:val="%2."/>
      <w:lvlJc w:val="left"/>
      <w:pPr>
        <w:ind w:left="1440" w:hanging="360"/>
      </w:pPr>
    </w:lvl>
    <w:lvl w:ilvl="2" w:tplc="75576641" w:tentative="1">
      <w:start w:val="1"/>
      <w:numFmt w:val="lowerRoman"/>
      <w:lvlText w:val="%3."/>
      <w:lvlJc w:val="right"/>
      <w:pPr>
        <w:ind w:left="2160" w:hanging="180"/>
      </w:pPr>
    </w:lvl>
    <w:lvl w:ilvl="3" w:tplc="75576641" w:tentative="1">
      <w:start w:val="1"/>
      <w:numFmt w:val="decimal"/>
      <w:lvlText w:val="%4."/>
      <w:lvlJc w:val="left"/>
      <w:pPr>
        <w:ind w:left="2880" w:hanging="360"/>
      </w:pPr>
    </w:lvl>
    <w:lvl w:ilvl="4" w:tplc="75576641" w:tentative="1">
      <w:start w:val="1"/>
      <w:numFmt w:val="lowerLetter"/>
      <w:lvlText w:val="%5."/>
      <w:lvlJc w:val="left"/>
      <w:pPr>
        <w:ind w:left="3600" w:hanging="360"/>
      </w:pPr>
    </w:lvl>
    <w:lvl w:ilvl="5" w:tplc="75576641" w:tentative="1">
      <w:start w:val="1"/>
      <w:numFmt w:val="lowerRoman"/>
      <w:lvlText w:val="%6."/>
      <w:lvlJc w:val="right"/>
      <w:pPr>
        <w:ind w:left="4320" w:hanging="180"/>
      </w:pPr>
    </w:lvl>
    <w:lvl w:ilvl="6" w:tplc="75576641" w:tentative="1">
      <w:start w:val="1"/>
      <w:numFmt w:val="decimal"/>
      <w:lvlText w:val="%7."/>
      <w:lvlJc w:val="left"/>
      <w:pPr>
        <w:ind w:left="5040" w:hanging="360"/>
      </w:pPr>
    </w:lvl>
    <w:lvl w:ilvl="7" w:tplc="75576641" w:tentative="1">
      <w:start w:val="1"/>
      <w:numFmt w:val="lowerLetter"/>
      <w:lvlText w:val="%8."/>
      <w:lvlJc w:val="left"/>
      <w:pPr>
        <w:ind w:left="5760" w:hanging="360"/>
      </w:pPr>
    </w:lvl>
    <w:lvl w:ilvl="8" w:tplc="75576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8">
    <w:multiLevelType w:val="hybridMultilevel"/>
    <w:lvl w:ilvl="0" w:tplc="24043766">
      <w:start w:val="1"/>
      <w:numFmt w:val="decimal"/>
      <w:lvlText w:val="%1."/>
      <w:lvlJc w:val="left"/>
      <w:pPr>
        <w:ind w:left="720" w:hanging="360"/>
      </w:pPr>
    </w:lvl>
    <w:lvl w:ilvl="1" w:tplc="24043766" w:tentative="1">
      <w:start w:val="1"/>
      <w:numFmt w:val="lowerLetter"/>
      <w:lvlText w:val="%2."/>
      <w:lvlJc w:val="left"/>
      <w:pPr>
        <w:ind w:left="1440" w:hanging="360"/>
      </w:pPr>
    </w:lvl>
    <w:lvl w:ilvl="2" w:tplc="24043766" w:tentative="1">
      <w:start w:val="1"/>
      <w:numFmt w:val="lowerRoman"/>
      <w:lvlText w:val="%3."/>
      <w:lvlJc w:val="right"/>
      <w:pPr>
        <w:ind w:left="2160" w:hanging="180"/>
      </w:pPr>
    </w:lvl>
    <w:lvl w:ilvl="3" w:tplc="24043766" w:tentative="1">
      <w:start w:val="1"/>
      <w:numFmt w:val="decimal"/>
      <w:lvlText w:val="%4."/>
      <w:lvlJc w:val="left"/>
      <w:pPr>
        <w:ind w:left="2880" w:hanging="360"/>
      </w:pPr>
    </w:lvl>
    <w:lvl w:ilvl="4" w:tplc="24043766" w:tentative="1">
      <w:start w:val="1"/>
      <w:numFmt w:val="lowerLetter"/>
      <w:lvlText w:val="%5."/>
      <w:lvlJc w:val="left"/>
      <w:pPr>
        <w:ind w:left="3600" w:hanging="360"/>
      </w:pPr>
    </w:lvl>
    <w:lvl w:ilvl="5" w:tplc="24043766" w:tentative="1">
      <w:start w:val="1"/>
      <w:numFmt w:val="lowerRoman"/>
      <w:lvlText w:val="%6."/>
      <w:lvlJc w:val="right"/>
      <w:pPr>
        <w:ind w:left="4320" w:hanging="180"/>
      </w:pPr>
    </w:lvl>
    <w:lvl w:ilvl="6" w:tplc="24043766" w:tentative="1">
      <w:start w:val="1"/>
      <w:numFmt w:val="decimal"/>
      <w:lvlText w:val="%7."/>
      <w:lvlJc w:val="left"/>
      <w:pPr>
        <w:ind w:left="5040" w:hanging="360"/>
      </w:pPr>
    </w:lvl>
    <w:lvl w:ilvl="7" w:tplc="24043766" w:tentative="1">
      <w:start w:val="1"/>
      <w:numFmt w:val="lowerLetter"/>
      <w:lvlText w:val="%8."/>
      <w:lvlJc w:val="left"/>
      <w:pPr>
        <w:ind w:left="5760" w:hanging="360"/>
      </w:pPr>
    </w:lvl>
    <w:lvl w:ilvl="8" w:tplc="2404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7">
    <w:multiLevelType w:val="hybridMultilevel"/>
    <w:lvl w:ilvl="0" w:tplc="45094325">
      <w:start w:val="1"/>
      <w:numFmt w:val="decimal"/>
      <w:lvlText w:val="%1."/>
      <w:lvlJc w:val="left"/>
      <w:pPr>
        <w:ind w:left="720" w:hanging="360"/>
      </w:pPr>
    </w:lvl>
    <w:lvl w:ilvl="1" w:tplc="45094325" w:tentative="1">
      <w:start w:val="1"/>
      <w:numFmt w:val="lowerLetter"/>
      <w:lvlText w:val="%2."/>
      <w:lvlJc w:val="left"/>
      <w:pPr>
        <w:ind w:left="1440" w:hanging="360"/>
      </w:pPr>
    </w:lvl>
    <w:lvl w:ilvl="2" w:tplc="45094325" w:tentative="1">
      <w:start w:val="1"/>
      <w:numFmt w:val="lowerRoman"/>
      <w:lvlText w:val="%3."/>
      <w:lvlJc w:val="right"/>
      <w:pPr>
        <w:ind w:left="2160" w:hanging="180"/>
      </w:pPr>
    </w:lvl>
    <w:lvl w:ilvl="3" w:tplc="45094325" w:tentative="1">
      <w:start w:val="1"/>
      <w:numFmt w:val="decimal"/>
      <w:lvlText w:val="%4."/>
      <w:lvlJc w:val="left"/>
      <w:pPr>
        <w:ind w:left="2880" w:hanging="360"/>
      </w:pPr>
    </w:lvl>
    <w:lvl w:ilvl="4" w:tplc="45094325" w:tentative="1">
      <w:start w:val="1"/>
      <w:numFmt w:val="lowerLetter"/>
      <w:lvlText w:val="%5."/>
      <w:lvlJc w:val="left"/>
      <w:pPr>
        <w:ind w:left="3600" w:hanging="360"/>
      </w:pPr>
    </w:lvl>
    <w:lvl w:ilvl="5" w:tplc="45094325" w:tentative="1">
      <w:start w:val="1"/>
      <w:numFmt w:val="lowerRoman"/>
      <w:lvlText w:val="%6."/>
      <w:lvlJc w:val="right"/>
      <w:pPr>
        <w:ind w:left="4320" w:hanging="180"/>
      </w:pPr>
    </w:lvl>
    <w:lvl w:ilvl="6" w:tplc="45094325" w:tentative="1">
      <w:start w:val="1"/>
      <w:numFmt w:val="decimal"/>
      <w:lvlText w:val="%7."/>
      <w:lvlJc w:val="left"/>
      <w:pPr>
        <w:ind w:left="5040" w:hanging="360"/>
      </w:pPr>
    </w:lvl>
    <w:lvl w:ilvl="7" w:tplc="45094325" w:tentative="1">
      <w:start w:val="1"/>
      <w:numFmt w:val="lowerLetter"/>
      <w:lvlText w:val="%8."/>
      <w:lvlJc w:val="left"/>
      <w:pPr>
        <w:ind w:left="5760" w:hanging="360"/>
      </w:pPr>
    </w:lvl>
    <w:lvl w:ilvl="8" w:tplc="45094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6">
    <w:multiLevelType w:val="hybridMultilevel"/>
    <w:lvl w:ilvl="0" w:tplc="92702472">
      <w:start w:val="1"/>
      <w:numFmt w:val="decimal"/>
      <w:lvlText w:val="%1."/>
      <w:lvlJc w:val="left"/>
      <w:pPr>
        <w:ind w:left="720" w:hanging="360"/>
      </w:pPr>
    </w:lvl>
    <w:lvl w:ilvl="1" w:tplc="92702472" w:tentative="1">
      <w:start w:val="1"/>
      <w:numFmt w:val="lowerLetter"/>
      <w:lvlText w:val="%2."/>
      <w:lvlJc w:val="left"/>
      <w:pPr>
        <w:ind w:left="1440" w:hanging="360"/>
      </w:pPr>
    </w:lvl>
    <w:lvl w:ilvl="2" w:tplc="92702472" w:tentative="1">
      <w:start w:val="1"/>
      <w:numFmt w:val="lowerRoman"/>
      <w:lvlText w:val="%3."/>
      <w:lvlJc w:val="right"/>
      <w:pPr>
        <w:ind w:left="2160" w:hanging="180"/>
      </w:pPr>
    </w:lvl>
    <w:lvl w:ilvl="3" w:tplc="92702472" w:tentative="1">
      <w:start w:val="1"/>
      <w:numFmt w:val="decimal"/>
      <w:lvlText w:val="%4."/>
      <w:lvlJc w:val="left"/>
      <w:pPr>
        <w:ind w:left="2880" w:hanging="360"/>
      </w:pPr>
    </w:lvl>
    <w:lvl w:ilvl="4" w:tplc="92702472" w:tentative="1">
      <w:start w:val="1"/>
      <w:numFmt w:val="lowerLetter"/>
      <w:lvlText w:val="%5."/>
      <w:lvlJc w:val="left"/>
      <w:pPr>
        <w:ind w:left="3600" w:hanging="360"/>
      </w:pPr>
    </w:lvl>
    <w:lvl w:ilvl="5" w:tplc="92702472" w:tentative="1">
      <w:start w:val="1"/>
      <w:numFmt w:val="lowerRoman"/>
      <w:lvlText w:val="%6."/>
      <w:lvlJc w:val="right"/>
      <w:pPr>
        <w:ind w:left="4320" w:hanging="180"/>
      </w:pPr>
    </w:lvl>
    <w:lvl w:ilvl="6" w:tplc="92702472" w:tentative="1">
      <w:start w:val="1"/>
      <w:numFmt w:val="decimal"/>
      <w:lvlText w:val="%7."/>
      <w:lvlJc w:val="left"/>
      <w:pPr>
        <w:ind w:left="5040" w:hanging="360"/>
      </w:pPr>
    </w:lvl>
    <w:lvl w:ilvl="7" w:tplc="92702472" w:tentative="1">
      <w:start w:val="1"/>
      <w:numFmt w:val="lowerLetter"/>
      <w:lvlText w:val="%8."/>
      <w:lvlJc w:val="left"/>
      <w:pPr>
        <w:ind w:left="5760" w:hanging="360"/>
      </w:pPr>
    </w:lvl>
    <w:lvl w:ilvl="8" w:tplc="9270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5">
    <w:multiLevelType w:val="hybridMultilevel"/>
    <w:lvl w:ilvl="0" w:tplc="45431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1075">
    <w:abstractNumId w:val="31075"/>
  </w:num>
  <w:num w:numId="31076">
    <w:abstractNumId w:val="31076"/>
  </w:num>
  <w:num w:numId="31077">
    <w:abstractNumId w:val="31077"/>
  </w:num>
  <w:num w:numId="31078">
    <w:abstractNumId w:val="31078"/>
  </w:num>
  <w:num w:numId="31079">
    <w:abstractNumId w:val="31079"/>
  </w:num>
  <w:num w:numId="31080">
    <w:abstractNumId w:val="31080"/>
  </w:num>
  <w:num w:numId="31081">
    <w:abstractNumId w:val="31081"/>
  </w:num>
  <w:num w:numId="31082">
    <w:abstractNumId w:val="31082"/>
  </w:num>
  <w:num w:numId="31083">
    <w:abstractNumId w:val="31083"/>
  </w:num>
  <w:num w:numId="31084">
    <w:abstractNumId w:val="31084"/>
  </w:num>
  <w:num w:numId="31085">
    <w:abstractNumId w:val="31085"/>
  </w:num>
  <w:num w:numId="31086">
    <w:abstractNumId w:val="31086"/>
  </w:num>
  <w:num w:numId="31087">
    <w:abstractNumId w:val="31087"/>
  </w:num>
  <w:num w:numId="31088">
    <w:abstractNumId w:val="31088"/>
  </w:num>
  <w:num w:numId="31089">
    <w:abstractNumId w:val="31089"/>
  </w:num>
  <w:num w:numId="31090">
    <w:abstractNumId w:val="31090"/>
  </w:num>
  <w:num w:numId="31091">
    <w:abstractNumId w:val="31091"/>
  </w:num>
  <w:num w:numId="31092">
    <w:abstractNumId w:val="31092"/>
  </w:num>
  <w:num w:numId="31093">
    <w:abstractNumId w:val="31093"/>
  </w:num>
  <w:num w:numId="31094">
    <w:abstractNumId w:val="31094"/>
  </w:num>
  <w:num w:numId="31095">
    <w:abstractNumId w:val="31095"/>
  </w:num>
  <w:num w:numId="31096">
    <w:abstractNumId w:val="31096"/>
  </w:num>
  <w:num w:numId="31097">
    <w:abstractNumId w:val="31097"/>
  </w:num>
  <w:num w:numId="31098">
    <w:abstractNumId w:val="31098"/>
  </w:num>
  <w:num w:numId="31099">
    <w:abstractNumId w:val="31099"/>
  </w:num>
  <w:num w:numId="31100">
    <w:abstractNumId w:val="31100"/>
  </w:num>
  <w:num w:numId="31101">
    <w:abstractNumId w:val="31101"/>
  </w:num>
  <w:num w:numId="31102">
    <w:abstractNumId w:val="31102"/>
  </w:num>
  <w:num w:numId="31103">
    <w:abstractNumId w:val="31103"/>
  </w:num>
  <w:num w:numId="31104">
    <w:abstractNumId w:val="31104"/>
  </w:num>
  <w:num w:numId="31105">
    <w:abstractNumId w:val="31105"/>
  </w:num>
  <w:num w:numId="31106">
    <w:abstractNumId w:val="31106"/>
  </w:num>
  <w:num w:numId="31107">
    <w:abstractNumId w:val="31107"/>
  </w:num>
  <w:num w:numId="31108">
    <w:abstractNumId w:val="31108"/>
  </w:num>
  <w:num w:numId="31109">
    <w:abstractNumId w:val="31109"/>
  </w:num>
  <w:num w:numId="31110">
    <w:abstractNumId w:val="31110"/>
  </w:num>
  <w:num w:numId="31111">
    <w:abstractNumId w:val="31111"/>
  </w:num>
  <w:num w:numId="31112">
    <w:abstractNumId w:val="31112"/>
  </w:num>
  <w:num w:numId="31113">
    <w:abstractNumId w:val="31113"/>
  </w:num>
  <w:num w:numId="31114">
    <w:abstractNumId w:val="31114"/>
  </w:num>
  <w:num w:numId="31115">
    <w:abstractNumId w:val="31115"/>
  </w:num>
  <w:num w:numId="31116">
    <w:abstractNumId w:val="31116"/>
  </w:num>
  <w:num w:numId="31117">
    <w:abstractNumId w:val="31117"/>
  </w:num>
  <w:num w:numId="31118">
    <w:abstractNumId w:val="31118"/>
  </w:num>
  <w:num w:numId="31119">
    <w:abstractNumId w:val="31119"/>
  </w:num>
  <w:num w:numId="31120">
    <w:abstractNumId w:val="31120"/>
  </w:num>
  <w:num w:numId="31121">
    <w:abstractNumId w:val="31121"/>
  </w:num>
  <w:num w:numId="31122">
    <w:abstractNumId w:val="31122"/>
  </w:num>
  <w:num w:numId="31123">
    <w:abstractNumId w:val="31123"/>
  </w:num>
  <w:num w:numId="31124">
    <w:abstractNumId w:val="31124"/>
  </w:num>
  <w:num w:numId="31125">
    <w:abstractNumId w:val="31125"/>
  </w:num>
  <w:num w:numId="31126">
    <w:abstractNumId w:val="31126"/>
  </w:num>
  <w:num w:numId="31127">
    <w:abstractNumId w:val="31127"/>
  </w:num>
  <w:num w:numId="31128">
    <w:abstractNumId w:val="31128"/>
  </w:num>
  <w:num w:numId="31129">
    <w:abstractNumId w:val="31129"/>
  </w:num>
  <w:num w:numId="31130">
    <w:abstractNumId w:val="31130"/>
  </w:num>
  <w:num w:numId="31131">
    <w:abstractNumId w:val="31131"/>
  </w:num>
  <w:num w:numId="31132">
    <w:abstractNumId w:val="31132"/>
  </w:num>
  <w:num w:numId="31133">
    <w:abstractNumId w:val="31133"/>
  </w:num>
  <w:num w:numId="31134">
    <w:abstractNumId w:val="31134"/>
  </w:num>
  <w:num w:numId="31135">
    <w:abstractNumId w:val="31135"/>
  </w:num>
  <w:num w:numId="31136">
    <w:abstractNumId w:val="31136"/>
  </w:num>
  <w:num w:numId="31137">
    <w:abstractNumId w:val="31137"/>
  </w:num>
  <w:num w:numId="31138">
    <w:abstractNumId w:val="31138"/>
  </w:num>
  <w:num w:numId="31139">
    <w:abstractNumId w:val="31139"/>
  </w:num>
  <w:num w:numId="31140">
    <w:abstractNumId w:val="31140"/>
  </w:num>
  <w:num w:numId="31141">
    <w:abstractNumId w:val="31141"/>
  </w:num>
  <w:num w:numId="31142">
    <w:abstractNumId w:val="31142"/>
  </w:num>
  <w:num w:numId="31143">
    <w:abstractNumId w:val="31143"/>
  </w:num>
  <w:num w:numId="31144">
    <w:abstractNumId w:val="31144"/>
  </w:num>
  <w:num w:numId="31145">
    <w:abstractNumId w:val="31145"/>
  </w:num>
  <w:num w:numId="31146">
    <w:abstractNumId w:val="31146"/>
  </w:num>
  <w:num w:numId="31147">
    <w:abstractNumId w:val="31147"/>
  </w:num>
  <w:num w:numId="31148">
    <w:abstractNumId w:val="31148"/>
  </w:num>
  <w:num w:numId="31149">
    <w:abstractNumId w:val="31149"/>
  </w:num>
  <w:num w:numId="31150">
    <w:abstractNumId w:val="31150"/>
  </w:num>
  <w:num w:numId="31151">
    <w:abstractNumId w:val="31151"/>
  </w:num>
  <w:num w:numId="31152">
    <w:abstractNumId w:val="31152"/>
  </w:num>
  <w:num w:numId="31153">
    <w:abstractNumId w:val="31153"/>
  </w:num>
  <w:num w:numId="31154">
    <w:abstractNumId w:val="31154"/>
  </w:num>
  <w:num w:numId="31155">
    <w:abstractNumId w:val="31155"/>
  </w:num>
  <w:num w:numId="31156">
    <w:abstractNumId w:val="31156"/>
  </w:num>
  <w:num w:numId="31157">
    <w:abstractNumId w:val="311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6482149" Type="http://schemas.openxmlformats.org/officeDocument/2006/relationships/comments" Target="comments.xml"/><Relationship Id="rId269442932" Type="http://schemas.microsoft.com/office/2011/relationships/commentsExtended" Target="commentsExtended.xml"/><Relationship Id="rId82725714" Type="http://schemas.openxmlformats.org/officeDocument/2006/relationships/image" Target="media/imgrId82725714.jpg"/><Relationship Id="rId98446217931249351" Type="http://schemas.openxmlformats.org/officeDocument/2006/relationships/hyperlink" Target="https://iservice.lombardini.it/jsp/Template2/manuale.jsp?id=120&amp;parent=1000" TargetMode="External"/><Relationship Id="rId7629621793124965d" Type="http://schemas.openxmlformats.org/officeDocument/2006/relationships/hyperlink" Target="https://iservice.lombardini.it/jsp/Template2/manuale.jsp?id=114&amp;parent=1000" TargetMode="External"/><Relationship Id="rId105962179312499ba" Type="http://schemas.openxmlformats.org/officeDocument/2006/relationships/hyperlink" Target="https://iservice.lombardini.it/jsp/Template2/manuale.jsp?id=103&amp;parent=1000" TargetMode="External"/><Relationship Id="rId99406217931249dfc" Type="http://schemas.openxmlformats.org/officeDocument/2006/relationships/hyperlink" Target="https://iservice.lombardini.it/jsp/Template2/manuale.jsp?id=822&amp;parent=1000" TargetMode="External"/><Relationship Id="rId57496217931249ec6" Type="http://schemas.openxmlformats.org/officeDocument/2006/relationships/hyperlink" Target="https://iservice.lombardini.it/jsp/Template2/manuale.jsp?id=822&amp;parent=1000" TargetMode="External"/><Relationship Id="rId9895621793124abb1" Type="http://schemas.openxmlformats.org/officeDocument/2006/relationships/hyperlink" Target="https://iservice.lombardini.it/jsp/Template2/manuale.jsp?id=822&amp;parent=1000" TargetMode="External"/><Relationship Id="rId27256217931267099" Type="http://schemas.openxmlformats.org/officeDocument/2006/relationships/hyperlink" Target="https://iservice.lombardini.it/jsp/Template2/manuale.jsp?id=822&amp;parent=1000" TargetMode="External"/><Relationship Id="rId8816621793127f14d" Type="http://schemas.openxmlformats.org/officeDocument/2006/relationships/hyperlink" Target="https://iservice.lombardini.it/jsp/Template2/manuale.jsp?id=822&amp;parent=1000" TargetMode="External"/><Relationship Id="rId836962179312d6525" Type="http://schemas.openxmlformats.org/officeDocument/2006/relationships/hyperlink" Target="https://iservice.lombardini.it/jsp/Template2/manuale.jsp?id=107&amp;parent=1000" TargetMode="External"/><Relationship Id="rId342062179313316e2" Type="http://schemas.openxmlformats.org/officeDocument/2006/relationships/hyperlink" Target="https://iservice.lombardini.it/jsp/Template2/manuale.jsp?id=822&amp;parent=1000" TargetMode="External"/><Relationship Id="rId929162179314157eb" Type="http://schemas.openxmlformats.org/officeDocument/2006/relationships/hyperlink" Target="https://iservice.lombardini.it/jsp/Template2/manuale.jsp?id=822&amp;parent=1000" TargetMode="External"/><Relationship Id="rId65686217931415b21" Type="http://schemas.openxmlformats.org/officeDocument/2006/relationships/hyperlink" Target="https://iservice.lombardini.it/jsp/Template2/manuale.jsp?id=822&amp;parent=1000" TargetMode="External"/><Relationship Id="rId1100621793142cbe0" Type="http://schemas.openxmlformats.org/officeDocument/2006/relationships/hyperlink" Target="https://iservice.lombardini.it/jsp/Template2/manuale.jsp?id=822&amp;parent=1000" TargetMode="External"/><Relationship Id="rId85866217931451a0d" Type="http://schemas.openxmlformats.org/officeDocument/2006/relationships/hyperlink" Target="https://iservice.lombardini.it/jsp/Template2/manuale.jsp?id=822&amp;parent=1000" TargetMode="External"/><Relationship Id="rId3515621793150e1f8" Type="http://schemas.openxmlformats.org/officeDocument/2006/relationships/hyperlink" Target="https://iservice.lombardini.it/jsp/Template2/manuale.jsp?id=822&amp;parent=1000" TargetMode="External"/><Relationship Id="rId4021621793157289f" Type="http://schemas.openxmlformats.org/officeDocument/2006/relationships/hyperlink" Target="https://iservice.lombardini.it/jsp/Template2/manuale.jsp?id=105&amp;parent=1000" TargetMode="External"/><Relationship Id="rId621662179315d592c" Type="http://schemas.openxmlformats.org/officeDocument/2006/relationships/hyperlink" Target="https://iservice.lombardini.it/jsp/Template2/manuale.jsp?id=822&amp;parent=1000" TargetMode="External"/><Relationship Id="rId13006217931622aae" Type="http://schemas.openxmlformats.org/officeDocument/2006/relationships/hyperlink" Target="https://iservice.lombardini.it/jsp/Template2/manuale.jsp?id=822&amp;parent=1000" TargetMode="External"/><Relationship Id="rId28336217931676af2" Type="http://schemas.openxmlformats.org/officeDocument/2006/relationships/hyperlink" Target="https://iservice.lombardini.it/jsp/Template2/manuale.jsp?id=132&amp;parent=1000" TargetMode="External"/><Relationship Id="rId647262179316be185" Type="http://schemas.openxmlformats.org/officeDocument/2006/relationships/hyperlink" Target="https://iservice.lombardini.it/jsp/Template2/manuale.jsp?id=822&amp;parent=1000" TargetMode="External"/><Relationship Id="rId691262179316d3dcd" Type="http://schemas.openxmlformats.org/officeDocument/2006/relationships/hyperlink" Target="https://iservice.lombardini.it/jsp/Template2/manuale.jsp?id=822&amp;parent=1000" TargetMode="External"/><Relationship Id="rId439162179317655b3" Type="http://schemas.openxmlformats.org/officeDocument/2006/relationships/hyperlink" Target="https://iservice.lombardini.it/jsp/Template2/manuale.jsp?id=199&amp;parent=1000" TargetMode="External"/><Relationship Id="rId3879621793178da6e" Type="http://schemas.openxmlformats.org/officeDocument/2006/relationships/hyperlink" Target="https://iservice.lombardini.it/jsp/Template2/manuale.jsp?id=103&amp;parent=1000" TargetMode="External"/><Relationship Id="rId173562179317b3ceb" Type="http://schemas.openxmlformats.org/officeDocument/2006/relationships/hyperlink" Target="https://iservice.lombardini.it/jsp/Template2/manuale.jsp?id=822&amp;parent=1000" TargetMode="External"/><Relationship Id="rId827862179317b4a2c" Type="http://schemas.openxmlformats.org/officeDocument/2006/relationships/hyperlink" Target="https://iservice.lombardini.it/jsp/Template2/manuale.jsp?id=103&amp;parent=1000" TargetMode="External"/><Relationship Id="rId2310621793182ff86" Type="http://schemas.openxmlformats.org/officeDocument/2006/relationships/hyperlink" Target="https://iservice.lombardini.it/jsp/Template2/manuale.jsp?id=112&amp;parent=1000" TargetMode="External"/><Relationship Id="rId90786217931830263" Type="http://schemas.openxmlformats.org/officeDocument/2006/relationships/hyperlink" Target="https://iservice.lombardini.it/jsp/Template2/manuale.jsp?id=822&amp;parent=1000" TargetMode="External"/><Relationship Id="rId33546217931830a5c" Type="http://schemas.openxmlformats.org/officeDocument/2006/relationships/hyperlink" Target="https://iservice.lombardini.it/jsp/Template2/manuale.jsp?id=822&amp;parent=1000" TargetMode="External"/><Relationship Id="rId443062179318317ba" Type="http://schemas.openxmlformats.org/officeDocument/2006/relationships/hyperlink" Target="https://iservice.lombardini.it/jsp/Template2/manuale.jsp?id=103&amp;parent=1000" TargetMode="External"/><Relationship Id="rId2845621793189f585" Type="http://schemas.openxmlformats.org/officeDocument/2006/relationships/hyperlink" Target="https://iservice.lombardini.it/jsp/Template2/manuale.jsp?id=822&amp;parent=1000" TargetMode="External"/><Relationship Id="rId2952621793189f860" Type="http://schemas.openxmlformats.org/officeDocument/2006/relationships/hyperlink" Target="https://iservice.lombardini.it/jsp/Template2/manuale.jsp?id=140&amp;parent=1000" TargetMode="External"/><Relationship Id="rId9759621793189ff59" Type="http://schemas.openxmlformats.org/officeDocument/2006/relationships/hyperlink" Target="https://iservice.lombardini.it/jsp/Template2/manuale.jsp?id=822&amp;parent=1000" TargetMode="External"/><Relationship Id="rId958162179318b21b6" Type="http://schemas.openxmlformats.org/officeDocument/2006/relationships/hyperlink" Target="https://iservice.lombardini.it/jsp/Template2/manuale.jsp?id=822&amp;parent=1000" TargetMode="External"/><Relationship Id="rId775862179318b23a1" Type="http://schemas.openxmlformats.org/officeDocument/2006/relationships/hyperlink" Target="https://iservice.lombardini.it/jsp/Template2/manuale.jsp?id=822&amp;parent=1000" TargetMode="External"/><Relationship Id="rId872962179318b2547" Type="http://schemas.openxmlformats.org/officeDocument/2006/relationships/hyperlink" Target="https://iservice.lombardini.it/jsp/Template2/manuale.jsp?id=136&amp;parent=1000" TargetMode="External"/><Relationship Id="rId834562179319d609c" Type="http://schemas.openxmlformats.org/officeDocument/2006/relationships/hyperlink" Target="https://iservice.lombardini.it/jsp/Template2/manuale.jsp?id=822&amp;parent=1000" TargetMode="External"/><Relationship Id="rId104762179319d63bb" Type="http://schemas.openxmlformats.org/officeDocument/2006/relationships/hyperlink" Target="https://iservice.lombardini.it/jsp/Template2/manuale.jsp?id=822&amp;parent=1000" TargetMode="External"/><Relationship Id="rId198862179319eaa1b" Type="http://schemas.openxmlformats.org/officeDocument/2006/relationships/hyperlink" Target="https://iservice.lombardini.it/jsp/Template2/manuale.jsp?id=822&amp;parent=1000" TargetMode="External"/><Relationship Id="rId370262179312381a7" Type="http://schemas.openxmlformats.org/officeDocument/2006/relationships/image" Target="media/imgrId370262179312381a7.jpg"/><Relationship Id="rId76286217931248d31" Type="http://schemas.openxmlformats.org/officeDocument/2006/relationships/image" Target="media/imgrId76286217931248d31.gif"/><Relationship Id="rId53096217931266a52" Type="http://schemas.openxmlformats.org/officeDocument/2006/relationships/image" Target="media/imgrId53096217931266a52.jpg"/><Relationship Id="rId1294621793127e2e1" Type="http://schemas.openxmlformats.org/officeDocument/2006/relationships/image" Target="media/imgrId1294621793127e2e1.jpg"/><Relationship Id="rId3995621793129862f" Type="http://schemas.openxmlformats.org/officeDocument/2006/relationships/image" Target="media/imgrId3995621793129862f.jpg"/><Relationship Id="rId495962179312acd0b" Type="http://schemas.openxmlformats.org/officeDocument/2006/relationships/image" Target="media/imgrId495962179312acd0b.jpg"/><Relationship Id="rId594662179312c3611" Type="http://schemas.openxmlformats.org/officeDocument/2006/relationships/image" Target="media/imgrId594662179312c3611.jpg"/><Relationship Id="rId705862179312d6235" Type="http://schemas.openxmlformats.org/officeDocument/2006/relationships/image" Target="media/imgrId705862179312d6235.jpg"/><Relationship Id="rId567562179312e5d6f" Type="http://schemas.openxmlformats.org/officeDocument/2006/relationships/image" Target="media/imgrId567562179312e5d6f.jpg"/><Relationship Id="rId8538621793130774e" Type="http://schemas.openxmlformats.org/officeDocument/2006/relationships/image" Target="media/imgrId8538621793130774e.jpg"/><Relationship Id="rId2389621793131c1c1" Type="http://schemas.openxmlformats.org/officeDocument/2006/relationships/image" Target="media/imgrId2389621793131c1c1.jpg"/><Relationship Id="rId6440621793133103c" Type="http://schemas.openxmlformats.org/officeDocument/2006/relationships/image" Target="media/imgrId6440621793133103c.jpg"/><Relationship Id="rId85376217931348786" Type="http://schemas.openxmlformats.org/officeDocument/2006/relationships/image" Target="media/imgrId85376217931348786.jpg"/><Relationship Id="rId60316217931358b41" Type="http://schemas.openxmlformats.org/officeDocument/2006/relationships/image" Target="media/imgrId60316217931358b41.jpg"/><Relationship Id="rId5601621793136e855" Type="http://schemas.openxmlformats.org/officeDocument/2006/relationships/image" Target="media/imgrId5601621793136e855.jpg"/><Relationship Id="rId4697621793138450c" Type="http://schemas.openxmlformats.org/officeDocument/2006/relationships/image" Target="media/imgrId4697621793138450c.jpg"/><Relationship Id="rId8421621793139817f" Type="http://schemas.openxmlformats.org/officeDocument/2006/relationships/image" Target="media/imgrId8421621793139817f.jpg"/><Relationship Id="rId952862179313a6c85" Type="http://schemas.openxmlformats.org/officeDocument/2006/relationships/image" Target="media/imgrId952862179313a6c85.jpg"/><Relationship Id="rId543862179313b8724" Type="http://schemas.openxmlformats.org/officeDocument/2006/relationships/image" Target="media/imgrId543862179313b8724.gif"/><Relationship Id="rId918662179313d12d0" Type="http://schemas.openxmlformats.org/officeDocument/2006/relationships/image" Target="media/imgrId918662179313d12d0.jpg"/><Relationship Id="rId403162179313e0ee2" Type="http://schemas.openxmlformats.org/officeDocument/2006/relationships/image" Target="media/imgrId403162179313e0ee2.gif"/><Relationship Id="rId92126217931401460" Type="http://schemas.openxmlformats.org/officeDocument/2006/relationships/image" Target="media/imgrId92126217931401460.jpg"/><Relationship Id="rId49266217931415304" Type="http://schemas.openxmlformats.org/officeDocument/2006/relationships/image" Target="media/imgrId49266217931415304.gif"/><Relationship Id="rId8234621793142c1d0" Type="http://schemas.openxmlformats.org/officeDocument/2006/relationships/image" Target="media/imgrId8234621793142c1d0.jpg"/><Relationship Id="rId152362179314406ac" Type="http://schemas.openxmlformats.org/officeDocument/2006/relationships/image" Target="media/imgrId152362179314406ac.jpg"/><Relationship Id="rId938362179314510e3" Type="http://schemas.openxmlformats.org/officeDocument/2006/relationships/image" Target="media/imgrId938362179314510e3.gif"/><Relationship Id="rId156262179314673cb" Type="http://schemas.openxmlformats.org/officeDocument/2006/relationships/image" Target="media/imgrId156262179314673cb.jpg"/><Relationship Id="rId601862179314774be" Type="http://schemas.openxmlformats.org/officeDocument/2006/relationships/image" Target="media/imgrId601862179314774be.gif"/><Relationship Id="rId8420621793148c429" Type="http://schemas.openxmlformats.org/officeDocument/2006/relationships/image" Target="media/imgrId8420621793148c429.jpg"/><Relationship Id="rId5058621793149d7cb" Type="http://schemas.openxmlformats.org/officeDocument/2006/relationships/image" Target="media/imgrId5058621793149d7cb.jpg"/><Relationship Id="rId436962179314bad7b" Type="http://schemas.openxmlformats.org/officeDocument/2006/relationships/image" Target="media/imgrId436962179314bad7b.jpg"/><Relationship Id="rId559462179314d21c0" Type="http://schemas.openxmlformats.org/officeDocument/2006/relationships/image" Target="media/imgrId559462179314d21c0.jpg"/><Relationship Id="rId495462179314e5e28" Type="http://schemas.openxmlformats.org/officeDocument/2006/relationships/image" Target="media/imgrId495462179314e5e28.jpg"/><Relationship Id="rId1065621793150c5a9" Type="http://schemas.openxmlformats.org/officeDocument/2006/relationships/image" Target="media/imgrId1065621793150c5a9.jpg"/><Relationship Id="rId83426217931522509" Type="http://schemas.openxmlformats.org/officeDocument/2006/relationships/image" Target="media/imgrId83426217931522509.jpg"/><Relationship Id="rId62976217931539b0a" Type="http://schemas.openxmlformats.org/officeDocument/2006/relationships/image" Target="media/imgrId62976217931539b0a.jpg"/><Relationship Id="rId5465621793154abd8" Type="http://schemas.openxmlformats.org/officeDocument/2006/relationships/image" Target="media/imgrId5465621793154abd8.jpg"/><Relationship Id="rId90736217931560425" Type="http://schemas.openxmlformats.org/officeDocument/2006/relationships/image" Target="media/imgrId90736217931560425.jpg"/><Relationship Id="rId5847621793157145d" Type="http://schemas.openxmlformats.org/officeDocument/2006/relationships/image" Target="media/imgrId5847621793157145d.jpg"/><Relationship Id="rId45346217931589726" Type="http://schemas.openxmlformats.org/officeDocument/2006/relationships/image" Target="media/imgrId45346217931589726.jpg"/><Relationship Id="rId6121621793159ed94" Type="http://schemas.openxmlformats.org/officeDocument/2006/relationships/image" Target="media/imgrId6121621793159ed94.jpg"/><Relationship Id="rId525762179315af231" Type="http://schemas.openxmlformats.org/officeDocument/2006/relationships/image" Target="media/imgrId525762179315af231.gif"/><Relationship Id="rId254462179315c54ce" Type="http://schemas.openxmlformats.org/officeDocument/2006/relationships/image" Target="media/imgrId254462179315c54ce.jpg"/><Relationship Id="rId941562179315d5614" Type="http://schemas.openxmlformats.org/officeDocument/2006/relationships/image" Target="media/imgrId941562179315d5614.gif"/><Relationship Id="rId949662179315ee94c" Type="http://schemas.openxmlformats.org/officeDocument/2006/relationships/image" Target="media/imgrId949662179315ee94c.jpg"/><Relationship Id="rId55936217931610ad5" Type="http://schemas.openxmlformats.org/officeDocument/2006/relationships/image" Target="media/imgrId55936217931610ad5.jpg"/><Relationship Id="rId338662179316223b5" Type="http://schemas.openxmlformats.org/officeDocument/2006/relationships/image" Target="media/imgrId338662179316223b5.jpg"/><Relationship Id="rId9462621793163a0a7" Type="http://schemas.openxmlformats.org/officeDocument/2006/relationships/image" Target="media/imgrId9462621793163a0a7.jpg"/><Relationship Id="rId83196217931651f05" Type="http://schemas.openxmlformats.org/officeDocument/2006/relationships/image" Target="media/imgrId83196217931651f05.jpg"/><Relationship Id="rId3670621793166147e" Type="http://schemas.openxmlformats.org/officeDocument/2006/relationships/image" Target="media/imgrId3670621793166147e.jpg"/><Relationship Id="rId634062179316760f8" Type="http://schemas.openxmlformats.org/officeDocument/2006/relationships/image" Target="media/imgrId634062179316760f8.jpg"/><Relationship Id="rId7234621793168cdbb" Type="http://schemas.openxmlformats.org/officeDocument/2006/relationships/image" Target="media/imgrId7234621793168cdbb.jpg"/><Relationship Id="rId750062179316a313e" Type="http://schemas.openxmlformats.org/officeDocument/2006/relationships/image" Target="media/imgrId750062179316a313e.jpg"/><Relationship Id="rId781762179316bcc92" Type="http://schemas.openxmlformats.org/officeDocument/2006/relationships/image" Target="media/imgrId781762179316bcc92.jpg"/><Relationship Id="rId304662179316d3a44" Type="http://schemas.openxmlformats.org/officeDocument/2006/relationships/image" Target="media/imgrId304662179316d3a44.jpg"/><Relationship Id="rId400862179316ec639" Type="http://schemas.openxmlformats.org/officeDocument/2006/relationships/image" Target="media/imgrId400862179316ec639.jpg"/><Relationship Id="rId32356217931708a79" Type="http://schemas.openxmlformats.org/officeDocument/2006/relationships/image" Target="media/imgrId32356217931708a79.jpg"/><Relationship Id="rId7351621793171c5f6" Type="http://schemas.openxmlformats.org/officeDocument/2006/relationships/image" Target="media/imgrId7351621793171c5f6.jpg"/><Relationship Id="rId5766621793173108f" Type="http://schemas.openxmlformats.org/officeDocument/2006/relationships/image" Target="media/imgrId5766621793173108f.jpg"/><Relationship Id="rId84246217931741340" Type="http://schemas.openxmlformats.org/officeDocument/2006/relationships/image" Target="media/imgrId84246217931741340.jpg"/><Relationship Id="rId76496217931755173" Type="http://schemas.openxmlformats.org/officeDocument/2006/relationships/image" Target="media/imgrId76496217931755173.jpg"/><Relationship Id="rId182362179317651f0" Type="http://schemas.openxmlformats.org/officeDocument/2006/relationships/image" Target="media/imgrId182362179317651f0.jpg"/><Relationship Id="rId9486621793177dffe" Type="http://schemas.openxmlformats.org/officeDocument/2006/relationships/image" Target="media/imgrId9486621793177dffe.jpg"/><Relationship Id="rId4200621793178d42f" Type="http://schemas.openxmlformats.org/officeDocument/2006/relationships/image" Target="media/imgrId4200621793178d42f.jpg"/><Relationship Id="rId201062179317a33dc" Type="http://schemas.openxmlformats.org/officeDocument/2006/relationships/image" Target="media/imgrId201062179317a33dc.jpg"/><Relationship Id="rId915062179317b3391" Type="http://schemas.openxmlformats.org/officeDocument/2006/relationships/image" Target="media/imgrId915062179317b3391.jpg"/><Relationship Id="rId526762179317d24d2" Type="http://schemas.openxmlformats.org/officeDocument/2006/relationships/image" Target="media/imgrId526762179317d24d2.jpg"/><Relationship Id="rId306462179317e694e" Type="http://schemas.openxmlformats.org/officeDocument/2006/relationships/image" Target="media/imgrId306462179317e694e.jpg"/><Relationship Id="rId88936217931804a7c" Type="http://schemas.openxmlformats.org/officeDocument/2006/relationships/image" Target="media/imgrId88936217931804a7c.gif"/><Relationship Id="rId8073621793181e000" Type="http://schemas.openxmlformats.org/officeDocument/2006/relationships/image" Target="media/imgrId8073621793181e000.jpg"/><Relationship Id="rId3564621793182fae6" Type="http://schemas.openxmlformats.org/officeDocument/2006/relationships/image" Target="media/imgrId3564621793182fae6.jpg"/><Relationship Id="rId3775621793184a43e" Type="http://schemas.openxmlformats.org/officeDocument/2006/relationships/image" Target="media/imgrId3775621793184a43e.jpg"/><Relationship Id="rId422362179318604e2" Type="http://schemas.openxmlformats.org/officeDocument/2006/relationships/image" Target="media/imgrId422362179318604e2.jpg"/><Relationship Id="rId867262179318778ef" Type="http://schemas.openxmlformats.org/officeDocument/2006/relationships/image" Target="media/imgrId867262179318778ef.jpg"/><Relationship Id="rId999621793188f4ea" Type="http://schemas.openxmlformats.org/officeDocument/2006/relationships/image" Target="media/imgrId999621793188f4ea.jpg"/><Relationship Id="rId1287621793189ed60" Type="http://schemas.openxmlformats.org/officeDocument/2006/relationships/image" Target="media/imgrId1287621793189ed60.jpg"/><Relationship Id="rId214562179318b176f" Type="http://schemas.openxmlformats.org/officeDocument/2006/relationships/image" Target="media/imgrId214562179318b176f.jpg"/><Relationship Id="rId395462179318c9aa0" Type="http://schemas.openxmlformats.org/officeDocument/2006/relationships/image" Target="media/imgrId395462179318c9aa0.jpg"/><Relationship Id="rId856462179318d8193" Type="http://schemas.openxmlformats.org/officeDocument/2006/relationships/image" Target="media/imgrId856462179318d8193.jpg"/><Relationship Id="rId724262179318f20d8" Type="http://schemas.openxmlformats.org/officeDocument/2006/relationships/image" Target="media/imgrId724262179318f20d8.jpg"/><Relationship Id="rId850962179319157c0" Type="http://schemas.openxmlformats.org/officeDocument/2006/relationships/image" Target="media/imgrId850962179319157c0.jpg"/><Relationship Id="rId6554621793192c1b1" Type="http://schemas.openxmlformats.org/officeDocument/2006/relationships/image" Target="media/imgrId6554621793192c1b1.jpg"/><Relationship Id="rId8575621793193ec9d" Type="http://schemas.openxmlformats.org/officeDocument/2006/relationships/image" Target="media/imgrId8575621793193ec9d.gif"/><Relationship Id="rId337662179319560bd" Type="http://schemas.openxmlformats.org/officeDocument/2006/relationships/image" Target="media/imgrId337662179319560bd.jpg"/><Relationship Id="rId9369621793196d065" Type="http://schemas.openxmlformats.org/officeDocument/2006/relationships/image" Target="media/imgrId9369621793196d065.jpg"/><Relationship Id="rId7250621793197f454" Type="http://schemas.openxmlformats.org/officeDocument/2006/relationships/image" Target="media/imgrId7250621793197f454.jpg"/><Relationship Id="rId426862179319966bd" Type="http://schemas.openxmlformats.org/officeDocument/2006/relationships/image" Target="media/imgrId426862179319966bd.jpg"/><Relationship Id="rId960162179319b033a" Type="http://schemas.openxmlformats.org/officeDocument/2006/relationships/image" Target="media/imgrId960162179319b033a.jpg"/><Relationship Id="rId254562179319c56a4" Type="http://schemas.openxmlformats.org/officeDocument/2006/relationships/image" Target="media/imgrId254562179319c56a4.jpg"/><Relationship Id="rId487162179319d5ece" Type="http://schemas.openxmlformats.org/officeDocument/2006/relationships/image" Target="media/imgrId487162179319d5ece.gif"/><Relationship Id="rId475462179319ea0e7" Type="http://schemas.openxmlformats.org/officeDocument/2006/relationships/image" Target="media/imgrId475462179319ea0e7.jpg"/><Relationship Id="rId48826217931a10767" Type="http://schemas.openxmlformats.org/officeDocument/2006/relationships/image" Target="media/imgrId48826217931a10767.jpg"/><Relationship Id="rId94246217931a2193d" Type="http://schemas.openxmlformats.org/officeDocument/2006/relationships/image" Target="media/imgrId94246217931a2193d.jpg"/><Relationship Id="rId95216217931a38dec" Type="http://schemas.openxmlformats.org/officeDocument/2006/relationships/image" Target="media/imgrId95216217931a38dec.jpg"/><Relationship Id="rId84546217931a49f6c" Type="http://schemas.openxmlformats.org/officeDocument/2006/relationships/image" Target="media/imgrId84546217931a49f6c.gif"/><Relationship Id="rId96876217931a60574" Type="http://schemas.openxmlformats.org/officeDocument/2006/relationships/image" Target="media/imgrId96876217931a60574.jpg"/><Relationship Id="rId56406217931a6f335" Type="http://schemas.openxmlformats.org/officeDocument/2006/relationships/image" Target="media/imgrId56406217931a6f335.gif"/><Relationship Id="rId10186217931a88976" Type="http://schemas.openxmlformats.org/officeDocument/2006/relationships/image" Target="media/imgrId10186217931a88976.jpg"/><Relationship Id="rId89136217931a973af" Type="http://schemas.openxmlformats.org/officeDocument/2006/relationships/image" Target="media/imgrId89136217931a973af.gif"/><Relationship Id="rId66906217931aac959" Type="http://schemas.openxmlformats.org/officeDocument/2006/relationships/image" Target="media/imgrId66906217931aac959.jpg"/><Relationship Id="rId13916217931ac59d6" Type="http://schemas.openxmlformats.org/officeDocument/2006/relationships/image" Target="media/imgrId13916217931ac59d6.jpg"/><Relationship Id="rId35996217931adfe91" Type="http://schemas.openxmlformats.org/officeDocument/2006/relationships/image" Target="media/imgrId35996217931adfe91.jpg"/><Relationship Id="rId74796217931af369f" Type="http://schemas.openxmlformats.org/officeDocument/2006/relationships/image" Target="media/imgrId74796217931af369f.gif"/><Relationship Id="rId52006217931b1bab3" Type="http://schemas.openxmlformats.org/officeDocument/2006/relationships/image" Target="media/imgrId52006217931b1bab3.jpg"/><Relationship Id="rId99146217931b34e0a" Type="http://schemas.openxmlformats.org/officeDocument/2006/relationships/image" Target="media/imgrId99146217931b34e0a.jpg"/><Relationship Id="rId69886217931b44648" Type="http://schemas.openxmlformats.org/officeDocument/2006/relationships/image" Target="media/imgrId69886217931b44648.jpg"/><Relationship Id="rId97766217931b5c260" Type="http://schemas.openxmlformats.org/officeDocument/2006/relationships/image" Target="media/imgrId97766217931b5c260.jpg"/><Relationship Id="rId96376217931b7a080" Type="http://schemas.openxmlformats.org/officeDocument/2006/relationships/image" Target="media/imgrId96376217931b7a080.png"/><Relationship Id="rId92366217931b98fdb" Type="http://schemas.openxmlformats.org/officeDocument/2006/relationships/image" Target="media/imgrId92366217931b98fdb.png"/><Relationship Id="rId79636217931bb5cb5" Type="http://schemas.openxmlformats.org/officeDocument/2006/relationships/image" Target="media/imgrId79636217931bb5cb5.png"/><Relationship Id="rId32376217931bccb92" Type="http://schemas.openxmlformats.org/officeDocument/2006/relationships/image" Target="media/imgrId32376217931bccb92.jpg"/><Relationship Id="rId50276217931bdca12" Type="http://schemas.openxmlformats.org/officeDocument/2006/relationships/image" Target="media/imgrId50276217931bdca12.jpg"/><Relationship Id="rId81736217931bf2530" Type="http://schemas.openxmlformats.org/officeDocument/2006/relationships/image" Target="media/imgrId81736217931bf2530.jpg"/><Relationship Id="rId25206217931c1b27e" Type="http://schemas.openxmlformats.org/officeDocument/2006/relationships/image" Target="media/imgrId25206217931c1b27e.jpg"/><Relationship Id="rId22966217931c38871" Type="http://schemas.openxmlformats.org/officeDocument/2006/relationships/image" Target="media/imgrId22966217931c38871.jpg"/><Relationship Id="rId21156217931c4ddfc" Type="http://schemas.openxmlformats.org/officeDocument/2006/relationships/image" Target="media/imgrId21156217931c4ddfc.jpg"/><Relationship Id="rId40616217931c5fc37" Type="http://schemas.openxmlformats.org/officeDocument/2006/relationships/image" Target="media/imgrId40616217931c5fc37.gif"/><Relationship Id="rId61226217931c6e926" Type="http://schemas.openxmlformats.org/officeDocument/2006/relationships/image" Target="media/imgrId61226217931c6e926.jpg"/><Relationship Id="rId10826217931c84c03" Type="http://schemas.openxmlformats.org/officeDocument/2006/relationships/image" Target="media/imgrId10826217931c84c03.jpg"/><Relationship Id="rId43196217931c947d8" Type="http://schemas.openxmlformats.org/officeDocument/2006/relationships/image" Target="media/imgrId43196217931c947d8.gif"/><Relationship Id="rId66146217931ca68a1" Type="http://schemas.openxmlformats.org/officeDocument/2006/relationships/image" Target="media/imgrId66146217931ca68a1.jpg"/><Relationship Id="rId17456217931cb7049" Type="http://schemas.openxmlformats.org/officeDocument/2006/relationships/image" Target="media/imgrId17456217931cb7049.gif"/><Relationship Id="rId56136217931ccc3e8" Type="http://schemas.openxmlformats.org/officeDocument/2006/relationships/image" Target="media/imgrId56136217931ccc3e8.jpg"/><Relationship Id="rId13876217931ce09f1" Type="http://schemas.openxmlformats.org/officeDocument/2006/relationships/image" Target="media/imgrId13876217931ce09f1.jpg"/><Relationship Id="rId26996217931d0120a" Type="http://schemas.openxmlformats.org/officeDocument/2006/relationships/image" Target="media/imgrId26996217931d0120a.jpg"/><Relationship Id="rId95716217931d14791" Type="http://schemas.openxmlformats.org/officeDocument/2006/relationships/image" Target="media/imgrId95716217931d14791.jpg"/><Relationship Id="rId76546217931d2c17b" Type="http://schemas.openxmlformats.org/officeDocument/2006/relationships/image" Target="media/imgrId76546217931d2c17b.jpg"/><Relationship Id="rId98416217931d4517a" Type="http://schemas.openxmlformats.org/officeDocument/2006/relationships/image" Target="media/imgrId98416217931d4517a.jpg"/><Relationship Id="rId69346217931d56317" Type="http://schemas.openxmlformats.org/officeDocument/2006/relationships/image" Target="media/imgrId69346217931d56317.gif"/><Relationship Id="rId68806217931d6ee62" Type="http://schemas.openxmlformats.org/officeDocument/2006/relationships/image" Target="media/imgrId68806217931d6ee6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725714" Type="http://schemas.openxmlformats.org/officeDocument/2006/relationships/image" Target="media/imgrId827257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725714" Type="http://schemas.openxmlformats.org/officeDocument/2006/relationships/image" Target="media/imgrId827257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725714" Type="http://schemas.openxmlformats.org/officeDocument/2006/relationships/image" Target="media/imgrId827257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725714" Type="http://schemas.openxmlformats.org/officeDocument/2006/relationships/image" Target="media/imgrId827257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725714" Type="http://schemas.openxmlformats.org/officeDocument/2006/relationships/image" Target="media/imgrId827257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725714" Type="http://schemas.openxmlformats.org/officeDocument/2006/relationships/image" Target="media/imgrId827257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