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TM Workshop manual (Rev. 07.6)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5252707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77048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5338967" w:name="ctxt"/>
    <w:bookmarkEnd w:id="25338967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Recommendations for overhauls and tuning</w:t>
      </w:r>
    </w:p>
    <w:p>
      <w:pPr>
        <w:numPr>
          <w:ilvl w:val="0"/>
          <w:numId w:val="61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61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61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61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61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61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61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61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61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61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61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78185999" name="name95776217cfa745126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71546217cfa745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a workbench.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you are required to perform grinding operations on all cylinders F.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cylinders subjected to grinding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077774" name="name49956217cfa7535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76217cfa753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grinding involved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operations must observe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SPECIFICATIONS - cod. ED0035612500.</w:t>
            </w:r>
          </w:p>
          <w:p>
            <w:pPr>
              <w:numPr>
                <w:ilvl w:val="0"/>
                <w:numId w:val="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must be strictly performed on all cylinders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numPr>
                <w:ilvl w:val="0"/>
                <w:numId w:val="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già presente, non è possibile eseguire ulteriori rettifiche.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70540692" name="name38316217cfa76ddb2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50796217cfa76dd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N.B.: if removing the Z2 hole closing cap, the new cap must comply with the MAX measurement of 1.5 mm from the surface G1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60695386" name="name44366217cfa784f8d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89056217cfa784f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64471350" name="name38246217cfa799237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54526217cfa799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36837842" name="name56706217cfa7b041a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90936217cfa7b03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895832" name="name87906217cfa7c3e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656217cfa7c3e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19115183" name="name36636217cfa7dbaae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87676217cfa7dba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432164" name="name31176217cfa7ece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466217cfa7ece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76928335" name="name24866217cfa80d30c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39566217cfa80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4208431" name="name10056217cfa822d40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71816217cfa822d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437872" name="name67406217cfa8368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966217cfa8368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36084" name="name89426217cfa849ef1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85126217cfa849e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8.4.1 Dimensional check and overhauling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Wash the crankshaft thoroughly using suitable detergent.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cleaner into all lubrication ducts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blow compressed air to free them completely from any dirt residues.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state of wear and integrity of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90136217cfa84a8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operations described in </w:t>
            </w:r>
            <w:hyperlink r:id="rId89086217cfa84a9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except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4, 9 and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crank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micrometer, and using a dial gauge measure the internal diameter of 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main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a micrometer, and using a dial gauge measure the internal diameter of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correspond, proceed with grinding all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is timed by a key, assembly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occurs after heating at a stabilized temperature of +180° C for 5 mins.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8"/>
              </w:rPr>
              <w:drawing>
                <wp:inline distT="0" distB="0" distL="0" distR="0">
                  <wp:extent cx="4932000" cy="2908800"/>
                  <wp:effectExtent b="0" l="0" r="0" t="0"/>
                  <wp:docPr id="28905654" name="name11666217cfa863983" descr="imm8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9.jpg"/>
                          <pic:cNvPicPr/>
                        </pic:nvPicPr>
                        <pic:blipFill>
                          <a:blip r:embed="rId29486217cfa8639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9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28059" name="name89006217cfa873d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296217cfa873c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27656217cfa876b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638585" name="name13516217cfa88752c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72466217cfa887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685149" name="name25286217cfa8981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466217cfa8981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996200" name="name85576217cfa8ab8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856217cfa8ab8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93286217cfa8abe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753126" name="name82306217cfa8bef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246217cfa8bef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50336217cfa8bf6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58729295" name="name38646217cfa8d2e45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91146217cfa8d2e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062711" name="name74986217cfa8e8594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93516217cfa8e8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3977866" name="name82716217cfa9088e7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87166217cfa9088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11308" name="name21626217cfa91b2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016217cfa91b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678329" name="name29866217cfa930482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49816217cfa9304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804572" name="name14596217cfa944568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32156217cfa944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0.10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621345" name="name80906217cfa9530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386217cfa9530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017653" name="name52036217cfa96c13b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57076217cfa96c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720490" name="name79946217cfa981b25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85156217cfa981b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551539" name="name44666217cfa98f2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26217cfa98f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33803246" name="name56346217cfa9ac62c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23256217cfa9ac5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and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969604" name="name62536217cfa9bf9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686217cfa9bf9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injectors assembled.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37865274" name="name98676217cfa9d4541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41686217cfa9d45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clean the valves and their seats with.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with the values indicated,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085485" name="name36246217cfa9e54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586217cfa9e54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8.6.3 Valve springs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610201" name="name63856217cfaa03bb5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60566217cfaa03b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6583972" name="name58566217cfaa15688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43096217cfaa15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74759" name="name80956217cfaa252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556217cfaa252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28728644" name="name43126217cfaa3b5b7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76326217cfaa3b5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65161" name="name15176217cfaa4a5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986217cfaa4a5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56396683" name="name79676217cfaa5e63a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19286217cfaa5e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 19.985 - 20.005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</w:t>
                  </w:r>
                </w:p>
                <w:p/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91077153" name="name58726217cfaa7647a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76626217cfaa76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364488" name="name96666217cfaa87f35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82046217cfaa87f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598983" name="name36786217cfaa978a3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17526217cfaa97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7426217cfaa98f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74751153" w:name="result_box"/>
            <w:bookmarkEnd w:id="74751153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97094" name="name64176217cfaaa78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926217cfaaa7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163658" name="name99226217cfaababb8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95286217cfaabab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281841" name="name63806217cfaacb40e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31646217cfaacb4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49664056" w:name="result_box"/>
            <w:bookmarkEnd w:id="49664056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Check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rotors clearance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587387" name="name19436217cfaad80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566217cfaad80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62886217cfaad89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944780" name="name72306217cfaaed6ac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94516217cfaaed6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915210" name="name10276217cfab0ef1c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29776217cfab0ef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14005939" name="name64516217cfab38661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43046217cfab386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1341607" name="name85536217cfab50f24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42596217cfab50f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6117">
    <w:multiLevelType w:val="hybridMultilevel"/>
    <w:lvl w:ilvl="0" w:tplc="95114265">
      <w:start w:val="1"/>
      <w:numFmt w:val="decimal"/>
      <w:lvlText w:val="%1."/>
      <w:lvlJc w:val="left"/>
      <w:pPr>
        <w:ind w:left="720" w:hanging="360"/>
      </w:pPr>
    </w:lvl>
    <w:lvl w:ilvl="1" w:tplc="95114265" w:tentative="1">
      <w:start w:val="1"/>
      <w:numFmt w:val="lowerLetter"/>
      <w:lvlText w:val="%2."/>
      <w:lvlJc w:val="left"/>
      <w:pPr>
        <w:ind w:left="1440" w:hanging="360"/>
      </w:pPr>
    </w:lvl>
    <w:lvl w:ilvl="2" w:tplc="95114265" w:tentative="1">
      <w:start w:val="1"/>
      <w:numFmt w:val="lowerRoman"/>
      <w:lvlText w:val="%3."/>
      <w:lvlJc w:val="right"/>
      <w:pPr>
        <w:ind w:left="2160" w:hanging="180"/>
      </w:pPr>
    </w:lvl>
    <w:lvl w:ilvl="3" w:tplc="95114265" w:tentative="1">
      <w:start w:val="1"/>
      <w:numFmt w:val="decimal"/>
      <w:lvlText w:val="%4."/>
      <w:lvlJc w:val="left"/>
      <w:pPr>
        <w:ind w:left="2880" w:hanging="360"/>
      </w:pPr>
    </w:lvl>
    <w:lvl w:ilvl="4" w:tplc="95114265" w:tentative="1">
      <w:start w:val="1"/>
      <w:numFmt w:val="lowerLetter"/>
      <w:lvlText w:val="%5."/>
      <w:lvlJc w:val="left"/>
      <w:pPr>
        <w:ind w:left="3600" w:hanging="360"/>
      </w:pPr>
    </w:lvl>
    <w:lvl w:ilvl="5" w:tplc="95114265" w:tentative="1">
      <w:start w:val="1"/>
      <w:numFmt w:val="lowerRoman"/>
      <w:lvlText w:val="%6."/>
      <w:lvlJc w:val="right"/>
      <w:pPr>
        <w:ind w:left="4320" w:hanging="180"/>
      </w:pPr>
    </w:lvl>
    <w:lvl w:ilvl="6" w:tplc="95114265" w:tentative="1">
      <w:start w:val="1"/>
      <w:numFmt w:val="decimal"/>
      <w:lvlText w:val="%7."/>
      <w:lvlJc w:val="left"/>
      <w:pPr>
        <w:ind w:left="5040" w:hanging="360"/>
      </w:pPr>
    </w:lvl>
    <w:lvl w:ilvl="7" w:tplc="95114265" w:tentative="1">
      <w:start w:val="1"/>
      <w:numFmt w:val="lowerLetter"/>
      <w:lvlText w:val="%8."/>
      <w:lvlJc w:val="left"/>
      <w:pPr>
        <w:ind w:left="5760" w:hanging="360"/>
      </w:pPr>
    </w:lvl>
    <w:lvl w:ilvl="8" w:tplc="95114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16">
    <w:multiLevelType w:val="hybridMultilevel"/>
    <w:lvl w:ilvl="0" w:tplc="732211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6116">
    <w:abstractNumId w:val="6116"/>
  </w:num>
  <w:num w:numId="6117">
    <w:abstractNumId w:val="61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37878591" Type="http://schemas.openxmlformats.org/officeDocument/2006/relationships/comments" Target="comments.xml"/><Relationship Id="rId655848525" Type="http://schemas.microsoft.com/office/2011/relationships/commentsExtended" Target="commentsExtended.xml"/><Relationship Id="rId87704882" Type="http://schemas.openxmlformats.org/officeDocument/2006/relationships/image" Target="media/imgrId87704882.jpg"/><Relationship Id="rId90136217cfa84a87a" Type="http://schemas.openxmlformats.org/officeDocument/2006/relationships/hyperlink" Target="https://iservice.lombardini.it/jsp/Template2/manuale.jsp?id=690&amp;parent=1527" TargetMode="External"/><Relationship Id="rId89086217cfa84a95a" Type="http://schemas.openxmlformats.org/officeDocument/2006/relationships/hyperlink" Target="https://iservice.lombardini.it/jsp/Template2/manuale.jsp?id=690&amp;parent=1527" TargetMode="External"/><Relationship Id="rId27656217cfa876be5" Type="http://schemas.openxmlformats.org/officeDocument/2006/relationships/hyperlink" Target="https://iservice.lombardini.it/jsp/Template2/manuale.jsp?id=690&amp;parent=1527" TargetMode="External"/><Relationship Id="rId93286217cfa8abe7b" Type="http://schemas.openxmlformats.org/officeDocument/2006/relationships/hyperlink" Target="https://iservice.lombardini.it/jsp/Template2/manuale.jsp?id=690&amp;parent=1527" TargetMode="External"/><Relationship Id="rId50336217cfa8bf6fe" Type="http://schemas.openxmlformats.org/officeDocument/2006/relationships/hyperlink" Target="https://iservice.lombardini.it/jsp/Template2/manuale.jsp?id=683&amp;parent=1527" TargetMode="External"/><Relationship Id="rId87426217cfaa98f14" Type="http://schemas.openxmlformats.org/officeDocument/2006/relationships/hyperlink" Target="https://iservice.lombardini.it/jsp/Template2/manuale.jsp?id=673&amp;parent=1527" TargetMode="External"/><Relationship Id="rId62886217cfaad8945" Type="http://schemas.openxmlformats.org/officeDocument/2006/relationships/hyperlink" Target="https://iservice.lombardini.it/jsp/Template2/manuale.jsp?id=698&amp;parent=1527" TargetMode="External"/><Relationship Id="rId71546217cfa745121" Type="http://schemas.openxmlformats.org/officeDocument/2006/relationships/image" Target="media/imgrId71546217cfa745121.jpg"/><Relationship Id="rId54376217cfa753558" Type="http://schemas.openxmlformats.org/officeDocument/2006/relationships/image" Target="media/imgrId54376217cfa753558.jpg"/><Relationship Id="rId50796217cfa76ddac" Type="http://schemas.openxmlformats.org/officeDocument/2006/relationships/image" Target="media/imgrId50796217cfa76ddac.jpg"/><Relationship Id="rId89056217cfa784f87" Type="http://schemas.openxmlformats.org/officeDocument/2006/relationships/image" Target="media/imgrId89056217cfa784f87.png"/><Relationship Id="rId54526217cfa799230" Type="http://schemas.openxmlformats.org/officeDocument/2006/relationships/image" Target="media/imgrId54526217cfa799230.png"/><Relationship Id="rId90936217cfa7b03fc" Type="http://schemas.openxmlformats.org/officeDocument/2006/relationships/image" Target="media/imgrId90936217cfa7b03fc.jpg"/><Relationship Id="rId22656217cfa7c3ea0" Type="http://schemas.openxmlformats.org/officeDocument/2006/relationships/image" Target="media/imgrId22656217cfa7c3ea0.jpg"/><Relationship Id="rId87676217cfa7dba93" Type="http://schemas.openxmlformats.org/officeDocument/2006/relationships/image" Target="media/imgrId87676217cfa7dba93.jpg"/><Relationship Id="rId13466217cfa7ece71" Type="http://schemas.openxmlformats.org/officeDocument/2006/relationships/image" Target="media/imgrId13466217cfa7ece71.jpg"/><Relationship Id="rId39566217cfa80d307" Type="http://schemas.openxmlformats.org/officeDocument/2006/relationships/image" Target="media/imgrId39566217cfa80d307.jpg"/><Relationship Id="rId71816217cfa822d3b" Type="http://schemas.openxmlformats.org/officeDocument/2006/relationships/image" Target="media/imgrId71816217cfa822d3b.jpg"/><Relationship Id="rId41966217cfa83688d" Type="http://schemas.openxmlformats.org/officeDocument/2006/relationships/image" Target="media/imgrId41966217cfa83688d.jpg"/><Relationship Id="rId85126217cfa849eec" Type="http://schemas.openxmlformats.org/officeDocument/2006/relationships/image" Target="media/imgrId85126217cfa849eec.jpg"/><Relationship Id="rId29486217cfa86397e" Type="http://schemas.openxmlformats.org/officeDocument/2006/relationships/image" Target="media/imgrId29486217cfa86397e.jpg"/><Relationship Id="rId26296217cfa873ce5" Type="http://schemas.openxmlformats.org/officeDocument/2006/relationships/image" Target="media/imgrId26296217cfa873ce5.jpg"/><Relationship Id="rId72466217cfa887527" Type="http://schemas.openxmlformats.org/officeDocument/2006/relationships/image" Target="media/imgrId72466217cfa887527.jpg"/><Relationship Id="rId80466217cfa8981de" Type="http://schemas.openxmlformats.org/officeDocument/2006/relationships/image" Target="media/imgrId80466217cfa8981de.jpg"/><Relationship Id="rId14856217cfa8ab84a" Type="http://schemas.openxmlformats.org/officeDocument/2006/relationships/image" Target="media/imgrId14856217cfa8ab84a.jpg"/><Relationship Id="rId31246217cfa8befe0" Type="http://schemas.openxmlformats.org/officeDocument/2006/relationships/image" Target="media/imgrId31246217cfa8befe0.jpg"/><Relationship Id="rId91146217cfa8d2e41" Type="http://schemas.openxmlformats.org/officeDocument/2006/relationships/image" Target="media/imgrId91146217cfa8d2e41.jpg"/><Relationship Id="rId93516217cfa8e8580" Type="http://schemas.openxmlformats.org/officeDocument/2006/relationships/image" Target="media/imgrId93516217cfa8e8580.jpg"/><Relationship Id="rId87166217cfa9088e3" Type="http://schemas.openxmlformats.org/officeDocument/2006/relationships/image" Target="media/imgrId87166217cfa9088e3.jpg"/><Relationship Id="rId71016217cfa91b222" Type="http://schemas.openxmlformats.org/officeDocument/2006/relationships/image" Target="media/imgrId71016217cfa91b222.jpg"/><Relationship Id="rId49816217cfa93047c" Type="http://schemas.openxmlformats.org/officeDocument/2006/relationships/image" Target="media/imgrId49816217cfa93047c.jpg"/><Relationship Id="rId32156217cfa944562" Type="http://schemas.openxmlformats.org/officeDocument/2006/relationships/image" Target="media/imgrId32156217cfa944562.jpg"/><Relationship Id="rId11386217cfa9530ee" Type="http://schemas.openxmlformats.org/officeDocument/2006/relationships/image" Target="media/imgrId11386217cfa9530ee.jpg"/><Relationship Id="rId57076217cfa96c116" Type="http://schemas.openxmlformats.org/officeDocument/2006/relationships/image" Target="media/imgrId57076217cfa96c116.jpg"/><Relationship Id="rId85156217cfa981b21" Type="http://schemas.openxmlformats.org/officeDocument/2006/relationships/image" Target="media/imgrId85156217cfa981b21.jpg"/><Relationship Id="rId32826217cfa98f290" Type="http://schemas.openxmlformats.org/officeDocument/2006/relationships/image" Target="media/imgrId32826217cfa98f290.jpg"/><Relationship Id="rId23256217cfa9ac5eb" Type="http://schemas.openxmlformats.org/officeDocument/2006/relationships/image" Target="media/imgrId23256217cfa9ac5eb.jpg"/><Relationship Id="rId91686217cfa9bf9a3" Type="http://schemas.openxmlformats.org/officeDocument/2006/relationships/image" Target="media/imgrId91686217cfa9bf9a3.jpg"/><Relationship Id="rId41686217cfa9d453c" Type="http://schemas.openxmlformats.org/officeDocument/2006/relationships/image" Target="media/imgrId41686217cfa9d453c.jpg"/><Relationship Id="rId58586217cfa9e54b2" Type="http://schemas.openxmlformats.org/officeDocument/2006/relationships/image" Target="media/imgrId58586217cfa9e54b2.jpg"/><Relationship Id="rId60566217cfaa03bae" Type="http://schemas.openxmlformats.org/officeDocument/2006/relationships/image" Target="media/imgrId60566217cfaa03bae.jpg"/><Relationship Id="rId43096217cfaa15681" Type="http://schemas.openxmlformats.org/officeDocument/2006/relationships/image" Target="media/imgrId43096217cfaa15681.jpg"/><Relationship Id="rId39556217cfaa252c0" Type="http://schemas.openxmlformats.org/officeDocument/2006/relationships/image" Target="media/imgrId39556217cfaa252c0.jpg"/><Relationship Id="rId76326217cfaa3b5b2" Type="http://schemas.openxmlformats.org/officeDocument/2006/relationships/image" Target="media/imgrId76326217cfaa3b5b2.jpg"/><Relationship Id="rId38986217cfaa4a5d0" Type="http://schemas.openxmlformats.org/officeDocument/2006/relationships/image" Target="media/imgrId38986217cfaa4a5d0.jpg"/><Relationship Id="rId19286217cfaa5e634" Type="http://schemas.openxmlformats.org/officeDocument/2006/relationships/image" Target="media/imgrId19286217cfaa5e634.jpg"/><Relationship Id="rId76626217cfaa76463" Type="http://schemas.openxmlformats.org/officeDocument/2006/relationships/image" Target="media/imgrId76626217cfaa76463.png"/><Relationship Id="rId82046217cfaa87f30" Type="http://schemas.openxmlformats.org/officeDocument/2006/relationships/image" Target="media/imgrId82046217cfaa87f30.png"/><Relationship Id="rId17526217cfaa97884" Type="http://schemas.openxmlformats.org/officeDocument/2006/relationships/image" Target="media/imgrId17526217cfaa97884.png"/><Relationship Id="rId31926217cfaaa7862" Type="http://schemas.openxmlformats.org/officeDocument/2006/relationships/image" Target="media/imgrId31926217cfaaa7862.jpg"/><Relationship Id="rId95286217cfaababb3" Type="http://schemas.openxmlformats.org/officeDocument/2006/relationships/image" Target="media/imgrId95286217cfaababb3.jpg"/><Relationship Id="rId31646217cfaacb40a" Type="http://schemas.openxmlformats.org/officeDocument/2006/relationships/image" Target="media/imgrId31646217cfaacb40a.jpg"/><Relationship Id="rId92566217cfaad804f" Type="http://schemas.openxmlformats.org/officeDocument/2006/relationships/image" Target="media/imgrId92566217cfaad804f.jpg"/><Relationship Id="rId94516217cfaaed6a6" Type="http://schemas.openxmlformats.org/officeDocument/2006/relationships/image" Target="media/imgrId94516217cfaaed6a6.jpg"/><Relationship Id="rId29776217cfab0ef17" Type="http://schemas.openxmlformats.org/officeDocument/2006/relationships/image" Target="media/imgrId29776217cfab0ef17.jpg"/><Relationship Id="rId43046217cfab3865a" Type="http://schemas.openxmlformats.org/officeDocument/2006/relationships/image" Target="media/imgrId43046217cfab3865a.png"/><Relationship Id="rId42596217cfab50f1f" Type="http://schemas.openxmlformats.org/officeDocument/2006/relationships/image" Target="media/imgrId42596217cfab50f1f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704882" Type="http://schemas.openxmlformats.org/officeDocument/2006/relationships/image" Target="media/imgrId8770488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704882" Type="http://schemas.openxmlformats.org/officeDocument/2006/relationships/image" Target="media/imgrId8770488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704882" Type="http://schemas.openxmlformats.org/officeDocument/2006/relationships/image" Target="media/imgrId8770488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704882" Type="http://schemas.openxmlformats.org/officeDocument/2006/relationships/image" Target="media/imgrId8770488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704882" Type="http://schemas.openxmlformats.org/officeDocument/2006/relationships/image" Target="media/imgrId8770488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704882" Type="http://schemas.openxmlformats.org/officeDocument/2006/relationships/image" Target="media/imgrId8770488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