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Assembly information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2504 TM Workshop manual (Rev. 07.6)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385366475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32270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13638543" w:name="ctxt"/>
    <w:bookmarkEnd w:id="13638543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Assembly information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Information on engine configuration</w:t>
      </w:r>
    </w:p>
    <w:p>
      <w:pPr>
        <w:numPr>
          <w:ilvl w:val="0"/>
          <w:numId w:val="138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In this chapter, the engine is represented as </w:t>
      </w:r>
      <w:r>
        <w:rPr>
          <w:b/>
          <w:bCs/>
          <w:color w:val="00274C"/>
          <w:sz w:val="20"/>
          <w:szCs w:val="20"/>
          <w:u w:val="none"/>
        </w:rPr>
        <w:t xml:space="preserve">"BASE CONFIGURATION"</w:t>
      </w:r>
      <w:r>
        <w:rPr>
          <w:color w:val="00274C"/>
          <w:sz w:val="20"/>
          <w:szCs w:val="20"/>
          <w:u w:val="none"/>
        </w:rPr>
        <w:t xml:space="preserve"> (refer to </w:t>
      </w:r>
      <w:hyperlink r:id="rId83236217cfd00289d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Par 1.3</w:t>
        </w:r>
      </w:hyperlink>
      <w:r>
        <w:rPr>
          <w:b/>
          <w:bCs/>
          <w:color w:val="00274C"/>
          <w:sz w:val="20"/>
          <w:szCs w:val="20"/>
          <w:u w:val="none"/>
        </w:rPr>
        <w:t xml:space="preserve"> -</w:t>
      </w:r>
      <w:r>
        <w:rPr>
          <w:color w:val="00274C"/>
          <w:sz w:val="20"/>
          <w:szCs w:val="20"/>
          <w:u w:val="none"/>
        </w:rPr>
        <w:t xml:space="preserve"> </w:t>
      </w:r>
      <w:hyperlink r:id="rId59686217cfd00295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</w:t>
        </w:r>
        <w:r>
          <w:rPr>
            <w:color w:val="0000FF"/>
            <w:sz w:val="20"/>
            <w:szCs w:val="20"/>
            <w:u w:val="single" w:color=""/>
          </w:rPr>
          <w:t xml:space="preserve"> 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1.4</w:t>
        </w:r>
      </w:hyperlink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38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For the assembly of components not described in this chapter refer to </w:t>
      </w:r>
      <w:hyperlink r:id="rId39686217cfd002b0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8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following are the components described in </w:t>
      </w:r>
      <w:hyperlink r:id="rId71176217cfd002c1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Chap. 11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 </w:t>
      </w:r>
      <w:hyperlink r:id="rId70536217cfd002d7f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Oil dipstick in cylinder head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11.2 </w:t>
      </w:r>
      <w:hyperlink r:id="rId80456217cfd002e9e" w:history="1">
        <w:r>
          <w:rPr>
            <w:rStyle w:val="DefaultParagraphFontPHPDOCX"/>
            <w:b/>
            <w:bCs/>
            <w:color w:val="0000FF"/>
            <w:sz w:val="20"/>
            <w:szCs w:val="20"/>
            <w:u w:val="single" w:color=""/>
          </w:rPr>
          <w:t xml:space="preserve">Heater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11.3</w:t>
      </w:r>
      <w:r>
        <w:rPr>
          <w:color w:val="00274C"/>
          <w:sz w:val="20"/>
          <w:szCs w:val="20"/>
          <w:u w:val="none"/>
        </w:rPr>
        <w:t xml:space="preserve"> </w:t>
      </w:r>
      <w:hyperlink r:id="rId53776217cfd002fe7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Idler gear (for 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/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11.4</w:t>
      </w:r>
      <w:r>
        <w:rPr>
          <w:color w:val="00274C"/>
          <w:sz w:val="20"/>
          <w:szCs w:val="20"/>
          <w:u w:val="none"/>
        </w:rPr>
        <w:t xml:space="preserve"> </w:t>
      </w:r>
      <w:hyperlink r:id="rId95606217cfd003200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11.5</w:t>
      </w:r>
      <w:r>
        <w:rPr>
          <w:color w:val="00274C"/>
          <w:sz w:val="20"/>
          <w:szCs w:val="20"/>
          <w:u w:val="none"/>
        </w:rPr>
        <w:t xml:space="preserve"> </w:t>
      </w:r>
      <w:hyperlink r:id="rId36966217cfd003378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11.6</w:t>
      </w:r>
      <w:r>
        <w:rPr>
          <w:color w:val="00274C"/>
          <w:sz w:val="20"/>
          <w:szCs w:val="20"/>
          <w:u w:val="none"/>
        </w:rPr>
        <w:t xml:space="preserve"> </w:t>
      </w:r>
      <w:hyperlink r:id="rId76436217cfd0034f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3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rd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+ 4 </w:t>
        </w:r>
        <w:r>
          <w:rPr>
            <w:b/>
            <w:bCs/>
            <w:color w:val="0000FF"/>
            <w:position w:val="3"/>
            <w:sz w:val="17"/>
            <w:szCs w:val="17"/>
            <w:u w:val="none"/>
            <w:vertAlign w:val="superscript"/>
            <w:vertAlign w:val="superscript"/>
          </w:rPr>
          <w:t xml:space="preserve">th</w:t>
        </w:r>
        <w:r>
          <w:rPr>
            <w:b/>
            <w:bCs/>
            <w:color w:val="0000FF"/>
            <w:sz w:val="20"/>
            <w:szCs w:val="20"/>
            <w:u w:val="none"/>
          </w:rPr>
          <w:t xml:space="preserve"> PTO (configurations)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11.7</w:t>
      </w:r>
      <w:r>
        <w:rPr>
          <w:color w:val="00274C"/>
          <w:sz w:val="20"/>
          <w:szCs w:val="20"/>
          <w:u w:val="none"/>
        </w:rPr>
        <w:t xml:space="preserve"> </w:t>
      </w:r>
      <w:hyperlink r:id="rId50616217cfd0036b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Air filter (cartridge replacement)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br/>
        <w:t xml:space="preserve">11.8</w:t>
      </w:r>
      <w:r>
        <w:rPr>
          <w:color w:val="00274C"/>
          <w:sz w:val="20"/>
          <w:szCs w:val="20"/>
          <w:u w:val="none"/>
        </w:rPr>
        <w:t xml:space="preserve"> </w:t>
      </w:r>
      <w:hyperlink r:id="rId10496217cfd0037b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Remote oil filter (disassembly and assembly)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11.9</w:t>
      </w:r>
      <w:r>
        <w:rPr>
          <w:color w:val="00274C"/>
          <w:sz w:val="20"/>
          <w:szCs w:val="20"/>
          <w:u w:val="none"/>
        </w:rPr>
        <w:t xml:space="preserve"> </w:t>
      </w:r>
      <w:hyperlink r:id="rId47006217cfd00390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Poly-V alternator belt (replacement and adjustment)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11.10</w:t>
      </w:r>
      <w:r>
        <w:rPr>
          <w:color w:val="00274C"/>
          <w:sz w:val="20"/>
          <w:szCs w:val="20"/>
          <w:u w:val="none"/>
        </w:rPr>
        <w:t xml:space="preserve"> </w:t>
      </w:r>
      <w:hyperlink r:id="rId50466217cfd003a75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Tightening pulley and alternator for Poly-V belt</w:t>
        </w:r>
      </w:hyperlink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Assembly recommendations</w:t>
      </w:r>
    </w:p>
    <w:p>
      <w:pPr>
        <w:numPr>
          <w:ilvl w:val="0"/>
          <w:numId w:val="138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the intervention methods have been selected, tested and approved by the manufacturer's technicians.</w:t>
      </w:r>
    </w:p>
    <w:p>
      <w:pPr>
        <w:numPr>
          <w:ilvl w:val="0"/>
          <w:numId w:val="138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the installation procedures for the assemblies and/ or individual components which have already been checked, overhauled or possibly replaced with original spare parts.</w:t>
      </w:r>
    </w:p>
    <w:p>
      <w:pPr>
        <w:numPr>
          <w:ilvl w:val="0"/>
          <w:numId w:val="138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Where necessary, reference to special tools during assembly operations is indicated and identified in </w:t>
      </w:r>
      <w:hyperlink r:id="rId53276217cfd003da6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Tab. 13.1</w:t>
        </w:r>
      </w:hyperlink>
      <w:r>
        <w:rPr>
          <w:color w:val="00274C"/>
          <w:sz w:val="20"/>
          <w:szCs w:val="20"/>
          <w:u w:val="none"/>
        </w:rPr>
        <w:t xml:space="preserve"> , hereinafter in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  <w:r>
        <w:rPr>
          <w:color w:val="00274C"/>
          <w:sz w:val="20"/>
          <w:szCs w:val="20"/>
          <w:u w:val="none"/>
        </w:rPr>
        <w:t xml:space="preserve"> an example of a special tool ( </w:t>
      </w:r>
      <w:hyperlink r:id="rId19406217cfd003e9a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ST_05</w:t>
        </w:r>
      </w:hyperlink>
      <w:r>
        <w:rPr>
          <w:color w:val="00274C"/>
          <w:sz w:val="20"/>
          <w:szCs w:val="20"/>
          <w:u w:val="none"/>
        </w:rPr>
        <w:t xml:space="preserve"> ).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 </w:t>
      </w:r>
      <w:r>
        <w:rPr>
          <w:b/>
          <w:bCs/>
          <w:color w:val="00274C"/>
          <w:sz w:val="20"/>
          <w:szCs w:val="20"/>
          <w:u w:val="none"/>
        </w:rPr>
        <w:t xml:space="preserve">Tab. 9.1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SPECIAL TOOLS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"ST" Code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Picture /draw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DESCRIPTION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PART NUMBER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ST_05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r>
              <w:rPr>
                <w:position w:val="-24"/>
              </w:rPr>
              <w:drawing>
                <wp:inline distT="0" distB="0" distL="0" distR="0">
                  <wp:extent cx="720000" cy="381600"/>
                  <wp:effectExtent b="0" l="0" r="0" t="0"/>
                  <wp:docPr id="87408311" name="name74326217cfd02dcfc" descr="ST_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05.jpg"/>
                          <pic:cNvPicPr/>
                        </pic:nvPicPr>
                        <pic:blipFill>
                          <a:blip r:embed="rId35906217cfd02dce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0000" cy="3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Six nicks Key SN 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hd w:val="clear" w:color="auto" w:fill="E1E2E0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ED0014603650-S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72515606" name="name86676217cfd03c66d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20776217cfd03c66a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  Important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numPr>
          <w:ilvl w:val="0"/>
          <w:numId w:val="138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operations, read  </w:t>
      </w:r>
      <w:hyperlink r:id="rId68276217cfd03c9d3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8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To easily locate specific topics, the reader should refer to the </w:t>
      </w:r>
      <w:r>
        <w:rPr>
          <w:b/>
          <w:bCs/>
          <w:color w:val="00274C"/>
          <w:sz w:val="20"/>
          <w:szCs w:val="20"/>
          <w:u w:val="none"/>
        </w:rPr>
        <w:t xml:space="preserve">analytical index</w:t>
      </w:r>
      <w:r>
        <w:rPr>
          <w:color w:val="00274C"/>
          <w:sz w:val="20"/>
          <w:szCs w:val="20"/>
          <w:u w:val="none"/>
        </w:rPr>
        <w:t xml:space="preserve"> or </w:t>
      </w:r>
      <w:r>
        <w:rPr>
          <w:b/>
          <w:bCs/>
          <w:color w:val="00274C"/>
          <w:sz w:val="20"/>
          <w:szCs w:val="20"/>
          <w:u w:val="none"/>
        </w:rPr>
        <w:t xml:space="preserve">chapter index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38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check that:
</w:t>
      </w:r>
    </w:p>
    <w:p>
      <w:pPr>
        <w:numPr>
          <w:ilvl w:val="1"/>
          <w:numId w:val="138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components, the assemblies, the coupling surfaces of the parts are washed, clean and thoroughly dried;</w:t>
      </w:r>
    </w:p>
    <w:p>
      <w:pPr>
        <w:numPr>
          <w:ilvl w:val="1"/>
          <w:numId w:val="138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coupling surfaces are undamaged;</w:t>
      </w:r>
    </w:p>
    <w:p>
      <w:pPr>
        <w:numPr>
          <w:ilvl w:val="1"/>
          <w:numId w:val="138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equipment and tools are ready so that all work can be carried out correctly and safely;</w:t>
      </w:r>
    </w:p>
    <w:p>
      <w:pPr>
        <w:numPr>
          <w:ilvl w:val="1"/>
          <w:numId w:val="138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ensure that the working environment is safe.</w:t>
      </w:r>
    </w:p>
    <w:p>
      <w:pPr>
        <w:numPr>
          <w:ilvl w:val="0"/>
          <w:numId w:val="138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must:
</w:t>
      </w:r>
    </w:p>
    <w:p>
      <w:pPr>
        <w:numPr>
          <w:ilvl w:val="1"/>
          <w:numId w:val="138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carry out the procedures smoothly and safely. It is thus recommended to install the engine on a special rotating stand used when servicing engines to ensure the safety of the operator and the other individuals involved;</w:t>
      </w:r>
    </w:p>
    <w:p>
      <w:pPr>
        <w:numPr>
          <w:ilvl w:val="1"/>
          <w:numId w:val="138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tighten the assemblies and / or components in a criss-cross or alternating pattern, initially with a value lower than that preset, and then subsequently, with the tightening torque specified in the procedure;</w:t>
      </w:r>
    </w:p>
    <w:p>
      <w:pPr>
        <w:numPr>
          <w:ilvl w:val="1"/>
          <w:numId w:val="13848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replace all seal gaskets after each assembly for all components on which they are provided.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Engine block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 Crankshaft bushings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84106" name="name64476217cfd04bf9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0456217cfd04bf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Execute the procedure in </w:t>
            </w:r>
            <w:hyperlink r:id="rId58166217cfd04c51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8.2.1 and 8.2.2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before proceeding with assembly.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half-bearings are made of special material. Therefore, they must be replaced every time they are assembled to prevent seizures.</w:t>
            </w:r>
          </w:p>
          <w:p>
            <w:pPr>
              <w:numPr>
                <w:ilvl w:val="0"/>
                <w:numId w:val="138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crankcase upper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301902" name="name16576217cfd05b9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216217cfd05b9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the half-bearings are fitted, check that the lubrication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correspond with the crankcase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lower and upper half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CANNOT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 singularly replaced, and both halves must be replaced together.</w:t>
            </w:r>
          </w:p>
          <w:p/>
          <w:p/>
          <w:p>
            <w:pPr>
              <w:numPr>
                <w:ilvl w:val="0"/>
                <w:numId w:val="1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reference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18400" cy="1497600"/>
                  <wp:effectExtent b="0" l="0" r="0" t="0"/>
                  <wp:docPr id="56050871" name="name74156217cfd077eed" descr="Fig._9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.jpg"/>
                          <pic:cNvPicPr/>
                        </pic:nvPicPr>
                        <pic:blipFill>
                          <a:blip r:embed="rId40146217cfd077e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8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</w:t>
            </w:r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2958068" name="name40716217cfd08f233" descr="Fig._9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.jpg"/>
                          <pic:cNvPicPr/>
                        </pic:nvPicPr>
                        <pic:blipFill>
                          <a:blip r:embed="rId79246217cfd08f2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9.3.2 Tappets</w:t>
            </w:r>
          </w:p>
          <w:p/>
          <w:p/>
          <w:p>
            <w:pPr>
              <w:numPr>
                <w:ilvl w:val="0"/>
                <w:numId w:val="1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8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crankcase.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18768250" name="name87446217cfd0a7fb6" descr="Fig._9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.jpg"/>
                          <pic:cNvPicPr/>
                        </pic:nvPicPr>
                        <pic:blipFill>
                          <a:blip r:embed="rId76516217cfd0a7f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9.3.3 Camshaft</w:t>
            </w:r>
          </w:p>
          <w:p/>
          <w:p/>
          <w:p>
            <w:pPr>
              <w:numPr>
                <w:ilvl w:val="0"/>
                <w:numId w:val="1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fitted.</w:t>
            </w:r>
          </w:p>
          <w:p>
            <w:pPr>
              <w:numPr>
                <w:ilvl w:val="0"/>
                <w:numId w:val="1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cams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40976217cfd0a95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8.2.4 and Par. 8.2.6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oil.</w:t>
            </w:r>
          </w:p>
          <w:p>
            <w:pPr>
              <w:numPr>
                <w:ilvl w:val="0"/>
                <w:numId w:val="1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 the way into its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hold the position of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Manually rotate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ensuring that it is free.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74966504" name="name44516217cfd0c29d7" descr="Fig._9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.jpg"/>
                          <pic:cNvPicPr/>
                        </pic:nvPicPr>
                        <pic:blipFill>
                          <a:blip r:embed="rId32296217cfd0c29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9.3.4 Vent compartment closure lid</w:t>
            </w:r>
          </w:p>
          <w:p/>
          <w:p/>
          <w:p>
            <w:pPr>
              <w:numPr>
                <w:ilvl w:val="0"/>
                <w:numId w:val="138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46400" cy="1468800"/>
                  <wp:effectExtent b="0" l="0" r="0" t="0"/>
                  <wp:docPr id="14825857" name="name34906217cfd0d6826" descr="Fig._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.jpg"/>
                          <pic:cNvPicPr/>
                        </pic:nvPicPr>
                        <pic:blipFill>
                          <a:blip r:embed="rId79886217cfd0d68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9.3.5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059717" name="name81206217cfd0e3bb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436217cfd0e3ba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9776217cfd0e3f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 and 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main journal and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 oil.</w:t>
            </w:r>
          </w:p>
          <w:p>
            <w:pPr>
              <w:numPr>
                <w:ilvl w:val="0"/>
                <w:numId w:val="1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its seat on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between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upper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1181645" name="name72366217cfd105499" descr="imm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.jpg"/>
                          <pic:cNvPicPr/>
                        </pic:nvPicPr>
                        <pic:blipFill>
                          <a:blip r:embed="rId96396217cfd1054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9.3.6 Lower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52150" name="name26086217cfd11770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616217cfd1176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53056217cfd117d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crankshaft half-bearings are mounted correctly on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detail).</w:t>
            </w:r>
          </w:p>
          <w:p>
            <w:pPr>
              <w:numPr>
                <w:ilvl w:val="0"/>
                <w:numId w:val="1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the 2 shoulder half-rings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lower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applying two drops of oil to keep them in their seat.</w:t>
            </w:r>
          </w:p>
          <w:p>
            <w:pPr>
              <w:numPr>
                <w:ilvl w:val="0"/>
                <w:numId w:val="138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coupling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dirt and grit.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38584986" name="name62196217cfd12c6d6" descr="imm9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7.jpg"/>
                          <pic:cNvPicPr/>
                        </pic:nvPicPr>
                        <pic:blipFill>
                          <a:blip r:embed="rId74126217cfd12c6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Spread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 (rif. AL)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approx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thickness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upper crankshaft half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being careful not to block the oil feed grooves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return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Join the two crankshaft halves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guide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287536" name="name33326217cfd13c0f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016217cfd13c0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follow the bolting procedures compromises the functionality of the engine and can cause damage to people and property.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14297204" name="name30596217cfd1513d9" descr="imm9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.jpg"/>
                          <pic:cNvPicPr/>
                        </pic:nvPicPr>
                        <pic:blipFill>
                          <a:blip r:embed="rId23206217cfd1513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8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strictly following the sequence and the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M12x1,25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1 -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2 -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3 -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Tightening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Torx M8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(from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 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4 -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CYCLE 5 -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</w:p>
          <w:p/>
          <w:p/>
          <w:p>
            <w:pPr>
              <w:numPr>
                <w:ilvl w:val="0"/>
                <w:numId w:val="1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  </w:t>
            </w:r>
            <w:hyperlink r:id="rId61646217cfd152f3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464"/>
              </w:rPr>
              <w:drawing>
                <wp:inline distT="0" distB="0" distL="0" distR="0">
                  <wp:extent cx="2232000" cy="2966400"/>
                  <wp:effectExtent b="0" l="0" r="0" t="0"/>
                  <wp:docPr id="82598806" name="name83386217cfd172a0a" descr="Fig._9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10.jpg"/>
                          <pic:cNvPicPr/>
                        </pic:nvPicPr>
                        <pic:blipFill>
                          <a:blip r:embed="rId10116217cfd172a0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296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9.3.7 Piston rings</w:t>
            </w:r>
          </w:p>
          <w:p/>
          <w:p/>
          <w:p>
            <w:pPr>
              <w:numPr>
                <w:ilvl w:val="0"/>
                <w:numId w:val="1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44746217cfd172e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scraper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2°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the 1° seal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53795881" name="name91486217cfd18a084" descr="imm9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1.jpg"/>
                          <pic:cNvPicPr/>
                        </pic:nvPicPr>
                        <pic:blipFill>
                          <a:blip r:embed="rId22756217cfd18a0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17286217cfd18a47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segment openings with a 120° angle between them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do not use the segment opening with the pin hole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  <w:p/>
          <w:p/>
          <w:p>
            <w:pPr>
              <w:numPr>
                <w:ilvl w:val="0"/>
                <w:numId w:val="138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piston rings with oil.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5558822" name="name38536217cfd1a054c" descr="9_3_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_3_7.png"/>
                          <pic:cNvPicPr/>
                        </pic:nvPicPr>
                        <pic:blipFill>
                          <a:blip r:embed="rId43866217cfd1a05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9.3.8 Piston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1283256" name="name24146217cfd1af5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136217cfd1af4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to the assembly of the piston and connecting rod, carry out the checks described in </w:t>
            </w:r>
            <w:hyperlink r:id="rId70356217cfd1afe4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Mate components respecting references at </w:t>
            </w:r>
            <w:hyperlink r:id="rId83986217cfd1b042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7.13.5.</w:t>
              </w:r>
            </w:hyperlink>
          </w:p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new 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align the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connecting rod and piston unit.</w:t>
            </w:r>
          </w:p>
          <w:p>
            <w:pPr>
              <w:numPr>
                <w:ilvl w:val="0"/>
                <w:numId w:val="1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lock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the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07"/>
              </w:rPr>
              <w:drawing>
                <wp:inline distT="0" distB="0" distL="0" distR="0">
                  <wp:extent cx="2880000" cy="1404000"/>
                  <wp:effectExtent b="0" l="0" r="0" t="0"/>
                  <wp:docPr id="1214573" name="name98166217cfd1c5f02" descr="imm9.14_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4_9.15.jpg"/>
                          <pic:cNvPicPr/>
                        </pic:nvPicPr>
                        <pic:blipFill>
                          <a:blip r:embed="rId82426217cfd1c5e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0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9.13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40254283" name="name50536217cfd1d9f4f" descr="imm9.13_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13_9.14.jpg"/>
                          <pic:cNvPicPr/>
                        </pic:nvPicPr>
                        <pic:blipFill>
                          <a:blip r:embed="rId84956217cfd1d9f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9.12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9.3.9  Piston and connecting rod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6975851" name="name63656217cfd1ed8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596217cfd1ed8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piston and connecting rod assemblies, execute the controls described in </w:t>
            </w:r>
            <w:hyperlink r:id="rId10686217cfd1ee5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8.5</w:t>
              </w:r>
            </w:hyperlink>
          </w:p>
          <w:p/>
          <w:p/>
          <w:p>
            <w:pPr>
              <w:numPr>
                <w:ilvl w:val="0"/>
                <w:numId w:val="1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moving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TDC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 of the affected cylinder.</w:t>
            </w:r>
          </w:p>
          <w:p>
            <w:pPr>
              <w:numPr>
                <w:ilvl w:val="0"/>
                <w:numId w:val="138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skirt and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1579060" name="name73566217cfd21223e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47716217cfd2122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and lubricate it thoroughly.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0739700" name="name99086217cfd2208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426217cfd22083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you are at the stage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mounted with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(stamped on the piston crown) facing the timing system side.</w:t>
            </w:r>
          </w:p>
          <w:p/>
          <w:p/>
          <w:p>
            <w:pPr>
              <w:numPr>
                <w:ilvl w:val="0"/>
                <w:numId w:val="1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the piston ring compression pliers, insert the piston inside the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around 10mm (height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2175349" name="name34266217cfd239152" descr="9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5.jpg"/>
                          <pic:cNvPicPr/>
                        </pic:nvPicPr>
                        <pic:blipFill>
                          <a:blip r:embed="rId78786217cfd2391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Rotate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10° counter-clockwise with respect to its correct assembly position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9.16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1607401" name="name19626217cfd250102" descr="9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6.jpg"/>
                          <pic:cNvPicPr/>
                        </pic:nvPicPr>
                        <pic:blipFill>
                          <a:blip r:embed="rId83356217cfd2500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Doing this prevents the impact between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sprayer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944755" name="name11346217cfd262752" descr="9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7.jpg"/>
                          <pic:cNvPicPr/>
                        </pic:nvPicPr>
                        <pic:blipFill>
                          <a:blip r:embed="rId16246217cfd2627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9.17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79064" name="name29696217cfd274b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9826217cfd274b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Leave the ring compressor assembled on the piston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without introducing the segments in the cylinder, rotate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10° in a clockwise direction (value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– correct assembly position).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93"/>
              </w:rPr>
              <w:drawing>
                <wp:inline distT="0" distB="0" distL="0" distR="0">
                  <wp:extent cx="5544000" cy="2476800"/>
                  <wp:effectExtent b="0" l="0" r="0" t="0"/>
                  <wp:docPr id="17099784" name="name46816217cfd29281e" descr="9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8.jpg"/>
                          <pic:cNvPicPr/>
                        </pic:nvPicPr>
                        <pic:blipFill>
                          <a:blip r:embed="rId62496217cfd2928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24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9.18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 by centering the crankpin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Turn the crankcase on support to assemble the con rod capp on cylinder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half-bearing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correctly on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5191695" name="name67836217cfd2ac477" descr="9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9.jpg"/>
                          <pic:cNvPicPr/>
                        </pic:nvPicPr>
                        <pic:blipFill>
                          <a:blip r:embed="rId83586217cfd2ac4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81404" name="name54706217cfd2bd8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816217cfd2bd8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break levels of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coincide perfectly onto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screwing on and tightening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Couple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marks made at disassembly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7.15.2 e 7.15.5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in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the operations from 1 to 10 for each cylinder.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295858" name="name41976217cfd2d0f0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1146217cfd2d0f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alternately, strictly following the tightening torques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Tightening sequence of screws Torx M10x1: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1° 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2°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CYCLE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with a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rods have axial play and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rotates smoothly.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After the check carried out at point 14, position the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first cylinder to TDC.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1310200" name="name35236217cfd2e8553" descr="9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20.jpg"/>
                          <pic:cNvPicPr/>
                        </pic:nvPicPr>
                        <pic:blipFill>
                          <a:blip r:embed="rId53016217cfd2e85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9.20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9.3.10 Crankshaft gasket flange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7192490" name="name10316217cfd309f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826217cfd309f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 between the flange and the crankcase is free of grit and dirt.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oil seal lip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matching the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fastening screws all the way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without tightening them.</w:t>
            </w:r>
          </w:p>
          <w:p>
            <w:pPr>
              <w:numPr>
                <w:ilvl w:val="0"/>
                <w:numId w:val="1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512835" name="name21426217cfd31eccd" descr="imm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4.jpg"/>
                          <pic:cNvPicPr/>
                        </pic:nvPicPr>
                        <pic:blipFill>
                          <a:blip r:embed="rId43406217cfd31ec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9.21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65789" name="name83356217cfd333253" descr="imm9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5.jpg"/>
                          <pic:cNvPicPr/>
                        </pic:nvPicPr>
                        <pic:blipFill>
                          <a:blip r:embed="rId23336217cfd3332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9.21 b</w:t>
            </w:r>
          </w:p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9.3.11 Cover 3 </w:t>
            </w:r>
            <w:r>
              <w:rPr>
                <w:b/>
                <w:bCs/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rd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PTO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20442" name="name45656217cfd34d14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836217cfd34d1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</w:t>
            </w:r>
          </w:p>
          <w:p/>
          <w:p/>
          <w:p>
            <w:pPr>
              <w:numPr>
                <w:ilvl w:val="0"/>
                <w:numId w:val="1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inserting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2185736" name="name64946217cfd35f61c" descr="imm9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6.jpg"/>
                          <pic:cNvPicPr/>
                        </pic:nvPicPr>
                        <pic:blipFill>
                          <a:blip r:embed="rId28326217cfd35f6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sump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9.4.1 Oil fume pipes</w:t>
            </w:r>
          </w:p>
          <w:p/>
          <w:p/>
          <w:p>
            <w:pPr>
              <w:numPr>
                <w:ilvl w:val="0"/>
                <w:numId w:val="1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648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pipe threads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and tighten the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3222541" name="name69326217cfd379f6b" descr="Fig._9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3.jpg"/>
                          <pic:cNvPicPr/>
                        </pic:nvPicPr>
                        <pic:blipFill>
                          <a:blip r:embed="rId89526217cfd379f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9.4.2 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Oil suction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3166076" name="name68546217cfd38ad6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676217cfd38ad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mandatory to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new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oil suction hose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8800" cy="1476000"/>
                  <wp:effectExtent b="0" l="0" r="0" t="0"/>
                  <wp:docPr id="69985892" name="name27646217cfd39f73f" descr="Fig._9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24.jpg"/>
                          <pic:cNvPicPr/>
                        </pic:nvPicPr>
                        <pic:blipFill>
                          <a:blip r:embed="rId23716217cfd39f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88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9.4.3 Oil Sump</w:t>
            </w:r>
          </w:p>
          <w:p/>
          <w:p/>
          <w:p>
            <w:pPr>
              <w:numPr>
                <w:ilvl w:val="0"/>
                <w:numId w:val="1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clean.</w:t>
            </w:r>
          </w:p>
          <w:p>
            <w:pPr>
              <w:numPr>
                <w:ilvl w:val="0"/>
                <w:numId w:val="1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a bead of approx.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sealant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(Loctite 5660)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oil sump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5699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82036499" name="name73336217cfd3b7ff2" descr="imm9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29.jpg"/>
                          <pic:cNvPicPr/>
                        </pic:nvPicPr>
                        <pic:blipFill>
                          <a:blip r:embed="rId43866217cfd3b7f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957593" name="name94836217cfd3ca0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706217cfd3ca0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strictly following the sequence and tightening torque indicated.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following the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two studs </w:t>
            </w:r>
            <w:hyperlink r:id="rId92206217cfd3cb1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appropriate screws (tightening torque 25 Nm)</w:t>
            </w:r>
          </w:p>
          <w:p>
            <w:pPr>
              <w:numPr>
                <w:ilvl w:val="0"/>
                <w:numId w:val="1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After tightening all of the screws, loosen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n°1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retighten it to the torque value specified in step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oil drain plugs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tight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66364526" name="name69506217cfd3e27d2" descr="imm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0.jpg"/>
                          <pic:cNvPicPr/>
                        </pic:nvPicPr>
                        <pic:blipFill>
                          <a:blip r:embed="rId90926217cfd3e27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Flange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9.5.1 Bell housing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962698" name="name36356217cfd404ac4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80556217cfd404a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Install the bell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accordance with the reference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6951" name="name66726217cfd41eeb7" descr="imm9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1.jpg"/>
                          <pic:cNvPicPr/>
                        </pic:nvPicPr>
                        <pic:blipFill>
                          <a:blip r:embed="rId92236217cfd41ee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8973633" name="name89826217cfd42c05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626217cfd42c0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assembly procedures may compromise the functionality of the engine, and also cause damage to persons and property.</w:t>
            </w:r>
          </w:p>
          <w:p/>
          <w:p/>
          <w:p>
            <w:pPr>
              <w:numPr>
                <w:ilvl w:val="0"/>
                <w:numId w:val="1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fastening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tightening sequence indicated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16602860" name="name51896217cfd441499" descr="imm9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2.jpg"/>
                          <pic:cNvPicPr/>
                        </pic:nvPicPr>
                        <pic:blipFill>
                          <a:blip r:embed="rId15256217cfd4414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9.5.2 Flywheel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9715919" name="name78756217cfd452c28" descr="Z_Pericolo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Pericolo.jpg"/>
                          <pic:cNvPicPr/>
                        </pic:nvPicPr>
                        <pic:blipFill>
                          <a:blip r:embed="rId33906217cfd452c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Danger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very heavy; pay special attention during assembly operations to avoid dropping and causing serious risks to the operator.</w:t>
            </w:r>
          </w:p>
          <w:p/>
          <w:p/>
          <w:p>
            <w:pPr>
              <w:numPr>
                <w:ilvl w:val="0"/>
                <w:numId w:val="1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the special tool </w:t>
            </w:r>
            <w:hyperlink r:id="rId53266217cfd4535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instead of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positioned higherup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9.29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flywheel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as a guide </w:t>
            </w:r>
            <w:hyperlink r:id="rId72486217cfd453da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manually tighten all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last screw is fitted in the place of the tool </w:t>
            </w:r>
            <w:hyperlink r:id="rId94706217cfd4541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ST_09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1266217cfd4544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the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with the two starter motor fixing screws.</w:t>
            </w:r>
          </w:p>
          <w:p>
            <w:pPr>
              <w:numPr>
                <w:ilvl w:val="0"/>
                <w:numId w:val="1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58147824" name="name56726217cfd469736" descr="9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5.jpg"/>
                          <pic:cNvPicPr/>
                        </pic:nvPicPr>
                        <pic:blipFill>
                          <a:blip r:embed="rId24536217cfd4697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9.29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Timing system gear assembly and injection pump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9.6.1 Timing system gear assembly</w:t>
            </w:r>
          </w:p>
          <w:p/>
          <w:p/>
          <w:p>
            <w:pPr>
              <w:numPr>
                <w:ilvl w:val="0"/>
                <w:numId w:val="1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correctly fitted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adhering to the key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Screw capscrew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until the end.</w:t>
            </w:r>
          </w:p>
          <w:p>
            <w:pPr>
              <w:numPr>
                <w:ilvl w:val="0"/>
                <w:numId w:val="1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 the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crankcase,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0800" cy="1468800"/>
                  <wp:effectExtent b="0" l="0" r="0" t="0"/>
                  <wp:docPr id="74232193" name="name77556217cfd484e18" descr="Fig._9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0.jpg"/>
                          <pic:cNvPicPr/>
                        </pic:nvPicPr>
                        <pic:blipFill>
                          <a:blip r:embed="rId93366217cfd484e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522540" name="name14126217cfd4951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106217cfd4951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fitting of the middle gear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has only one position, the 4 screw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asymmetric.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each assembly.</w:t>
            </w:r>
          </w:p>
          <w:p/>
          <w:p/>
          <w:p/>
          <w:p/>
          <w:p>
            <w:pPr>
              <w:numPr>
                <w:ilvl w:val="0"/>
                <w:numId w:val="1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integrity of the bushing N into the middle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ensure that it is free from impurities.</w:t>
            </w:r>
          </w:p>
          <w:p>
            <w:pPr>
              <w:numPr>
                <w:ilvl w:val="0"/>
                <w:numId w:val="1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all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(Fig. 9.30)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68800"/>
                  <wp:effectExtent b="0" l="0" r="0" t="0"/>
                  <wp:docPr id="63929215" name="name79936217cfd4a64dc" descr="imm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5.jpg"/>
                          <pic:cNvPicPr/>
                        </pic:nvPicPr>
                        <pic:blipFill>
                          <a:blip r:embed="rId70786217cfd4a64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218048" name="name77526217cfd4b569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76217cfd4b56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comply with the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gears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C, P and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causes engine malfunction and serious damage.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54400"/>
                  <wp:effectExtent b="0" l="0" r="0" t="0"/>
                  <wp:docPr id="93335899" name="name33776217cfd4c6ffb" descr="imm9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6.jpg"/>
                          <pic:cNvPicPr/>
                        </pic:nvPicPr>
                        <pic:blipFill>
                          <a:blip r:embed="rId61406217cfd4c6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shoulder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</w:p>
          <w:p>
            <w:pPr>
              <w:numPr>
                <w:ilvl w:val="0"/>
                <w:numId w:val="1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3973301" name="name71786217cfd4d9d0d" descr="imm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37.jpg"/>
                          <pic:cNvPicPr/>
                        </pic:nvPicPr>
                        <pic:blipFill>
                          <a:blip r:embed="rId44756217cfd4d9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9.6.2 Injection pump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1689529" name="name94936217cfd4ec8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416217cfd4ec7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change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new ones or alternatively 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 (Fig. 9.34)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threads.</w:t>
            </w:r>
          </w:p>
          <w:p/>
          <w:p/>
          <w:p/>
          <w:p/>
          <w:p>
            <w:pPr>
              <w:numPr>
                <w:ilvl w:val="0"/>
                <w:numId w:val="1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the warning in </w:t>
            </w:r>
            <w:hyperlink r:id="rId12586217cfd4ed08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6.1.5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.</w:t>
              </w:r>
            </w:hyperlink>
          </w:p>
          <w:p>
            <w:pPr>
              <w:numPr>
                <w:ilvl w:val="0"/>
                <w:numId w:val="1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Place a dial gauge to detect the TDC on piston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then bring the indicator of the dial gauge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During the detection phase of the TDC, check that cylinder N°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 compression phase (align the notches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46400" cy="1512000"/>
                  <wp:effectExtent b="0" l="0" r="0" t="0"/>
                  <wp:docPr id="1215253" name="name59486217cfd511000" descr="Fig._9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4.jpg"/>
                          <pic:cNvPicPr/>
                        </pic:nvPicPr>
                        <pic:blipFill>
                          <a:blip r:embed="rId11546217cfd510f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9.34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By means of the identified pump code, refer to </w:t>
            </w:r>
            <w:hyperlink r:id="rId95986217cfd5129b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know the advance degrees and the corresponding value to lower the piston.</w:t>
            </w:r>
          </w:p>
          <w:p>
            <w:pPr>
              <w:numPr>
                <w:ilvl w:val="0"/>
                <w:numId w:val="1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tool </w:t>
            </w:r>
            <w:hyperlink r:id="rId36826217cfd512dc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starter motor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(Fig. 9.29)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fix it with two motor fixing screws.</w:t>
            </w:r>
          </w:p>
          <w:p>
            <w:pPr>
              <w:numPr>
                <w:ilvl w:val="0"/>
                <w:numId w:val="1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Having identified the value to lower the piston, rotate the crankshaft anti-clockwise by going beyond the value described in </w:t>
            </w:r>
            <w:hyperlink r:id="rId60566217cfd51335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Tab. 6.1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once again, rotate the crankshaft clockwise stopping at the correct advance value by using tool </w:t>
            </w:r>
            <w:hyperlink r:id="rId17056217cfd51350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ST_03 - 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Lock the </w:t>
            </w:r>
            <w:hyperlink r:id="rId51596217cfd51368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ensure that the crankshaft does not rotate, which would alter the correct advance value.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this happens, repeat the instructions described in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 and 6.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8000" cy="1526400"/>
                  <wp:effectExtent b="0" l="0" r="0" t="0"/>
                  <wp:docPr id="99895562" name="name48136217cfd528bbe" descr="Fig._9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5.jpg"/>
                          <pic:cNvPicPr/>
                        </pic:nvPicPr>
                        <pic:blipFill>
                          <a:blip r:embed="rId55086217cfd528b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housing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means of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9.34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pump.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You are not required to respect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gear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9.36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1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washer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354311" name="name98216217cfd53c62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996217cfd53c6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assembling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 and X3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4"/>
              </w:rPr>
              <w:drawing>
                <wp:inline distT="0" distB="0" distL="0" distR="0">
                  <wp:extent cx="2296800" cy="1533600"/>
                  <wp:effectExtent b="0" l="0" r="0" t="0"/>
                  <wp:docPr id="17537253" name="name55376217cfd5574d5" descr="9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6.jpg"/>
                          <pic:cNvPicPr/>
                        </pic:nvPicPr>
                        <pic:blipFill>
                          <a:blip r:embed="rId26036217cfd5574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26400"/>
                  <wp:effectExtent b="0" l="0" r="0" t="0"/>
                  <wp:docPr id="21273579" name="name94266217cfd56bf5d" descr="Fig._9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7.jpg"/>
                          <pic:cNvPicPr/>
                        </pic:nvPicPr>
                        <pic:blipFill>
                          <a:blip r:embed="rId39056217cfd56bf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 unit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9.7.1 Valve stem gasket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138714" name="name15876217cfd59eb0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5086217cfd59eb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checks described in </w:t>
            </w:r>
            <w:hyperlink r:id="rId61556217cfd59eee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8.6.4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every assembly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inside.</w:t>
            </w:r>
          </w:p>
          <w:p>
            <w:pPr>
              <w:numPr>
                <w:ilvl w:val="0"/>
                <w:numId w:val="1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oil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tool </w:t>
            </w:r>
            <w:hyperlink r:id="rId14686217cfd59f5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1371875" name="name28286217cfd5bcb4c" descr="Fig._9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38.jpg"/>
                          <pic:cNvPicPr/>
                        </pic:nvPicPr>
                        <pic:blipFill>
                          <a:blip r:embed="rId74236217cfd5bcb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9.7.2 Injector sleeves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position w:val="-3"/>
              </w:rPr>
              <w:drawing>
                <wp:inline distT="0" distB="0" distL="0" distR="0">
                  <wp:extent cx="158400" cy="115200"/>
                  <wp:effectExtent b="0" l="0" r="0" t="0"/>
                  <wp:docPr id="74223930" name="name67906217cfd6bd381" descr="operazione_util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operazione_utile.gif"/>
                          <pic:cNvPicPr/>
                        </pic:nvPicPr>
                        <pic:blipFill>
                          <a:blip r:embed="rId81446217cfd6bd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8400" cy="11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)</w:t>
            </w:r>
          </w:p>
          <w:p/>
          <w:p/>
          <w:p>
            <w:pPr>
              <w:numPr>
                <w:ilvl w:val="0"/>
                <w:numId w:val="1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seats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convex side facing upward at the base of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and carefully screw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not protrude above the surface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26223917" name="name38546217cfd6d12b4" descr="imm9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2.jpg"/>
                          <pic:cNvPicPr/>
                        </pic:nvPicPr>
                        <pic:blipFill>
                          <a:blip r:embed="rId41366217cfd6d1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9.39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9.7.3 Injectors projection</w:t>
            </w:r>
          </w:p>
          <w:p/>
          <w:p/>
          <w:p>
            <w:pPr>
              <w:numPr>
                <w:ilvl w:val="0"/>
                <w:numId w:val="1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injector fixing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performing the calibration.</w:t>
            </w:r>
          </w:p>
          <w:p>
            <w:pPr>
              <w:numPr>
                <w:ilvl w:val="0"/>
                <w:numId w:val="1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protrusion of injectors by means of the tool </w:t>
            </w:r>
            <w:hyperlink r:id="rId61676217cfd6d19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(Fig. 9.44)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the projection of the injector, which must range between 1.68 ÷ 2.42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if the value detected does not correspond, replace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different thickness.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74400" cy="1461600"/>
                  <wp:effectExtent b="0" l="0" r="0" t="0"/>
                  <wp:docPr id="47176455" name="name20066217cfd6e427b" descr="Fig._9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0.jpg"/>
                          <pic:cNvPicPr/>
                        </pic:nvPicPr>
                        <pic:blipFill>
                          <a:blip r:embed="rId14396217cfd6e42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44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9.40</w:t>
            </w:r>
            <w:r>
              <w:rPr>
                <w:position w:val="-216"/>
              </w:rPr>
              <w:drawing>
                <wp:inline distT="0" distB="0" distL="0" distR="0">
                  <wp:extent cx="2145600" cy="1418400"/>
                  <wp:effectExtent b="0" l="0" r="0" t="0"/>
                  <wp:docPr id="38277734" name="name56296217cfd7082bb" descr="Fig._9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1.jpg"/>
                          <pic:cNvPicPr/>
                        </pic:nvPicPr>
                        <pic:blipFill>
                          <a:blip r:embed="rId16456217cfd70829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5600" cy="141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9.41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9.7.4 Valves</w:t>
            </w:r>
          </w:p>
          <w:p/>
          <w:p/>
          <w:p>
            <w:pPr>
              <w:numPr>
                <w:ilvl w:val="0"/>
                <w:numId w:val="1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Pre-lubricate and insert the valves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taking care to fit them in the original positions as per the reference marks made in </w:t>
            </w:r>
            <w:hyperlink r:id="rId27766217cfd708c8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7.11.3.1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seat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centering the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tool </w:t>
            </w:r>
            <w:hyperlink r:id="rId64146217cfd7097d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fixing it on one of the holes for securing the rocker arm cover.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Change the fixing hole according to the position of the valves to be fitted.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84066217cfd709c6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valve as shown in the figure.</w:t>
            </w:r>
          </w:p>
          <w:p/>
          <w:p/>
          <w:p/>
          <w:p/>
          <w:p/>
          <w:p/>
          <w:p/>
          <w:p/>
          <w:p/>
          <w:p/>
          <w:p/>
          <w:p/>
          <w:p>
            <w:pPr>
              <w:numPr>
                <w:ilvl w:val="0"/>
                <w:numId w:val="1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lever of the tool </w:t>
            </w:r>
            <w:hyperlink r:id="rId50966217cfd709e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downwards, in order to lower the valve disks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insert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inside the disk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valve cotters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mounted on the valve seats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release the tool </w:t>
            </w:r>
            <w:hyperlink r:id="rId80116217cfd70a3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all the steps for the relevant valves and remove the tool </w:t>
            </w:r>
            <w:hyperlink r:id="rId95586217cfd70a5d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9079329" name="name64536217cfd719c93" descr="imm9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5.jpg"/>
                          <pic:cNvPicPr/>
                        </pic:nvPicPr>
                        <pic:blipFill>
                          <a:blip r:embed="rId83846217cfd719c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9.42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64853844" name="name83296217cfd72bcf3" descr="imm9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6.jpg"/>
                          <pic:cNvPicPr/>
                        </pic:nvPicPr>
                        <pic:blipFill>
                          <a:blip r:embed="rId77936217cfd72bc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9.43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1"/>
              </w:rPr>
              <w:drawing>
                <wp:inline distT="0" distB="0" distL="0" distR="0">
                  <wp:extent cx="2232000" cy="1454400"/>
                  <wp:effectExtent b="0" l="0" r="0" t="0"/>
                  <wp:docPr id="78157511" name="name36696217cfd73e076" descr="imm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7.jpg"/>
                          <pic:cNvPicPr/>
                        </pic:nvPicPr>
                        <pic:blipFill>
                          <a:blip r:embed="rId11366217cfd73e0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54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9.7.5 Cylinder head</w:t>
            </w:r>
          </w:p>
          <w:p/>
          <w:p/>
          <w:p>
            <w:pPr>
              <w:numPr>
                <w:ilvl w:val="0"/>
                <w:numId w:val="1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Fix the eyebolts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at the TDC.</w:t>
            </w:r>
          </w:p>
          <w:p>
            <w:pPr>
              <w:numPr>
                <w:ilvl w:val="0"/>
                <w:numId w:val="1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tool </w:t>
            </w:r>
            <w:hyperlink r:id="rId19086217cfd73ecc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surface of the head and measure the piston protrusion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head level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4 diametrically opposed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Repeat the operation for all pistons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take note of the highest average value, determining valu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S (Tab. 9.2)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Hole number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0.030 - 0.126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18756252" name="name50226217cfd753833" descr="1foro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foro.jpg"/>
                                <pic:cNvPicPr/>
                              </pic:nvPicPr>
                              <pic:blipFill>
                                <a:blip r:embed="rId74556217cfd75380b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0.127 - 0.250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24178002" name="name41366217cfd763864" descr="2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2fori.jpg"/>
                                <pic:cNvPicPr/>
                              </pic:nvPicPr>
                              <pic:blipFill>
                                <a:blip r:embed="rId39216217cfd763860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0.251 - 0.375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 </w:t>
                  </w:r>
                  <w:r>
                    <w:rPr>
                      <w:position w:val="-15"/>
                    </w:rPr>
                    <w:drawing>
                      <wp:inline distT="0" distB="0" distL="0" distR="0">
                        <wp:extent cx="864000" cy="266400"/>
                        <wp:effectExtent b="0" l="0" r="0" t="0"/>
                        <wp:docPr id="67854302" name="name29856217cfd776a06" descr="3fori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fori.jpg"/>
                                <pic:cNvPicPr/>
                              </pic:nvPicPr>
                              <pic:blipFill>
                                <a:blip r:embed="rId22666217cfd7769f1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4000" cy="266400"/>
                                </a:xfrm>
                                <a:prstGeom prst="rect">
                                  <a:avLst/>
                                </a:prstGeom>
                                <a:ln w="0"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/>
          <w:p>
            <w:pPr>
              <w:numPr>
                <w:ilvl w:val="0"/>
                <w:numId w:val="1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Based on the value detected at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select the relevant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9.2 (Fig. 9.47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crankcase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completely free of dirt and grit.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89623" name="name87756217cfd7872a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1026217cfd787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head gasket must be replaced for each assembly.</w:t>
            </w:r>
          </w:p>
          <w:p/>
          <w:p/>
          <w:p>
            <w:pPr>
              <w:numPr>
                <w:ilvl w:val="0"/>
                <w:numId w:val="1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492293" name="name68416217cfd796f05" descr="imm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8.jpg"/>
                          <pic:cNvPicPr/>
                        </pic:nvPicPr>
                        <pic:blipFill>
                          <a:blip r:embed="rId62496217cfd796f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9.45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585379" name="name71206217cfd7a521b" descr="imm9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49.jpg"/>
                          <pic:cNvPicPr/>
                        </pic:nvPicPr>
                        <pic:blipFill>
                          <a:blip r:embed="rId55356217cfd7a52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9.46</w:t>
            </w:r>
            <w:r>
              <w:rPr>
                <w:position w:val="-234"/>
              </w:rPr>
              <w:drawing>
                <wp:inline distT="0" distB="0" distL="0" distR="0">
                  <wp:extent cx="2368800" cy="1533600"/>
                  <wp:effectExtent b="0" l="0" r="0" t="0"/>
                  <wp:docPr id="5102649" name="name71006217cfd7bd47a" descr="Fig._9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7.jpg"/>
                          <pic:cNvPicPr/>
                        </pic:nvPicPr>
                        <pic:blipFill>
                          <a:blip r:embed="rId45026217cfd7bd4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68800" cy="153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9.47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surface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free from impurities.</w:t>
            </w:r>
          </w:p>
          <w:p>
            <w:pPr>
              <w:numPr>
                <w:ilvl w:val="0"/>
                <w:numId w:val="1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reference to the centering bushings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878744" name="name52986217cfd7cfdf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226217cfd7cfd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fastening bolts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replaced every time they are assembled.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Failure to adhere to the bolt fixing procedures may compromise the functionality of the engine, and also may cause damage to persons and property.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observing the cycles, tightening, and subsequent rotation as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>
            <w:pPr>
              <w:numPr>
                <w:ilvl w:val="0"/>
                <w:numId w:val="1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strictly following the sequence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tightening torque indicated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54400" cy="1548000"/>
                  <wp:effectExtent b="0" l="0" r="0" t="0"/>
                  <wp:docPr id="24375880" name="name94466217cfd7e66a3" descr="Fig._9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48.jpg"/>
                          <pic:cNvPicPr/>
                        </pic:nvPicPr>
                        <pic:blipFill>
                          <a:blip r:embed="rId24216217cfd7e66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544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9.3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CYCLE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TORQUE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100 Nm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90°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52800" cy="1447200"/>
                  <wp:effectExtent b="0" l="0" r="0" t="0"/>
                  <wp:docPr id="59554905" name="name26526217cfd80d984" descr="Fig._9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0.jpg"/>
                          <pic:cNvPicPr/>
                        </pic:nvPicPr>
                        <pic:blipFill>
                          <a:blip r:embed="rId63246217cfd80d9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28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9.50</w:t>
            </w:r>
          </w:p>
        </w:tc>
      </w:tr>
      <w:tr>
        <w:trPr>
          <w:trHeight w:val="0" w:hRule="atLeast"/>
        </w:trPr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9.7.6 Rods and valve bridges</w:t>
            </w:r>
          </w:p>
          <w:p/>
          <w:p/>
          <w:p>
            <w:pPr>
              <w:numPr>
                <w:ilvl w:val="0"/>
                <w:numId w:val="1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rocker control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niches of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720918" name="name53026217cfd81eb6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876217cfd81eb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Properly centre the rods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spherical housing of the camshaft tappets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valve bridge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pairs of discharge and suction valves.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84327404" name="name98786217cfd830a24" descr="imm9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4.jpg"/>
                          <pic:cNvPicPr/>
                        </pic:nvPicPr>
                        <pic:blipFill>
                          <a:blip r:embed="rId10836217cfd830a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9.51</w:t>
            </w:r>
          </w:p>
        </w:tc>
      </w:tr>
      <w:tr>
        <w:trPr>
          <w:trHeight w:val="0" w:hRule="atLeast"/>
        </w:trPr>
        <w:tc>
          <w:tcPr>
            <w:gridSpan w:val="1"/>
            <w:vMerge w:val="continue"/>
          </w:tcPr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15"/>
              </w:rPr>
              <w:drawing>
                <wp:inline distT="0" distB="0" distL="0" distR="0">
                  <wp:extent cx="2232000" cy="1504800"/>
                  <wp:effectExtent b="0" l="0" r="0" t="0"/>
                  <wp:docPr id="29491146" name="name20986217cfd846079" descr="imm9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5.jpg"/>
                          <pic:cNvPicPr/>
                        </pic:nvPicPr>
                        <pic:blipFill>
                          <a:blip r:embed="rId97496217cfd8460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9.7.7 Rocker arms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263086" name="name41336217cfd8557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476217cfd8557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correctly position the rocker arms, turn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lower height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towards the timing system side as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Fig.9.54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shorter than the suction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support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facing upwards and insert the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in sequence the suction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discharge rocker arm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Repeat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all the rocker arms.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fitted with the last pair of rocker arms towards the flywheel.</w:t>
            </w:r>
          </w:p>
          <w:p>
            <w:pPr>
              <w:numPr>
                <w:ilvl w:val="0"/>
                <w:numId w:val="1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2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lock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lock all the components inserted in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ensures that the supports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kept in place.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40000"/>
                  <wp:effectExtent b="0" l="0" r="0" t="0"/>
                  <wp:docPr id="62627230" name="name56456217cfd86763c" descr="imm9.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7.jpg"/>
                          <pic:cNvPicPr/>
                        </pic:nvPicPr>
                        <pic:blipFill>
                          <a:blip r:embed="rId17936217cfd8676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9.54</w:t>
            </w:r>
            <w:r>
              <w:rPr>
                <w:position w:val="-220"/>
              </w:rPr>
              <w:drawing>
                <wp:inline distT="0" distB="0" distL="0" distR="0">
                  <wp:extent cx="2232000" cy="1447200"/>
                  <wp:effectExtent b="0" l="0" r="0" t="0"/>
                  <wp:docPr id="84352883" name="name34806217cfd87b5e4" descr="imm9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8.jpg"/>
                          <pic:cNvPicPr/>
                        </pic:nvPicPr>
                        <pic:blipFill>
                          <a:blip r:embed="rId69306217cfd87b5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9.7.8 Rocker arm pin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284367" name="name36116217cfd88b87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2436217cfd88b8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level to align all the support surfaces.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pistons are positioned half way between the TDC and BDC. Rotate the crankshaft 90° counterclockwise with regard to the 1st cylinder TDC, positioning the crankshaft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Fig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9.58a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If the crankshaft pulley and the timing gear cover have not been removed, rotate the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crankshaft positioning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the target wheel in correspondence of the speed sensor,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9.58b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rocker arm pin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plug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using the holder indicated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correct positioning of all the rocker arms and the u-bolt control valves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House the tappet in the seat of the rocker arms control rod.</w:t>
            </w:r>
          </w:p>
          <w:p>
            <w:pPr>
              <w:numPr>
                <w:ilvl w:val="0"/>
                <w:numId w:val="139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rocker arm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Adhere to the screw tightening sequence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18"/>
              </w:rPr>
              <w:drawing>
                <wp:inline distT="0" distB="0" distL="0" distR="0">
                  <wp:extent cx="2232000" cy="1432800"/>
                  <wp:effectExtent b="0" l="0" r="0" t="0"/>
                  <wp:docPr id="25728030" name="name84436217cfd8a0034" descr="imm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59.jpg"/>
                          <pic:cNvPicPr/>
                        </pic:nvPicPr>
                        <pic:blipFill>
                          <a:blip r:embed="rId80996217cfd8a002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32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22651" name="name72386217cfd8b5fe5" descr="imm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.jpg"/>
                          <pic:cNvPicPr/>
                        </pic:nvPicPr>
                        <pic:blipFill>
                          <a:blip r:embed="rId40766217cfd8b5fd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9.57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04"/>
              </w:rPr>
              <w:drawing>
                <wp:inline distT="0" distB="0" distL="0" distR="0">
                  <wp:extent cx="2232000" cy="1368000"/>
                  <wp:effectExtent b="0" l="0" r="0" t="0"/>
                  <wp:docPr id="22742242" name="name94856217cfd8ca211" descr="imm9.60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A.jpg"/>
                          <pic:cNvPicPr/>
                        </pic:nvPicPr>
                        <pic:blipFill>
                          <a:blip r:embed="rId36246217cfd8ca2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9.58a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704735" name="name60836217cfd8dde62" descr="imm9.60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60B.jpg"/>
                          <pic:cNvPicPr/>
                        </pic:nvPicPr>
                        <pic:blipFill>
                          <a:blip r:embed="rId58256217cfd8dde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9.58b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Fuel system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570687" name="name57076217cfd8ed9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836217cfd8ed9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protective caps from all the components of the fuel circuit just before assembly </w:t>
            </w:r>
            <w:hyperlink r:id="rId83106217cfd8ee3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(Par. 2.9.7).</w:t>
              </w:r>
            </w:hyperlink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repaired,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injectors must be certified by a Stanadyne centre to check their correct operation - check the type of engine mounted injectors on the spare parts list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specified in the description).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6082664" name="name31236217cfd90ff1d" descr="Fig._9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59.jpg"/>
                          <pic:cNvPicPr/>
                        </pic:nvPicPr>
                        <pic:blipFill>
                          <a:blip r:embed="rId32416217cfd90ff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9.59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9.8.1 Injector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fit them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320161" name="name46376217cfd92442c" descr="Fig._9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0.jpg"/>
                          <pic:cNvPicPr/>
                        </pic:nvPicPr>
                        <pic:blipFill>
                          <a:blip r:embed="rId70526217cfd9244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2 .  Fit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75200" cy="1526400"/>
                  <wp:effectExtent b="0" l="0" r="0" t="0"/>
                  <wp:docPr id="77649858" name="name16696217cfd939e5c" descr="Fig._9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1.jpg"/>
                          <pic:cNvPicPr/>
                        </pic:nvPicPr>
                        <pic:blipFill>
                          <a:blip r:embed="rId40106217cfd939e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2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Assemble parts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parts so assembled on the injector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47200" cy="1548000"/>
                  <wp:effectExtent b="0" l="0" r="0" t="0"/>
                  <wp:docPr id="59300903" name="name49776217cfd95468e" descr="Fig._9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2.jpg"/>
                          <pic:cNvPicPr/>
                        </pic:nvPicPr>
                        <pic:blipFill>
                          <a:blip r:embed="rId99076217cfd9546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Insert tool </w:t>
            </w:r>
            <w:hyperlink r:id="rId70906217cfd954a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junctions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6. Tighten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40433363" name="name49626217cfd967149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64496217cfd967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9.8.2 Fuel injector ricicle pipe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and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(coppia di serraggio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90400" cy="1576800"/>
                  <wp:effectExtent b="0" l="0" r="0" t="0"/>
                  <wp:docPr id="94780283" name="name57706217cfd9801cd" descr="Fig._9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4.jpg"/>
                          <pic:cNvPicPr/>
                        </pic:nvPicPr>
                        <pic:blipFill>
                          <a:blip r:embed="rId21796217cfd9801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904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9.8.3 Rocker arm cover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6"/>
              </w:rPr>
              <w:drawing>
                <wp:inline distT="0" distB="0" distL="0" distR="0">
                  <wp:extent cx="324000" cy="273600"/>
                  <wp:effectExtent b="0" l="0" r="0" t="0"/>
                  <wp:docPr id="71054749" name="name29286217cfd980cad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866217cfd980c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27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disassembly ( </w:t>
            </w:r>
            <w:hyperlink r:id="rId22506217cfd98150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tool </w:t>
            </w:r>
            <w:hyperlink r:id="rId64146217cfd9817b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in correspondence with the two fastening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and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tool </w:t>
            </w:r>
            <w:hyperlink r:id="rId15136217cfd981c9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a guide.</w:t>
            </w:r>
          </w:p>
          <w:p>
            <w:pPr>
              <w:numPr>
                <w:ilvl w:val="0"/>
                <w:numId w:val="1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rocker arm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via the screws L observing the clamping sequence illustrated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9.67.</w:t>
            </w:r>
          </w:p>
          <w:p>
            <w:pPr>
              <w:numPr>
                <w:ilvl w:val="0"/>
                <w:numId w:val="139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vaseline lubricate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44"/>
              </w:rPr>
              <w:drawing>
                <wp:inline distT="0" distB="0" distL="0" distR="0">
                  <wp:extent cx="2376000" cy="1598400"/>
                  <wp:effectExtent b="0" l="0" r="0" t="0"/>
                  <wp:docPr id="35946454" name="name49526217cfd9993d8" descr="Fig._9.6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5.jpg"/>
                          <pic:cNvPicPr/>
                        </pic:nvPicPr>
                        <pic:blipFill>
                          <a:blip r:embed="rId15946217cfd9993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76000" cy="15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9.65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66"/>
              </w:rPr>
              <w:drawing>
                <wp:inline distT="0" distB="0" distL="0" distR="0">
                  <wp:extent cx="2570400" cy="1728000"/>
                  <wp:effectExtent b="0" l="0" r="0" t="0"/>
                  <wp:docPr id="36553127" name="name49226217cfd9b1b27" descr="Fig._9.67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7b.jpg"/>
                          <pic:cNvPicPr/>
                        </pic:nvPicPr>
                        <pic:blipFill>
                          <a:blip r:embed="rId87086217cfd9b1b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400" cy="172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9.67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9.8.4 Installation of the fuel injector pipes (injection pump/injectors)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1003195" name="name52156217cfd9c583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9976217cfd9c58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high pressure pipes after two disassemblies.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injectors and on the injector pump and tighten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manually, without clamping them.</w:t>
            </w:r>
          </w:p>
          <w:p>
            <w:pPr>
              <w:numPr>
                <w:ilvl w:val="0"/>
                <w:numId w:val="1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retainers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57283235" name="name16946217cfd9e00a0" descr="Fig._9.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8.jpg"/>
                          <pic:cNvPicPr/>
                        </pic:nvPicPr>
                        <pic:blipFill>
                          <a:blip r:embed="rId46386217cfd9e00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9.8.5 Fuel filter</w:t>
            </w:r>
          </w:p>
          <w:p/>
          <w:p/>
          <w:p>
            <w:pPr>
              <w:numPr>
                <w:ilvl w:val="0"/>
                <w:numId w:val="139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fuel filter holder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the assembly of the fuel cartridge, refer to operation 2 of </w:t>
            </w:r>
            <w:hyperlink r:id="rId38766217cfd9e114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6.7.2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226535" name="name41516217cfda06b9c" descr="Fig._9.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69.jpg"/>
                          <pic:cNvPicPr/>
                        </pic:nvPicPr>
                        <pic:blipFill>
                          <a:blip r:embed="rId69696217cfda06b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9.69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Intake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0463907" name="name78036217cfda185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26217cfda18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between the collector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</w:t>
            </w:r>
            <w:hyperlink r:id="rId78216217cfda18ab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special tool into market point.</w:t>
            </w:r>
          </w:p>
          <w:p>
            <w:pPr>
              <w:numPr>
                <w:ilvl w:val="0"/>
                <w:numId w:val="1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50"/>
              </w:rPr>
              <w:drawing>
                <wp:inline distT="0" distB="0" distL="0" distR="0">
                  <wp:extent cx="2512800" cy="1627200"/>
                  <wp:effectExtent b="0" l="0" r="0" t="0"/>
                  <wp:docPr id="31020901" name="name99526217cfda3045f" descr="Fig._9.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0.jpg"/>
                          <pic:cNvPicPr/>
                        </pic:nvPicPr>
                        <pic:blipFill>
                          <a:blip r:embed="rId49536217cfda304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2800" cy="162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Exhaust manifold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295773" name="name64566217cfda4506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1766217cfda450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metal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manifold and the cylinder head every time they are assembly.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the event of mounting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fix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tightening torque) with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thread.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1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impurities.</w:t>
            </w:r>
          </w:p>
          <w:p>
            <w:pPr>
              <w:numPr>
                <w:ilvl w:val="0"/>
                <w:numId w:val="1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studs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cylinder head by tightening the self-locking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62160706" name="name26586217cfda5c255" descr="Fig._9.7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1.jpg"/>
                          <pic:cNvPicPr/>
                        </pic:nvPicPr>
                        <pic:blipFill>
                          <a:blip r:embed="rId30796217cfda5c2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9.71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Lubrication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.1 Assembly oil mist separator unit</w:t>
            </w:r>
          </w:p>
          <w:p/>
          <w:p/>
          <w:p>
            <w:pPr>
              <w:numPr>
                <w:ilvl w:val="0"/>
                <w:numId w:val="139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</w:t>
            </w:r>
            <w:hyperlink r:id="rId45586217cfda5cdd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1, 3, 4, 6, 7 and 8</w:t>
              </w:r>
              <w:r>
                <w:rPr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 of </w:t>
              </w:r>
              <w:r>
                <w:rPr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6.8.2.</w:t>
              </w:r>
            </w:hyperlink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.2 Oil Cooler and oil filter Unit Assembly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of </w:t>
            </w:r>
            <w:hyperlink r:id="rId48856217cfda5d2e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6.6.2 - 6.6.3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.3 Oil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Carry out the checks described in </w:t>
            </w:r>
            <w:hyperlink r:id="rId78376217cfda5d6e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before proceeding with the following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all contact surfaces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AL, AH, AF, AG and 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of impurities – scratches - dents.</w:t>
            </w:r>
          </w:p>
          <w:p>
            <w:pPr>
              <w:numPr>
                <w:ilvl w:val="0"/>
                <w:numId w:val="1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assembling, do not use any type of gasket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 and AN.</w:t>
            </w:r>
          </w:p>
          <w:p>
            <w:pPr>
              <w:numPr>
                <w:ilvl w:val="0"/>
                <w:numId w:val="1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Thoroughly lubricate the seat of the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oil pump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the two rotors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Insert, inside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 2 rotors (in sequence)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respecting the reference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as the picture. (or refer to </w:t>
            </w:r>
            <w:hyperlink r:id="rId89236217cfda5df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2.10.2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3270997" name="name18886217cfda73c87" descr="Fig._9.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3.jpg"/>
                          <pic:cNvPicPr/>
                        </pic:nvPicPr>
                        <pic:blipFill>
                          <a:blip r:embed="rId21836217cfda73c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inserted properly in the crankcase timing system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oil pump assembly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pin marks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oil pump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332800" cy="1497600"/>
                  <wp:effectExtent b="0" l="0" r="0" t="0"/>
                  <wp:docPr id="91549484" name="name17776217cfda8e485" descr="Fig._9.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4.jpg"/>
                          <pic:cNvPicPr/>
                        </pic:nvPicPr>
                        <pic:blipFill>
                          <a:blip r:embed="rId24676217cfda8e4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2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.4 Timing system crankcase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5093343" name="name58566217cfda9d5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776217cfda9d5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oil seal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 ( </w:t>
            </w:r>
            <w:hyperlink r:id="rId27326217cfda9db9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prepare the surface of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for the new application of the sealant, it must be cleaned through the use of: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initially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subsequently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SF 7063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Avoid any contact with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plane and be careful not to compromise the cleaning performed.</w:t>
            </w:r>
          </w:p>
          <w:p>
            <w:pPr>
              <w:numPr>
                <w:ilvl w:val="0"/>
                <w:numId w:val="1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Distribute a bead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of about 1mm thickness, on the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Make sure that the key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9.76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is inserted properly on the crankshaft and that it is facing upwards.</w:t>
            </w:r>
          </w:p>
          <w:p>
            <w:pPr>
              <w:numPr>
                <w:ilvl w:val="0"/>
                <w:numId w:val="139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of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75200" cy="1512000"/>
                  <wp:effectExtent b="0" l="0" r="0" t="0"/>
                  <wp:docPr id="9080871" name="name36356217cfdabaa8c" descr="Fig._9.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5.jpg"/>
                          <pic:cNvPicPr/>
                        </pic:nvPicPr>
                        <pic:blipFill>
                          <a:blip r:embed="rId42546217cfdabaa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52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9.75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numPr>
                <w:ilvl w:val="0"/>
                <w:numId w:val="1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tool </w:t>
            </w:r>
            <w:hyperlink r:id="rId27396217cfdabb73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</w:t>
            </w:r>
          </w:p>
          <w:p>
            <w:pPr>
              <w:numPr>
                <w:ilvl w:val="0"/>
                <w:numId w:val="1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2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properly inserted in the timing system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oil and position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using the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inserting the oil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crankshaft. </w:t>
            </w:r>
          </w:p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36265223" name="name82386217cfdad2e5c" descr="Fig._9.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6.jpg"/>
                          <pic:cNvPicPr/>
                        </pic:nvPicPr>
                        <pic:blipFill>
                          <a:blip r:embed="rId65506217cfdad2e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9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1261328" name="name91706217cfdaeb435" descr="imm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9.89.jpg"/>
                          <pic:cNvPicPr/>
                        </pic:nvPicPr>
                        <pic:blipFill>
                          <a:blip r:embed="rId42106217cfdaeb4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.5 Crankcase oil filler flange Timing System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003846" name="name21256217cfdb0add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2376217cfdb0adc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74626217cfdb0b9d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94088701" name="name12436217cfdb2178d" descr="Fig._9.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8.jpg"/>
                          <pic:cNvPicPr/>
                        </pic:nvPicPr>
                        <pic:blipFill>
                          <a:blip r:embed="rId19426217cfdb21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.6 Oil pressure relief valve</w:t>
            </w:r>
          </w:p>
          <w:p/>
          <w:p/>
          <w:p>
            <w:pPr>
              <w:numPr>
                <w:ilvl w:val="0"/>
                <w:numId w:val="1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the piston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fully insert it in the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piston.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33263" name="name44056217cfdb342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766217cfdb342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>
            <w:pPr>
              <w:numPr>
                <w:ilvl w:val="0"/>
                <w:numId w:val="13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Tighten the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5754334" name="name57816217cfdb4f595" descr="Fig._9.7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79.jpg"/>
                          <pic:cNvPicPr/>
                        </pic:nvPicPr>
                        <pic:blipFill>
                          <a:blip r:embed="rId40786217cfdb4f5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9.79</w:t>
            </w:r>
          </w:p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 pulley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1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mounted properly on the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crankshaft V using the pin mark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Apply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grease on the screw thread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the pulley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remove special tool </w:t>
            </w:r>
            <w:hyperlink r:id="rId26836217cfdb5299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9.29)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42"/>
              </w:rPr>
              <w:drawing>
                <wp:inline distT="0" distB="0" distL="0" distR="0">
                  <wp:extent cx="2347200" cy="1576800"/>
                  <wp:effectExtent b="0" l="0" r="0" t="0"/>
                  <wp:docPr id="79843213" name="name31556217cfdb64f68" descr="Fig._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0.jpg"/>
                          <pic:cNvPicPr/>
                        </pic:nvPicPr>
                        <pic:blipFill>
                          <a:blip r:embed="rId19156217cfdb64f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200" cy="157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Turbocharger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3892329" name="name42466217cfdb748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1426217cfdb748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proceeding, perform the operation described in </w:t>
            </w:r>
            <w:hyperlink r:id="rId63206217cfdb751f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>
            <w:pPr>
              <w:numPr>
                <w:ilvl w:val="0"/>
                <w:numId w:val="139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connecting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flange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0382758" name="name72196217cfdb877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526217cfdb877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/>
          <w:p/>
          <w:p/>
          <w:p/>
          <w:p>
            <w:pPr>
              <w:numPr>
                <w:ilvl w:val="0"/>
                <w:numId w:val="139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seat of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114571" name="name88536217cfdb961a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3416217cfdb96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plastic or foam caps from the turbo compressor before assembling.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each assembly.</w:t>
            </w:r>
          </w:p>
          <w:p/>
          <w:p/>
          <w:p>
            <w:pPr>
              <w:numPr>
                <w:ilvl w:val="0"/>
                <w:numId w:val="1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contact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deformations or cracks, otherwise replace exhaust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bolts on the manifold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nuts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secure it with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058435" name="name12486217cfdba3ca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666217cfdba3ca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assembly of the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perform the operation described in </w:t>
            </w:r>
            <w:hyperlink r:id="rId66216217cfdba46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2.18.2 - point 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Ensure that tube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clogged.</w:t>
            </w:r>
          </w:p>
          <w:p/>
          <w:p/>
          <w:p>
            <w:pPr>
              <w:numPr>
                <w:ilvl w:val="0"/>
                <w:numId w:val="1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gaskets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Fasten the fuel outlet pipe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fittings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turbo-compressor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Follow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 and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6.1.9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51407267" name="name68826217cfdbc0e00" descr="9.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0.jpg"/>
                          <pic:cNvPicPr/>
                        </pic:nvPicPr>
                        <pic:blipFill>
                          <a:blip r:embed="rId77906217cfdbc0de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9.81</w:t>
            </w:r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5950237" name="name86666217cfdbd6509" descr="9.8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1.jpg"/>
                          <pic:cNvPicPr/>
                        </pic:nvPicPr>
                        <pic:blipFill>
                          <a:blip r:embed="rId58396217cfdbd65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9.82</w:t>
            </w:r>
            <w:r>
              <w:rPr>
                <w:position w:val="-298"/>
              </w:rPr>
              <w:drawing>
                <wp:inline distT="0" distB="0" distL="0" distR="0">
                  <wp:extent cx="2880000" cy="1929600"/>
                  <wp:effectExtent b="0" l="0" r="0" t="0"/>
                  <wp:docPr id="99335937" name="name98256217cfdbeeb6f" descr="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2.jpg"/>
                          <pic:cNvPicPr/>
                        </pic:nvPicPr>
                        <pic:blipFill>
                          <a:blip r:embed="rId73376217cfdbeeb6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92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9.83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Coolant circuit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9.14.1 Thermostatic valve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199513" name="name25266217cfdc0dd4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56217cfdc0dd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each assembly.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the seal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fit it 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the thermostatic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seat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cover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047806" name="name56686217cfdc232bf" descr="9.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3.jpg"/>
                          <pic:cNvPicPr/>
                        </pic:nvPicPr>
                        <pic:blipFill>
                          <a:blip r:embed="rId37786217cfdc232b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9.14.2 Coolant pump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071713" name="name36126217cfdc3523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4026217cfdc352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Always replace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every time it is assembled.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9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interposing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1753371" name="name11136217cfdc4d0b6" descr="Fig._9.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9.82.jpg"/>
                          <pic:cNvPicPr/>
                        </pic:nvPicPr>
                        <pic:blipFill>
                          <a:blip r:embed="rId52366217cfdc4d0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9.85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9.14.3 Oil Cooler hoses</w:t>
            </w:r>
          </w:p>
          <w:p/>
          <w:p/>
          <w:p>
            <w:pPr>
              <w:numPr>
                <w:ilvl w:val="0"/>
                <w:numId w:val="1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coolant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sleeve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Oil Cooler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to the pump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clamps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Fasten the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 - ST_05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495"/>
              </w:rPr>
              <w:drawing>
                <wp:inline distT="0" distB="0" distL="0" distR="0">
                  <wp:extent cx="5544000" cy="6220800"/>
                  <wp:effectExtent b="0" l="0" r="0" t="0"/>
                  <wp:docPr id="2425493" name="name67056217cfdc74ab8" descr="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5.jpg"/>
                          <pic:cNvPicPr/>
                        </pic:nvPicPr>
                        <pic:blipFill>
                          <a:blip r:embed="rId10746217cfdc74a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622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9.86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Electric component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 Sensors and switches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9.15.1.1 Coolant temperature sensor</w:t>
            </w:r>
          </w:p>
          <w:p/>
          <w:p/>
          <w:p>
            <w:pPr>
              <w:numPr>
                <w:ilvl w:val="0"/>
                <w:numId w:val="139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Secure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8654899" name="name17796217cfdc900f3" descr="9.8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5.jpg"/>
                          <pic:cNvPicPr/>
                        </pic:nvPicPr>
                        <pic:blipFill>
                          <a:blip r:embed="rId71766217cfdc900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9.15.1.2 Oil pressure switch</w:t>
            </w:r>
          </w:p>
          <w:p/>
          <w:p/>
          <w:p>
            <w:pPr>
              <w:numPr>
                <w:ilvl w:val="0"/>
                <w:numId w:val="139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Clamp the oil pressure switch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9012695" name="name13156217cfdca5f66" descr="9.8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6.jpg"/>
                          <pic:cNvPicPr/>
                        </pic:nvPicPr>
                        <pic:blipFill>
                          <a:blip r:embed="rId10276217cfdca5f5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9.88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9.15.1.3 Fuel filter water detection sensor</w:t>
            </w:r>
          </w:p>
          <w:p/>
          <w:p/>
          <w:p>
            <w:pPr>
              <w:numPr>
                <w:ilvl w:val="0"/>
                <w:numId w:val="1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and insert the gasket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fitting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Fix the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onto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1539330" name="name74356217cfdcbf5dd" descr="9.8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7.jpg"/>
                          <pic:cNvPicPr/>
                        </pic:nvPicPr>
                        <pic:blipFill>
                          <a:blip r:embed="rId64896217cfdcbf5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9.89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9.15.2 Alternator</w:t>
            </w:r>
          </w:p>
          <w:p/>
          <w:p/>
          <w:p>
            <w:pPr>
              <w:numPr>
                <w:ilvl w:val="0"/>
                <w:numId w:val="1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bracket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on the head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using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washer, without clamping it.</w:t>
            </w:r>
          </w:p>
          <w:p>
            <w:pPr>
              <w:numPr>
                <w:ilvl w:val="0"/>
                <w:numId w:val="1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Fit the alternator with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relative washer and spacer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tightening the nut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up to the stop without clamping it.</w:t>
            </w:r>
          </w:p>
          <w:p>
            <w:pPr>
              <w:numPr>
                <w:ilvl w:val="0"/>
                <w:numId w:val="1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Mount the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relative washer on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without clamping it.</w:t>
            </w:r>
          </w:p>
          <w:p>
            <w:pPr>
              <w:numPr>
                <w:ilvl w:val="0"/>
                <w:numId w:val="139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532583" name="name48716217cfdcd87ce" descr="9.8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8.jpg"/>
                          <pic:cNvPicPr/>
                        </pic:nvPicPr>
                        <pic:blipFill>
                          <a:blip r:embed="rId22856217cfdcd87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88800" cy="331200"/>
                  <wp:effectExtent b="0" l="0" r="0" t="0"/>
                  <wp:docPr id="5911675" name="name79516217cfdcd9a61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7046217cfdcd9a5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800" cy="3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Important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always be replaced every time it is assembled, even if it has not reached the scheduled hours for replacement.</w:t>
            </w:r>
          </w:p>
          <w:p/>
          <w:p/>
          <w:p/>
          <w:p/>
          <w:p/>
          <w:p/>
          <w:p>
            <w:pPr>
              <w:numPr>
                <w:ilvl w:val="0"/>
                <w:numId w:val="1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the pulleys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Push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the direction of the arrow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While tensioning the alternator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first clamp screw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then screw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[thread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[thread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tension of the belt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with the instrument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 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positioning it in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(the tension must be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39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tension values do not correspond, tighten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D, then repeat operations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0"/>
              </w:rPr>
              <w:drawing>
                <wp:inline distT="0" distB="0" distL="0" distR="0">
                  <wp:extent cx="2880000" cy="1260000"/>
                  <wp:effectExtent b="0" l="0" r="0" t="0"/>
                  <wp:docPr id="22746722" name="name51046217cfdcf0715" descr="9.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89.jpg"/>
                          <pic:cNvPicPr/>
                        </pic:nvPicPr>
                        <pic:blipFill>
                          <a:blip r:embed="rId75436217cfdcf07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6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9.91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9.15.3 Starter Motor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4096074" name="name41236217cfdd0e3e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836217cfdd0e3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38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Remove the tool if still there </w:t>
            </w:r>
            <w:hyperlink r:id="rId10586217cfdd0ed6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>
            <w:pPr>
              <w:numPr>
                <w:ilvl w:val="0"/>
                <w:numId w:val="139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Fit the starter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the 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to the flange bell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46400" cy="1497600"/>
                  <wp:effectExtent b="0" l="0" r="0" t="0"/>
                  <wp:docPr id="37178900" name="name41496217cfdd241af" descr="9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9.14.jpg"/>
                          <pic:cNvPicPr/>
                        </pic:nvPicPr>
                        <pic:blipFill>
                          <a:blip r:embed="rId62226217cfdd241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64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9.92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Tightening torques and the use of sealants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Tab. 9.4</w:t>
      </w:r>
      <w:r>
        <w:rPr>
          <w:color w:val="00274C"/>
          <w:sz w:val="20"/>
          <w:szCs w:val="20"/>
          <w:u w:val="none"/>
        </w:rPr>
        <w:t xml:space="preserve"> - * Alternatively to the capscrew replacements, with "Dri-loc"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BASE CONFIGURATION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SHORT BLOCK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room closing cover fastening capscrew (EXHAUST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Lower crankcase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Connecting rod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gasket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Closing cover fastening capscrew 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Idle gear lubr. hole cap closure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drain hole closing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fumes tube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648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suction hose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drain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M18x1.5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FLANGE ASSEMBLY (1st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M10x1,5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Flywheel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GEAR DISTRIBUTION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Intermediate gear gudgeon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Camshaft gear control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nut on fuel injection pump gear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CYLINDER HEAD ASSEMBLY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Lifting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Cylinder head fastening capscrew</w:t>
            </w:r>
          </w:p>
          <w:p/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 Torque cycles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1st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2nd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3rd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6th Cycle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90°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gudgeon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M8x1,25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Rocker arm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INJECTION SYSTEM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capscrew/nipple on Cyl.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14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on injectors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Injector side injection tube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side injection tubes nuts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Injection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injection pump locking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...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delivery fastening drilled capscrew (on injection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Waste line fastening drilled capscrew (on injection pump)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Bleeding screw injection pump (on waste line fastening drilled capscrew)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Fuel filter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screw intake manifold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Intake flange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MANIFOLD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stud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manifold fixing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Exhaust flange/muffler fixing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LUBRICATION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 fastening union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pump carter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Carter distribution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Fastening capscrew for plug on timing system cover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oil load flange fastening capscrew (onto carter distribution)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Pressure relief valve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Breather system cover fastening capscrew (on rocker arms cover)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CRANKSHAFT PULLEY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Crankshaft pulley fastening 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360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COOLANT CIRCUIT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Thermostatic valve cover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ELECTRICAL COMPONENTS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Coolant temperature sensor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 max.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pressure switch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Sensor for water presence in fuel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69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Starter motor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Supply cable fastening nut (starter motor)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CONTROLS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Accelerator bracket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* Alternatively to the capscrew replacements, with "Dri-loc"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OPTIONAL COMPONENTS (CHAP. 11)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DIPSTICK ON CYLINDER HEAD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dipstick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HEATER</w:t>
            </w:r>
          </w:p>
          <w:p/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intake with heater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ALTERNATOR WITH POLY-V BELT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positioning blocking nut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Alternator fastening capscrew (lower)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Pulley sliding plate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IDLE GEAR (FOR 3TH /4TH PTO)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Gear drilled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Consultare il Par. &gt;&gt;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Molyslip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3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4 </w:t>
            </w:r>
            <w:r>
              <w:rPr>
                <w:b/>
                <w:bCs/>
                <w:color w:val="FFFFFF"/>
                <w:position w:val="3"/>
                <w:sz w:val="17"/>
                <w:szCs w:val="17"/>
                <w:u w:val="none"/>
                <w:shd w:val="clear" w:color="auto" w:fill="00274C"/>
                <w:vertAlign w:val="superscript"/>
                <w:vertAlign w:val="superscript"/>
              </w:rPr>
              <w:t xml:space="preserve">TH</w:t>
            </w: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 PTO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Grooved crankshaft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Cover fastening capscrew (3 </w:t>
            </w:r>
            <w:r>
              <w:rPr>
                <w:color w:val="00274C"/>
                <w:position w:val="3"/>
                <w:sz w:val="17"/>
                <w:szCs w:val="17"/>
                <w:u w:val="none"/>
                <w:shd w:val="clear" w:color="auto" w:fill="E1E2E0"/>
                <w:vertAlign w:val="superscript"/>
                <w:vertAlign w:val="superscript"/>
              </w:rPr>
              <w:t xml:space="preserve">rd</w:t>
            </w: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 PTO side)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Sump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TG6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Pump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BALANCE DEVICE (4 CYLINDERS)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Housing closing panel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Shafts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REMOTE OIL FILTER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Head fastening and Oil Cooler union on crankcase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Loctite 2701*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Crankcase head nipple and oil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M14x1.5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crankcase head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Tube union on filter support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G3/8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35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filter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M20x1.5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Filter support head air bleeding cap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INTAKE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plate fastening capscrew (on flange bell)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Air filter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EXHAUST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brace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capscrew on muffler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Muffler fastening nut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COOLING CIRCUIT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Blower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support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Shroud radiator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lower brace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Radiator on anti-vibrating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radiator fastening nut (on lower brace)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Anti-vibrating and brace fastening capscrew (upper)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Upper brace fastening capscrew (on engine cylinder head)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bulkheads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ENGINE SUPPORT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Side feet fastening capscrew (on flange bell or crankcase)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M12x1.75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50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Rear feet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200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gridSpan w:val="4"/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hd w:val="clear" w:color="auto" w:fill="00274C"/>
              <w:spacing w:before="0" w:after="0" w:line="262" w:lineRule="auto"/>
              <w:ind w:left="0" w:right="0"/>
              <w:jc w:val="center"/>
              <w:textDirection w:val="lrTb"/>
              <w:textAlignment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OIL SUMP WITH SUPPORTING STRUCTURE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Component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Thread (mm)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Torque (Nm)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00274C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20"/>
                <w:szCs w:val="20"/>
                <w:u w:val="none"/>
                <w:shd w:val="clear" w:color="auto" w:fill="00274C"/>
              </w:rPr>
              <w:t xml:space="preserve">Sealer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M10x1.5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85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Flange bell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M16x2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270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Oil sump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M8x1.25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47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By-pass tube fastening capscrew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M6x1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10</w:t>
            </w:r>
          </w:p>
        </w:tc>
        <w:tc>
          <w:tcPr>
            <w:tcBorders>
              <w:top w:val="single" w:color="FFFFFF" w:sz="5"/>
              <w:left w:val="single" w:color="FFFFFF" w:sz="5"/>
              <w:bottom w:val="single" w:color="FFFFFF" w:sz="5"/>
              <w:right w:val="single" w:color="FFFFFF" w:sz="5"/>
            </w:tcBorders>
            <w:shd w:val="clear" w:color="auto" w:fill="E1E2E0"/>
            <w:tcMar>
              <w:top w:w="45" w:type="dxa"/>
              <w:left w:w="75" w:type="dxa"/>
              <w:bottom w:w="45" w:type="dxa"/>
              <w:right w:w="75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  <w:shd w:val="clear" w:color="auto" w:fill="E1E2E0"/>
              </w:rPr>
              <w:t xml:space="preserve"> 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3933">
    <w:multiLevelType w:val="hybridMultilevel"/>
    <w:lvl w:ilvl="0" w:tplc="54805836">
      <w:start w:val="1"/>
      <w:numFmt w:val="decimal"/>
      <w:lvlText w:val="%1."/>
      <w:lvlJc w:val="left"/>
      <w:pPr>
        <w:ind w:left="720" w:hanging="360"/>
      </w:pPr>
    </w:lvl>
    <w:lvl w:ilvl="1" w:tplc="54805836" w:tentative="1">
      <w:start w:val="1"/>
      <w:numFmt w:val="lowerLetter"/>
      <w:lvlText w:val="%2."/>
      <w:lvlJc w:val="left"/>
      <w:pPr>
        <w:ind w:left="1440" w:hanging="360"/>
      </w:pPr>
    </w:lvl>
    <w:lvl w:ilvl="2" w:tplc="54805836" w:tentative="1">
      <w:start w:val="1"/>
      <w:numFmt w:val="lowerRoman"/>
      <w:lvlText w:val="%3."/>
      <w:lvlJc w:val="right"/>
      <w:pPr>
        <w:ind w:left="2160" w:hanging="180"/>
      </w:pPr>
    </w:lvl>
    <w:lvl w:ilvl="3" w:tplc="54805836" w:tentative="1">
      <w:start w:val="1"/>
      <w:numFmt w:val="decimal"/>
      <w:lvlText w:val="%4."/>
      <w:lvlJc w:val="left"/>
      <w:pPr>
        <w:ind w:left="2880" w:hanging="360"/>
      </w:pPr>
    </w:lvl>
    <w:lvl w:ilvl="4" w:tplc="54805836" w:tentative="1">
      <w:start w:val="1"/>
      <w:numFmt w:val="lowerLetter"/>
      <w:lvlText w:val="%5."/>
      <w:lvlJc w:val="left"/>
      <w:pPr>
        <w:ind w:left="3600" w:hanging="360"/>
      </w:pPr>
    </w:lvl>
    <w:lvl w:ilvl="5" w:tplc="54805836" w:tentative="1">
      <w:start w:val="1"/>
      <w:numFmt w:val="lowerRoman"/>
      <w:lvlText w:val="%6."/>
      <w:lvlJc w:val="right"/>
      <w:pPr>
        <w:ind w:left="4320" w:hanging="180"/>
      </w:pPr>
    </w:lvl>
    <w:lvl w:ilvl="6" w:tplc="54805836" w:tentative="1">
      <w:start w:val="1"/>
      <w:numFmt w:val="decimal"/>
      <w:lvlText w:val="%7."/>
      <w:lvlJc w:val="left"/>
      <w:pPr>
        <w:ind w:left="5040" w:hanging="360"/>
      </w:pPr>
    </w:lvl>
    <w:lvl w:ilvl="7" w:tplc="54805836" w:tentative="1">
      <w:start w:val="1"/>
      <w:numFmt w:val="lowerLetter"/>
      <w:lvlText w:val="%8."/>
      <w:lvlJc w:val="left"/>
      <w:pPr>
        <w:ind w:left="5760" w:hanging="360"/>
      </w:pPr>
    </w:lvl>
    <w:lvl w:ilvl="8" w:tplc="548058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2">
    <w:multiLevelType w:val="hybridMultilevel"/>
    <w:lvl w:ilvl="0" w:tplc="32177403">
      <w:start w:val="1"/>
      <w:numFmt w:val="decimal"/>
      <w:lvlText w:val="%1."/>
      <w:lvlJc w:val="left"/>
      <w:pPr>
        <w:ind w:left="720" w:hanging="360"/>
      </w:pPr>
    </w:lvl>
    <w:lvl w:ilvl="1" w:tplc="32177403" w:tentative="1">
      <w:start w:val="1"/>
      <w:numFmt w:val="lowerLetter"/>
      <w:lvlText w:val="%2."/>
      <w:lvlJc w:val="left"/>
      <w:pPr>
        <w:ind w:left="1440" w:hanging="360"/>
      </w:pPr>
    </w:lvl>
    <w:lvl w:ilvl="2" w:tplc="32177403" w:tentative="1">
      <w:start w:val="1"/>
      <w:numFmt w:val="lowerRoman"/>
      <w:lvlText w:val="%3."/>
      <w:lvlJc w:val="right"/>
      <w:pPr>
        <w:ind w:left="2160" w:hanging="180"/>
      </w:pPr>
    </w:lvl>
    <w:lvl w:ilvl="3" w:tplc="32177403" w:tentative="1">
      <w:start w:val="1"/>
      <w:numFmt w:val="decimal"/>
      <w:lvlText w:val="%4."/>
      <w:lvlJc w:val="left"/>
      <w:pPr>
        <w:ind w:left="2880" w:hanging="360"/>
      </w:pPr>
    </w:lvl>
    <w:lvl w:ilvl="4" w:tplc="32177403" w:tentative="1">
      <w:start w:val="1"/>
      <w:numFmt w:val="lowerLetter"/>
      <w:lvlText w:val="%5."/>
      <w:lvlJc w:val="left"/>
      <w:pPr>
        <w:ind w:left="3600" w:hanging="360"/>
      </w:pPr>
    </w:lvl>
    <w:lvl w:ilvl="5" w:tplc="32177403" w:tentative="1">
      <w:start w:val="1"/>
      <w:numFmt w:val="lowerRoman"/>
      <w:lvlText w:val="%6."/>
      <w:lvlJc w:val="right"/>
      <w:pPr>
        <w:ind w:left="4320" w:hanging="180"/>
      </w:pPr>
    </w:lvl>
    <w:lvl w:ilvl="6" w:tplc="32177403" w:tentative="1">
      <w:start w:val="1"/>
      <w:numFmt w:val="decimal"/>
      <w:lvlText w:val="%7."/>
      <w:lvlJc w:val="left"/>
      <w:pPr>
        <w:ind w:left="5040" w:hanging="360"/>
      </w:pPr>
    </w:lvl>
    <w:lvl w:ilvl="7" w:tplc="32177403" w:tentative="1">
      <w:start w:val="1"/>
      <w:numFmt w:val="lowerLetter"/>
      <w:lvlText w:val="%8."/>
      <w:lvlJc w:val="left"/>
      <w:pPr>
        <w:ind w:left="5760" w:hanging="360"/>
      </w:pPr>
    </w:lvl>
    <w:lvl w:ilvl="8" w:tplc="32177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1">
    <w:multiLevelType w:val="hybridMultilevel"/>
    <w:lvl w:ilvl="0" w:tplc="20504235">
      <w:start w:val="1"/>
      <w:numFmt w:val="decimal"/>
      <w:lvlText w:val="%1."/>
      <w:lvlJc w:val="left"/>
      <w:pPr>
        <w:ind w:left="720" w:hanging="360"/>
      </w:pPr>
    </w:lvl>
    <w:lvl w:ilvl="1" w:tplc="20504235" w:tentative="1">
      <w:start w:val="1"/>
      <w:numFmt w:val="lowerLetter"/>
      <w:lvlText w:val="%2."/>
      <w:lvlJc w:val="left"/>
      <w:pPr>
        <w:ind w:left="1440" w:hanging="360"/>
      </w:pPr>
    </w:lvl>
    <w:lvl w:ilvl="2" w:tplc="20504235" w:tentative="1">
      <w:start w:val="1"/>
      <w:numFmt w:val="lowerRoman"/>
      <w:lvlText w:val="%3."/>
      <w:lvlJc w:val="right"/>
      <w:pPr>
        <w:ind w:left="2160" w:hanging="180"/>
      </w:pPr>
    </w:lvl>
    <w:lvl w:ilvl="3" w:tplc="20504235" w:tentative="1">
      <w:start w:val="1"/>
      <w:numFmt w:val="decimal"/>
      <w:lvlText w:val="%4."/>
      <w:lvlJc w:val="left"/>
      <w:pPr>
        <w:ind w:left="2880" w:hanging="360"/>
      </w:pPr>
    </w:lvl>
    <w:lvl w:ilvl="4" w:tplc="20504235" w:tentative="1">
      <w:start w:val="1"/>
      <w:numFmt w:val="lowerLetter"/>
      <w:lvlText w:val="%5."/>
      <w:lvlJc w:val="left"/>
      <w:pPr>
        <w:ind w:left="3600" w:hanging="360"/>
      </w:pPr>
    </w:lvl>
    <w:lvl w:ilvl="5" w:tplc="20504235" w:tentative="1">
      <w:start w:val="1"/>
      <w:numFmt w:val="lowerRoman"/>
      <w:lvlText w:val="%6."/>
      <w:lvlJc w:val="right"/>
      <w:pPr>
        <w:ind w:left="4320" w:hanging="180"/>
      </w:pPr>
    </w:lvl>
    <w:lvl w:ilvl="6" w:tplc="20504235" w:tentative="1">
      <w:start w:val="1"/>
      <w:numFmt w:val="decimal"/>
      <w:lvlText w:val="%7."/>
      <w:lvlJc w:val="left"/>
      <w:pPr>
        <w:ind w:left="5040" w:hanging="360"/>
      </w:pPr>
    </w:lvl>
    <w:lvl w:ilvl="7" w:tplc="20504235" w:tentative="1">
      <w:start w:val="1"/>
      <w:numFmt w:val="lowerLetter"/>
      <w:lvlText w:val="%8."/>
      <w:lvlJc w:val="left"/>
      <w:pPr>
        <w:ind w:left="5760" w:hanging="360"/>
      </w:pPr>
    </w:lvl>
    <w:lvl w:ilvl="8" w:tplc="205042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30">
    <w:multiLevelType w:val="hybridMultilevel"/>
    <w:lvl w:ilvl="0" w:tplc="81341075">
      <w:start w:val="1"/>
      <w:numFmt w:val="decimal"/>
      <w:lvlText w:val="%1."/>
      <w:lvlJc w:val="left"/>
      <w:pPr>
        <w:ind w:left="720" w:hanging="360"/>
      </w:pPr>
    </w:lvl>
    <w:lvl w:ilvl="1" w:tplc="81341075" w:tentative="1">
      <w:start w:val="1"/>
      <w:numFmt w:val="lowerLetter"/>
      <w:lvlText w:val="%2."/>
      <w:lvlJc w:val="left"/>
      <w:pPr>
        <w:ind w:left="1440" w:hanging="360"/>
      </w:pPr>
    </w:lvl>
    <w:lvl w:ilvl="2" w:tplc="81341075" w:tentative="1">
      <w:start w:val="1"/>
      <w:numFmt w:val="lowerRoman"/>
      <w:lvlText w:val="%3."/>
      <w:lvlJc w:val="right"/>
      <w:pPr>
        <w:ind w:left="2160" w:hanging="180"/>
      </w:pPr>
    </w:lvl>
    <w:lvl w:ilvl="3" w:tplc="81341075" w:tentative="1">
      <w:start w:val="1"/>
      <w:numFmt w:val="decimal"/>
      <w:lvlText w:val="%4."/>
      <w:lvlJc w:val="left"/>
      <w:pPr>
        <w:ind w:left="2880" w:hanging="360"/>
      </w:pPr>
    </w:lvl>
    <w:lvl w:ilvl="4" w:tplc="81341075" w:tentative="1">
      <w:start w:val="1"/>
      <w:numFmt w:val="lowerLetter"/>
      <w:lvlText w:val="%5."/>
      <w:lvlJc w:val="left"/>
      <w:pPr>
        <w:ind w:left="3600" w:hanging="360"/>
      </w:pPr>
    </w:lvl>
    <w:lvl w:ilvl="5" w:tplc="81341075" w:tentative="1">
      <w:start w:val="1"/>
      <w:numFmt w:val="lowerRoman"/>
      <w:lvlText w:val="%6."/>
      <w:lvlJc w:val="right"/>
      <w:pPr>
        <w:ind w:left="4320" w:hanging="180"/>
      </w:pPr>
    </w:lvl>
    <w:lvl w:ilvl="6" w:tplc="81341075" w:tentative="1">
      <w:start w:val="1"/>
      <w:numFmt w:val="decimal"/>
      <w:lvlText w:val="%7."/>
      <w:lvlJc w:val="left"/>
      <w:pPr>
        <w:ind w:left="5040" w:hanging="360"/>
      </w:pPr>
    </w:lvl>
    <w:lvl w:ilvl="7" w:tplc="81341075" w:tentative="1">
      <w:start w:val="1"/>
      <w:numFmt w:val="lowerLetter"/>
      <w:lvlText w:val="%8."/>
      <w:lvlJc w:val="left"/>
      <w:pPr>
        <w:ind w:left="5760" w:hanging="360"/>
      </w:pPr>
    </w:lvl>
    <w:lvl w:ilvl="8" w:tplc="813410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9">
    <w:multiLevelType w:val="hybridMultilevel"/>
    <w:lvl w:ilvl="0" w:tplc="29774871">
      <w:start w:val="1"/>
      <w:numFmt w:val="decimal"/>
      <w:lvlText w:val="%1."/>
      <w:lvlJc w:val="left"/>
      <w:pPr>
        <w:ind w:left="720" w:hanging="360"/>
      </w:pPr>
    </w:lvl>
    <w:lvl w:ilvl="1" w:tplc="29774871" w:tentative="1">
      <w:start w:val="1"/>
      <w:numFmt w:val="lowerLetter"/>
      <w:lvlText w:val="%2."/>
      <w:lvlJc w:val="left"/>
      <w:pPr>
        <w:ind w:left="1440" w:hanging="360"/>
      </w:pPr>
    </w:lvl>
    <w:lvl w:ilvl="2" w:tplc="29774871" w:tentative="1">
      <w:start w:val="1"/>
      <w:numFmt w:val="lowerRoman"/>
      <w:lvlText w:val="%3."/>
      <w:lvlJc w:val="right"/>
      <w:pPr>
        <w:ind w:left="2160" w:hanging="180"/>
      </w:pPr>
    </w:lvl>
    <w:lvl w:ilvl="3" w:tplc="29774871" w:tentative="1">
      <w:start w:val="1"/>
      <w:numFmt w:val="decimal"/>
      <w:lvlText w:val="%4."/>
      <w:lvlJc w:val="left"/>
      <w:pPr>
        <w:ind w:left="2880" w:hanging="360"/>
      </w:pPr>
    </w:lvl>
    <w:lvl w:ilvl="4" w:tplc="29774871" w:tentative="1">
      <w:start w:val="1"/>
      <w:numFmt w:val="lowerLetter"/>
      <w:lvlText w:val="%5."/>
      <w:lvlJc w:val="left"/>
      <w:pPr>
        <w:ind w:left="3600" w:hanging="360"/>
      </w:pPr>
    </w:lvl>
    <w:lvl w:ilvl="5" w:tplc="29774871" w:tentative="1">
      <w:start w:val="1"/>
      <w:numFmt w:val="lowerRoman"/>
      <w:lvlText w:val="%6."/>
      <w:lvlJc w:val="right"/>
      <w:pPr>
        <w:ind w:left="4320" w:hanging="180"/>
      </w:pPr>
    </w:lvl>
    <w:lvl w:ilvl="6" w:tplc="29774871" w:tentative="1">
      <w:start w:val="1"/>
      <w:numFmt w:val="decimal"/>
      <w:lvlText w:val="%7."/>
      <w:lvlJc w:val="left"/>
      <w:pPr>
        <w:ind w:left="5040" w:hanging="360"/>
      </w:pPr>
    </w:lvl>
    <w:lvl w:ilvl="7" w:tplc="29774871" w:tentative="1">
      <w:start w:val="1"/>
      <w:numFmt w:val="lowerLetter"/>
      <w:lvlText w:val="%8."/>
      <w:lvlJc w:val="left"/>
      <w:pPr>
        <w:ind w:left="5760" w:hanging="360"/>
      </w:pPr>
    </w:lvl>
    <w:lvl w:ilvl="8" w:tplc="297748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8">
    <w:multiLevelType w:val="hybridMultilevel"/>
    <w:lvl w:ilvl="0" w:tplc="63577598">
      <w:start w:val="1"/>
      <w:numFmt w:val="decimal"/>
      <w:lvlText w:val="%1."/>
      <w:lvlJc w:val="left"/>
      <w:pPr>
        <w:ind w:left="720" w:hanging="360"/>
      </w:pPr>
    </w:lvl>
    <w:lvl w:ilvl="1" w:tplc="63577598" w:tentative="1">
      <w:start w:val="1"/>
      <w:numFmt w:val="lowerLetter"/>
      <w:lvlText w:val="%2."/>
      <w:lvlJc w:val="left"/>
      <w:pPr>
        <w:ind w:left="1440" w:hanging="360"/>
      </w:pPr>
    </w:lvl>
    <w:lvl w:ilvl="2" w:tplc="63577598" w:tentative="1">
      <w:start w:val="1"/>
      <w:numFmt w:val="lowerRoman"/>
      <w:lvlText w:val="%3."/>
      <w:lvlJc w:val="right"/>
      <w:pPr>
        <w:ind w:left="2160" w:hanging="180"/>
      </w:pPr>
    </w:lvl>
    <w:lvl w:ilvl="3" w:tplc="63577598" w:tentative="1">
      <w:start w:val="1"/>
      <w:numFmt w:val="decimal"/>
      <w:lvlText w:val="%4."/>
      <w:lvlJc w:val="left"/>
      <w:pPr>
        <w:ind w:left="2880" w:hanging="360"/>
      </w:pPr>
    </w:lvl>
    <w:lvl w:ilvl="4" w:tplc="63577598" w:tentative="1">
      <w:start w:val="1"/>
      <w:numFmt w:val="lowerLetter"/>
      <w:lvlText w:val="%5."/>
      <w:lvlJc w:val="left"/>
      <w:pPr>
        <w:ind w:left="3600" w:hanging="360"/>
      </w:pPr>
    </w:lvl>
    <w:lvl w:ilvl="5" w:tplc="63577598" w:tentative="1">
      <w:start w:val="1"/>
      <w:numFmt w:val="lowerRoman"/>
      <w:lvlText w:val="%6."/>
      <w:lvlJc w:val="right"/>
      <w:pPr>
        <w:ind w:left="4320" w:hanging="180"/>
      </w:pPr>
    </w:lvl>
    <w:lvl w:ilvl="6" w:tplc="63577598" w:tentative="1">
      <w:start w:val="1"/>
      <w:numFmt w:val="decimal"/>
      <w:lvlText w:val="%7."/>
      <w:lvlJc w:val="left"/>
      <w:pPr>
        <w:ind w:left="5040" w:hanging="360"/>
      </w:pPr>
    </w:lvl>
    <w:lvl w:ilvl="7" w:tplc="63577598" w:tentative="1">
      <w:start w:val="1"/>
      <w:numFmt w:val="lowerLetter"/>
      <w:lvlText w:val="%8."/>
      <w:lvlJc w:val="left"/>
      <w:pPr>
        <w:ind w:left="5760" w:hanging="360"/>
      </w:pPr>
    </w:lvl>
    <w:lvl w:ilvl="8" w:tplc="63577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7">
    <w:multiLevelType w:val="hybridMultilevel"/>
    <w:lvl w:ilvl="0" w:tplc="56192752">
      <w:start w:val="1"/>
      <w:numFmt w:val="decimal"/>
      <w:lvlText w:val="%1."/>
      <w:lvlJc w:val="left"/>
      <w:pPr>
        <w:ind w:left="720" w:hanging="360"/>
      </w:pPr>
    </w:lvl>
    <w:lvl w:ilvl="1" w:tplc="56192752" w:tentative="1">
      <w:start w:val="1"/>
      <w:numFmt w:val="lowerLetter"/>
      <w:lvlText w:val="%2."/>
      <w:lvlJc w:val="left"/>
      <w:pPr>
        <w:ind w:left="1440" w:hanging="360"/>
      </w:pPr>
    </w:lvl>
    <w:lvl w:ilvl="2" w:tplc="56192752" w:tentative="1">
      <w:start w:val="1"/>
      <w:numFmt w:val="lowerRoman"/>
      <w:lvlText w:val="%3."/>
      <w:lvlJc w:val="right"/>
      <w:pPr>
        <w:ind w:left="2160" w:hanging="180"/>
      </w:pPr>
    </w:lvl>
    <w:lvl w:ilvl="3" w:tplc="56192752" w:tentative="1">
      <w:start w:val="1"/>
      <w:numFmt w:val="decimal"/>
      <w:lvlText w:val="%4."/>
      <w:lvlJc w:val="left"/>
      <w:pPr>
        <w:ind w:left="2880" w:hanging="360"/>
      </w:pPr>
    </w:lvl>
    <w:lvl w:ilvl="4" w:tplc="56192752" w:tentative="1">
      <w:start w:val="1"/>
      <w:numFmt w:val="lowerLetter"/>
      <w:lvlText w:val="%5."/>
      <w:lvlJc w:val="left"/>
      <w:pPr>
        <w:ind w:left="3600" w:hanging="360"/>
      </w:pPr>
    </w:lvl>
    <w:lvl w:ilvl="5" w:tplc="56192752" w:tentative="1">
      <w:start w:val="1"/>
      <w:numFmt w:val="lowerRoman"/>
      <w:lvlText w:val="%6."/>
      <w:lvlJc w:val="right"/>
      <w:pPr>
        <w:ind w:left="4320" w:hanging="180"/>
      </w:pPr>
    </w:lvl>
    <w:lvl w:ilvl="6" w:tplc="56192752" w:tentative="1">
      <w:start w:val="1"/>
      <w:numFmt w:val="decimal"/>
      <w:lvlText w:val="%7."/>
      <w:lvlJc w:val="left"/>
      <w:pPr>
        <w:ind w:left="5040" w:hanging="360"/>
      </w:pPr>
    </w:lvl>
    <w:lvl w:ilvl="7" w:tplc="56192752" w:tentative="1">
      <w:start w:val="1"/>
      <w:numFmt w:val="lowerLetter"/>
      <w:lvlText w:val="%8."/>
      <w:lvlJc w:val="left"/>
      <w:pPr>
        <w:ind w:left="5760" w:hanging="360"/>
      </w:pPr>
    </w:lvl>
    <w:lvl w:ilvl="8" w:tplc="561927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6">
    <w:multiLevelType w:val="hybridMultilevel"/>
    <w:lvl w:ilvl="0" w:tplc="54089612">
      <w:start w:val="1"/>
      <w:numFmt w:val="decimal"/>
      <w:lvlText w:val="%1."/>
      <w:lvlJc w:val="left"/>
      <w:pPr>
        <w:ind w:left="720" w:hanging="360"/>
      </w:pPr>
    </w:lvl>
    <w:lvl w:ilvl="1" w:tplc="54089612" w:tentative="1">
      <w:start w:val="1"/>
      <w:numFmt w:val="lowerLetter"/>
      <w:lvlText w:val="%2."/>
      <w:lvlJc w:val="left"/>
      <w:pPr>
        <w:ind w:left="1440" w:hanging="360"/>
      </w:pPr>
    </w:lvl>
    <w:lvl w:ilvl="2" w:tplc="54089612" w:tentative="1">
      <w:start w:val="1"/>
      <w:numFmt w:val="lowerRoman"/>
      <w:lvlText w:val="%3."/>
      <w:lvlJc w:val="right"/>
      <w:pPr>
        <w:ind w:left="2160" w:hanging="180"/>
      </w:pPr>
    </w:lvl>
    <w:lvl w:ilvl="3" w:tplc="54089612" w:tentative="1">
      <w:start w:val="1"/>
      <w:numFmt w:val="decimal"/>
      <w:lvlText w:val="%4."/>
      <w:lvlJc w:val="left"/>
      <w:pPr>
        <w:ind w:left="2880" w:hanging="360"/>
      </w:pPr>
    </w:lvl>
    <w:lvl w:ilvl="4" w:tplc="54089612" w:tentative="1">
      <w:start w:val="1"/>
      <w:numFmt w:val="lowerLetter"/>
      <w:lvlText w:val="%5."/>
      <w:lvlJc w:val="left"/>
      <w:pPr>
        <w:ind w:left="3600" w:hanging="360"/>
      </w:pPr>
    </w:lvl>
    <w:lvl w:ilvl="5" w:tplc="54089612" w:tentative="1">
      <w:start w:val="1"/>
      <w:numFmt w:val="lowerRoman"/>
      <w:lvlText w:val="%6."/>
      <w:lvlJc w:val="right"/>
      <w:pPr>
        <w:ind w:left="4320" w:hanging="180"/>
      </w:pPr>
    </w:lvl>
    <w:lvl w:ilvl="6" w:tplc="54089612" w:tentative="1">
      <w:start w:val="1"/>
      <w:numFmt w:val="decimal"/>
      <w:lvlText w:val="%7."/>
      <w:lvlJc w:val="left"/>
      <w:pPr>
        <w:ind w:left="5040" w:hanging="360"/>
      </w:pPr>
    </w:lvl>
    <w:lvl w:ilvl="7" w:tplc="54089612" w:tentative="1">
      <w:start w:val="1"/>
      <w:numFmt w:val="lowerLetter"/>
      <w:lvlText w:val="%8."/>
      <w:lvlJc w:val="left"/>
      <w:pPr>
        <w:ind w:left="5760" w:hanging="360"/>
      </w:pPr>
    </w:lvl>
    <w:lvl w:ilvl="8" w:tplc="5408961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5">
    <w:multiLevelType w:val="hybridMultilevel"/>
    <w:lvl w:ilvl="0" w:tplc="53343487">
      <w:start w:val="1"/>
      <w:numFmt w:val="decimal"/>
      <w:lvlText w:val="%1."/>
      <w:lvlJc w:val="left"/>
      <w:pPr>
        <w:ind w:left="720" w:hanging="360"/>
      </w:pPr>
    </w:lvl>
    <w:lvl w:ilvl="1" w:tplc="53343487" w:tentative="1">
      <w:start w:val="1"/>
      <w:numFmt w:val="lowerLetter"/>
      <w:lvlText w:val="%2."/>
      <w:lvlJc w:val="left"/>
      <w:pPr>
        <w:ind w:left="1440" w:hanging="360"/>
      </w:pPr>
    </w:lvl>
    <w:lvl w:ilvl="2" w:tplc="53343487" w:tentative="1">
      <w:start w:val="1"/>
      <w:numFmt w:val="lowerRoman"/>
      <w:lvlText w:val="%3."/>
      <w:lvlJc w:val="right"/>
      <w:pPr>
        <w:ind w:left="2160" w:hanging="180"/>
      </w:pPr>
    </w:lvl>
    <w:lvl w:ilvl="3" w:tplc="53343487" w:tentative="1">
      <w:start w:val="1"/>
      <w:numFmt w:val="decimal"/>
      <w:lvlText w:val="%4."/>
      <w:lvlJc w:val="left"/>
      <w:pPr>
        <w:ind w:left="2880" w:hanging="360"/>
      </w:pPr>
    </w:lvl>
    <w:lvl w:ilvl="4" w:tplc="53343487" w:tentative="1">
      <w:start w:val="1"/>
      <w:numFmt w:val="lowerLetter"/>
      <w:lvlText w:val="%5."/>
      <w:lvlJc w:val="left"/>
      <w:pPr>
        <w:ind w:left="3600" w:hanging="360"/>
      </w:pPr>
    </w:lvl>
    <w:lvl w:ilvl="5" w:tplc="53343487" w:tentative="1">
      <w:start w:val="1"/>
      <w:numFmt w:val="lowerRoman"/>
      <w:lvlText w:val="%6."/>
      <w:lvlJc w:val="right"/>
      <w:pPr>
        <w:ind w:left="4320" w:hanging="180"/>
      </w:pPr>
    </w:lvl>
    <w:lvl w:ilvl="6" w:tplc="53343487" w:tentative="1">
      <w:start w:val="1"/>
      <w:numFmt w:val="decimal"/>
      <w:lvlText w:val="%7."/>
      <w:lvlJc w:val="left"/>
      <w:pPr>
        <w:ind w:left="5040" w:hanging="360"/>
      </w:pPr>
    </w:lvl>
    <w:lvl w:ilvl="7" w:tplc="53343487" w:tentative="1">
      <w:start w:val="1"/>
      <w:numFmt w:val="lowerLetter"/>
      <w:lvlText w:val="%8."/>
      <w:lvlJc w:val="left"/>
      <w:pPr>
        <w:ind w:left="5760" w:hanging="360"/>
      </w:pPr>
    </w:lvl>
    <w:lvl w:ilvl="8" w:tplc="53343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4">
    <w:multiLevelType w:val="hybridMultilevel"/>
    <w:lvl w:ilvl="0" w:tplc="96609598">
      <w:start w:val="1"/>
      <w:numFmt w:val="decimal"/>
      <w:lvlText w:val="%1."/>
      <w:lvlJc w:val="left"/>
      <w:pPr>
        <w:ind w:left="720" w:hanging="360"/>
      </w:pPr>
    </w:lvl>
    <w:lvl w:ilvl="1" w:tplc="96609598" w:tentative="1">
      <w:start w:val="1"/>
      <w:numFmt w:val="lowerLetter"/>
      <w:lvlText w:val="%2."/>
      <w:lvlJc w:val="left"/>
      <w:pPr>
        <w:ind w:left="1440" w:hanging="360"/>
      </w:pPr>
    </w:lvl>
    <w:lvl w:ilvl="2" w:tplc="96609598" w:tentative="1">
      <w:start w:val="1"/>
      <w:numFmt w:val="lowerRoman"/>
      <w:lvlText w:val="%3."/>
      <w:lvlJc w:val="right"/>
      <w:pPr>
        <w:ind w:left="2160" w:hanging="180"/>
      </w:pPr>
    </w:lvl>
    <w:lvl w:ilvl="3" w:tplc="96609598" w:tentative="1">
      <w:start w:val="1"/>
      <w:numFmt w:val="decimal"/>
      <w:lvlText w:val="%4."/>
      <w:lvlJc w:val="left"/>
      <w:pPr>
        <w:ind w:left="2880" w:hanging="360"/>
      </w:pPr>
    </w:lvl>
    <w:lvl w:ilvl="4" w:tplc="96609598" w:tentative="1">
      <w:start w:val="1"/>
      <w:numFmt w:val="lowerLetter"/>
      <w:lvlText w:val="%5."/>
      <w:lvlJc w:val="left"/>
      <w:pPr>
        <w:ind w:left="3600" w:hanging="360"/>
      </w:pPr>
    </w:lvl>
    <w:lvl w:ilvl="5" w:tplc="96609598" w:tentative="1">
      <w:start w:val="1"/>
      <w:numFmt w:val="lowerRoman"/>
      <w:lvlText w:val="%6."/>
      <w:lvlJc w:val="right"/>
      <w:pPr>
        <w:ind w:left="4320" w:hanging="180"/>
      </w:pPr>
    </w:lvl>
    <w:lvl w:ilvl="6" w:tplc="96609598" w:tentative="1">
      <w:start w:val="1"/>
      <w:numFmt w:val="decimal"/>
      <w:lvlText w:val="%7."/>
      <w:lvlJc w:val="left"/>
      <w:pPr>
        <w:ind w:left="5040" w:hanging="360"/>
      </w:pPr>
    </w:lvl>
    <w:lvl w:ilvl="7" w:tplc="96609598" w:tentative="1">
      <w:start w:val="1"/>
      <w:numFmt w:val="lowerLetter"/>
      <w:lvlText w:val="%8."/>
      <w:lvlJc w:val="left"/>
      <w:pPr>
        <w:ind w:left="5760" w:hanging="360"/>
      </w:pPr>
    </w:lvl>
    <w:lvl w:ilvl="8" w:tplc="966095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3">
    <w:multiLevelType w:val="hybridMultilevel"/>
    <w:lvl w:ilvl="0" w:tplc="32845896">
      <w:start w:val="1"/>
      <w:numFmt w:val="decimal"/>
      <w:lvlText w:val="%1."/>
      <w:lvlJc w:val="left"/>
      <w:pPr>
        <w:ind w:left="720" w:hanging="360"/>
      </w:pPr>
    </w:lvl>
    <w:lvl w:ilvl="1" w:tplc="32845896" w:tentative="1">
      <w:start w:val="1"/>
      <w:numFmt w:val="lowerLetter"/>
      <w:lvlText w:val="%2."/>
      <w:lvlJc w:val="left"/>
      <w:pPr>
        <w:ind w:left="1440" w:hanging="360"/>
      </w:pPr>
    </w:lvl>
    <w:lvl w:ilvl="2" w:tplc="32845896" w:tentative="1">
      <w:start w:val="1"/>
      <w:numFmt w:val="lowerRoman"/>
      <w:lvlText w:val="%3."/>
      <w:lvlJc w:val="right"/>
      <w:pPr>
        <w:ind w:left="2160" w:hanging="180"/>
      </w:pPr>
    </w:lvl>
    <w:lvl w:ilvl="3" w:tplc="32845896" w:tentative="1">
      <w:start w:val="1"/>
      <w:numFmt w:val="decimal"/>
      <w:lvlText w:val="%4."/>
      <w:lvlJc w:val="left"/>
      <w:pPr>
        <w:ind w:left="2880" w:hanging="360"/>
      </w:pPr>
    </w:lvl>
    <w:lvl w:ilvl="4" w:tplc="32845896" w:tentative="1">
      <w:start w:val="1"/>
      <w:numFmt w:val="lowerLetter"/>
      <w:lvlText w:val="%5."/>
      <w:lvlJc w:val="left"/>
      <w:pPr>
        <w:ind w:left="3600" w:hanging="360"/>
      </w:pPr>
    </w:lvl>
    <w:lvl w:ilvl="5" w:tplc="32845896" w:tentative="1">
      <w:start w:val="1"/>
      <w:numFmt w:val="lowerRoman"/>
      <w:lvlText w:val="%6."/>
      <w:lvlJc w:val="right"/>
      <w:pPr>
        <w:ind w:left="4320" w:hanging="180"/>
      </w:pPr>
    </w:lvl>
    <w:lvl w:ilvl="6" w:tplc="32845896" w:tentative="1">
      <w:start w:val="1"/>
      <w:numFmt w:val="decimal"/>
      <w:lvlText w:val="%7."/>
      <w:lvlJc w:val="left"/>
      <w:pPr>
        <w:ind w:left="5040" w:hanging="360"/>
      </w:pPr>
    </w:lvl>
    <w:lvl w:ilvl="7" w:tplc="32845896" w:tentative="1">
      <w:start w:val="1"/>
      <w:numFmt w:val="lowerLetter"/>
      <w:lvlText w:val="%8."/>
      <w:lvlJc w:val="left"/>
      <w:pPr>
        <w:ind w:left="5760" w:hanging="360"/>
      </w:pPr>
    </w:lvl>
    <w:lvl w:ilvl="8" w:tplc="32845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2">
    <w:multiLevelType w:val="hybridMultilevel"/>
    <w:lvl w:ilvl="0" w:tplc="84535897">
      <w:start w:val="1"/>
      <w:numFmt w:val="decimal"/>
      <w:lvlText w:val="%1."/>
      <w:lvlJc w:val="left"/>
      <w:pPr>
        <w:ind w:left="720" w:hanging="360"/>
      </w:pPr>
    </w:lvl>
    <w:lvl w:ilvl="1" w:tplc="84535897" w:tentative="1">
      <w:start w:val="1"/>
      <w:numFmt w:val="lowerLetter"/>
      <w:lvlText w:val="%2."/>
      <w:lvlJc w:val="left"/>
      <w:pPr>
        <w:ind w:left="1440" w:hanging="360"/>
      </w:pPr>
    </w:lvl>
    <w:lvl w:ilvl="2" w:tplc="84535897" w:tentative="1">
      <w:start w:val="1"/>
      <w:numFmt w:val="lowerRoman"/>
      <w:lvlText w:val="%3."/>
      <w:lvlJc w:val="right"/>
      <w:pPr>
        <w:ind w:left="2160" w:hanging="180"/>
      </w:pPr>
    </w:lvl>
    <w:lvl w:ilvl="3" w:tplc="84535897" w:tentative="1">
      <w:start w:val="1"/>
      <w:numFmt w:val="decimal"/>
      <w:lvlText w:val="%4."/>
      <w:lvlJc w:val="left"/>
      <w:pPr>
        <w:ind w:left="2880" w:hanging="360"/>
      </w:pPr>
    </w:lvl>
    <w:lvl w:ilvl="4" w:tplc="84535897" w:tentative="1">
      <w:start w:val="1"/>
      <w:numFmt w:val="lowerLetter"/>
      <w:lvlText w:val="%5."/>
      <w:lvlJc w:val="left"/>
      <w:pPr>
        <w:ind w:left="3600" w:hanging="360"/>
      </w:pPr>
    </w:lvl>
    <w:lvl w:ilvl="5" w:tplc="84535897" w:tentative="1">
      <w:start w:val="1"/>
      <w:numFmt w:val="lowerRoman"/>
      <w:lvlText w:val="%6."/>
      <w:lvlJc w:val="right"/>
      <w:pPr>
        <w:ind w:left="4320" w:hanging="180"/>
      </w:pPr>
    </w:lvl>
    <w:lvl w:ilvl="6" w:tplc="84535897" w:tentative="1">
      <w:start w:val="1"/>
      <w:numFmt w:val="decimal"/>
      <w:lvlText w:val="%7."/>
      <w:lvlJc w:val="left"/>
      <w:pPr>
        <w:ind w:left="5040" w:hanging="360"/>
      </w:pPr>
    </w:lvl>
    <w:lvl w:ilvl="7" w:tplc="84535897" w:tentative="1">
      <w:start w:val="1"/>
      <w:numFmt w:val="lowerLetter"/>
      <w:lvlText w:val="%8."/>
      <w:lvlJc w:val="left"/>
      <w:pPr>
        <w:ind w:left="5760" w:hanging="360"/>
      </w:pPr>
    </w:lvl>
    <w:lvl w:ilvl="8" w:tplc="845358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1">
    <w:multiLevelType w:val="hybridMultilevel"/>
    <w:lvl w:ilvl="0" w:tplc="10864207">
      <w:start w:val="1"/>
      <w:numFmt w:val="decimal"/>
      <w:lvlText w:val="%1."/>
      <w:lvlJc w:val="left"/>
      <w:pPr>
        <w:ind w:left="720" w:hanging="360"/>
      </w:pPr>
    </w:lvl>
    <w:lvl w:ilvl="1" w:tplc="10864207" w:tentative="1">
      <w:start w:val="1"/>
      <w:numFmt w:val="lowerLetter"/>
      <w:lvlText w:val="%2."/>
      <w:lvlJc w:val="left"/>
      <w:pPr>
        <w:ind w:left="1440" w:hanging="360"/>
      </w:pPr>
    </w:lvl>
    <w:lvl w:ilvl="2" w:tplc="10864207" w:tentative="1">
      <w:start w:val="1"/>
      <w:numFmt w:val="lowerRoman"/>
      <w:lvlText w:val="%3."/>
      <w:lvlJc w:val="right"/>
      <w:pPr>
        <w:ind w:left="2160" w:hanging="180"/>
      </w:pPr>
    </w:lvl>
    <w:lvl w:ilvl="3" w:tplc="10864207" w:tentative="1">
      <w:start w:val="1"/>
      <w:numFmt w:val="decimal"/>
      <w:lvlText w:val="%4."/>
      <w:lvlJc w:val="left"/>
      <w:pPr>
        <w:ind w:left="2880" w:hanging="360"/>
      </w:pPr>
    </w:lvl>
    <w:lvl w:ilvl="4" w:tplc="10864207" w:tentative="1">
      <w:start w:val="1"/>
      <w:numFmt w:val="lowerLetter"/>
      <w:lvlText w:val="%5."/>
      <w:lvlJc w:val="left"/>
      <w:pPr>
        <w:ind w:left="3600" w:hanging="360"/>
      </w:pPr>
    </w:lvl>
    <w:lvl w:ilvl="5" w:tplc="10864207" w:tentative="1">
      <w:start w:val="1"/>
      <w:numFmt w:val="lowerRoman"/>
      <w:lvlText w:val="%6."/>
      <w:lvlJc w:val="right"/>
      <w:pPr>
        <w:ind w:left="4320" w:hanging="180"/>
      </w:pPr>
    </w:lvl>
    <w:lvl w:ilvl="6" w:tplc="10864207" w:tentative="1">
      <w:start w:val="1"/>
      <w:numFmt w:val="decimal"/>
      <w:lvlText w:val="%7."/>
      <w:lvlJc w:val="left"/>
      <w:pPr>
        <w:ind w:left="5040" w:hanging="360"/>
      </w:pPr>
    </w:lvl>
    <w:lvl w:ilvl="7" w:tplc="10864207" w:tentative="1">
      <w:start w:val="1"/>
      <w:numFmt w:val="lowerLetter"/>
      <w:lvlText w:val="%8."/>
      <w:lvlJc w:val="left"/>
      <w:pPr>
        <w:ind w:left="5760" w:hanging="360"/>
      </w:pPr>
    </w:lvl>
    <w:lvl w:ilvl="8" w:tplc="108642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20">
    <w:multiLevelType w:val="hybridMultilevel"/>
    <w:lvl w:ilvl="0" w:tplc="57279219">
      <w:start w:val="1"/>
      <w:numFmt w:val="decimal"/>
      <w:lvlText w:val="%1."/>
      <w:lvlJc w:val="left"/>
      <w:pPr>
        <w:ind w:left="720" w:hanging="360"/>
      </w:pPr>
    </w:lvl>
    <w:lvl w:ilvl="1" w:tplc="57279219" w:tentative="1">
      <w:start w:val="1"/>
      <w:numFmt w:val="lowerLetter"/>
      <w:lvlText w:val="%2."/>
      <w:lvlJc w:val="left"/>
      <w:pPr>
        <w:ind w:left="1440" w:hanging="360"/>
      </w:pPr>
    </w:lvl>
    <w:lvl w:ilvl="2" w:tplc="57279219" w:tentative="1">
      <w:start w:val="1"/>
      <w:numFmt w:val="lowerRoman"/>
      <w:lvlText w:val="%3."/>
      <w:lvlJc w:val="right"/>
      <w:pPr>
        <w:ind w:left="2160" w:hanging="180"/>
      </w:pPr>
    </w:lvl>
    <w:lvl w:ilvl="3" w:tplc="57279219" w:tentative="1">
      <w:start w:val="1"/>
      <w:numFmt w:val="decimal"/>
      <w:lvlText w:val="%4."/>
      <w:lvlJc w:val="left"/>
      <w:pPr>
        <w:ind w:left="2880" w:hanging="360"/>
      </w:pPr>
    </w:lvl>
    <w:lvl w:ilvl="4" w:tplc="57279219" w:tentative="1">
      <w:start w:val="1"/>
      <w:numFmt w:val="lowerLetter"/>
      <w:lvlText w:val="%5."/>
      <w:lvlJc w:val="left"/>
      <w:pPr>
        <w:ind w:left="3600" w:hanging="360"/>
      </w:pPr>
    </w:lvl>
    <w:lvl w:ilvl="5" w:tplc="57279219" w:tentative="1">
      <w:start w:val="1"/>
      <w:numFmt w:val="lowerRoman"/>
      <w:lvlText w:val="%6."/>
      <w:lvlJc w:val="right"/>
      <w:pPr>
        <w:ind w:left="4320" w:hanging="180"/>
      </w:pPr>
    </w:lvl>
    <w:lvl w:ilvl="6" w:tplc="57279219" w:tentative="1">
      <w:start w:val="1"/>
      <w:numFmt w:val="decimal"/>
      <w:lvlText w:val="%7."/>
      <w:lvlJc w:val="left"/>
      <w:pPr>
        <w:ind w:left="5040" w:hanging="360"/>
      </w:pPr>
    </w:lvl>
    <w:lvl w:ilvl="7" w:tplc="57279219" w:tentative="1">
      <w:start w:val="1"/>
      <w:numFmt w:val="lowerLetter"/>
      <w:lvlText w:val="%8."/>
      <w:lvlJc w:val="left"/>
      <w:pPr>
        <w:ind w:left="5760" w:hanging="360"/>
      </w:pPr>
    </w:lvl>
    <w:lvl w:ilvl="8" w:tplc="572792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9">
    <w:multiLevelType w:val="hybridMultilevel"/>
    <w:lvl w:ilvl="0" w:tplc="45492216">
      <w:start w:val="1"/>
      <w:numFmt w:val="decimal"/>
      <w:lvlText w:val="%1."/>
      <w:lvlJc w:val="left"/>
      <w:pPr>
        <w:ind w:left="720" w:hanging="360"/>
      </w:pPr>
    </w:lvl>
    <w:lvl w:ilvl="1" w:tplc="45492216" w:tentative="1">
      <w:start w:val="1"/>
      <w:numFmt w:val="lowerLetter"/>
      <w:lvlText w:val="%2."/>
      <w:lvlJc w:val="left"/>
      <w:pPr>
        <w:ind w:left="1440" w:hanging="360"/>
      </w:pPr>
    </w:lvl>
    <w:lvl w:ilvl="2" w:tplc="45492216" w:tentative="1">
      <w:start w:val="1"/>
      <w:numFmt w:val="lowerRoman"/>
      <w:lvlText w:val="%3."/>
      <w:lvlJc w:val="right"/>
      <w:pPr>
        <w:ind w:left="2160" w:hanging="180"/>
      </w:pPr>
    </w:lvl>
    <w:lvl w:ilvl="3" w:tplc="45492216" w:tentative="1">
      <w:start w:val="1"/>
      <w:numFmt w:val="decimal"/>
      <w:lvlText w:val="%4."/>
      <w:lvlJc w:val="left"/>
      <w:pPr>
        <w:ind w:left="2880" w:hanging="360"/>
      </w:pPr>
    </w:lvl>
    <w:lvl w:ilvl="4" w:tplc="45492216" w:tentative="1">
      <w:start w:val="1"/>
      <w:numFmt w:val="lowerLetter"/>
      <w:lvlText w:val="%5."/>
      <w:lvlJc w:val="left"/>
      <w:pPr>
        <w:ind w:left="3600" w:hanging="360"/>
      </w:pPr>
    </w:lvl>
    <w:lvl w:ilvl="5" w:tplc="45492216" w:tentative="1">
      <w:start w:val="1"/>
      <w:numFmt w:val="lowerRoman"/>
      <w:lvlText w:val="%6."/>
      <w:lvlJc w:val="right"/>
      <w:pPr>
        <w:ind w:left="4320" w:hanging="180"/>
      </w:pPr>
    </w:lvl>
    <w:lvl w:ilvl="6" w:tplc="45492216" w:tentative="1">
      <w:start w:val="1"/>
      <w:numFmt w:val="decimal"/>
      <w:lvlText w:val="%7."/>
      <w:lvlJc w:val="left"/>
      <w:pPr>
        <w:ind w:left="5040" w:hanging="360"/>
      </w:pPr>
    </w:lvl>
    <w:lvl w:ilvl="7" w:tplc="45492216" w:tentative="1">
      <w:start w:val="1"/>
      <w:numFmt w:val="lowerLetter"/>
      <w:lvlText w:val="%8."/>
      <w:lvlJc w:val="left"/>
      <w:pPr>
        <w:ind w:left="5760" w:hanging="360"/>
      </w:pPr>
    </w:lvl>
    <w:lvl w:ilvl="8" w:tplc="454922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8">
    <w:multiLevelType w:val="hybridMultilevel"/>
    <w:lvl w:ilvl="0" w:tplc="57549222">
      <w:start w:val="1"/>
      <w:numFmt w:val="decimal"/>
      <w:lvlText w:val="%1."/>
      <w:lvlJc w:val="left"/>
      <w:pPr>
        <w:ind w:left="720" w:hanging="360"/>
      </w:pPr>
    </w:lvl>
    <w:lvl w:ilvl="1" w:tplc="57549222" w:tentative="1">
      <w:start w:val="1"/>
      <w:numFmt w:val="lowerLetter"/>
      <w:lvlText w:val="%2."/>
      <w:lvlJc w:val="left"/>
      <w:pPr>
        <w:ind w:left="1440" w:hanging="360"/>
      </w:pPr>
    </w:lvl>
    <w:lvl w:ilvl="2" w:tplc="57549222" w:tentative="1">
      <w:start w:val="1"/>
      <w:numFmt w:val="lowerRoman"/>
      <w:lvlText w:val="%3."/>
      <w:lvlJc w:val="right"/>
      <w:pPr>
        <w:ind w:left="2160" w:hanging="180"/>
      </w:pPr>
    </w:lvl>
    <w:lvl w:ilvl="3" w:tplc="57549222" w:tentative="1">
      <w:start w:val="1"/>
      <w:numFmt w:val="decimal"/>
      <w:lvlText w:val="%4."/>
      <w:lvlJc w:val="left"/>
      <w:pPr>
        <w:ind w:left="2880" w:hanging="360"/>
      </w:pPr>
    </w:lvl>
    <w:lvl w:ilvl="4" w:tplc="57549222" w:tentative="1">
      <w:start w:val="1"/>
      <w:numFmt w:val="lowerLetter"/>
      <w:lvlText w:val="%5."/>
      <w:lvlJc w:val="left"/>
      <w:pPr>
        <w:ind w:left="3600" w:hanging="360"/>
      </w:pPr>
    </w:lvl>
    <w:lvl w:ilvl="5" w:tplc="57549222" w:tentative="1">
      <w:start w:val="1"/>
      <w:numFmt w:val="lowerRoman"/>
      <w:lvlText w:val="%6."/>
      <w:lvlJc w:val="right"/>
      <w:pPr>
        <w:ind w:left="4320" w:hanging="180"/>
      </w:pPr>
    </w:lvl>
    <w:lvl w:ilvl="6" w:tplc="57549222" w:tentative="1">
      <w:start w:val="1"/>
      <w:numFmt w:val="decimal"/>
      <w:lvlText w:val="%7."/>
      <w:lvlJc w:val="left"/>
      <w:pPr>
        <w:ind w:left="5040" w:hanging="360"/>
      </w:pPr>
    </w:lvl>
    <w:lvl w:ilvl="7" w:tplc="57549222" w:tentative="1">
      <w:start w:val="1"/>
      <w:numFmt w:val="lowerLetter"/>
      <w:lvlText w:val="%8."/>
      <w:lvlJc w:val="left"/>
      <w:pPr>
        <w:ind w:left="5760" w:hanging="360"/>
      </w:pPr>
    </w:lvl>
    <w:lvl w:ilvl="8" w:tplc="575492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7">
    <w:multiLevelType w:val="hybridMultilevel"/>
    <w:lvl w:ilvl="0" w:tplc="62392976">
      <w:start w:val="1"/>
      <w:numFmt w:val="decimal"/>
      <w:lvlText w:val="%1."/>
      <w:lvlJc w:val="left"/>
      <w:pPr>
        <w:ind w:left="720" w:hanging="360"/>
      </w:pPr>
    </w:lvl>
    <w:lvl w:ilvl="1" w:tplc="62392976" w:tentative="1">
      <w:start w:val="1"/>
      <w:numFmt w:val="lowerLetter"/>
      <w:lvlText w:val="%2."/>
      <w:lvlJc w:val="left"/>
      <w:pPr>
        <w:ind w:left="1440" w:hanging="360"/>
      </w:pPr>
    </w:lvl>
    <w:lvl w:ilvl="2" w:tplc="62392976" w:tentative="1">
      <w:start w:val="1"/>
      <w:numFmt w:val="lowerRoman"/>
      <w:lvlText w:val="%3."/>
      <w:lvlJc w:val="right"/>
      <w:pPr>
        <w:ind w:left="2160" w:hanging="180"/>
      </w:pPr>
    </w:lvl>
    <w:lvl w:ilvl="3" w:tplc="62392976" w:tentative="1">
      <w:start w:val="1"/>
      <w:numFmt w:val="decimal"/>
      <w:lvlText w:val="%4."/>
      <w:lvlJc w:val="left"/>
      <w:pPr>
        <w:ind w:left="2880" w:hanging="360"/>
      </w:pPr>
    </w:lvl>
    <w:lvl w:ilvl="4" w:tplc="62392976" w:tentative="1">
      <w:start w:val="1"/>
      <w:numFmt w:val="lowerLetter"/>
      <w:lvlText w:val="%5."/>
      <w:lvlJc w:val="left"/>
      <w:pPr>
        <w:ind w:left="3600" w:hanging="360"/>
      </w:pPr>
    </w:lvl>
    <w:lvl w:ilvl="5" w:tplc="62392976" w:tentative="1">
      <w:start w:val="1"/>
      <w:numFmt w:val="lowerRoman"/>
      <w:lvlText w:val="%6."/>
      <w:lvlJc w:val="right"/>
      <w:pPr>
        <w:ind w:left="4320" w:hanging="180"/>
      </w:pPr>
    </w:lvl>
    <w:lvl w:ilvl="6" w:tplc="62392976" w:tentative="1">
      <w:start w:val="1"/>
      <w:numFmt w:val="decimal"/>
      <w:lvlText w:val="%7."/>
      <w:lvlJc w:val="left"/>
      <w:pPr>
        <w:ind w:left="5040" w:hanging="360"/>
      </w:pPr>
    </w:lvl>
    <w:lvl w:ilvl="7" w:tplc="62392976" w:tentative="1">
      <w:start w:val="1"/>
      <w:numFmt w:val="lowerLetter"/>
      <w:lvlText w:val="%8."/>
      <w:lvlJc w:val="left"/>
      <w:pPr>
        <w:ind w:left="5760" w:hanging="360"/>
      </w:pPr>
    </w:lvl>
    <w:lvl w:ilvl="8" w:tplc="623929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6">
    <w:multiLevelType w:val="hybridMultilevel"/>
    <w:lvl w:ilvl="0" w:tplc="60329237">
      <w:start w:val="1"/>
      <w:numFmt w:val="decimal"/>
      <w:lvlText w:val="%1."/>
      <w:lvlJc w:val="left"/>
      <w:pPr>
        <w:ind w:left="720" w:hanging="360"/>
      </w:pPr>
    </w:lvl>
    <w:lvl w:ilvl="1" w:tplc="60329237" w:tentative="1">
      <w:start w:val="1"/>
      <w:numFmt w:val="lowerLetter"/>
      <w:lvlText w:val="%2."/>
      <w:lvlJc w:val="left"/>
      <w:pPr>
        <w:ind w:left="1440" w:hanging="360"/>
      </w:pPr>
    </w:lvl>
    <w:lvl w:ilvl="2" w:tplc="60329237" w:tentative="1">
      <w:start w:val="1"/>
      <w:numFmt w:val="lowerRoman"/>
      <w:lvlText w:val="%3."/>
      <w:lvlJc w:val="right"/>
      <w:pPr>
        <w:ind w:left="2160" w:hanging="180"/>
      </w:pPr>
    </w:lvl>
    <w:lvl w:ilvl="3" w:tplc="60329237" w:tentative="1">
      <w:start w:val="1"/>
      <w:numFmt w:val="decimal"/>
      <w:lvlText w:val="%4."/>
      <w:lvlJc w:val="left"/>
      <w:pPr>
        <w:ind w:left="2880" w:hanging="360"/>
      </w:pPr>
    </w:lvl>
    <w:lvl w:ilvl="4" w:tplc="60329237" w:tentative="1">
      <w:start w:val="1"/>
      <w:numFmt w:val="lowerLetter"/>
      <w:lvlText w:val="%5."/>
      <w:lvlJc w:val="left"/>
      <w:pPr>
        <w:ind w:left="3600" w:hanging="360"/>
      </w:pPr>
    </w:lvl>
    <w:lvl w:ilvl="5" w:tplc="60329237" w:tentative="1">
      <w:start w:val="1"/>
      <w:numFmt w:val="lowerRoman"/>
      <w:lvlText w:val="%6."/>
      <w:lvlJc w:val="right"/>
      <w:pPr>
        <w:ind w:left="4320" w:hanging="180"/>
      </w:pPr>
    </w:lvl>
    <w:lvl w:ilvl="6" w:tplc="60329237" w:tentative="1">
      <w:start w:val="1"/>
      <w:numFmt w:val="decimal"/>
      <w:lvlText w:val="%7."/>
      <w:lvlJc w:val="left"/>
      <w:pPr>
        <w:ind w:left="5040" w:hanging="360"/>
      </w:pPr>
    </w:lvl>
    <w:lvl w:ilvl="7" w:tplc="60329237" w:tentative="1">
      <w:start w:val="1"/>
      <w:numFmt w:val="lowerLetter"/>
      <w:lvlText w:val="%8."/>
      <w:lvlJc w:val="left"/>
      <w:pPr>
        <w:ind w:left="5760" w:hanging="360"/>
      </w:pPr>
    </w:lvl>
    <w:lvl w:ilvl="8" w:tplc="603292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5">
    <w:multiLevelType w:val="hybridMultilevel"/>
    <w:lvl w:ilvl="0" w:tplc="62010105">
      <w:start w:val="1"/>
      <w:numFmt w:val="decimal"/>
      <w:lvlText w:val="%1."/>
      <w:lvlJc w:val="left"/>
      <w:pPr>
        <w:ind w:left="720" w:hanging="360"/>
      </w:pPr>
    </w:lvl>
    <w:lvl w:ilvl="1" w:tplc="62010105" w:tentative="1">
      <w:start w:val="1"/>
      <w:numFmt w:val="lowerLetter"/>
      <w:lvlText w:val="%2."/>
      <w:lvlJc w:val="left"/>
      <w:pPr>
        <w:ind w:left="1440" w:hanging="360"/>
      </w:pPr>
    </w:lvl>
    <w:lvl w:ilvl="2" w:tplc="62010105" w:tentative="1">
      <w:start w:val="1"/>
      <w:numFmt w:val="lowerRoman"/>
      <w:lvlText w:val="%3."/>
      <w:lvlJc w:val="right"/>
      <w:pPr>
        <w:ind w:left="2160" w:hanging="180"/>
      </w:pPr>
    </w:lvl>
    <w:lvl w:ilvl="3" w:tplc="62010105" w:tentative="1">
      <w:start w:val="1"/>
      <w:numFmt w:val="decimal"/>
      <w:lvlText w:val="%4."/>
      <w:lvlJc w:val="left"/>
      <w:pPr>
        <w:ind w:left="2880" w:hanging="360"/>
      </w:pPr>
    </w:lvl>
    <w:lvl w:ilvl="4" w:tplc="62010105" w:tentative="1">
      <w:start w:val="1"/>
      <w:numFmt w:val="lowerLetter"/>
      <w:lvlText w:val="%5."/>
      <w:lvlJc w:val="left"/>
      <w:pPr>
        <w:ind w:left="3600" w:hanging="360"/>
      </w:pPr>
    </w:lvl>
    <w:lvl w:ilvl="5" w:tplc="62010105" w:tentative="1">
      <w:start w:val="1"/>
      <w:numFmt w:val="lowerRoman"/>
      <w:lvlText w:val="%6."/>
      <w:lvlJc w:val="right"/>
      <w:pPr>
        <w:ind w:left="4320" w:hanging="180"/>
      </w:pPr>
    </w:lvl>
    <w:lvl w:ilvl="6" w:tplc="62010105" w:tentative="1">
      <w:start w:val="1"/>
      <w:numFmt w:val="decimal"/>
      <w:lvlText w:val="%7."/>
      <w:lvlJc w:val="left"/>
      <w:pPr>
        <w:ind w:left="5040" w:hanging="360"/>
      </w:pPr>
    </w:lvl>
    <w:lvl w:ilvl="7" w:tplc="62010105" w:tentative="1">
      <w:start w:val="1"/>
      <w:numFmt w:val="lowerLetter"/>
      <w:lvlText w:val="%8."/>
      <w:lvlJc w:val="left"/>
      <w:pPr>
        <w:ind w:left="5760" w:hanging="360"/>
      </w:pPr>
    </w:lvl>
    <w:lvl w:ilvl="8" w:tplc="6201010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4">
    <w:multiLevelType w:val="hybridMultilevel"/>
    <w:lvl w:ilvl="0" w:tplc="11309606">
      <w:start w:val="1"/>
      <w:numFmt w:val="decimal"/>
      <w:lvlText w:val="%1."/>
      <w:lvlJc w:val="left"/>
      <w:pPr>
        <w:ind w:left="720" w:hanging="360"/>
      </w:pPr>
    </w:lvl>
    <w:lvl w:ilvl="1" w:tplc="11309606" w:tentative="1">
      <w:start w:val="1"/>
      <w:numFmt w:val="lowerLetter"/>
      <w:lvlText w:val="%2."/>
      <w:lvlJc w:val="left"/>
      <w:pPr>
        <w:ind w:left="1440" w:hanging="360"/>
      </w:pPr>
    </w:lvl>
    <w:lvl w:ilvl="2" w:tplc="11309606" w:tentative="1">
      <w:start w:val="1"/>
      <w:numFmt w:val="lowerRoman"/>
      <w:lvlText w:val="%3."/>
      <w:lvlJc w:val="right"/>
      <w:pPr>
        <w:ind w:left="2160" w:hanging="180"/>
      </w:pPr>
    </w:lvl>
    <w:lvl w:ilvl="3" w:tplc="11309606" w:tentative="1">
      <w:start w:val="1"/>
      <w:numFmt w:val="decimal"/>
      <w:lvlText w:val="%4."/>
      <w:lvlJc w:val="left"/>
      <w:pPr>
        <w:ind w:left="2880" w:hanging="360"/>
      </w:pPr>
    </w:lvl>
    <w:lvl w:ilvl="4" w:tplc="11309606" w:tentative="1">
      <w:start w:val="1"/>
      <w:numFmt w:val="lowerLetter"/>
      <w:lvlText w:val="%5."/>
      <w:lvlJc w:val="left"/>
      <w:pPr>
        <w:ind w:left="3600" w:hanging="360"/>
      </w:pPr>
    </w:lvl>
    <w:lvl w:ilvl="5" w:tplc="11309606" w:tentative="1">
      <w:start w:val="1"/>
      <w:numFmt w:val="lowerRoman"/>
      <w:lvlText w:val="%6."/>
      <w:lvlJc w:val="right"/>
      <w:pPr>
        <w:ind w:left="4320" w:hanging="180"/>
      </w:pPr>
    </w:lvl>
    <w:lvl w:ilvl="6" w:tplc="11309606" w:tentative="1">
      <w:start w:val="1"/>
      <w:numFmt w:val="decimal"/>
      <w:lvlText w:val="%7."/>
      <w:lvlJc w:val="left"/>
      <w:pPr>
        <w:ind w:left="5040" w:hanging="360"/>
      </w:pPr>
    </w:lvl>
    <w:lvl w:ilvl="7" w:tplc="11309606" w:tentative="1">
      <w:start w:val="1"/>
      <w:numFmt w:val="lowerLetter"/>
      <w:lvlText w:val="%8."/>
      <w:lvlJc w:val="left"/>
      <w:pPr>
        <w:ind w:left="5760" w:hanging="360"/>
      </w:pPr>
    </w:lvl>
    <w:lvl w:ilvl="8" w:tplc="113096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3">
    <w:multiLevelType w:val="hybridMultilevel"/>
    <w:lvl w:ilvl="0" w:tplc="36084578">
      <w:start w:val="1"/>
      <w:numFmt w:val="decimal"/>
      <w:lvlText w:val="%1."/>
      <w:lvlJc w:val="left"/>
      <w:pPr>
        <w:ind w:left="720" w:hanging="360"/>
      </w:pPr>
    </w:lvl>
    <w:lvl w:ilvl="1" w:tplc="36084578" w:tentative="1">
      <w:start w:val="1"/>
      <w:numFmt w:val="lowerLetter"/>
      <w:lvlText w:val="%2."/>
      <w:lvlJc w:val="left"/>
      <w:pPr>
        <w:ind w:left="1440" w:hanging="360"/>
      </w:pPr>
    </w:lvl>
    <w:lvl w:ilvl="2" w:tplc="36084578" w:tentative="1">
      <w:start w:val="1"/>
      <w:numFmt w:val="lowerRoman"/>
      <w:lvlText w:val="%3."/>
      <w:lvlJc w:val="right"/>
      <w:pPr>
        <w:ind w:left="2160" w:hanging="180"/>
      </w:pPr>
    </w:lvl>
    <w:lvl w:ilvl="3" w:tplc="36084578" w:tentative="1">
      <w:start w:val="1"/>
      <w:numFmt w:val="decimal"/>
      <w:lvlText w:val="%4."/>
      <w:lvlJc w:val="left"/>
      <w:pPr>
        <w:ind w:left="2880" w:hanging="360"/>
      </w:pPr>
    </w:lvl>
    <w:lvl w:ilvl="4" w:tplc="36084578" w:tentative="1">
      <w:start w:val="1"/>
      <w:numFmt w:val="lowerLetter"/>
      <w:lvlText w:val="%5."/>
      <w:lvlJc w:val="left"/>
      <w:pPr>
        <w:ind w:left="3600" w:hanging="360"/>
      </w:pPr>
    </w:lvl>
    <w:lvl w:ilvl="5" w:tplc="36084578" w:tentative="1">
      <w:start w:val="1"/>
      <w:numFmt w:val="lowerRoman"/>
      <w:lvlText w:val="%6."/>
      <w:lvlJc w:val="right"/>
      <w:pPr>
        <w:ind w:left="4320" w:hanging="180"/>
      </w:pPr>
    </w:lvl>
    <w:lvl w:ilvl="6" w:tplc="36084578" w:tentative="1">
      <w:start w:val="1"/>
      <w:numFmt w:val="decimal"/>
      <w:lvlText w:val="%7."/>
      <w:lvlJc w:val="left"/>
      <w:pPr>
        <w:ind w:left="5040" w:hanging="360"/>
      </w:pPr>
    </w:lvl>
    <w:lvl w:ilvl="7" w:tplc="36084578" w:tentative="1">
      <w:start w:val="1"/>
      <w:numFmt w:val="lowerLetter"/>
      <w:lvlText w:val="%8."/>
      <w:lvlJc w:val="left"/>
      <w:pPr>
        <w:ind w:left="5760" w:hanging="360"/>
      </w:pPr>
    </w:lvl>
    <w:lvl w:ilvl="8" w:tplc="360845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2">
    <w:multiLevelType w:val="hybridMultilevel"/>
    <w:lvl w:ilvl="0" w:tplc="74763832">
      <w:start w:val="1"/>
      <w:numFmt w:val="decimal"/>
      <w:lvlText w:val="%1."/>
      <w:lvlJc w:val="left"/>
      <w:pPr>
        <w:ind w:left="720" w:hanging="360"/>
      </w:pPr>
    </w:lvl>
    <w:lvl w:ilvl="1" w:tplc="74763832" w:tentative="1">
      <w:start w:val="1"/>
      <w:numFmt w:val="lowerLetter"/>
      <w:lvlText w:val="%2."/>
      <w:lvlJc w:val="left"/>
      <w:pPr>
        <w:ind w:left="1440" w:hanging="360"/>
      </w:pPr>
    </w:lvl>
    <w:lvl w:ilvl="2" w:tplc="74763832" w:tentative="1">
      <w:start w:val="1"/>
      <w:numFmt w:val="lowerRoman"/>
      <w:lvlText w:val="%3."/>
      <w:lvlJc w:val="right"/>
      <w:pPr>
        <w:ind w:left="2160" w:hanging="180"/>
      </w:pPr>
    </w:lvl>
    <w:lvl w:ilvl="3" w:tplc="74763832" w:tentative="1">
      <w:start w:val="1"/>
      <w:numFmt w:val="decimal"/>
      <w:lvlText w:val="%4."/>
      <w:lvlJc w:val="left"/>
      <w:pPr>
        <w:ind w:left="2880" w:hanging="360"/>
      </w:pPr>
    </w:lvl>
    <w:lvl w:ilvl="4" w:tplc="74763832" w:tentative="1">
      <w:start w:val="1"/>
      <w:numFmt w:val="lowerLetter"/>
      <w:lvlText w:val="%5."/>
      <w:lvlJc w:val="left"/>
      <w:pPr>
        <w:ind w:left="3600" w:hanging="360"/>
      </w:pPr>
    </w:lvl>
    <w:lvl w:ilvl="5" w:tplc="74763832" w:tentative="1">
      <w:start w:val="1"/>
      <w:numFmt w:val="lowerRoman"/>
      <w:lvlText w:val="%6."/>
      <w:lvlJc w:val="right"/>
      <w:pPr>
        <w:ind w:left="4320" w:hanging="180"/>
      </w:pPr>
    </w:lvl>
    <w:lvl w:ilvl="6" w:tplc="74763832" w:tentative="1">
      <w:start w:val="1"/>
      <w:numFmt w:val="decimal"/>
      <w:lvlText w:val="%7."/>
      <w:lvlJc w:val="left"/>
      <w:pPr>
        <w:ind w:left="5040" w:hanging="360"/>
      </w:pPr>
    </w:lvl>
    <w:lvl w:ilvl="7" w:tplc="74763832" w:tentative="1">
      <w:start w:val="1"/>
      <w:numFmt w:val="lowerLetter"/>
      <w:lvlText w:val="%8."/>
      <w:lvlJc w:val="left"/>
      <w:pPr>
        <w:ind w:left="5760" w:hanging="360"/>
      </w:pPr>
    </w:lvl>
    <w:lvl w:ilvl="8" w:tplc="747638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1">
    <w:multiLevelType w:val="hybridMultilevel"/>
    <w:lvl w:ilvl="0" w:tplc="62908351">
      <w:start w:val="1"/>
      <w:numFmt w:val="decimal"/>
      <w:lvlText w:val="%1."/>
      <w:lvlJc w:val="left"/>
      <w:pPr>
        <w:ind w:left="720" w:hanging="360"/>
      </w:pPr>
    </w:lvl>
    <w:lvl w:ilvl="1" w:tplc="62908351" w:tentative="1">
      <w:start w:val="1"/>
      <w:numFmt w:val="lowerLetter"/>
      <w:lvlText w:val="%2."/>
      <w:lvlJc w:val="left"/>
      <w:pPr>
        <w:ind w:left="1440" w:hanging="360"/>
      </w:pPr>
    </w:lvl>
    <w:lvl w:ilvl="2" w:tplc="62908351" w:tentative="1">
      <w:start w:val="1"/>
      <w:numFmt w:val="lowerRoman"/>
      <w:lvlText w:val="%3."/>
      <w:lvlJc w:val="right"/>
      <w:pPr>
        <w:ind w:left="2160" w:hanging="180"/>
      </w:pPr>
    </w:lvl>
    <w:lvl w:ilvl="3" w:tplc="62908351" w:tentative="1">
      <w:start w:val="1"/>
      <w:numFmt w:val="decimal"/>
      <w:lvlText w:val="%4."/>
      <w:lvlJc w:val="left"/>
      <w:pPr>
        <w:ind w:left="2880" w:hanging="360"/>
      </w:pPr>
    </w:lvl>
    <w:lvl w:ilvl="4" w:tplc="62908351" w:tentative="1">
      <w:start w:val="1"/>
      <w:numFmt w:val="lowerLetter"/>
      <w:lvlText w:val="%5."/>
      <w:lvlJc w:val="left"/>
      <w:pPr>
        <w:ind w:left="3600" w:hanging="360"/>
      </w:pPr>
    </w:lvl>
    <w:lvl w:ilvl="5" w:tplc="62908351" w:tentative="1">
      <w:start w:val="1"/>
      <w:numFmt w:val="lowerRoman"/>
      <w:lvlText w:val="%6."/>
      <w:lvlJc w:val="right"/>
      <w:pPr>
        <w:ind w:left="4320" w:hanging="180"/>
      </w:pPr>
    </w:lvl>
    <w:lvl w:ilvl="6" w:tplc="62908351" w:tentative="1">
      <w:start w:val="1"/>
      <w:numFmt w:val="decimal"/>
      <w:lvlText w:val="%7."/>
      <w:lvlJc w:val="left"/>
      <w:pPr>
        <w:ind w:left="5040" w:hanging="360"/>
      </w:pPr>
    </w:lvl>
    <w:lvl w:ilvl="7" w:tplc="62908351" w:tentative="1">
      <w:start w:val="1"/>
      <w:numFmt w:val="lowerLetter"/>
      <w:lvlText w:val="%8."/>
      <w:lvlJc w:val="left"/>
      <w:pPr>
        <w:ind w:left="5760" w:hanging="360"/>
      </w:pPr>
    </w:lvl>
    <w:lvl w:ilvl="8" w:tplc="629083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10">
    <w:multiLevelType w:val="hybridMultilevel"/>
    <w:lvl w:ilvl="0" w:tplc="12239126">
      <w:start w:val="1"/>
      <w:numFmt w:val="decimal"/>
      <w:lvlText w:val="%1."/>
      <w:lvlJc w:val="left"/>
      <w:pPr>
        <w:ind w:left="720" w:hanging="360"/>
      </w:pPr>
    </w:lvl>
    <w:lvl w:ilvl="1" w:tplc="12239126" w:tentative="1">
      <w:start w:val="1"/>
      <w:numFmt w:val="lowerLetter"/>
      <w:lvlText w:val="%2."/>
      <w:lvlJc w:val="left"/>
      <w:pPr>
        <w:ind w:left="1440" w:hanging="360"/>
      </w:pPr>
    </w:lvl>
    <w:lvl w:ilvl="2" w:tplc="12239126" w:tentative="1">
      <w:start w:val="1"/>
      <w:numFmt w:val="lowerRoman"/>
      <w:lvlText w:val="%3."/>
      <w:lvlJc w:val="right"/>
      <w:pPr>
        <w:ind w:left="2160" w:hanging="180"/>
      </w:pPr>
    </w:lvl>
    <w:lvl w:ilvl="3" w:tplc="12239126" w:tentative="1">
      <w:start w:val="1"/>
      <w:numFmt w:val="decimal"/>
      <w:lvlText w:val="%4."/>
      <w:lvlJc w:val="left"/>
      <w:pPr>
        <w:ind w:left="2880" w:hanging="360"/>
      </w:pPr>
    </w:lvl>
    <w:lvl w:ilvl="4" w:tplc="12239126" w:tentative="1">
      <w:start w:val="1"/>
      <w:numFmt w:val="lowerLetter"/>
      <w:lvlText w:val="%5."/>
      <w:lvlJc w:val="left"/>
      <w:pPr>
        <w:ind w:left="3600" w:hanging="360"/>
      </w:pPr>
    </w:lvl>
    <w:lvl w:ilvl="5" w:tplc="12239126" w:tentative="1">
      <w:start w:val="1"/>
      <w:numFmt w:val="lowerRoman"/>
      <w:lvlText w:val="%6."/>
      <w:lvlJc w:val="right"/>
      <w:pPr>
        <w:ind w:left="4320" w:hanging="180"/>
      </w:pPr>
    </w:lvl>
    <w:lvl w:ilvl="6" w:tplc="12239126" w:tentative="1">
      <w:start w:val="1"/>
      <w:numFmt w:val="decimal"/>
      <w:lvlText w:val="%7."/>
      <w:lvlJc w:val="left"/>
      <w:pPr>
        <w:ind w:left="5040" w:hanging="360"/>
      </w:pPr>
    </w:lvl>
    <w:lvl w:ilvl="7" w:tplc="12239126" w:tentative="1">
      <w:start w:val="1"/>
      <w:numFmt w:val="lowerLetter"/>
      <w:lvlText w:val="%8."/>
      <w:lvlJc w:val="left"/>
      <w:pPr>
        <w:ind w:left="5760" w:hanging="360"/>
      </w:pPr>
    </w:lvl>
    <w:lvl w:ilvl="8" w:tplc="122391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9">
    <w:multiLevelType w:val="hybridMultilevel"/>
    <w:lvl w:ilvl="0" w:tplc="61859419">
      <w:start w:val="1"/>
      <w:numFmt w:val="decimal"/>
      <w:lvlText w:val="%1."/>
      <w:lvlJc w:val="left"/>
      <w:pPr>
        <w:ind w:left="720" w:hanging="360"/>
      </w:pPr>
    </w:lvl>
    <w:lvl w:ilvl="1" w:tplc="61859419" w:tentative="1">
      <w:start w:val="1"/>
      <w:numFmt w:val="lowerLetter"/>
      <w:lvlText w:val="%2."/>
      <w:lvlJc w:val="left"/>
      <w:pPr>
        <w:ind w:left="1440" w:hanging="360"/>
      </w:pPr>
    </w:lvl>
    <w:lvl w:ilvl="2" w:tplc="61859419" w:tentative="1">
      <w:start w:val="1"/>
      <w:numFmt w:val="lowerRoman"/>
      <w:lvlText w:val="%3."/>
      <w:lvlJc w:val="right"/>
      <w:pPr>
        <w:ind w:left="2160" w:hanging="180"/>
      </w:pPr>
    </w:lvl>
    <w:lvl w:ilvl="3" w:tplc="61859419" w:tentative="1">
      <w:start w:val="1"/>
      <w:numFmt w:val="decimal"/>
      <w:lvlText w:val="%4."/>
      <w:lvlJc w:val="left"/>
      <w:pPr>
        <w:ind w:left="2880" w:hanging="360"/>
      </w:pPr>
    </w:lvl>
    <w:lvl w:ilvl="4" w:tplc="61859419" w:tentative="1">
      <w:start w:val="1"/>
      <w:numFmt w:val="lowerLetter"/>
      <w:lvlText w:val="%5."/>
      <w:lvlJc w:val="left"/>
      <w:pPr>
        <w:ind w:left="3600" w:hanging="360"/>
      </w:pPr>
    </w:lvl>
    <w:lvl w:ilvl="5" w:tplc="61859419" w:tentative="1">
      <w:start w:val="1"/>
      <w:numFmt w:val="lowerRoman"/>
      <w:lvlText w:val="%6."/>
      <w:lvlJc w:val="right"/>
      <w:pPr>
        <w:ind w:left="4320" w:hanging="180"/>
      </w:pPr>
    </w:lvl>
    <w:lvl w:ilvl="6" w:tplc="61859419" w:tentative="1">
      <w:start w:val="1"/>
      <w:numFmt w:val="decimal"/>
      <w:lvlText w:val="%7."/>
      <w:lvlJc w:val="left"/>
      <w:pPr>
        <w:ind w:left="5040" w:hanging="360"/>
      </w:pPr>
    </w:lvl>
    <w:lvl w:ilvl="7" w:tplc="61859419" w:tentative="1">
      <w:start w:val="1"/>
      <w:numFmt w:val="lowerLetter"/>
      <w:lvlText w:val="%8."/>
      <w:lvlJc w:val="left"/>
      <w:pPr>
        <w:ind w:left="5760" w:hanging="360"/>
      </w:pPr>
    </w:lvl>
    <w:lvl w:ilvl="8" w:tplc="618594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8">
    <w:multiLevelType w:val="hybridMultilevel"/>
    <w:lvl w:ilvl="0" w:tplc="61074267">
      <w:start w:val="1"/>
      <w:numFmt w:val="decimal"/>
      <w:lvlText w:val="%1."/>
      <w:lvlJc w:val="left"/>
      <w:pPr>
        <w:ind w:left="720" w:hanging="360"/>
      </w:pPr>
    </w:lvl>
    <w:lvl w:ilvl="1" w:tplc="61074267" w:tentative="1">
      <w:start w:val="1"/>
      <w:numFmt w:val="lowerLetter"/>
      <w:lvlText w:val="%2."/>
      <w:lvlJc w:val="left"/>
      <w:pPr>
        <w:ind w:left="1440" w:hanging="360"/>
      </w:pPr>
    </w:lvl>
    <w:lvl w:ilvl="2" w:tplc="61074267" w:tentative="1">
      <w:start w:val="1"/>
      <w:numFmt w:val="lowerRoman"/>
      <w:lvlText w:val="%3."/>
      <w:lvlJc w:val="right"/>
      <w:pPr>
        <w:ind w:left="2160" w:hanging="180"/>
      </w:pPr>
    </w:lvl>
    <w:lvl w:ilvl="3" w:tplc="61074267" w:tentative="1">
      <w:start w:val="1"/>
      <w:numFmt w:val="decimal"/>
      <w:lvlText w:val="%4."/>
      <w:lvlJc w:val="left"/>
      <w:pPr>
        <w:ind w:left="2880" w:hanging="360"/>
      </w:pPr>
    </w:lvl>
    <w:lvl w:ilvl="4" w:tplc="61074267" w:tentative="1">
      <w:start w:val="1"/>
      <w:numFmt w:val="lowerLetter"/>
      <w:lvlText w:val="%5."/>
      <w:lvlJc w:val="left"/>
      <w:pPr>
        <w:ind w:left="3600" w:hanging="360"/>
      </w:pPr>
    </w:lvl>
    <w:lvl w:ilvl="5" w:tplc="61074267" w:tentative="1">
      <w:start w:val="1"/>
      <w:numFmt w:val="lowerRoman"/>
      <w:lvlText w:val="%6."/>
      <w:lvlJc w:val="right"/>
      <w:pPr>
        <w:ind w:left="4320" w:hanging="180"/>
      </w:pPr>
    </w:lvl>
    <w:lvl w:ilvl="6" w:tplc="61074267" w:tentative="1">
      <w:start w:val="1"/>
      <w:numFmt w:val="decimal"/>
      <w:lvlText w:val="%7."/>
      <w:lvlJc w:val="left"/>
      <w:pPr>
        <w:ind w:left="5040" w:hanging="360"/>
      </w:pPr>
    </w:lvl>
    <w:lvl w:ilvl="7" w:tplc="61074267" w:tentative="1">
      <w:start w:val="1"/>
      <w:numFmt w:val="lowerLetter"/>
      <w:lvlText w:val="%8."/>
      <w:lvlJc w:val="left"/>
      <w:pPr>
        <w:ind w:left="5760" w:hanging="360"/>
      </w:pPr>
    </w:lvl>
    <w:lvl w:ilvl="8" w:tplc="610742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7">
    <w:multiLevelType w:val="hybridMultilevel"/>
    <w:lvl w:ilvl="0" w:tplc="34090896">
      <w:start w:val="1"/>
      <w:numFmt w:val="decimal"/>
      <w:lvlText w:val="%1."/>
      <w:lvlJc w:val="left"/>
      <w:pPr>
        <w:ind w:left="720" w:hanging="360"/>
      </w:pPr>
    </w:lvl>
    <w:lvl w:ilvl="1" w:tplc="34090896" w:tentative="1">
      <w:start w:val="1"/>
      <w:numFmt w:val="lowerLetter"/>
      <w:lvlText w:val="%2."/>
      <w:lvlJc w:val="left"/>
      <w:pPr>
        <w:ind w:left="1440" w:hanging="360"/>
      </w:pPr>
    </w:lvl>
    <w:lvl w:ilvl="2" w:tplc="34090896" w:tentative="1">
      <w:start w:val="1"/>
      <w:numFmt w:val="lowerRoman"/>
      <w:lvlText w:val="%3."/>
      <w:lvlJc w:val="right"/>
      <w:pPr>
        <w:ind w:left="2160" w:hanging="180"/>
      </w:pPr>
    </w:lvl>
    <w:lvl w:ilvl="3" w:tplc="34090896" w:tentative="1">
      <w:start w:val="1"/>
      <w:numFmt w:val="decimal"/>
      <w:lvlText w:val="%4."/>
      <w:lvlJc w:val="left"/>
      <w:pPr>
        <w:ind w:left="2880" w:hanging="360"/>
      </w:pPr>
    </w:lvl>
    <w:lvl w:ilvl="4" w:tplc="34090896" w:tentative="1">
      <w:start w:val="1"/>
      <w:numFmt w:val="lowerLetter"/>
      <w:lvlText w:val="%5."/>
      <w:lvlJc w:val="left"/>
      <w:pPr>
        <w:ind w:left="3600" w:hanging="360"/>
      </w:pPr>
    </w:lvl>
    <w:lvl w:ilvl="5" w:tplc="34090896" w:tentative="1">
      <w:start w:val="1"/>
      <w:numFmt w:val="lowerRoman"/>
      <w:lvlText w:val="%6."/>
      <w:lvlJc w:val="right"/>
      <w:pPr>
        <w:ind w:left="4320" w:hanging="180"/>
      </w:pPr>
    </w:lvl>
    <w:lvl w:ilvl="6" w:tplc="34090896" w:tentative="1">
      <w:start w:val="1"/>
      <w:numFmt w:val="decimal"/>
      <w:lvlText w:val="%7."/>
      <w:lvlJc w:val="left"/>
      <w:pPr>
        <w:ind w:left="5040" w:hanging="360"/>
      </w:pPr>
    </w:lvl>
    <w:lvl w:ilvl="7" w:tplc="34090896" w:tentative="1">
      <w:start w:val="1"/>
      <w:numFmt w:val="lowerLetter"/>
      <w:lvlText w:val="%8."/>
      <w:lvlJc w:val="left"/>
      <w:pPr>
        <w:ind w:left="5760" w:hanging="360"/>
      </w:pPr>
    </w:lvl>
    <w:lvl w:ilvl="8" w:tplc="3409089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6">
    <w:multiLevelType w:val="hybridMultilevel"/>
    <w:lvl w:ilvl="0" w:tplc="61704066">
      <w:start w:val="1"/>
      <w:numFmt w:val="decimal"/>
      <w:lvlText w:val="%1."/>
      <w:lvlJc w:val="left"/>
      <w:pPr>
        <w:ind w:left="720" w:hanging="360"/>
      </w:pPr>
    </w:lvl>
    <w:lvl w:ilvl="1" w:tplc="61704066" w:tentative="1">
      <w:start w:val="1"/>
      <w:numFmt w:val="lowerLetter"/>
      <w:lvlText w:val="%2."/>
      <w:lvlJc w:val="left"/>
      <w:pPr>
        <w:ind w:left="1440" w:hanging="360"/>
      </w:pPr>
    </w:lvl>
    <w:lvl w:ilvl="2" w:tplc="61704066" w:tentative="1">
      <w:start w:val="1"/>
      <w:numFmt w:val="lowerRoman"/>
      <w:lvlText w:val="%3."/>
      <w:lvlJc w:val="right"/>
      <w:pPr>
        <w:ind w:left="2160" w:hanging="180"/>
      </w:pPr>
    </w:lvl>
    <w:lvl w:ilvl="3" w:tplc="61704066" w:tentative="1">
      <w:start w:val="1"/>
      <w:numFmt w:val="decimal"/>
      <w:lvlText w:val="%4."/>
      <w:lvlJc w:val="left"/>
      <w:pPr>
        <w:ind w:left="2880" w:hanging="360"/>
      </w:pPr>
    </w:lvl>
    <w:lvl w:ilvl="4" w:tplc="61704066" w:tentative="1">
      <w:start w:val="1"/>
      <w:numFmt w:val="lowerLetter"/>
      <w:lvlText w:val="%5."/>
      <w:lvlJc w:val="left"/>
      <w:pPr>
        <w:ind w:left="3600" w:hanging="360"/>
      </w:pPr>
    </w:lvl>
    <w:lvl w:ilvl="5" w:tplc="61704066" w:tentative="1">
      <w:start w:val="1"/>
      <w:numFmt w:val="lowerRoman"/>
      <w:lvlText w:val="%6."/>
      <w:lvlJc w:val="right"/>
      <w:pPr>
        <w:ind w:left="4320" w:hanging="180"/>
      </w:pPr>
    </w:lvl>
    <w:lvl w:ilvl="6" w:tplc="61704066" w:tentative="1">
      <w:start w:val="1"/>
      <w:numFmt w:val="decimal"/>
      <w:lvlText w:val="%7."/>
      <w:lvlJc w:val="left"/>
      <w:pPr>
        <w:ind w:left="5040" w:hanging="360"/>
      </w:pPr>
    </w:lvl>
    <w:lvl w:ilvl="7" w:tplc="61704066" w:tentative="1">
      <w:start w:val="1"/>
      <w:numFmt w:val="lowerLetter"/>
      <w:lvlText w:val="%8."/>
      <w:lvlJc w:val="left"/>
      <w:pPr>
        <w:ind w:left="5760" w:hanging="360"/>
      </w:pPr>
    </w:lvl>
    <w:lvl w:ilvl="8" w:tplc="617040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5">
    <w:multiLevelType w:val="hybridMultilevel"/>
    <w:lvl w:ilvl="0" w:tplc="77687971">
      <w:start w:val="1"/>
      <w:numFmt w:val="decimal"/>
      <w:lvlText w:val="%1."/>
      <w:lvlJc w:val="left"/>
      <w:pPr>
        <w:ind w:left="720" w:hanging="360"/>
      </w:pPr>
    </w:lvl>
    <w:lvl w:ilvl="1" w:tplc="77687971" w:tentative="1">
      <w:start w:val="1"/>
      <w:numFmt w:val="lowerLetter"/>
      <w:lvlText w:val="%2."/>
      <w:lvlJc w:val="left"/>
      <w:pPr>
        <w:ind w:left="1440" w:hanging="360"/>
      </w:pPr>
    </w:lvl>
    <w:lvl w:ilvl="2" w:tplc="77687971" w:tentative="1">
      <w:start w:val="1"/>
      <w:numFmt w:val="lowerRoman"/>
      <w:lvlText w:val="%3."/>
      <w:lvlJc w:val="right"/>
      <w:pPr>
        <w:ind w:left="2160" w:hanging="180"/>
      </w:pPr>
    </w:lvl>
    <w:lvl w:ilvl="3" w:tplc="77687971" w:tentative="1">
      <w:start w:val="1"/>
      <w:numFmt w:val="decimal"/>
      <w:lvlText w:val="%4."/>
      <w:lvlJc w:val="left"/>
      <w:pPr>
        <w:ind w:left="2880" w:hanging="360"/>
      </w:pPr>
    </w:lvl>
    <w:lvl w:ilvl="4" w:tplc="77687971" w:tentative="1">
      <w:start w:val="1"/>
      <w:numFmt w:val="lowerLetter"/>
      <w:lvlText w:val="%5."/>
      <w:lvlJc w:val="left"/>
      <w:pPr>
        <w:ind w:left="3600" w:hanging="360"/>
      </w:pPr>
    </w:lvl>
    <w:lvl w:ilvl="5" w:tplc="77687971" w:tentative="1">
      <w:start w:val="1"/>
      <w:numFmt w:val="lowerRoman"/>
      <w:lvlText w:val="%6."/>
      <w:lvlJc w:val="right"/>
      <w:pPr>
        <w:ind w:left="4320" w:hanging="180"/>
      </w:pPr>
    </w:lvl>
    <w:lvl w:ilvl="6" w:tplc="77687971" w:tentative="1">
      <w:start w:val="1"/>
      <w:numFmt w:val="decimal"/>
      <w:lvlText w:val="%7."/>
      <w:lvlJc w:val="left"/>
      <w:pPr>
        <w:ind w:left="5040" w:hanging="360"/>
      </w:pPr>
    </w:lvl>
    <w:lvl w:ilvl="7" w:tplc="77687971" w:tentative="1">
      <w:start w:val="1"/>
      <w:numFmt w:val="lowerLetter"/>
      <w:lvlText w:val="%8."/>
      <w:lvlJc w:val="left"/>
      <w:pPr>
        <w:ind w:left="5760" w:hanging="360"/>
      </w:pPr>
    </w:lvl>
    <w:lvl w:ilvl="8" w:tplc="77687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4">
    <w:multiLevelType w:val="hybridMultilevel"/>
    <w:lvl w:ilvl="0" w:tplc="76670051">
      <w:start w:val="1"/>
      <w:numFmt w:val="decimal"/>
      <w:lvlText w:val="%1."/>
      <w:lvlJc w:val="left"/>
      <w:pPr>
        <w:ind w:left="720" w:hanging="360"/>
      </w:pPr>
    </w:lvl>
    <w:lvl w:ilvl="1" w:tplc="76670051" w:tentative="1">
      <w:start w:val="1"/>
      <w:numFmt w:val="lowerLetter"/>
      <w:lvlText w:val="%2."/>
      <w:lvlJc w:val="left"/>
      <w:pPr>
        <w:ind w:left="1440" w:hanging="360"/>
      </w:pPr>
    </w:lvl>
    <w:lvl w:ilvl="2" w:tplc="76670051" w:tentative="1">
      <w:start w:val="1"/>
      <w:numFmt w:val="lowerRoman"/>
      <w:lvlText w:val="%3."/>
      <w:lvlJc w:val="right"/>
      <w:pPr>
        <w:ind w:left="2160" w:hanging="180"/>
      </w:pPr>
    </w:lvl>
    <w:lvl w:ilvl="3" w:tplc="76670051" w:tentative="1">
      <w:start w:val="1"/>
      <w:numFmt w:val="decimal"/>
      <w:lvlText w:val="%4."/>
      <w:lvlJc w:val="left"/>
      <w:pPr>
        <w:ind w:left="2880" w:hanging="360"/>
      </w:pPr>
    </w:lvl>
    <w:lvl w:ilvl="4" w:tplc="76670051" w:tentative="1">
      <w:start w:val="1"/>
      <w:numFmt w:val="lowerLetter"/>
      <w:lvlText w:val="%5."/>
      <w:lvlJc w:val="left"/>
      <w:pPr>
        <w:ind w:left="3600" w:hanging="360"/>
      </w:pPr>
    </w:lvl>
    <w:lvl w:ilvl="5" w:tplc="76670051" w:tentative="1">
      <w:start w:val="1"/>
      <w:numFmt w:val="lowerRoman"/>
      <w:lvlText w:val="%6."/>
      <w:lvlJc w:val="right"/>
      <w:pPr>
        <w:ind w:left="4320" w:hanging="180"/>
      </w:pPr>
    </w:lvl>
    <w:lvl w:ilvl="6" w:tplc="76670051" w:tentative="1">
      <w:start w:val="1"/>
      <w:numFmt w:val="decimal"/>
      <w:lvlText w:val="%7."/>
      <w:lvlJc w:val="left"/>
      <w:pPr>
        <w:ind w:left="5040" w:hanging="360"/>
      </w:pPr>
    </w:lvl>
    <w:lvl w:ilvl="7" w:tplc="76670051" w:tentative="1">
      <w:start w:val="1"/>
      <w:numFmt w:val="lowerLetter"/>
      <w:lvlText w:val="%8."/>
      <w:lvlJc w:val="left"/>
      <w:pPr>
        <w:ind w:left="5760" w:hanging="360"/>
      </w:pPr>
    </w:lvl>
    <w:lvl w:ilvl="8" w:tplc="7667005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3">
    <w:multiLevelType w:val="hybridMultilevel"/>
    <w:lvl w:ilvl="0" w:tplc="56187602">
      <w:start w:val="1"/>
      <w:numFmt w:val="decimal"/>
      <w:lvlText w:val="%1."/>
      <w:lvlJc w:val="left"/>
      <w:pPr>
        <w:ind w:left="720" w:hanging="360"/>
      </w:pPr>
    </w:lvl>
    <w:lvl w:ilvl="1" w:tplc="56187602" w:tentative="1">
      <w:start w:val="1"/>
      <w:numFmt w:val="lowerLetter"/>
      <w:lvlText w:val="%2."/>
      <w:lvlJc w:val="left"/>
      <w:pPr>
        <w:ind w:left="1440" w:hanging="360"/>
      </w:pPr>
    </w:lvl>
    <w:lvl w:ilvl="2" w:tplc="56187602" w:tentative="1">
      <w:start w:val="1"/>
      <w:numFmt w:val="lowerRoman"/>
      <w:lvlText w:val="%3."/>
      <w:lvlJc w:val="right"/>
      <w:pPr>
        <w:ind w:left="2160" w:hanging="180"/>
      </w:pPr>
    </w:lvl>
    <w:lvl w:ilvl="3" w:tplc="56187602" w:tentative="1">
      <w:start w:val="1"/>
      <w:numFmt w:val="decimal"/>
      <w:lvlText w:val="%4."/>
      <w:lvlJc w:val="left"/>
      <w:pPr>
        <w:ind w:left="2880" w:hanging="360"/>
      </w:pPr>
    </w:lvl>
    <w:lvl w:ilvl="4" w:tplc="56187602" w:tentative="1">
      <w:start w:val="1"/>
      <w:numFmt w:val="lowerLetter"/>
      <w:lvlText w:val="%5."/>
      <w:lvlJc w:val="left"/>
      <w:pPr>
        <w:ind w:left="3600" w:hanging="360"/>
      </w:pPr>
    </w:lvl>
    <w:lvl w:ilvl="5" w:tplc="56187602" w:tentative="1">
      <w:start w:val="1"/>
      <w:numFmt w:val="lowerRoman"/>
      <w:lvlText w:val="%6."/>
      <w:lvlJc w:val="right"/>
      <w:pPr>
        <w:ind w:left="4320" w:hanging="180"/>
      </w:pPr>
    </w:lvl>
    <w:lvl w:ilvl="6" w:tplc="56187602" w:tentative="1">
      <w:start w:val="1"/>
      <w:numFmt w:val="decimal"/>
      <w:lvlText w:val="%7."/>
      <w:lvlJc w:val="left"/>
      <w:pPr>
        <w:ind w:left="5040" w:hanging="360"/>
      </w:pPr>
    </w:lvl>
    <w:lvl w:ilvl="7" w:tplc="56187602" w:tentative="1">
      <w:start w:val="1"/>
      <w:numFmt w:val="lowerLetter"/>
      <w:lvlText w:val="%8."/>
      <w:lvlJc w:val="left"/>
      <w:pPr>
        <w:ind w:left="5760" w:hanging="360"/>
      </w:pPr>
    </w:lvl>
    <w:lvl w:ilvl="8" w:tplc="561876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2">
    <w:multiLevelType w:val="hybridMultilevel"/>
    <w:lvl w:ilvl="0" w:tplc="53018767">
      <w:start w:val="1"/>
      <w:numFmt w:val="decimal"/>
      <w:lvlText w:val="%1."/>
      <w:lvlJc w:val="left"/>
      <w:pPr>
        <w:ind w:left="720" w:hanging="360"/>
      </w:pPr>
    </w:lvl>
    <w:lvl w:ilvl="1" w:tplc="53018767" w:tentative="1">
      <w:start w:val="1"/>
      <w:numFmt w:val="lowerLetter"/>
      <w:lvlText w:val="%2."/>
      <w:lvlJc w:val="left"/>
      <w:pPr>
        <w:ind w:left="1440" w:hanging="360"/>
      </w:pPr>
    </w:lvl>
    <w:lvl w:ilvl="2" w:tplc="53018767" w:tentative="1">
      <w:start w:val="1"/>
      <w:numFmt w:val="lowerRoman"/>
      <w:lvlText w:val="%3."/>
      <w:lvlJc w:val="right"/>
      <w:pPr>
        <w:ind w:left="2160" w:hanging="180"/>
      </w:pPr>
    </w:lvl>
    <w:lvl w:ilvl="3" w:tplc="53018767" w:tentative="1">
      <w:start w:val="1"/>
      <w:numFmt w:val="decimal"/>
      <w:lvlText w:val="%4."/>
      <w:lvlJc w:val="left"/>
      <w:pPr>
        <w:ind w:left="2880" w:hanging="360"/>
      </w:pPr>
    </w:lvl>
    <w:lvl w:ilvl="4" w:tplc="53018767" w:tentative="1">
      <w:start w:val="1"/>
      <w:numFmt w:val="lowerLetter"/>
      <w:lvlText w:val="%5."/>
      <w:lvlJc w:val="left"/>
      <w:pPr>
        <w:ind w:left="3600" w:hanging="360"/>
      </w:pPr>
    </w:lvl>
    <w:lvl w:ilvl="5" w:tplc="53018767" w:tentative="1">
      <w:start w:val="1"/>
      <w:numFmt w:val="lowerRoman"/>
      <w:lvlText w:val="%6."/>
      <w:lvlJc w:val="right"/>
      <w:pPr>
        <w:ind w:left="4320" w:hanging="180"/>
      </w:pPr>
    </w:lvl>
    <w:lvl w:ilvl="6" w:tplc="53018767" w:tentative="1">
      <w:start w:val="1"/>
      <w:numFmt w:val="decimal"/>
      <w:lvlText w:val="%7."/>
      <w:lvlJc w:val="left"/>
      <w:pPr>
        <w:ind w:left="5040" w:hanging="360"/>
      </w:pPr>
    </w:lvl>
    <w:lvl w:ilvl="7" w:tplc="53018767" w:tentative="1">
      <w:start w:val="1"/>
      <w:numFmt w:val="lowerLetter"/>
      <w:lvlText w:val="%8."/>
      <w:lvlJc w:val="left"/>
      <w:pPr>
        <w:ind w:left="5760" w:hanging="360"/>
      </w:pPr>
    </w:lvl>
    <w:lvl w:ilvl="8" w:tplc="530187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1">
    <w:multiLevelType w:val="hybridMultilevel"/>
    <w:lvl w:ilvl="0" w:tplc="56080557">
      <w:start w:val="1"/>
      <w:numFmt w:val="decimal"/>
      <w:lvlText w:val="%1."/>
      <w:lvlJc w:val="left"/>
      <w:pPr>
        <w:ind w:left="720" w:hanging="360"/>
      </w:pPr>
    </w:lvl>
    <w:lvl w:ilvl="1" w:tplc="56080557" w:tentative="1">
      <w:start w:val="1"/>
      <w:numFmt w:val="lowerLetter"/>
      <w:lvlText w:val="%2."/>
      <w:lvlJc w:val="left"/>
      <w:pPr>
        <w:ind w:left="1440" w:hanging="360"/>
      </w:pPr>
    </w:lvl>
    <w:lvl w:ilvl="2" w:tplc="56080557" w:tentative="1">
      <w:start w:val="1"/>
      <w:numFmt w:val="lowerRoman"/>
      <w:lvlText w:val="%3."/>
      <w:lvlJc w:val="right"/>
      <w:pPr>
        <w:ind w:left="2160" w:hanging="180"/>
      </w:pPr>
    </w:lvl>
    <w:lvl w:ilvl="3" w:tplc="56080557" w:tentative="1">
      <w:start w:val="1"/>
      <w:numFmt w:val="decimal"/>
      <w:lvlText w:val="%4."/>
      <w:lvlJc w:val="left"/>
      <w:pPr>
        <w:ind w:left="2880" w:hanging="360"/>
      </w:pPr>
    </w:lvl>
    <w:lvl w:ilvl="4" w:tplc="56080557" w:tentative="1">
      <w:start w:val="1"/>
      <w:numFmt w:val="lowerLetter"/>
      <w:lvlText w:val="%5."/>
      <w:lvlJc w:val="left"/>
      <w:pPr>
        <w:ind w:left="3600" w:hanging="360"/>
      </w:pPr>
    </w:lvl>
    <w:lvl w:ilvl="5" w:tplc="56080557" w:tentative="1">
      <w:start w:val="1"/>
      <w:numFmt w:val="lowerRoman"/>
      <w:lvlText w:val="%6."/>
      <w:lvlJc w:val="right"/>
      <w:pPr>
        <w:ind w:left="4320" w:hanging="180"/>
      </w:pPr>
    </w:lvl>
    <w:lvl w:ilvl="6" w:tplc="56080557" w:tentative="1">
      <w:start w:val="1"/>
      <w:numFmt w:val="decimal"/>
      <w:lvlText w:val="%7."/>
      <w:lvlJc w:val="left"/>
      <w:pPr>
        <w:ind w:left="5040" w:hanging="360"/>
      </w:pPr>
    </w:lvl>
    <w:lvl w:ilvl="7" w:tplc="56080557" w:tentative="1">
      <w:start w:val="1"/>
      <w:numFmt w:val="lowerLetter"/>
      <w:lvlText w:val="%8."/>
      <w:lvlJc w:val="left"/>
      <w:pPr>
        <w:ind w:left="5760" w:hanging="360"/>
      </w:pPr>
    </w:lvl>
    <w:lvl w:ilvl="8" w:tplc="560805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900">
    <w:multiLevelType w:val="hybridMultilevel"/>
    <w:lvl w:ilvl="0" w:tplc="97064708">
      <w:start w:val="1"/>
      <w:numFmt w:val="decimal"/>
      <w:lvlText w:val="%1."/>
      <w:lvlJc w:val="left"/>
      <w:pPr>
        <w:ind w:left="720" w:hanging="360"/>
      </w:pPr>
    </w:lvl>
    <w:lvl w:ilvl="1" w:tplc="97064708" w:tentative="1">
      <w:start w:val="1"/>
      <w:numFmt w:val="lowerLetter"/>
      <w:lvlText w:val="%2."/>
      <w:lvlJc w:val="left"/>
      <w:pPr>
        <w:ind w:left="1440" w:hanging="360"/>
      </w:pPr>
    </w:lvl>
    <w:lvl w:ilvl="2" w:tplc="97064708" w:tentative="1">
      <w:start w:val="1"/>
      <w:numFmt w:val="lowerRoman"/>
      <w:lvlText w:val="%3."/>
      <w:lvlJc w:val="right"/>
      <w:pPr>
        <w:ind w:left="2160" w:hanging="180"/>
      </w:pPr>
    </w:lvl>
    <w:lvl w:ilvl="3" w:tplc="97064708" w:tentative="1">
      <w:start w:val="1"/>
      <w:numFmt w:val="decimal"/>
      <w:lvlText w:val="%4."/>
      <w:lvlJc w:val="left"/>
      <w:pPr>
        <w:ind w:left="2880" w:hanging="360"/>
      </w:pPr>
    </w:lvl>
    <w:lvl w:ilvl="4" w:tplc="97064708" w:tentative="1">
      <w:start w:val="1"/>
      <w:numFmt w:val="lowerLetter"/>
      <w:lvlText w:val="%5."/>
      <w:lvlJc w:val="left"/>
      <w:pPr>
        <w:ind w:left="3600" w:hanging="360"/>
      </w:pPr>
    </w:lvl>
    <w:lvl w:ilvl="5" w:tplc="97064708" w:tentative="1">
      <w:start w:val="1"/>
      <w:numFmt w:val="lowerRoman"/>
      <w:lvlText w:val="%6."/>
      <w:lvlJc w:val="right"/>
      <w:pPr>
        <w:ind w:left="4320" w:hanging="180"/>
      </w:pPr>
    </w:lvl>
    <w:lvl w:ilvl="6" w:tplc="97064708" w:tentative="1">
      <w:start w:val="1"/>
      <w:numFmt w:val="decimal"/>
      <w:lvlText w:val="%7."/>
      <w:lvlJc w:val="left"/>
      <w:pPr>
        <w:ind w:left="5040" w:hanging="360"/>
      </w:pPr>
    </w:lvl>
    <w:lvl w:ilvl="7" w:tplc="97064708" w:tentative="1">
      <w:start w:val="1"/>
      <w:numFmt w:val="lowerLetter"/>
      <w:lvlText w:val="%8."/>
      <w:lvlJc w:val="left"/>
      <w:pPr>
        <w:ind w:left="5760" w:hanging="360"/>
      </w:pPr>
    </w:lvl>
    <w:lvl w:ilvl="8" w:tplc="9706470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9">
    <w:multiLevelType w:val="hybridMultilevel"/>
    <w:lvl w:ilvl="0" w:tplc="90643171">
      <w:start w:val="1"/>
      <w:numFmt w:val="decimal"/>
      <w:lvlText w:val="%1."/>
      <w:lvlJc w:val="left"/>
      <w:pPr>
        <w:ind w:left="720" w:hanging="360"/>
      </w:pPr>
    </w:lvl>
    <w:lvl w:ilvl="1" w:tplc="90643171" w:tentative="1">
      <w:start w:val="1"/>
      <w:numFmt w:val="lowerLetter"/>
      <w:lvlText w:val="%2."/>
      <w:lvlJc w:val="left"/>
      <w:pPr>
        <w:ind w:left="1440" w:hanging="360"/>
      </w:pPr>
    </w:lvl>
    <w:lvl w:ilvl="2" w:tplc="90643171" w:tentative="1">
      <w:start w:val="1"/>
      <w:numFmt w:val="lowerRoman"/>
      <w:lvlText w:val="%3."/>
      <w:lvlJc w:val="right"/>
      <w:pPr>
        <w:ind w:left="2160" w:hanging="180"/>
      </w:pPr>
    </w:lvl>
    <w:lvl w:ilvl="3" w:tplc="90643171" w:tentative="1">
      <w:start w:val="1"/>
      <w:numFmt w:val="decimal"/>
      <w:lvlText w:val="%4."/>
      <w:lvlJc w:val="left"/>
      <w:pPr>
        <w:ind w:left="2880" w:hanging="360"/>
      </w:pPr>
    </w:lvl>
    <w:lvl w:ilvl="4" w:tplc="90643171" w:tentative="1">
      <w:start w:val="1"/>
      <w:numFmt w:val="lowerLetter"/>
      <w:lvlText w:val="%5."/>
      <w:lvlJc w:val="left"/>
      <w:pPr>
        <w:ind w:left="3600" w:hanging="360"/>
      </w:pPr>
    </w:lvl>
    <w:lvl w:ilvl="5" w:tplc="90643171" w:tentative="1">
      <w:start w:val="1"/>
      <w:numFmt w:val="lowerRoman"/>
      <w:lvlText w:val="%6."/>
      <w:lvlJc w:val="right"/>
      <w:pPr>
        <w:ind w:left="4320" w:hanging="180"/>
      </w:pPr>
    </w:lvl>
    <w:lvl w:ilvl="6" w:tplc="90643171" w:tentative="1">
      <w:start w:val="1"/>
      <w:numFmt w:val="decimal"/>
      <w:lvlText w:val="%7."/>
      <w:lvlJc w:val="left"/>
      <w:pPr>
        <w:ind w:left="5040" w:hanging="360"/>
      </w:pPr>
    </w:lvl>
    <w:lvl w:ilvl="7" w:tplc="90643171" w:tentative="1">
      <w:start w:val="1"/>
      <w:numFmt w:val="lowerLetter"/>
      <w:lvlText w:val="%8."/>
      <w:lvlJc w:val="left"/>
      <w:pPr>
        <w:ind w:left="5760" w:hanging="360"/>
      </w:pPr>
    </w:lvl>
    <w:lvl w:ilvl="8" w:tplc="906431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8">
    <w:multiLevelType w:val="hybridMultilevel"/>
    <w:lvl w:ilvl="0" w:tplc="29988064">
      <w:start w:val="1"/>
      <w:numFmt w:val="decimal"/>
      <w:lvlText w:val="%1."/>
      <w:lvlJc w:val="left"/>
      <w:pPr>
        <w:ind w:left="720" w:hanging="360"/>
      </w:pPr>
    </w:lvl>
    <w:lvl w:ilvl="1" w:tplc="29988064" w:tentative="1">
      <w:start w:val="1"/>
      <w:numFmt w:val="lowerLetter"/>
      <w:lvlText w:val="%2."/>
      <w:lvlJc w:val="left"/>
      <w:pPr>
        <w:ind w:left="1440" w:hanging="360"/>
      </w:pPr>
    </w:lvl>
    <w:lvl w:ilvl="2" w:tplc="29988064" w:tentative="1">
      <w:start w:val="1"/>
      <w:numFmt w:val="lowerRoman"/>
      <w:lvlText w:val="%3."/>
      <w:lvlJc w:val="right"/>
      <w:pPr>
        <w:ind w:left="2160" w:hanging="180"/>
      </w:pPr>
    </w:lvl>
    <w:lvl w:ilvl="3" w:tplc="29988064" w:tentative="1">
      <w:start w:val="1"/>
      <w:numFmt w:val="decimal"/>
      <w:lvlText w:val="%4."/>
      <w:lvlJc w:val="left"/>
      <w:pPr>
        <w:ind w:left="2880" w:hanging="360"/>
      </w:pPr>
    </w:lvl>
    <w:lvl w:ilvl="4" w:tplc="29988064" w:tentative="1">
      <w:start w:val="1"/>
      <w:numFmt w:val="lowerLetter"/>
      <w:lvlText w:val="%5."/>
      <w:lvlJc w:val="left"/>
      <w:pPr>
        <w:ind w:left="3600" w:hanging="360"/>
      </w:pPr>
    </w:lvl>
    <w:lvl w:ilvl="5" w:tplc="29988064" w:tentative="1">
      <w:start w:val="1"/>
      <w:numFmt w:val="lowerRoman"/>
      <w:lvlText w:val="%6."/>
      <w:lvlJc w:val="right"/>
      <w:pPr>
        <w:ind w:left="4320" w:hanging="180"/>
      </w:pPr>
    </w:lvl>
    <w:lvl w:ilvl="6" w:tplc="29988064" w:tentative="1">
      <w:start w:val="1"/>
      <w:numFmt w:val="decimal"/>
      <w:lvlText w:val="%7."/>
      <w:lvlJc w:val="left"/>
      <w:pPr>
        <w:ind w:left="5040" w:hanging="360"/>
      </w:pPr>
    </w:lvl>
    <w:lvl w:ilvl="7" w:tplc="29988064" w:tentative="1">
      <w:start w:val="1"/>
      <w:numFmt w:val="lowerLetter"/>
      <w:lvlText w:val="%8."/>
      <w:lvlJc w:val="left"/>
      <w:pPr>
        <w:ind w:left="5760" w:hanging="360"/>
      </w:pPr>
    </w:lvl>
    <w:lvl w:ilvl="8" w:tplc="299880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7">
    <w:multiLevelType w:val="hybridMultilevel"/>
    <w:lvl w:ilvl="0" w:tplc="51509927">
      <w:start w:val="1"/>
      <w:numFmt w:val="decimal"/>
      <w:lvlText w:val="%1."/>
      <w:lvlJc w:val="left"/>
      <w:pPr>
        <w:ind w:left="720" w:hanging="360"/>
      </w:pPr>
    </w:lvl>
    <w:lvl w:ilvl="1" w:tplc="51509927" w:tentative="1">
      <w:start w:val="1"/>
      <w:numFmt w:val="lowerLetter"/>
      <w:lvlText w:val="%2."/>
      <w:lvlJc w:val="left"/>
      <w:pPr>
        <w:ind w:left="1440" w:hanging="360"/>
      </w:pPr>
    </w:lvl>
    <w:lvl w:ilvl="2" w:tplc="51509927" w:tentative="1">
      <w:start w:val="1"/>
      <w:numFmt w:val="lowerRoman"/>
      <w:lvlText w:val="%3."/>
      <w:lvlJc w:val="right"/>
      <w:pPr>
        <w:ind w:left="2160" w:hanging="180"/>
      </w:pPr>
    </w:lvl>
    <w:lvl w:ilvl="3" w:tplc="51509927" w:tentative="1">
      <w:start w:val="1"/>
      <w:numFmt w:val="decimal"/>
      <w:lvlText w:val="%4."/>
      <w:lvlJc w:val="left"/>
      <w:pPr>
        <w:ind w:left="2880" w:hanging="360"/>
      </w:pPr>
    </w:lvl>
    <w:lvl w:ilvl="4" w:tplc="51509927" w:tentative="1">
      <w:start w:val="1"/>
      <w:numFmt w:val="lowerLetter"/>
      <w:lvlText w:val="%5."/>
      <w:lvlJc w:val="left"/>
      <w:pPr>
        <w:ind w:left="3600" w:hanging="360"/>
      </w:pPr>
    </w:lvl>
    <w:lvl w:ilvl="5" w:tplc="51509927" w:tentative="1">
      <w:start w:val="1"/>
      <w:numFmt w:val="lowerRoman"/>
      <w:lvlText w:val="%6."/>
      <w:lvlJc w:val="right"/>
      <w:pPr>
        <w:ind w:left="4320" w:hanging="180"/>
      </w:pPr>
    </w:lvl>
    <w:lvl w:ilvl="6" w:tplc="51509927" w:tentative="1">
      <w:start w:val="1"/>
      <w:numFmt w:val="decimal"/>
      <w:lvlText w:val="%7."/>
      <w:lvlJc w:val="left"/>
      <w:pPr>
        <w:ind w:left="5040" w:hanging="360"/>
      </w:pPr>
    </w:lvl>
    <w:lvl w:ilvl="7" w:tplc="51509927" w:tentative="1">
      <w:start w:val="1"/>
      <w:numFmt w:val="lowerLetter"/>
      <w:lvlText w:val="%8."/>
      <w:lvlJc w:val="left"/>
      <w:pPr>
        <w:ind w:left="5760" w:hanging="360"/>
      </w:pPr>
    </w:lvl>
    <w:lvl w:ilvl="8" w:tplc="515099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6">
    <w:multiLevelType w:val="hybridMultilevel"/>
    <w:lvl w:ilvl="0" w:tplc="48454289">
      <w:start w:val="1"/>
      <w:numFmt w:val="decimal"/>
      <w:lvlText w:val="%1."/>
      <w:lvlJc w:val="left"/>
      <w:pPr>
        <w:ind w:left="720" w:hanging="360"/>
      </w:pPr>
    </w:lvl>
    <w:lvl w:ilvl="1" w:tplc="48454289" w:tentative="1">
      <w:start w:val="1"/>
      <w:numFmt w:val="lowerLetter"/>
      <w:lvlText w:val="%2."/>
      <w:lvlJc w:val="left"/>
      <w:pPr>
        <w:ind w:left="1440" w:hanging="360"/>
      </w:pPr>
    </w:lvl>
    <w:lvl w:ilvl="2" w:tplc="48454289" w:tentative="1">
      <w:start w:val="1"/>
      <w:numFmt w:val="lowerRoman"/>
      <w:lvlText w:val="%3."/>
      <w:lvlJc w:val="right"/>
      <w:pPr>
        <w:ind w:left="2160" w:hanging="180"/>
      </w:pPr>
    </w:lvl>
    <w:lvl w:ilvl="3" w:tplc="48454289" w:tentative="1">
      <w:start w:val="1"/>
      <w:numFmt w:val="decimal"/>
      <w:lvlText w:val="%4."/>
      <w:lvlJc w:val="left"/>
      <w:pPr>
        <w:ind w:left="2880" w:hanging="360"/>
      </w:pPr>
    </w:lvl>
    <w:lvl w:ilvl="4" w:tplc="48454289" w:tentative="1">
      <w:start w:val="1"/>
      <w:numFmt w:val="lowerLetter"/>
      <w:lvlText w:val="%5."/>
      <w:lvlJc w:val="left"/>
      <w:pPr>
        <w:ind w:left="3600" w:hanging="360"/>
      </w:pPr>
    </w:lvl>
    <w:lvl w:ilvl="5" w:tplc="48454289" w:tentative="1">
      <w:start w:val="1"/>
      <w:numFmt w:val="lowerRoman"/>
      <w:lvlText w:val="%6."/>
      <w:lvlJc w:val="right"/>
      <w:pPr>
        <w:ind w:left="4320" w:hanging="180"/>
      </w:pPr>
    </w:lvl>
    <w:lvl w:ilvl="6" w:tplc="48454289" w:tentative="1">
      <w:start w:val="1"/>
      <w:numFmt w:val="decimal"/>
      <w:lvlText w:val="%7."/>
      <w:lvlJc w:val="left"/>
      <w:pPr>
        <w:ind w:left="5040" w:hanging="360"/>
      </w:pPr>
    </w:lvl>
    <w:lvl w:ilvl="7" w:tplc="48454289" w:tentative="1">
      <w:start w:val="1"/>
      <w:numFmt w:val="lowerLetter"/>
      <w:lvlText w:val="%8."/>
      <w:lvlJc w:val="left"/>
      <w:pPr>
        <w:ind w:left="5760" w:hanging="360"/>
      </w:pPr>
    </w:lvl>
    <w:lvl w:ilvl="8" w:tplc="484542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5">
    <w:multiLevelType w:val="hybridMultilevel"/>
    <w:lvl w:ilvl="0" w:tplc="27812773">
      <w:start w:val="1"/>
      <w:numFmt w:val="decimal"/>
      <w:lvlText w:val="%1."/>
      <w:lvlJc w:val="left"/>
      <w:pPr>
        <w:ind w:left="720" w:hanging="360"/>
      </w:pPr>
    </w:lvl>
    <w:lvl w:ilvl="1" w:tplc="27812773" w:tentative="1">
      <w:start w:val="1"/>
      <w:numFmt w:val="lowerLetter"/>
      <w:lvlText w:val="%2."/>
      <w:lvlJc w:val="left"/>
      <w:pPr>
        <w:ind w:left="1440" w:hanging="360"/>
      </w:pPr>
    </w:lvl>
    <w:lvl w:ilvl="2" w:tplc="27812773" w:tentative="1">
      <w:start w:val="1"/>
      <w:numFmt w:val="lowerRoman"/>
      <w:lvlText w:val="%3."/>
      <w:lvlJc w:val="right"/>
      <w:pPr>
        <w:ind w:left="2160" w:hanging="180"/>
      </w:pPr>
    </w:lvl>
    <w:lvl w:ilvl="3" w:tplc="27812773" w:tentative="1">
      <w:start w:val="1"/>
      <w:numFmt w:val="decimal"/>
      <w:lvlText w:val="%4."/>
      <w:lvlJc w:val="left"/>
      <w:pPr>
        <w:ind w:left="2880" w:hanging="360"/>
      </w:pPr>
    </w:lvl>
    <w:lvl w:ilvl="4" w:tplc="27812773" w:tentative="1">
      <w:start w:val="1"/>
      <w:numFmt w:val="lowerLetter"/>
      <w:lvlText w:val="%5."/>
      <w:lvlJc w:val="left"/>
      <w:pPr>
        <w:ind w:left="3600" w:hanging="360"/>
      </w:pPr>
    </w:lvl>
    <w:lvl w:ilvl="5" w:tplc="27812773" w:tentative="1">
      <w:start w:val="1"/>
      <w:numFmt w:val="lowerRoman"/>
      <w:lvlText w:val="%6."/>
      <w:lvlJc w:val="right"/>
      <w:pPr>
        <w:ind w:left="4320" w:hanging="180"/>
      </w:pPr>
    </w:lvl>
    <w:lvl w:ilvl="6" w:tplc="27812773" w:tentative="1">
      <w:start w:val="1"/>
      <w:numFmt w:val="decimal"/>
      <w:lvlText w:val="%7."/>
      <w:lvlJc w:val="left"/>
      <w:pPr>
        <w:ind w:left="5040" w:hanging="360"/>
      </w:pPr>
    </w:lvl>
    <w:lvl w:ilvl="7" w:tplc="27812773" w:tentative="1">
      <w:start w:val="1"/>
      <w:numFmt w:val="lowerLetter"/>
      <w:lvlText w:val="%8."/>
      <w:lvlJc w:val="left"/>
      <w:pPr>
        <w:ind w:left="5760" w:hanging="360"/>
      </w:pPr>
    </w:lvl>
    <w:lvl w:ilvl="8" w:tplc="2781277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4">
    <w:multiLevelType w:val="hybridMultilevel"/>
    <w:lvl w:ilvl="0" w:tplc="70467819">
      <w:start w:val="1"/>
      <w:numFmt w:val="decimal"/>
      <w:lvlText w:val="%1."/>
      <w:lvlJc w:val="left"/>
      <w:pPr>
        <w:ind w:left="720" w:hanging="360"/>
      </w:pPr>
    </w:lvl>
    <w:lvl w:ilvl="1" w:tplc="70467819" w:tentative="1">
      <w:start w:val="1"/>
      <w:numFmt w:val="lowerLetter"/>
      <w:lvlText w:val="%2."/>
      <w:lvlJc w:val="left"/>
      <w:pPr>
        <w:ind w:left="1440" w:hanging="360"/>
      </w:pPr>
    </w:lvl>
    <w:lvl w:ilvl="2" w:tplc="70467819" w:tentative="1">
      <w:start w:val="1"/>
      <w:numFmt w:val="lowerRoman"/>
      <w:lvlText w:val="%3."/>
      <w:lvlJc w:val="right"/>
      <w:pPr>
        <w:ind w:left="2160" w:hanging="180"/>
      </w:pPr>
    </w:lvl>
    <w:lvl w:ilvl="3" w:tplc="70467819" w:tentative="1">
      <w:start w:val="1"/>
      <w:numFmt w:val="decimal"/>
      <w:lvlText w:val="%4."/>
      <w:lvlJc w:val="left"/>
      <w:pPr>
        <w:ind w:left="2880" w:hanging="360"/>
      </w:pPr>
    </w:lvl>
    <w:lvl w:ilvl="4" w:tplc="70467819" w:tentative="1">
      <w:start w:val="1"/>
      <w:numFmt w:val="lowerLetter"/>
      <w:lvlText w:val="%5."/>
      <w:lvlJc w:val="left"/>
      <w:pPr>
        <w:ind w:left="3600" w:hanging="360"/>
      </w:pPr>
    </w:lvl>
    <w:lvl w:ilvl="5" w:tplc="70467819" w:tentative="1">
      <w:start w:val="1"/>
      <w:numFmt w:val="lowerRoman"/>
      <w:lvlText w:val="%6."/>
      <w:lvlJc w:val="right"/>
      <w:pPr>
        <w:ind w:left="4320" w:hanging="180"/>
      </w:pPr>
    </w:lvl>
    <w:lvl w:ilvl="6" w:tplc="70467819" w:tentative="1">
      <w:start w:val="1"/>
      <w:numFmt w:val="decimal"/>
      <w:lvlText w:val="%7."/>
      <w:lvlJc w:val="left"/>
      <w:pPr>
        <w:ind w:left="5040" w:hanging="360"/>
      </w:pPr>
    </w:lvl>
    <w:lvl w:ilvl="7" w:tplc="70467819" w:tentative="1">
      <w:start w:val="1"/>
      <w:numFmt w:val="lowerLetter"/>
      <w:lvlText w:val="%8."/>
      <w:lvlJc w:val="left"/>
      <w:pPr>
        <w:ind w:left="5760" w:hanging="360"/>
      </w:pPr>
    </w:lvl>
    <w:lvl w:ilvl="8" w:tplc="704678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3">
    <w:multiLevelType w:val="hybridMultilevel"/>
    <w:lvl w:ilvl="0" w:tplc="69472475">
      <w:start w:val="1"/>
      <w:numFmt w:val="decimal"/>
      <w:lvlText w:val="%1."/>
      <w:lvlJc w:val="left"/>
      <w:pPr>
        <w:ind w:left="720" w:hanging="360"/>
      </w:pPr>
    </w:lvl>
    <w:lvl w:ilvl="1" w:tplc="69472475" w:tentative="1">
      <w:start w:val="1"/>
      <w:numFmt w:val="lowerLetter"/>
      <w:lvlText w:val="%2."/>
      <w:lvlJc w:val="left"/>
      <w:pPr>
        <w:ind w:left="1440" w:hanging="360"/>
      </w:pPr>
    </w:lvl>
    <w:lvl w:ilvl="2" w:tplc="69472475" w:tentative="1">
      <w:start w:val="1"/>
      <w:numFmt w:val="lowerRoman"/>
      <w:lvlText w:val="%3."/>
      <w:lvlJc w:val="right"/>
      <w:pPr>
        <w:ind w:left="2160" w:hanging="180"/>
      </w:pPr>
    </w:lvl>
    <w:lvl w:ilvl="3" w:tplc="69472475" w:tentative="1">
      <w:start w:val="1"/>
      <w:numFmt w:val="decimal"/>
      <w:lvlText w:val="%4."/>
      <w:lvlJc w:val="left"/>
      <w:pPr>
        <w:ind w:left="2880" w:hanging="360"/>
      </w:pPr>
    </w:lvl>
    <w:lvl w:ilvl="4" w:tplc="69472475" w:tentative="1">
      <w:start w:val="1"/>
      <w:numFmt w:val="lowerLetter"/>
      <w:lvlText w:val="%5."/>
      <w:lvlJc w:val="left"/>
      <w:pPr>
        <w:ind w:left="3600" w:hanging="360"/>
      </w:pPr>
    </w:lvl>
    <w:lvl w:ilvl="5" w:tplc="69472475" w:tentative="1">
      <w:start w:val="1"/>
      <w:numFmt w:val="lowerRoman"/>
      <w:lvlText w:val="%6."/>
      <w:lvlJc w:val="right"/>
      <w:pPr>
        <w:ind w:left="4320" w:hanging="180"/>
      </w:pPr>
    </w:lvl>
    <w:lvl w:ilvl="6" w:tplc="69472475" w:tentative="1">
      <w:start w:val="1"/>
      <w:numFmt w:val="decimal"/>
      <w:lvlText w:val="%7."/>
      <w:lvlJc w:val="left"/>
      <w:pPr>
        <w:ind w:left="5040" w:hanging="360"/>
      </w:pPr>
    </w:lvl>
    <w:lvl w:ilvl="7" w:tplc="69472475" w:tentative="1">
      <w:start w:val="1"/>
      <w:numFmt w:val="lowerLetter"/>
      <w:lvlText w:val="%8."/>
      <w:lvlJc w:val="left"/>
      <w:pPr>
        <w:ind w:left="5760" w:hanging="360"/>
      </w:pPr>
    </w:lvl>
    <w:lvl w:ilvl="8" w:tplc="694724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2">
    <w:multiLevelType w:val="hybridMultilevel"/>
    <w:lvl w:ilvl="0" w:tplc="24654694">
      <w:start w:val="1"/>
      <w:numFmt w:val="decimal"/>
      <w:lvlText w:val="%1."/>
      <w:lvlJc w:val="left"/>
      <w:pPr>
        <w:ind w:left="720" w:hanging="360"/>
      </w:pPr>
    </w:lvl>
    <w:lvl w:ilvl="1" w:tplc="24654694" w:tentative="1">
      <w:start w:val="1"/>
      <w:numFmt w:val="lowerLetter"/>
      <w:lvlText w:val="%2."/>
      <w:lvlJc w:val="left"/>
      <w:pPr>
        <w:ind w:left="1440" w:hanging="360"/>
      </w:pPr>
    </w:lvl>
    <w:lvl w:ilvl="2" w:tplc="24654694" w:tentative="1">
      <w:start w:val="1"/>
      <w:numFmt w:val="lowerRoman"/>
      <w:lvlText w:val="%3."/>
      <w:lvlJc w:val="right"/>
      <w:pPr>
        <w:ind w:left="2160" w:hanging="180"/>
      </w:pPr>
    </w:lvl>
    <w:lvl w:ilvl="3" w:tplc="24654694" w:tentative="1">
      <w:start w:val="1"/>
      <w:numFmt w:val="decimal"/>
      <w:lvlText w:val="%4."/>
      <w:lvlJc w:val="left"/>
      <w:pPr>
        <w:ind w:left="2880" w:hanging="360"/>
      </w:pPr>
    </w:lvl>
    <w:lvl w:ilvl="4" w:tplc="24654694" w:tentative="1">
      <w:start w:val="1"/>
      <w:numFmt w:val="lowerLetter"/>
      <w:lvlText w:val="%5."/>
      <w:lvlJc w:val="left"/>
      <w:pPr>
        <w:ind w:left="3600" w:hanging="360"/>
      </w:pPr>
    </w:lvl>
    <w:lvl w:ilvl="5" w:tplc="24654694" w:tentative="1">
      <w:start w:val="1"/>
      <w:numFmt w:val="lowerRoman"/>
      <w:lvlText w:val="%6."/>
      <w:lvlJc w:val="right"/>
      <w:pPr>
        <w:ind w:left="4320" w:hanging="180"/>
      </w:pPr>
    </w:lvl>
    <w:lvl w:ilvl="6" w:tplc="24654694" w:tentative="1">
      <w:start w:val="1"/>
      <w:numFmt w:val="decimal"/>
      <w:lvlText w:val="%7."/>
      <w:lvlJc w:val="left"/>
      <w:pPr>
        <w:ind w:left="5040" w:hanging="360"/>
      </w:pPr>
    </w:lvl>
    <w:lvl w:ilvl="7" w:tplc="24654694" w:tentative="1">
      <w:start w:val="1"/>
      <w:numFmt w:val="lowerLetter"/>
      <w:lvlText w:val="%8."/>
      <w:lvlJc w:val="left"/>
      <w:pPr>
        <w:ind w:left="5760" w:hanging="360"/>
      </w:pPr>
    </w:lvl>
    <w:lvl w:ilvl="8" w:tplc="246546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1">
    <w:multiLevelType w:val="hybridMultilevel"/>
    <w:lvl w:ilvl="0" w:tplc="77243670">
      <w:start w:val="1"/>
      <w:numFmt w:val="decimal"/>
      <w:lvlText w:val="%1."/>
      <w:lvlJc w:val="left"/>
      <w:pPr>
        <w:ind w:left="720" w:hanging="360"/>
      </w:pPr>
    </w:lvl>
    <w:lvl w:ilvl="1" w:tplc="77243670" w:tentative="1">
      <w:start w:val="1"/>
      <w:numFmt w:val="lowerLetter"/>
      <w:lvlText w:val="%2."/>
      <w:lvlJc w:val="left"/>
      <w:pPr>
        <w:ind w:left="1440" w:hanging="360"/>
      </w:pPr>
    </w:lvl>
    <w:lvl w:ilvl="2" w:tplc="77243670" w:tentative="1">
      <w:start w:val="1"/>
      <w:numFmt w:val="lowerRoman"/>
      <w:lvlText w:val="%3."/>
      <w:lvlJc w:val="right"/>
      <w:pPr>
        <w:ind w:left="2160" w:hanging="180"/>
      </w:pPr>
    </w:lvl>
    <w:lvl w:ilvl="3" w:tplc="77243670" w:tentative="1">
      <w:start w:val="1"/>
      <w:numFmt w:val="decimal"/>
      <w:lvlText w:val="%4."/>
      <w:lvlJc w:val="left"/>
      <w:pPr>
        <w:ind w:left="2880" w:hanging="360"/>
      </w:pPr>
    </w:lvl>
    <w:lvl w:ilvl="4" w:tplc="77243670" w:tentative="1">
      <w:start w:val="1"/>
      <w:numFmt w:val="lowerLetter"/>
      <w:lvlText w:val="%5."/>
      <w:lvlJc w:val="left"/>
      <w:pPr>
        <w:ind w:left="3600" w:hanging="360"/>
      </w:pPr>
    </w:lvl>
    <w:lvl w:ilvl="5" w:tplc="77243670" w:tentative="1">
      <w:start w:val="1"/>
      <w:numFmt w:val="lowerRoman"/>
      <w:lvlText w:val="%6."/>
      <w:lvlJc w:val="right"/>
      <w:pPr>
        <w:ind w:left="4320" w:hanging="180"/>
      </w:pPr>
    </w:lvl>
    <w:lvl w:ilvl="6" w:tplc="77243670" w:tentative="1">
      <w:start w:val="1"/>
      <w:numFmt w:val="decimal"/>
      <w:lvlText w:val="%7."/>
      <w:lvlJc w:val="left"/>
      <w:pPr>
        <w:ind w:left="5040" w:hanging="360"/>
      </w:pPr>
    </w:lvl>
    <w:lvl w:ilvl="7" w:tplc="77243670" w:tentative="1">
      <w:start w:val="1"/>
      <w:numFmt w:val="lowerLetter"/>
      <w:lvlText w:val="%8."/>
      <w:lvlJc w:val="left"/>
      <w:pPr>
        <w:ind w:left="5760" w:hanging="360"/>
      </w:pPr>
    </w:lvl>
    <w:lvl w:ilvl="8" w:tplc="772436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90">
    <w:multiLevelType w:val="hybridMultilevel"/>
    <w:lvl w:ilvl="0" w:tplc="61229313">
      <w:start w:val="1"/>
      <w:numFmt w:val="decimal"/>
      <w:lvlText w:val="%1."/>
      <w:lvlJc w:val="left"/>
      <w:pPr>
        <w:ind w:left="720" w:hanging="360"/>
      </w:pPr>
    </w:lvl>
    <w:lvl w:ilvl="1" w:tplc="61229313" w:tentative="1">
      <w:start w:val="1"/>
      <w:numFmt w:val="lowerLetter"/>
      <w:lvlText w:val="%2."/>
      <w:lvlJc w:val="left"/>
      <w:pPr>
        <w:ind w:left="1440" w:hanging="360"/>
      </w:pPr>
    </w:lvl>
    <w:lvl w:ilvl="2" w:tplc="61229313" w:tentative="1">
      <w:start w:val="1"/>
      <w:numFmt w:val="lowerRoman"/>
      <w:lvlText w:val="%3."/>
      <w:lvlJc w:val="right"/>
      <w:pPr>
        <w:ind w:left="2160" w:hanging="180"/>
      </w:pPr>
    </w:lvl>
    <w:lvl w:ilvl="3" w:tplc="61229313" w:tentative="1">
      <w:start w:val="1"/>
      <w:numFmt w:val="decimal"/>
      <w:lvlText w:val="%4."/>
      <w:lvlJc w:val="left"/>
      <w:pPr>
        <w:ind w:left="2880" w:hanging="360"/>
      </w:pPr>
    </w:lvl>
    <w:lvl w:ilvl="4" w:tplc="61229313" w:tentative="1">
      <w:start w:val="1"/>
      <w:numFmt w:val="lowerLetter"/>
      <w:lvlText w:val="%5."/>
      <w:lvlJc w:val="left"/>
      <w:pPr>
        <w:ind w:left="3600" w:hanging="360"/>
      </w:pPr>
    </w:lvl>
    <w:lvl w:ilvl="5" w:tplc="61229313" w:tentative="1">
      <w:start w:val="1"/>
      <w:numFmt w:val="lowerRoman"/>
      <w:lvlText w:val="%6."/>
      <w:lvlJc w:val="right"/>
      <w:pPr>
        <w:ind w:left="4320" w:hanging="180"/>
      </w:pPr>
    </w:lvl>
    <w:lvl w:ilvl="6" w:tplc="61229313" w:tentative="1">
      <w:start w:val="1"/>
      <w:numFmt w:val="decimal"/>
      <w:lvlText w:val="%7."/>
      <w:lvlJc w:val="left"/>
      <w:pPr>
        <w:ind w:left="5040" w:hanging="360"/>
      </w:pPr>
    </w:lvl>
    <w:lvl w:ilvl="7" w:tplc="61229313" w:tentative="1">
      <w:start w:val="1"/>
      <w:numFmt w:val="lowerLetter"/>
      <w:lvlText w:val="%8."/>
      <w:lvlJc w:val="left"/>
      <w:pPr>
        <w:ind w:left="5760" w:hanging="360"/>
      </w:pPr>
    </w:lvl>
    <w:lvl w:ilvl="8" w:tplc="61229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9">
    <w:multiLevelType w:val="hybridMultilevel"/>
    <w:lvl w:ilvl="0" w:tplc="71549037">
      <w:start w:val="1"/>
      <w:numFmt w:val="decimal"/>
      <w:lvlText w:val="%1."/>
      <w:lvlJc w:val="left"/>
      <w:pPr>
        <w:ind w:left="720" w:hanging="360"/>
      </w:pPr>
    </w:lvl>
    <w:lvl w:ilvl="1" w:tplc="71549037" w:tentative="1">
      <w:start w:val="1"/>
      <w:numFmt w:val="lowerLetter"/>
      <w:lvlText w:val="%2."/>
      <w:lvlJc w:val="left"/>
      <w:pPr>
        <w:ind w:left="1440" w:hanging="360"/>
      </w:pPr>
    </w:lvl>
    <w:lvl w:ilvl="2" w:tplc="71549037" w:tentative="1">
      <w:start w:val="1"/>
      <w:numFmt w:val="lowerRoman"/>
      <w:lvlText w:val="%3."/>
      <w:lvlJc w:val="right"/>
      <w:pPr>
        <w:ind w:left="2160" w:hanging="180"/>
      </w:pPr>
    </w:lvl>
    <w:lvl w:ilvl="3" w:tplc="71549037" w:tentative="1">
      <w:start w:val="1"/>
      <w:numFmt w:val="decimal"/>
      <w:lvlText w:val="%4."/>
      <w:lvlJc w:val="left"/>
      <w:pPr>
        <w:ind w:left="2880" w:hanging="360"/>
      </w:pPr>
    </w:lvl>
    <w:lvl w:ilvl="4" w:tplc="71549037" w:tentative="1">
      <w:start w:val="1"/>
      <w:numFmt w:val="lowerLetter"/>
      <w:lvlText w:val="%5."/>
      <w:lvlJc w:val="left"/>
      <w:pPr>
        <w:ind w:left="3600" w:hanging="360"/>
      </w:pPr>
    </w:lvl>
    <w:lvl w:ilvl="5" w:tplc="71549037" w:tentative="1">
      <w:start w:val="1"/>
      <w:numFmt w:val="lowerRoman"/>
      <w:lvlText w:val="%6."/>
      <w:lvlJc w:val="right"/>
      <w:pPr>
        <w:ind w:left="4320" w:hanging="180"/>
      </w:pPr>
    </w:lvl>
    <w:lvl w:ilvl="6" w:tplc="71549037" w:tentative="1">
      <w:start w:val="1"/>
      <w:numFmt w:val="decimal"/>
      <w:lvlText w:val="%7."/>
      <w:lvlJc w:val="left"/>
      <w:pPr>
        <w:ind w:left="5040" w:hanging="360"/>
      </w:pPr>
    </w:lvl>
    <w:lvl w:ilvl="7" w:tplc="71549037" w:tentative="1">
      <w:start w:val="1"/>
      <w:numFmt w:val="lowerLetter"/>
      <w:lvlText w:val="%8."/>
      <w:lvlJc w:val="left"/>
      <w:pPr>
        <w:ind w:left="5760" w:hanging="360"/>
      </w:pPr>
    </w:lvl>
    <w:lvl w:ilvl="8" w:tplc="71549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8">
    <w:multiLevelType w:val="hybridMultilevel"/>
    <w:lvl w:ilvl="0" w:tplc="96224795">
      <w:start w:val="1"/>
      <w:numFmt w:val="decimal"/>
      <w:lvlText w:val="%1."/>
      <w:lvlJc w:val="left"/>
      <w:pPr>
        <w:ind w:left="720" w:hanging="360"/>
      </w:pPr>
    </w:lvl>
    <w:lvl w:ilvl="1" w:tplc="96224795" w:tentative="1">
      <w:start w:val="1"/>
      <w:numFmt w:val="lowerLetter"/>
      <w:lvlText w:val="%2."/>
      <w:lvlJc w:val="left"/>
      <w:pPr>
        <w:ind w:left="1440" w:hanging="360"/>
      </w:pPr>
    </w:lvl>
    <w:lvl w:ilvl="2" w:tplc="96224795" w:tentative="1">
      <w:start w:val="1"/>
      <w:numFmt w:val="lowerRoman"/>
      <w:lvlText w:val="%3."/>
      <w:lvlJc w:val="right"/>
      <w:pPr>
        <w:ind w:left="2160" w:hanging="180"/>
      </w:pPr>
    </w:lvl>
    <w:lvl w:ilvl="3" w:tplc="96224795" w:tentative="1">
      <w:start w:val="1"/>
      <w:numFmt w:val="decimal"/>
      <w:lvlText w:val="%4."/>
      <w:lvlJc w:val="left"/>
      <w:pPr>
        <w:ind w:left="2880" w:hanging="360"/>
      </w:pPr>
    </w:lvl>
    <w:lvl w:ilvl="4" w:tplc="96224795" w:tentative="1">
      <w:start w:val="1"/>
      <w:numFmt w:val="lowerLetter"/>
      <w:lvlText w:val="%5."/>
      <w:lvlJc w:val="left"/>
      <w:pPr>
        <w:ind w:left="3600" w:hanging="360"/>
      </w:pPr>
    </w:lvl>
    <w:lvl w:ilvl="5" w:tplc="96224795" w:tentative="1">
      <w:start w:val="1"/>
      <w:numFmt w:val="lowerRoman"/>
      <w:lvlText w:val="%6."/>
      <w:lvlJc w:val="right"/>
      <w:pPr>
        <w:ind w:left="4320" w:hanging="180"/>
      </w:pPr>
    </w:lvl>
    <w:lvl w:ilvl="6" w:tplc="96224795" w:tentative="1">
      <w:start w:val="1"/>
      <w:numFmt w:val="decimal"/>
      <w:lvlText w:val="%7."/>
      <w:lvlJc w:val="left"/>
      <w:pPr>
        <w:ind w:left="5040" w:hanging="360"/>
      </w:pPr>
    </w:lvl>
    <w:lvl w:ilvl="7" w:tplc="96224795" w:tentative="1">
      <w:start w:val="1"/>
      <w:numFmt w:val="lowerLetter"/>
      <w:lvlText w:val="%8."/>
      <w:lvlJc w:val="left"/>
      <w:pPr>
        <w:ind w:left="5760" w:hanging="360"/>
      </w:pPr>
    </w:lvl>
    <w:lvl w:ilvl="8" w:tplc="9622479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7">
    <w:multiLevelType w:val="hybridMultilevel"/>
    <w:lvl w:ilvl="0" w:tplc="37466039">
      <w:start w:val="1"/>
      <w:numFmt w:val="decimal"/>
      <w:lvlText w:val="%1."/>
      <w:lvlJc w:val="left"/>
      <w:pPr>
        <w:ind w:left="720" w:hanging="360"/>
      </w:pPr>
    </w:lvl>
    <w:lvl w:ilvl="1" w:tplc="37466039" w:tentative="1">
      <w:start w:val="1"/>
      <w:numFmt w:val="lowerLetter"/>
      <w:lvlText w:val="%2."/>
      <w:lvlJc w:val="left"/>
      <w:pPr>
        <w:ind w:left="1440" w:hanging="360"/>
      </w:pPr>
    </w:lvl>
    <w:lvl w:ilvl="2" w:tplc="37466039" w:tentative="1">
      <w:start w:val="1"/>
      <w:numFmt w:val="lowerRoman"/>
      <w:lvlText w:val="%3."/>
      <w:lvlJc w:val="right"/>
      <w:pPr>
        <w:ind w:left="2160" w:hanging="180"/>
      </w:pPr>
    </w:lvl>
    <w:lvl w:ilvl="3" w:tplc="37466039" w:tentative="1">
      <w:start w:val="1"/>
      <w:numFmt w:val="decimal"/>
      <w:lvlText w:val="%4."/>
      <w:lvlJc w:val="left"/>
      <w:pPr>
        <w:ind w:left="2880" w:hanging="360"/>
      </w:pPr>
    </w:lvl>
    <w:lvl w:ilvl="4" w:tplc="37466039" w:tentative="1">
      <w:start w:val="1"/>
      <w:numFmt w:val="lowerLetter"/>
      <w:lvlText w:val="%5."/>
      <w:lvlJc w:val="left"/>
      <w:pPr>
        <w:ind w:left="3600" w:hanging="360"/>
      </w:pPr>
    </w:lvl>
    <w:lvl w:ilvl="5" w:tplc="37466039" w:tentative="1">
      <w:start w:val="1"/>
      <w:numFmt w:val="lowerRoman"/>
      <w:lvlText w:val="%6."/>
      <w:lvlJc w:val="right"/>
      <w:pPr>
        <w:ind w:left="4320" w:hanging="180"/>
      </w:pPr>
    </w:lvl>
    <w:lvl w:ilvl="6" w:tplc="37466039" w:tentative="1">
      <w:start w:val="1"/>
      <w:numFmt w:val="decimal"/>
      <w:lvlText w:val="%7."/>
      <w:lvlJc w:val="left"/>
      <w:pPr>
        <w:ind w:left="5040" w:hanging="360"/>
      </w:pPr>
    </w:lvl>
    <w:lvl w:ilvl="7" w:tplc="37466039" w:tentative="1">
      <w:start w:val="1"/>
      <w:numFmt w:val="lowerLetter"/>
      <w:lvlText w:val="%8."/>
      <w:lvlJc w:val="left"/>
      <w:pPr>
        <w:ind w:left="5760" w:hanging="360"/>
      </w:pPr>
    </w:lvl>
    <w:lvl w:ilvl="8" w:tplc="374660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6">
    <w:multiLevelType w:val="hybridMultilevel"/>
    <w:lvl w:ilvl="0" w:tplc="36714365">
      <w:start w:val="1"/>
      <w:numFmt w:val="decimal"/>
      <w:lvlText w:val="%1."/>
      <w:lvlJc w:val="left"/>
      <w:pPr>
        <w:ind w:left="720" w:hanging="360"/>
      </w:pPr>
    </w:lvl>
    <w:lvl w:ilvl="1" w:tplc="36714365" w:tentative="1">
      <w:start w:val="1"/>
      <w:numFmt w:val="lowerLetter"/>
      <w:lvlText w:val="%2."/>
      <w:lvlJc w:val="left"/>
      <w:pPr>
        <w:ind w:left="1440" w:hanging="360"/>
      </w:pPr>
    </w:lvl>
    <w:lvl w:ilvl="2" w:tplc="36714365" w:tentative="1">
      <w:start w:val="1"/>
      <w:numFmt w:val="lowerRoman"/>
      <w:lvlText w:val="%3."/>
      <w:lvlJc w:val="right"/>
      <w:pPr>
        <w:ind w:left="2160" w:hanging="180"/>
      </w:pPr>
    </w:lvl>
    <w:lvl w:ilvl="3" w:tplc="36714365" w:tentative="1">
      <w:start w:val="1"/>
      <w:numFmt w:val="decimal"/>
      <w:lvlText w:val="%4."/>
      <w:lvlJc w:val="left"/>
      <w:pPr>
        <w:ind w:left="2880" w:hanging="360"/>
      </w:pPr>
    </w:lvl>
    <w:lvl w:ilvl="4" w:tplc="36714365" w:tentative="1">
      <w:start w:val="1"/>
      <w:numFmt w:val="lowerLetter"/>
      <w:lvlText w:val="%5."/>
      <w:lvlJc w:val="left"/>
      <w:pPr>
        <w:ind w:left="3600" w:hanging="360"/>
      </w:pPr>
    </w:lvl>
    <w:lvl w:ilvl="5" w:tplc="36714365" w:tentative="1">
      <w:start w:val="1"/>
      <w:numFmt w:val="lowerRoman"/>
      <w:lvlText w:val="%6."/>
      <w:lvlJc w:val="right"/>
      <w:pPr>
        <w:ind w:left="4320" w:hanging="180"/>
      </w:pPr>
    </w:lvl>
    <w:lvl w:ilvl="6" w:tplc="36714365" w:tentative="1">
      <w:start w:val="1"/>
      <w:numFmt w:val="decimal"/>
      <w:lvlText w:val="%7."/>
      <w:lvlJc w:val="left"/>
      <w:pPr>
        <w:ind w:left="5040" w:hanging="360"/>
      </w:pPr>
    </w:lvl>
    <w:lvl w:ilvl="7" w:tplc="36714365" w:tentative="1">
      <w:start w:val="1"/>
      <w:numFmt w:val="lowerLetter"/>
      <w:lvlText w:val="%8."/>
      <w:lvlJc w:val="left"/>
      <w:pPr>
        <w:ind w:left="5760" w:hanging="360"/>
      </w:pPr>
    </w:lvl>
    <w:lvl w:ilvl="8" w:tplc="3671436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5">
    <w:multiLevelType w:val="hybridMultilevel"/>
    <w:lvl w:ilvl="0" w:tplc="76457220">
      <w:start w:val="1"/>
      <w:numFmt w:val="decimal"/>
      <w:lvlText w:val="%1."/>
      <w:lvlJc w:val="left"/>
      <w:pPr>
        <w:ind w:left="720" w:hanging="360"/>
      </w:pPr>
    </w:lvl>
    <w:lvl w:ilvl="1" w:tplc="76457220" w:tentative="1">
      <w:start w:val="1"/>
      <w:numFmt w:val="lowerLetter"/>
      <w:lvlText w:val="%2."/>
      <w:lvlJc w:val="left"/>
      <w:pPr>
        <w:ind w:left="1440" w:hanging="360"/>
      </w:pPr>
    </w:lvl>
    <w:lvl w:ilvl="2" w:tplc="76457220" w:tentative="1">
      <w:start w:val="1"/>
      <w:numFmt w:val="lowerRoman"/>
      <w:lvlText w:val="%3."/>
      <w:lvlJc w:val="right"/>
      <w:pPr>
        <w:ind w:left="2160" w:hanging="180"/>
      </w:pPr>
    </w:lvl>
    <w:lvl w:ilvl="3" w:tplc="76457220" w:tentative="1">
      <w:start w:val="1"/>
      <w:numFmt w:val="decimal"/>
      <w:lvlText w:val="%4."/>
      <w:lvlJc w:val="left"/>
      <w:pPr>
        <w:ind w:left="2880" w:hanging="360"/>
      </w:pPr>
    </w:lvl>
    <w:lvl w:ilvl="4" w:tplc="76457220" w:tentative="1">
      <w:start w:val="1"/>
      <w:numFmt w:val="lowerLetter"/>
      <w:lvlText w:val="%5."/>
      <w:lvlJc w:val="left"/>
      <w:pPr>
        <w:ind w:left="3600" w:hanging="360"/>
      </w:pPr>
    </w:lvl>
    <w:lvl w:ilvl="5" w:tplc="76457220" w:tentative="1">
      <w:start w:val="1"/>
      <w:numFmt w:val="lowerRoman"/>
      <w:lvlText w:val="%6."/>
      <w:lvlJc w:val="right"/>
      <w:pPr>
        <w:ind w:left="4320" w:hanging="180"/>
      </w:pPr>
    </w:lvl>
    <w:lvl w:ilvl="6" w:tplc="76457220" w:tentative="1">
      <w:start w:val="1"/>
      <w:numFmt w:val="decimal"/>
      <w:lvlText w:val="%7."/>
      <w:lvlJc w:val="left"/>
      <w:pPr>
        <w:ind w:left="5040" w:hanging="360"/>
      </w:pPr>
    </w:lvl>
    <w:lvl w:ilvl="7" w:tplc="76457220" w:tentative="1">
      <w:start w:val="1"/>
      <w:numFmt w:val="lowerLetter"/>
      <w:lvlText w:val="%8."/>
      <w:lvlJc w:val="left"/>
      <w:pPr>
        <w:ind w:left="5760" w:hanging="360"/>
      </w:pPr>
    </w:lvl>
    <w:lvl w:ilvl="8" w:tplc="764572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4">
    <w:multiLevelType w:val="hybridMultilevel"/>
    <w:lvl w:ilvl="0" w:tplc="82792775">
      <w:start w:val="1"/>
      <w:numFmt w:val="decimal"/>
      <w:lvlText w:val="%1."/>
      <w:lvlJc w:val="left"/>
      <w:pPr>
        <w:ind w:left="720" w:hanging="360"/>
      </w:pPr>
    </w:lvl>
    <w:lvl w:ilvl="1" w:tplc="82792775" w:tentative="1">
      <w:start w:val="1"/>
      <w:numFmt w:val="lowerLetter"/>
      <w:lvlText w:val="%2."/>
      <w:lvlJc w:val="left"/>
      <w:pPr>
        <w:ind w:left="1440" w:hanging="360"/>
      </w:pPr>
    </w:lvl>
    <w:lvl w:ilvl="2" w:tplc="82792775" w:tentative="1">
      <w:start w:val="1"/>
      <w:numFmt w:val="lowerRoman"/>
      <w:lvlText w:val="%3."/>
      <w:lvlJc w:val="right"/>
      <w:pPr>
        <w:ind w:left="2160" w:hanging="180"/>
      </w:pPr>
    </w:lvl>
    <w:lvl w:ilvl="3" w:tplc="82792775" w:tentative="1">
      <w:start w:val="1"/>
      <w:numFmt w:val="decimal"/>
      <w:lvlText w:val="%4."/>
      <w:lvlJc w:val="left"/>
      <w:pPr>
        <w:ind w:left="2880" w:hanging="360"/>
      </w:pPr>
    </w:lvl>
    <w:lvl w:ilvl="4" w:tplc="82792775" w:tentative="1">
      <w:start w:val="1"/>
      <w:numFmt w:val="lowerLetter"/>
      <w:lvlText w:val="%5."/>
      <w:lvlJc w:val="left"/>
      <w:pPr>
        <w:ind w:left="3600" w:hanging="360"/>
      </w:pPr>
    </w:lvl>
    <w:lvl w:ilvl="5" w:tplc="82792775" w:tentative="1">
      <w:start w:val="1"/>
      <w:numFmt w:val="lowerRoman"/>
      <w:lvlText w:val="%6."/>
      <w:lvlJc w:val="right"/>
      <w:pPr>
        <w:ind w:left="4320" w:hanging="180"/>
      </w:pPr>
    </w:lvl>
    <w:lvl w:ilvl="6" w:tplc="82792775" w:tentative="1">
      <w:start w:val="1"/>
      <w:numFmt w:val="decimal"/>
      <w:lvlText w:val="%7."/>
      <w:lvlJc w:val="left"/>
      <w:pPr>
        <w:ind w:left="5040" w:hanging="360"/>
      </w:pPr>
    </w:lvl>
    <w:lvl w:ilvl="7" w:tplc="82792775" w:tentative="1">
      <w:start w:val="1"/>
      <w:numFmt w:val="lowerLetter"/>
      <w:lvlText w:val="%8."/>
      <w:lvlJc w:val="left"/>
      <w:pPr>
        <w:ind w:left="5760" w:hanging="360"/>
      </w:pPr>
    </w:lvl>
    <w:lvl w:ilvl="8" w:tplc="82792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3">
    <w:multiLevelType w:val="hybridMultilevel"/>
    <w:lvl w:ilvl="0" w:tplc="43365888">
      <w:start w:val="1"/>
      <w:numFmt w:val="decimal"/>
      <w:lvlText w:val="%1."/>
      <w:lvlJc w:val="left"/>
      <w:pPr>
        <w:ind w:left="720" w:hanging="360"/>
      </w:pPr>
    </w:lvl>
    <w:lvl w:ilvl="1" w:tplc="43365888" w:tentative="1">
      <w:start w:val="1"/>
      <w:numFmt w:val="lowerLetter"/>
      <w:lvlText w:val="%2."/>
      <w:lvlJc w:val="left"/>
      <w:pPr>
        <w:ind w:left="1440" w:hanging="360"/>
      </w:pPr>
    </w:lvl>
    <w:lvl w:ilvl="2" w:tplc="43365888" w:tentative="1">
      <w:start w:val="1"/>
      <w:numFmt w:val="lowerRoman"/>
      <w:lvlText w:val="%3."/>
      <w:lvlJc w:val="right"/>
      <w:pPr>
        <w:ind w:left="2160" w:hanging="180"/>
      </w:pPr>
    </w:lvl>
    <w:lvl w:ilvl="3" w:tplc="43365888" w:tentative="1">
      <w:start w:val="1"/>
      <w:numFmt w:val="decimal"/>
      <w:lvlText w:val="%4."/>
      <w:lvlJc w:val="left"/>
      <w:pPr>
        <w:ind w:left="2880" w:hanging="360"/>
      </w:pPr>
    </w:lvl>
    <w:lvl w:ilvl="4" w:tplc="43365888" w:tentative="1">
      <w:start w:val="1"/>
      <w:numFmt w:val="lowerLetter"/>
      <w:lvlText w:val="%5."/>
      <w:lvlJc w:val="left"/>
      <w:pPr>
        <w:ind w:left="3600" w:hanging="360"/>
      </w:pPr>
    </w:lvl>
    <w:lvl w:ilvl="5" w:tplc="43365888" w:tentative="1">
      <w:start w:val="1"/>
      <w:numFmt w:val="lowerRoman"/>
      <w:lvlText w:val="%6."/>
      <w:lvlJc w:val="right"/>
      <w:pPr>
        <w:ind w:left="4320" w:hanging="180"/>
      </w:pPr>
    </w:lvl>
    <w:lvl w:ilvl="6" w:tplc="43365888" w:tentative="1">
      <w:start w:val="1"/>
      <w:numFmt w:val="decimal"/>
      <w:lvlText w:val="%7."/>
      <w:lvlJc w:val="left"/>
      <w:pPr>
        <w:ind w:left="5040" w:hanging="360"/>
      </w:pPr>
    </w:lvl>
    <w:lvl w:ilvl="7" w:tplc="43365888" w:tentative="1">
      <w:start w:val="1"/>
      <w:numFmt w:val="lowerLetter"/>
      <w:lvlText w:val="%8."/>
      <w:lvlJc w:val="left"/>
      <w:pPr>
        <w:ind w:left="5760" w:hanging="360"/>
      </w:pPr>
    </w:lvl>
    <w:lvl w:ilvl="8" w:tplc="433658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2">
    <w:multiLevelType w:val="hybridMultilevel"/>
    <w:lvl w:ilvl="0" w:tplc="56173422">
      <w:start w:val="1"/>
      <w:numFmt w:val="decimal"/>
      <w:lvlText w:val="%1."/>
      <w:lvlJc w:val="left"/>
      <w:pPr>
        <w:ind w:left="720" w:hanging="360"/>
      </w:pPr>
    </w:lvl>
    <w:lvl w:ilvl="1" w:tplc="56173422" w:tentative="1">
      <w:start w:val="1"/>
      <w:numFmt w:val="lowerLetter"/>
      <w:lvlText w:val="%2."/>
      <w:lvlJc w:val="left"/>
      <w:pPr>
        <w:ind w:left="1440" w:hanging="360"/>
      </w:pPr>
    </w:lvl>
    <w:lvl w:ilvl="2" w:tplc="56173422" w:tentative="1">
      <w:start w:val="1"/>
      <w:numFmt w:val="lowerRoman"/>
      <w:lvlText w:val="%3."/>
      <w:lvlJc w:val="right"/>
      <w:pPr>
        <w:ind w:left="2160" w:hanging="180"/>
      </w:pPr>
    </w:lvl>
    <w:lvl w:ilvl="3" w:tplc="56173422" w:tentative="1">
      <w:start w:val="1"/>
      <w:numFmt w:val="decimal"/>
      <w:lvlText w:val="%4."/>
      <w:lvlJc w:val="left"/>
      <w:pPr>
        <w:ind w:left="2880" w:hanging="360"/>
      </w:pPr>
    </w:lvl>
    <w:lvl w:ilvl="4" w:tplc="56173422" w:tentative="1">
      <w:start w:val="1"/>
      <w:numFmt w:val="lowerLetter"/>
      <w:lvlText w:val="%5."/>
      <w:lvlJc w:val="left"/>
      <w:pPr>
        <w:ind w:left="3600" w:hanging="360"/>
      </w:pPr>
    </w:lvl>
    <w:lvl w:ilvl="5" w:tplc="56173422" w:tentative="1">
      <w:start w:val="1"/>
      <w:numFmt w:val="lowerRoman"/>
      <w:lvlText w:val="%6."/>
      <w:lvlJc w:val="right"/>
      <w:pPr>
        <w:ind w:left="4320" w:hanging="180"/>
      </w:pPr>
    </w:lvl>
    <w:lvl w:ilvl="6" w:tplc="56173422" w:tentative="1">
      <w:start w:val="1"/>
      <w:numFmt w:val="decimal"/>
      <w:lvlText w:val="%7."/>
      <w:lvlJc w:val="left"/>
      <w:pPr>
        <w:ind w:left="5040" w:hanging="360"/>
      </w:pPr>
    </w:lvl>
    <w:lvl w:ilvl="7" w:tplc="56173422" w:tentative="1">
      <w:start w:val="1"/>
      <w:numFmt w:val="lowerLetter"/>
      <w:lvlText w:val="%8."/>
      <w:lvlJc w:val="left"/>
      <w:pPr>
        <w:ind w:left="5760" w:hanging="360"/>
      </w:pPr>
    </w:lvl>
    <w:lvl w:ilvl="8" w:tplc="5617342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1">
    <w:multiLevelType w:val="hybridMultilevel"/>
    <w:lvl w:ilvl="0" w:tplc="31876746">
      <w:start w:val="1"/>
      <w:numFmt w:val="decimal"/>
      <w:lvlText w:val="%1."/>
      <w:lvlJc w:val="left"/>
      <w:pPr>
        <w:ind w:left="720" w:hanging="360"/>
      </w:pPr>
    </w:lvl>
    <w:lvl w:ilvl="1" w:tplc="31876746" w:tentative="1">
      <w:start w:val="1"/>
      <w:numFmt w:val="lowerLetter"/>
      <w:lvlText w:val="%2."/>
      <w:lvlJc w:val="left"/>
      <w:pPr>
        <w:ind w:left="1440" w:hanging="360"/>
      </w:pPr>
    </w:lvl>
    <w:lvl w:ilvl="2" w:tplc="31876746" w:tentative="1">
      <w:start w:val="1"/>
      <w:numFmt w:val="lowerRoman"/>
      <w:lvlText w:val="%3."/>
      <w:lvlJc w:val="right"/>
      <w:pPr>
        <w:ind w:left="2160" w:hanging="180"/>
      </w:pPr>
    </w:lvl>
    <w:lvl w:ilvl="3" w:tplc="31876746" w:tentative="1">
      <w:start w:val="1"/>
      <w:numFmt w:val="decimal"/>
      <w:lvlText w:val="%4."/>
      <w:lvlJc w:val="left"/>
      <w:pPr>
        <w:ind w:left="2880" w:hanging="360"/>
      </w:pPr>
    </w:lvl>
    <w:lvl w:ilvl="4" w:tplc="31876746" w:tentative="1">
      <w:start w:val="1"/>
      <w:numFmt w:val="lowerLetter"/>
      <w:lvlText w:val="%5."/>
      <w:lvlJc w:val="left"/>
      <w:pPr>
        <w:ind w:left="3600" w:hanging="360"/>
      </w:pPr>
    </w:lvl>
    <w:lvl w:ilvl="5" w:tplc="31876746" w:tentative="1">
      <w:start w:val="1"/>
      <w:numFmt w:val="lowerRoman"/>
      <w:lvlText w:val="%6."/>
      <w:lvlJc w:val="right"/>
      <w:pPr>
        <w:ind w:left="4320" w:hanging="180"/>
      </w:pPr>
    </w:lvl>
    <w:lvl w:ilvl="6" w:tplc="31876746" w:tentative="1">
      <w:start w:val="1"/>
      <w:numFmt w:val="decimal"/>
      <w:lvlText w:val="%7."/>
      <w:lvlJc w:val="left"/>
      <w:pPr>
        <w:ind w:left="5040" w:hanging="360"/>
      </w:pPr>
    </w:lvl>
    <w:lvl w:ilvl="7" w:tplc="31876746" w:tentative="1">
      <w:start w:val="1"/>
      <w:numFmt w:val="lowerLetter"/>
      <w:lvlText w:val="%8."/>
      <w:lvlJc w:val="left"/>
      <w:pPr>
        <w:ind w:left="5760" w:hanging="360"/>
      </w:pPr>
    </w:lvl>
    <w:lvl w:ilvl="8" w:tplc="3187674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80">
    <w:multiLevelType w:val="hybridMultilevel"/>
    <w:lvl w:ilvl="0" w:tplc="81907529">
      <w:start w:val="1"/>
      <w:numFmt w:val="decimal"/>
      <w:lvlText w:val="%1."/>
      <w:lvlJc w:val="left"/>
      <w:pPr>
        <w:ind w:left="720" w:hanging="360"/>
      </w:pPr>
    </w:lvl>
    <w:lvl w:ilvl="1" w:tplc="81907529" w:tentative="1">
      <w:start w:val="1"/>
      <w:numFmt w:val="lowerLetter"/>
      <w:lvlText w:val="%2."/>
      <w:lvlJc w:val="left"/>
      <w:pPr>
        <w:ind w:left="1440" w:hanging="360"/>
      </w:pPr>
    </w:lvl>
    <w:lvl w:ilvl="2" w:tplc="81907529" w:tentative="1">
      <w:start w:val="1"/>
      <w:numFmt w:val="lowerRoman"/>
      <w:lvlText w:val="%3."/>
      <w:lvlJc w:val="right"/>
      <w:pPr>
        <w:ind w:left="2160" w:hanging="180"/>
      </w:pPr>
    </w:lvl>
    <w:lvl w:ilvl="3" w:tplc="81907529" w:tentative="1">
      <w:start w:val="1"/>
      <w:numFmt w:val="decimal"/>
      <w:lvlText w:val="%4."/>
      <w:lvlJc w:val="left"/>
      <w:pPr>
        <w:ind w:left="2880" w:hanging="360"/>
      </w:pPr>
    </w:lvl>
    <w:lvl w:ilvl="4" w:tplc="81907529" w:tentative="1">
      <w:start w:val="1"/>
      <w:numFmt w:val="lowerLetter"/>
      <w:lvlText w:val="%5."/>
      <w:lvlJc w:val="left"/>
      <w:pPr>
        <w:ind w:left="3600" w:hanging="360"/>
      </w:pPr>
    </w:lvl>
    <w:lvl w:ilvl="5" w:tplc="81907529" w:tentative="1">
      <w:start w:val="1"/>
      <w:numFmt w:val="lowerRoman"/>
      <w:lvlText w:val="%6."/>
      <w:lvlJc w:val="right"/>
      <w:pPr>
        <w:ind w:left="4320" w:hanging="180"/>
      </w:pPr>
    </w:lvl>
    <w:lvl w:ilvl="6" w:tplc="81907529" w:tentative="1">
      <w:start w:val="1"/>
      <w:numFmt w:val="decimal"/>
      <w:lvlText w:val="%7."/>
      <w:lvlJc w:val="left"/>
      <w:pPr>
        <w:ind w:left="5040" w:hanging="360"/>
      </w:pPr>
    </w:lvl>
    <w:lvl w:ilvl="7" w:tplc="81907529" w:tentative="1">
      <w:start w:val="1"/>
      <w:numFmt w:val="lowerLetter"/>
      <w:lvlText w:val="%8."/>
      <w:lvlJc w:val="left"/>
      <w:pPr>
        <w:ind w:left="5760" w:hanging="360"/>
      </w:pPr>
    </w:lvl>
    <w:lvl w:ilvl="8" w:tplc="81907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9">
    <w:multiLevelType w:val="hybridMultilevel"/>
    <w:lvl w:ilvl="0" w:tplc="36451760">
      <w:start w:val="1"/>
      <w:numFmt w:val="decimal"/>
      <w:lvlText w:val="%1."/>
      <w:lvlJc w:val="left"/>
      <w:pPr>
        <w:ind w:left="720" w:hanging="360"/>
      </w:pPr>
    </w:lvl>
    <w:lvl w:ilvl="1" w:tplc="36451760" w:tentative="1">
      <w:start w:val="1"/>
      <w:numFmt w:val="lowerLetter"/>
      <w:lvlText w:val="%2."/>
      <w:lvlJc w:val="left"/>
      <w:pPr>
        <w:ind w:left="1440" w:hanging="360"/>
      </w:pPr>
    </w:lvl>
    <w:lvl w:ilvl="2" w:tplc="36451760" w:tentative="1">
      <w:start w:val="1"/>
      <w:numFmt w:val="lowerRoman"/>
      <w:lvlText w:val="%3."/>
      <w:lvlJc w:val="right"/>
      <w:pPr>
        <w:ind w:left="2160" w:hanging="180"/>
      </w:pPr>
    </w:lvl>
    <w:lvl w:ilvl="3" w:tplc="36451760" w:tentative="1">
      <w:start w:val="1"/>
      <w:numFmt w:val="decimal"/>
      <w:lvlText w:val="%4."/>
      <w:lvlJc w:val="left"/>
      <w:pPr>
        <w:ind w:left="2880" w:hanging="360"/>
      </w:pPr>
    </w:lvl>
    <w:lvl w:ilvl="4" w:tplc="36451760" w:tentative="1">
      <w:start w:val="1"/>
      <w:numFmt w:val="lowerLetter"/>
      <w:lvlText w:val="%5."/>
      <w:lvlJc w:val="left"/>
      <w:pPr>
        <w:ind w:left="3600" w:hanging="360"/>
      </w:pPr>
    </w:lvl>
    <w:lvl w:ilvl="5" w:tplc="36451760" w:tentative="1">
      <w:start w:val="1"/>
      <w:numFmt w:val="lowerRoman"/>
      <w:lvlText w:val="%6."/>
      <w:lvlJc w:val="right"/>
      <w:pPr>
        <w:ind w:left="4320" w:hanging="180"/>
      </w:pPr>
    </w:lvl>
    <w:lvl w:ilvl="6" w:tplc="36451760" w:tentative="1">
      <w:start w:val="1"/>
      <w:numFmt w:val="decimal"/>
      <w:lvlText w:val="%7."/>
      <w:lvlJc w:val="left"/>
      <w:pPr>
        <w:ind w:left="5040" w:hanging="360"/>
      </w:pPr>
    </w:lvl>
    <w:lvl w:ilvl="7" w:tplc="36451760" w:tentative="1">
      <w:start w:val="1"/>
      <w:numFmt w:val="lowerLetter"/>
      <w:lvlText w:val="%8."/>
      <w:lvlJc w:val="left"/>
      <w:pPr>
        <w:ind w:left="5760" w:hanging="360"/>
      </w:pPr>
    </w:lvl>
    <w:lvl w:ilvl="8" w:tplc="364517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8">
    <w:multiLevelType w:val="hybridMultilevel"/>
    <w:lvl w:ilvl="0" w:tplc="77767584">
      <w:start w:val="1"/>
      <w:numFmt w:val="decimal"/>
      <w:lvlText w:val="%1."/>
      <w:lvlJc w:val="left"/>
      <w:pPr>
        <w:ind w:left="720" w:hanging="360"/>
      </w:pPr>
    </w:lvl>
    <w:lvl w:ilvl="1" w:tplc="77767584" w:tentative="1">
      <w:start w:val="1"/>
      <w:numFmt w:val="lowerLetter"/>
      <w:lvlText w:val="%2."/>
      <w:lvlJc w:val="left"/>
      <w:pPr>
        <w:ind w:left="1440" w:hanging="360"/>
      </w:pPr>
    </w:lvl>
    <w:lvl w:ilvl="2" w:tplc="77767584" w:tentative="1">
      <w:start w:val="1"/>
      <w:numFmt w:val="lowerRoman"/>
      <w:lvlText w:val="%3."/>
      <w:lvlJc w:val="right"/>
      <w:pPr>
        <w:ind w:left="2160" w:hanging="180"/>
      </w:pPr>
    </w:lvl>
    <w:lvl w:ilvl="3" w:tplc="77767584" w:tentative="1">
      <w:start w:val="1"/>
      <w:numFmt w:val="decimal"/>
      <w:lvlText w:val="%4."/>
      <w:lvlJc w:val="left"/>
      <w:pPr>
        <w:ind w:left="2880" w:hanging="360"/>
      </w:pPr>
    </w:lvl>
    <w:lvl w:ilvl="4" w:tplc="77767584" w:tentative="1">
      <w:start w:val="1"/>
      <w:numFmt w:val="lowerLetter"/>
      <w:lvlText w:val="%5."/>
      <w:lvlJc w:val="left"/>
      <w:pPr>
        <w:ind w:left="3600" w:hanging="360"/>
      </w:pPr>
    </w:lvl>
    <w:lvl w:ilvl="5" w:tplc="77767584" w:tentative="1">
      <w:start w:val="1"/>
      <w:numFmt w:val="lowerRoman"/>
      <w:lvlText w:val="%6."/>
      <w:lvlJc w:val="right"/>
      <w:pPr>
        <w:ind w:left="4320" w:hanging="180"/>
      </w:pPr>
    </w:lvl>
    <w:lvl w:ilvl="6" w:tplc="77767584" w:tentative="1">
      <w:start w:val="1"/>
      <w:numFmt w:val="decimal"/>
      <w:lvlText w:val="%7."/>
      <w:lvlJc w:val="left"/>
      <w:pPr>
        <w:ind w:left="5040" w:hanging="360"/>
      </w:pPr>
    </w:lvl>
    <w:lvl w:ilvl="7" w:tplc="77767584" w:tentative="1">
      <w:start w:val="1"/>
      <w:numFmt w:val="lowerLetter"/>
      <w:lvlText w:val="%8."/>
      <w:lvlJc w:val="left"/>
      <w:pPr>
        <w:ind w:left="5760" w:hanging="360"/>
      </w:pPr>
    </w:lvl>
    <w:lvl w:ilvl="8" w:tplc="777675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7">
    <w:multiLevelType w:val="hybridMultilevel"/>
    <w:lvl w:ilvl="0" w:tplc="10922286">
      <w:start w:val="1"/>
      <w:numFmt w:val="decimal"/>
      <w:lvlText w:val="%1."/>
      <w:lvlJc w:val="left"/>
      <w:pPr>
        <w:ind w:left="720" w:hanging="360"/>
      </w:pPr>
    </w:lvl>
    <w:lvl w:ilvl="1" w:tplc="10922286" w:tentative="1">
      <w:start w:val="1"/>
      <w:numFmt w:val="lowerLetter"/>
      <w:lvlText w:val="%2."/>
      <w:lvlJc w:val="left"/>
      <w:pPr>
        <w:ind w:left="1440" w:hanging="360"/>
      </w:pPr>
    </w:lvl>
    <w:lvl w:ilvl="2" w:tplc="10922286" w:tentative="1">
      <w:start w:val="1"/>
      <w:numFmt w:val="lowerRoman"/>
      <w:lvlText w:val="%3."/>
      <w:lvlJc w:val="right"/>
      <w:pPr>
        <w:ind w:left="2160" w:hanging="180"/>
      </w:pPr>
    </w:lvl>
    <w:lvl w:ilvl="3" w:tplc="10922286" w:tentative="1">
      <w:start w:val="1"/>
      <w:numFmt w:val="decimal"/>
      <w:lvlText w:val="%4."/>
      <w:lvlJc w:val="left"/>
      <w:pPr>
        <w:ind w:left="2880" w:hanging="360"/>
      </w:pPr>
    </w:lvl>
    <w:lvl w:ilvl="4" w:tplc="10922286" w:tentative="1">
      <w:start w:val="1"/>
      <w:numFmt w:val="lowerLetter"/>
      <w:lvlText w:val="%5."/>
      <w:lvlJc w:val="left"/>
      <w:pPr>
        <w:ind w:left="3600" w:hanging="360"/>
      </w:pPr>
    </w:lvl>
    <w:lvl w:ilvl="5" w:tplc="10922286" w:tentative="1">
      <w:start w:val="1"/>
      <w:numFmt w:val="lowerRoman"/>
      <w:lvlText w:val="%6."/>
      <w:lvlJc w:val="right"/>
      <w:pPr>
        <w:ind w:left="4320" w:hanging="180"/>
      </w:pPr>
    </w:lvl>
    <w:lvl w:ilvl="6" w:tplc="10922286" w:tentative="1">
      <w:start w:val="1"/>
      <w:numFmt w:val="decimal"/>
      <w:lvlText w:val="%7."/>
      <w:lvlJc w:val="left"/>
      <w:pPr>
        <w:ind w:left="5040" w:hanging="360"/>
      </w:pPr>
    </w:lvl>
    <w:lvl w:ilvl="7" w:tplc="10922286" w:tentative="1">
      <w:start w:val="1"/>
      <w:numFmt w:val="lowerLetter"/>
      <w:lvlText w:val="%8."/>
      <w:lvlJc w:val="left"/>
      <w:pPr>
        <w:ind w:left="5760" w:hanging="360"/>
      </w:pPr>
    </w:lvl>
    <w:lvl w:ilvl="8" w:tplc="109222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6">
    <w:multiLevelType w:val="hybridMultilevel"/>
    <w:lvl w:ilvl="0" w:tplc="32390948">
      <w:start w:val="1"/>
      <w:numFmt w:val="decimal"/>
      <w:lvlText w:val="%1."/>
      <w:lvlJc w:val="left"/>
      <w:pPr>
        <w:ind w:left="720" w:hanging="360"/>
      </w:pPr>
    </w:lvl>
    <w:lvl w:ilvl="1" w:tplc="32390948" w:tentative="1">
      <w:start w:val="1"/>
      <w:numFmt w:val="lowerLetter"/>
      <w:lvlText w:val="%2."/>
      <w:lvlJc w:val="left"/>
      <w:pPr>
        <w:ind w:left="1440" w:hanging="360"/>
      </w:pPr>
    </w:lvl>
    <w:lvl w:ilvl="2" w:tplc="32390948" w:tentative="1">
      <w:start w:val="1"/>
      <w:numFmt w:val="lowerRoman"/>
      <w:lvlText w:val="%3."/>
      <w:lvlJc w:val="right"/>
      <w:pPr>
        <w:ind w:left="2160" w:hanging="180"/>
      </w:pPr>
    </w:lvl>
    <w:lvl w:ilvl="3" w:tplc="32390948" w:tentative="1">
      <w:start w:val="1"/>
      <w:numFmt w:val="decimal"/>
      <w:lvlText w:val="%4."/>
      <w:lvlJc w:val="left"/>
      <w:pPr>
        <w:ind w:left="2880" w:hanging="360"/>
      </w:pPr>
    </w:lvl>
    <w:lvl w:ilvl="4" w:tplc="32390948" w:tentative="1">
      <w:start w:val="1"/>
      <w:numFmt w:val="lowerLetter"/>
      <w:lvlText w:val="%5."/>
      <w:lvlJc w:val="left"/>
      <w:pPr>
        <w:ind w:left="3600" w:hanging="360"/>
      </w:pPr>
    </w:lvl>
    <w:lvl w:ilvl="5" w:tplc="32390948" w:tentative="1">
      <w:start w:val="1"/>
      <w:numFmt w:val="lowerRoman"/>
      <w:lvlText w:val="%6."/>
      <w:lvlJc w:val="right"/>
      <w:pPr>
        <w:ind w:left="4320" w:hanging="180"/>
      </w:pPr>
    </w:lvl>
    <w:lvl w:ilvl="6" w:tplc="32390948" w:tentative="1">
      <w:start w:val="1"/>
      <w:numFmt w:val="decimal"/>
      <w:lvlText w:val="%7."/>
      <w:lvlJc w:val="left"/>
      <w:pPr>
        <w:ind w:left="5040" w:hanging="360"/>
      </w:pPr>
    </w:lvl>
    <w:lvl w:ilvl="7" w:tplc="32390948" w:tentative="1">
      <w:start w:val="1"/>
      <w:numFmt w:val="lowerLetter"/>
      <w:lvlText w:val="%8."/>
      <w:lvlJc w:val="left"/>
      <w:pPr>
        <w:ind w:left="5760" w:hanging="360"/>
      </w:pPr>
    </w:lvl>
    <w:lvl w:ilvl="8" w:tplc="323909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5">
    <w:multiLevelType w:val="hybridMultilevel"/>
    <w:lvl w:ilvl="0" w:tplc="78445814">
      <w:start w:val="1"/>
      <w:numFmt w:val="decimal"/>
      <w:lvlText w:val="%1."/>
      <w:lvlJc w:val="left"/>
      <w:pPr>
        <w:ind w:left="720" w:hanging="360"/>
      </w:pPr>
    </w:lvl>
    <w:lvl w:ilvl="1" w:tplc="78445814" w:tentative="1">
      <w:start w:val="1"/>
      <w:numFmt w:val="lowerLetter"/>
      <w:lvlText w:val="%2."/>
      <w:lvlJc w:val="left"/>
      <w:pPr>
        <w:ind w:left="1440" w:hanging="360"/>
      </w:pPr>
    </w:lvl>
    <w:lvl w:ilvl="2" w:tplc="78445814" w:tentative="1">
      <w:start w:val="1"/>
      <w:numFmt w:val="lowerRoman"/>
      <w:lvlText w:val="%3."/>
      <w:lvlJc w:val="right"/>
      <w:pPr>
        <w:ind w:left="2160" w:hanging="180"/>
      </w:pPr>
    </w:lvl>
    <w:lvl w:ilvl="3" w:tplc="78445814" w:tentative="1">
      <w:start w:val="1"/>
      <w:numFmt w:val="decimal"/>
      <w:lvlText w:val="%4."/>
      <w:lvlJc w:val="left"/>
      <w:pPr>
        <w:ind w:left="2880" w:hanging="360"/>
      </w:pPr>
    </w:lvl>
    <w:lvl w:ilvl="4" w:tplc="78445814" w:tentative="1">
      <w:start w:val="1"/>
      <w:numFmt w:val="lowerLetter"/>
      <w:lvlText w:val="%5."/>
      <w:lvlJc w:val="left"/>
      <w:pPr>
        <w:ind w:left="3600" w:hanging="360"/>
      </w:pPr>
    </w:lvl>
    <w:lvl w:ilvl="5" w:tplc="78445814" w:tentative="1">
      <w:start w:val="1"/>
      <w:numFmt w:val="lowerRoman"/>
      <w:lvlText w:val="%6."/>
      <w:lvlJc w:val="right"/>
      <w:pPr>
        <w:ind w:left="4320" w:hanging="180"/>
      </w:pPr>
    </w:lvl>
    <w:lvl w:ilvl="6" w:tplc="78445814" w:tentative="1">
      <w:start w:val="1"/>
      <w:numFmt w:val="decimal"/>
      <w:lvlText w:val="%7."/>
      <w:lvlJc w:val="left"/>
      <w:pPr>
        <w:ind w:left="5040" w:hanging="360"/>
      </w:pPr>
    </w:lvl>
    <w:lvl w:ilvl="7" w:tplc="78445814" w:tentative="1">
      <w:start w:val="1"/>
      <w:numFmt w:val="lowerLetter"/>
      <w:lvlText w:val="%8."/>
      <w:lvlJc w:val="left"/>
      <w:pPr>
        <w:ind w:left="5760" w:hanging="360"/>
      </w:pPr>
    </w:lvl>
    <w:lvl w:ilvl="8" w:tplc="784458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4">
    <w:multiLevelType w:val="hybridMultilevel"/>
    <w:lvl w:ilvl="0" w:tplc="26749124">
      <w:start w:val="1"/>
      <w:numFmt w:val="decimal"/>
      <w:lvlText w:val="%1."/>
      <w:lvlJc w:val="left"/>
      <w:pPr>
        <w:ind w:left="720" w:hanging="360"/>
      </w:pPr>
    </w:lvl>
    <w:lvl w:ilvl="1" w:tplc="26749124" w:tentative="1">
      <w:start w:val="1"/>
      <w:numFmt w:val="lowerLetter"/>
      <w:lvlText w:val="%2."/>
      <w:lvlJc w:val="left"/>
      <w:pPr>
        <w:ind w:left="1440" w:hanging="360"/>
      </w:pPr>
    </w:lvl>
    <w:lvl w:ilvl="2" w:tplc="26749124" w:tentative="1">
      <w:start w:val="1"/>
      <w:numFmt w:val="lowerRoman"/>
      <w:lvlText w:val="%3."/>
      <w:lvlJc w:val="right"/>
      <w:pPr>
        <w:ind w:left="2160" w:hanging="180"/>
      </w:pPr>
    </w:lvl>
    <w:lvl w:ilvl="3" w:tplc="26749124" w:tentative="1">
      <w:start w:val="1"/>
      <w:numFmt w:val="decimal"/>
      <w:lvlText w:val="%4."/>
      <w:lvlJc w:val="left"/>
      <w:pPr>
        <w:ind w:left="2880" w:hanging="360"/>
      </w:pPr>
    </w:lvl>
    <w:lvl w:ilvl="4" w:tplc="26749124" w:tentative="1">
      <w:start w:val="1"/>
      <w:numFmt w:val="lowerLetter"/>
      <w:lvlText w:val="%5."/>
      <w:lvlJc w:val="left"/>
      <w:pPr>
        <w:ind w:left="3600" w:hanging="360"/>
      </w:pPr>
    </w:lvl>
    <w:lvl w:ilvl="5" w:tplc="26749124" w:tentative="1">
      <w:start w:val="1"/>
      <w:numFmt w:val="lowerRoman"/>
      <w:lvlText w:val="%6."/>
      <w:lvlJc w:val="right"/>
      <w:pPr>
        <w:ind w:left="4320" w:hanging="180"/>
      </w:pPr>
    </w:lvl>
    <w:lvl w:ilvl="6" w:tplc="26749124" w:tentative="1">
      <w:start w:val="1"/>
      <w:numFmt w:val="decimal"/>
      <w:lvlText w:val="%7."/>
      <w:lvlJc w:val="left"/>
      <w:pPr>
        <w:ind w:left="5040" w:hanging="360"/>
      </w:pPr>
    </w:lvl>
    <w:lvl w:ilvl="7" w:tplc="26749124" w:tentative="1">
      <w:start w:val="1"/>
      <w:numFmt w:val="lowerLetter"/>
      <w:lvlText w:val="%8."/>
      <w:lvlJc w:val="left"/>
      <w:pPr>
        <w:ind w:left="5760" w:hanging="360"/>
      </w:pPr>
    </w:lvl>
    <w:lvl w:ilvl="8" w:tplc="267491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3">
    <w:multiLevelType w:val="hybridMultilevel"/>
    <w:lvl w:ilvl="0" w:tplc="59225568">
      <w:start w:val="1"/>
      <w:numFmt w:val="decimal"/>
      <w:lvlText w:val="%1."/>
      <w:lvlJc w:val="left"/>
      <w:pPr>
        <w:ind w:left="720" w:hanging="360"/>
      </w:pPr>
    </w:lvl>
    <w:lvl w:ilvl="1" w:tplc="59225568" w:tentative="1">
      <w:start w:val="1"/>
      <w:numFmt w:val="lowerLetter"/>
      <w:lvlText w:val="%2."/>
      <w:lvlJc w:val="left"/>
      <w:pPr>
        <w:ind w:left="1440" w:hanging="360"/>
      </w:pPr>
    </w:lvl>
    <w:lvl w:ilvl="2" w:tplc="59225568" w:tentative="1">
      <w:start w:val="1"/>
      <w:numFmt w:val="lowerRoman"/>
      <w:lvlText w:val="%3."/>
      <w:lvlJc w:val="right"/>
      <w:pPr>
        <w:ind w:left="2160" w:hanging="180"/>
      </w:pPr>
    </w:lvl>
    <w:lvl w:ilvl="3" w:tplc="59225568" w:tentative="1">
      <w:start w:val="1"/>
      <w:numFmt w:val="decimal"/>
      <w:lvlText w:val="%4."/>
      <w:lvlJc w:val="left"/>
      <w:pPr>
        <w:ind w:left="2880" w:hanging="360"/>
      </w:pPr>
    </w:lvl>
    <w:lvl w:ilvl="4" w:tplc="59225568" w:tentative="1">
      <w:start w:val="1"/>
      <w:numFmt w:val="lowerLetter"/>
      <w:lvlText w:val="%5."/>
      <w:lvlJc w:val="left"/>
      <w:pPr>
        <w:ind w:left="3600" w:hanging="360"/>
      </w:pPr>
    </w:lvl>
    <w:lvl w:ilvl="5" w:tplc="59225568" w:tentative="1">
      <w:start w:val="1"/>
      <w:numFmt w:val="lowerRoman"/>
      <w:lvlText w:val="%6."/>
      <w:lvlJc w:val="right"/>
      <w:pPr>
        <w:ind w:left="4320" w:hanging="180"/>
      </w:pPr>
    </w:lvl>
    <w:lvl w:ilvl="6" w:tplc="59225568" w:tentative="1">
      <w:start w:val="1"/>
      <w:numFmt w:val="decimal"/>
      <w:lvlText w:val="%7."/>
      <w:lvlJc w:val="left"/>
      <w:pPr>
        <w:ind w:left="5040" w:hanging="360"/>
      </w:pPr>
    </w:lvl>
    <w:lvl w:ilvl="7" w:tplc="59225568" w:tentative="1">
      <w:start w:val="1"/>
      <w:numFmt w:val="lowerLetter"/>
      <w:lvlText w:val="%8."/>
      <w:lvlJc w:val="left"/>
      <w:pPr>
        <w:ind w:left="5760" w:hanging="360"/>
      </w:pPr>
    </w:lvl>
    <w:lvl w:ilvl="8" w:tplc="592255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2">
    <w:multiLevelType w:val="hybridMultilevel"/>
    <w:lvl w:ilvl="0" w:tplc="38917575">
      <w:start w:val="1"/>
      <w:numFmt w:val="decimal"/>
      <w:lvlText w:val="%1."/>
      <w:lvlJc w:val="left"/>
      <w:pPr>
        <w:ind w:left="720" w:hanging="360"/>
      </w:pPr>
    </w:lvl>
    <w:lvl w:ilvl="1" w:tplc="38917575" w:tentative="1">
      <w:start w:val="1"/>
      <w:numFmt w:val="lowerLetter"/>
      <w:lvlText w:val="%2."/>
      <w:lvlJc w:val="left"/>
      <w:pPr>
        <w:ind w:left="1440" w:hanging="360"/>
      </w:pPr>
    </w:lvl>
    <w:lvl w:ilvl="2" w:tplc="38917575" w:tentative="1">
      <w:start w:val="1"/>
      <w:numFmt w:val="lowerRoman"/>
      <w:lvlText w:val="%3."/>
      <w:lvlJc w:val="right"/>
      <w:pPr>
        <w:ind w:left="2160" w:hanging="180"/>
      </w:pPr>
    </w:lvl>
    <w:lvl w:ilvl="3" w:tplc="38917575" w:tentative="1">
      <w:start w:val="1"/>
      <w:numFmt w:val="decimal"/>
      <w:lvlText w:val="%4."/>
      <w:lvlJc w:val="left"/>
      <w:pPr>
        <w:ind w:left="2880" w:hanging="360"/>
      </w:pPr>
    </w:lvl>
    <w:lvl w:ilvl="4" w:tplc="38917575" w:tentative="1">
      <w:start w:val="1"/>
      <w:numFmt w:val="lowerLetter"/>
      <w:lvlText w:val="%5."/>
      <w:lvlJc w:val="left"/>
      <w:pPr>
        <w:ind w:left="3600" w:hanging="360"/>
      </w:pPr>
    </w:lvl>
    <w:lvl w:ilvl="5" w:tplc="38917575" w:tentative="1">
      <w:start w:val="1"/>
      <w:numFmt w:val="lowerRoman"/>
      <w:lvlText w:val="%6."/>
      <w:lvlJc w:val="right"/>
      <w:pPr>
        <w:ind w:left="4320" w:hanging="180"/>
      </w:pPr>
    </w:lvl>
    <w:lvl w:ilvl="6" w:tplc="38917575" w:tentative="1">
      <w:start w:val="1"/>
      <w:numFmt w:val="decimal"/>
      <w:lvlText w:val="%7."/>
      <w:lvlJc w:val="left"/>
      <w:pPr>
        <w:ind w:left="5040" w:hanging="360"/>
      </w:pPr>
    </w:lvl>
    <w:lvl w:ilvl="7" w:tplc="38917575" w:tentative="1">
      <w:start w:val="1"/>
      <w:numFmt w:val="lowerLetter"/>
      <w:lvlText w:val="%8."/>
      <w:lvlJc w:val="left"/>
      <w:pPr>
        <w:ind w:left="5760" w:hanging="360"/>
      </w:pPr>
    </w:lvl>
    <w:lvl w:ilvl="8" w:tplc="389175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1">
    <w:multiLevelType w:val="hybridMultilevel"/>
    <w:lvl w:ilvl="0" w:tplc="21880757">
      <w:start w:val="1"/>
      <w:numFmt w:val="decimal"/>
      <w:lvlText w:val="%1."/>
      <w:lvlJc w:val="left"/>
      <w:pPr>
        <w:ind w:left="720" w:hanging="360"/>
      </w:pPr>
    </w:lvl>
    <w:lvl w:ilvl="1" w:tplc="21880757" w:tentative="1">
      <w:start w:val="1"/>
      <w:numFmt w:val="lowerLetter"/>
      <w:lvlText w:val="%2."/>
      <w:lvlJc w:val="left"/>
      <w:pPr>
        <w:ind w:left="1440" w:hanging="360"/>
      </w:pPr>
    </w:lvl>
    <w:lvl w:ilvl="2" w:tplc="21880757" w:tentative="1">
      <w:start w:val="1"/>
      <w:numFmt w:val="lowerRoman"/>
      <w:lvlText w:val="%3."/>
      <w:lvlJc w:val="right"/>
      <w:pPr>
        <w:ind w:left="2160" w:hanging="180"/>
      </w:pPr>
    </w:lvl>
    <w:lvl w:ilvl="3" w:tplc="21880757" w:tentative="1">
      <w:start w:val="1"/>
      <w:numFmt w:val="decimal"/>
      <w:lvlText w:val="%4."/>
      <w:lvlJc w:val="left"/>
      <w:pPr>
        <w:ind w:left="2880" w:hanging="360"/>
      </w:pPr>
    </w:lvl>
    <w:lvl w:ilvl="4" w:tplc="21880757" w:tentative="1">
      <w:start w:val="1"/>
      <w:numFmt w:val="lowerLetter"/>
      <w:lvlText w:val="%5."/>
      <w:lvlJc w:val="left"/>
      <w:pPr>
        <w:ind w:left="3600" w:hanging="360"/>
      </w:pPr>
    </w:lvl>
    <w:lvl w:ilvl="5" w:tplc="21880757" w:tentative="1">
      <w:start w:val="1"/>
      <w:numFmt w:val="lowerRoman"/>
      <w:lvlText w:val="%6."/>
      <w:lvlJc w:val="right"/>
      <w:pPr>
        <w:ind w:left="4320" w:hanging="180"/>
      </w:pPr>
    </w:lvl>
    <w:lvl w:ilvl="6" w:tplc="21880757" w:tentative="1">
      <w:start w:val="1"/>
      <w:numFmt w:val="decimal"/>
      <w:lvlText w:val="%7."/>
      <w:lvlJc w:val="left"/>
      <w:pPr>
        <w:ind w:left="5040" w:hanging="360"/>
      </w:pPr>
    </w:lvl>
    <w:lvl w:ilvl="7" w:tplc="21880757" w:tentative="1">
      <w:start w:val="1"/>
      <w:numFmt w:val="lowerLetter"/>
      <w:lvlText w:val="%8."/>
      <w:lvlJc w:val="left"/>
      <w:pPr>
        <w:ind w:left="5760" w:hanging="360"/>
      </w:pPr>
    </w:lvl>
    <w:lvl w:ilvl="8" w:tplc="218807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70">
    <w:multiLevelType w:val="hybridMultilevel"/>
    <w:lvl w:ilvl="0" w:tplc="21380340">
      <w:start w:val="1"/>
      <w:numFmt w:val="decimal"/>
      <w:lvlText w:val="%1."/>
      <w:lvlJc w:val="left"/>
      <w:pPr>
        <w:ind w:left="720" w:hanging="360"/>
      </w:pPr>
    </w:lvl>
    <w:lvl w:ilvl="1" w:tplc="21380340" w:tentative="1">
      <w:start w:val="1"/>
      <w:numFmt w:val="lowerLetter"/>
      <w:lvlText w:val="%2."/>
      <w:lvlJc w:val="left"/>
      <w:pPr>
        <w:ind w:left="1440" w:hanging="360"/>
      </w:pPr>
    </w:lvl>
    <w:lvl w:ilvl="2" w:tplc="21380340" w:tentative="1">
      <w:start w:val="1"/>
      <w:numFmt w:val="lowerRoman"/>
      <w:lvlText w:val="%3."/>
      <w:lvlJc w:val="right"/>
      <w:pPr>
        <w:ind w:left="2160" w:hanging="180"/>
      </w:pPr>
    </w:lvl>
    <w:lvl w:ilvl="3" w:tplc="21380340" w:tentative="1">
      <w:start w:val="1"/>
      <w:numFmt w:val="decimal"/>
      <w:lvlText w:val="%4."/>
      <w:lvlJc w:val="left"/>
      <w:pPr>
        <w:ind w:left="2880" w:hanging="360"/>
      </w:pPr>
    </w:lvl>
    <w:lvl w:ilvl="4" w:tplc="21380340" w:tentative="1">
      <w:start w:val="1"/>
      <w:numFmt w:val="lowerLetter"/>
      <w:lvlText w:val="%5."/>
      <w:lvlJc w:val="left"/>
      <w:pPr>
        <w:ind w:left="3600" w:hanging="360"/>
      </w:pPr>
    </w:lvl>
    <w:lvl w:ilvl="5" w:tplc="21380340" w:tentative="1">
      <w:start w:val="1"/>
      <w:numFmt w:val="lowerRoman"/>
      <w:lvlText w:val="%6."/>
      <w:lvlJc w:val="right"/>
      <w:pPr>
        <w:ind w:left="4320" w:hanging="180"/>
      </w:pPr>
    </w:lvl>
    <w:lvl w:ilvl="6" w:tplc="21380340" w:tentative="1">
      <w:start w:val="1"/>
      <w:numFmt w:val="decimal"/>
      <w:lvlText w:val="%7."/>
      <w:lvlJc w:val="left"/>
      <w:pPr>
        <w:ind w:left="5040" w:hanging="360"/>
      </w:pPr>
    </w:lvl>
    <w:lvl w:ilvl="7" w:tplc="21380340" w:tentative="1">
      <w:start w:val="1"/>
      <w:numFmt w:val="lowerLetter"/>
      <w:lvlText w:val="%8."/>
      <w:lvlJc w:val="left"/>
      <w:pPr>
        <w:ind w:left="5760" w:hanging="360"/>
      </w:pPr>
    </w:lvl>
    <w:lvl w:ilvl="8" w:tplc="213803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9">
    <w:multiLevelType w:val="hybridMultilevel"/>
    <w:lvl w:ilvl="0" w:tplc="87116441">
      <w:start w:val="1"/>
      <w:numFmt w:val="decimal"/>
      <w:lvlText w:val="%1."/>
      <w:lvlJc w:val="left"/>
      <w:pPr>
        <w:ind w:left="720" w:hanging="360"/>
      </w:pPr>
    </w:lvl>
    <w:lvl w:ilvl="1" w:tplc="87116441" w:tentative="1">
      <w:start w:val="1"/>
      <w:numFmt w:val="lowerLetter"/>
      <w:lvlText w:val="%2."/>
      <w:lvlJc w:val="left"/>
      <w:pPr>
        <w:ind w:left="1440" w:hanging="360"/>
      </w:pPr>
    </w:lvl>
    <w:lvl w:ilvl="2" w:tplc="87116441" w:tentative="1">
      <w:start w:val="1"/>
      <w:numFmt w:val="lowerRoman"/>
      <w:lvlText w:val="%3."/>
      <w:lvlJc w:val="right"/>
      <w:pPr>
        <w:ind w:left="2160" w:hanging="180"/>
      </w:pPr>
    </w:lvl>
    <w:lvl w:ilvl="3" w:tplc="87116441" w:tentative="1">
      <w:start w:val="1"/>
      <w:numFmt w:val="decimal"/>
      <w:lvlText w:val="%4."/>
      <w:lvlJc w:val="left"/>
      <w:pPr>
        <w:ind w:left="2880" w:hanging="360"/>
      </w:pPr>
    </w:lvl>
    <w:lvl w:ilvl="4" w:tplc="87116441" w:tentative="1">
      <w:start w:val="1"/>
      <w:numFmt w:val="lowerLetter"/>
      <w:lvlText w:val="%5."/>
      <w:lvlJc w:val="left"/>
      <w:pPr>
        <w:ind w:left="3600" w:hanging="360"/>
      </w:pPr>
    </w:lvl>
    <w:lvl w:ilvl="5" w:tplc="87116441" w:tentative="1">
      <w:start w:val="1"/>
      <w:numFmt w:val="lowerRoman"/>
      <w:lvlText w:val="%6."/>
      <w:lvlJc w:val="right"/>
      <w:pPr>
        <w:ind w:left="4320" w:hanging="180"/>
      </w:pPr>
    </w:lvl>
    <w:lvl w:ilvl="6" w:tplc="87116441" w:tentative="1">
      <w:start w:val="1"/>
      <w:numFmt w:val="decimal"/>
      <w:lvlText w:val="%7."/>
      <w:lvlJc w:val="left"/>
      <w:pPr>
        <w:ind w:left="5040" w:hanging="360"/>
      </w:pPr>
    </w:lvl>
    <w:lvl w:ilvl="7" w:tplc="87116441" w:tentative="1">
      <w:start w:val="1"/>
      <w:numFmt w:val="lowerLetter"/>
      <w:lvlText w:val="%8."/>
      <w:lvlJc w:val="left"/>
      <w:pPr>
        <w:ind w:left="5760" w:hanging="360"/>
      </w:pPr>
    </w:lvl>
    <w:lvl w:ilvl="8" w:tplc="871164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8">
    <w:multiLevelType w:val="hybridMultilevel"/>
    <w:lvl w:ilvl="0" w:tplc="12746276">
      <w:start w:val="1"/>
      <w:numFmt w:val="decimal"/>
      <w:lvlText w:val="%1."/>
      <w:lvlJc w:val="left"/>
      <w:pPr>
        <w:ind w:left="720" w:hanging="360"/>
      </w:pPr>
    </w:lvl>
    <w:lvl w:ilvl="1" w:tplc="12746276" w:tentative="1">
      <w:start w:val="1"/>
      <w:numFmt w:val="lowerLetter"/>
      <w:lvlText w:val="%2."/>
      <w:lvlJc w:val="left"/>
      <w:pPr>
        <w:ind w:left="1440" w:hanging="360"/>
      </w:pPr>
    </w:lvl>
    <w:lvl w:ilvl="2" w:tplc="12746276" w:tentative="1">
      <w:start w:val="1"/>
      <w:numFmt w:val="lowerRoman"/>
      <w:lvlText w:val="%3."/>
      <w:lvlJc w:val="right"/>
      <w:pPr>
        <w:ind w:left="2160" w:hanging="180"/>
      </w:pPr>
    </w:lvl>
    <w:lvl w:ilvl="3" w:tplc="12746276" w:tentative="1">
      <w:start w:val="1"/>
      <w:numFmt w:val="decimal"/>
      <w:lvlText w:val="%4."/>
      <w:lvlJc w:val="left"/>
      <w:pPr>
        <w:ind w:left="2880" w:hanging="360"/>
      </w:pPr>
    </w:lvl>
    <w:lvl w:ilvl="4" w:tplc="12746276" w:tentative="1">
      <w:start w:val="1"/>
      <w:numFmt w:val="lowerLetter"/>
      <w:lvlText w:val="%5."/>
      <w:lvlJc w:val="left"/>
      <w:pPr>
        <w:ind w:left="3600" w:hanging="360"/>
      </w:pPr>
    </w:lvl>
    <w:lvl w:ilvl="5" w:tplc="12746276" w:tentative="1">
      <w:start w:val="1"/>
      <w:numFmt w:val="lowerRoman"/>
      <w:lvlText w:val="%6."/>
      <w:lvlJc w:val="right"/>
      <w:pPr>
        <w:ind w:left="4320" w:hanging="180"/>
      </w:pPr>
    </w:lvl>
    <w:lvl w:ilvl="6" w:tplc="12746276" w:tentative="1">
      <w:start w:val="1"/>
      <w:numFmt w:val="decimal"/>
      <w:lvlText w:val="%7."/>
      <w:lvlJc w:val="left"/>
      <w:pPr>
        <w:ind w:left="5040" w:hanging="360"/>
      </w:pPr>
    </w:lvl>
    <w:lvl w:ilvl="7" w:tplc="12746276" w:tentative="1">
      <w:start w:val="1"/>
      <w:numFmt w:val="lowerLetter"/>
      <w:lvlText w:val="%8."/>
      <w:lvlJc w:val="left"/>
      <w:pPr>
        <w:ind w:left="5760" w:hanging="360"/>
      </w:pPr>
    </w:lvl>
    <w:lvl w:ilvl="8" w:tplc="127462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7">
    <w:multiLevelType w:val="hybridMultilevel"/>
    <w:lvl w:ilvl="0" w:tplc="55052484">
      <w:start w:val="1"/>
      <w:numFmt w:val="decimal"/>
      <w:lvlText w:val="%1."/>
      <w:lvlJc w:val="left"/>
      <w:pPr>
        <w:ind w:left="720" w:hanging="360"/>
      </w:pPr>
    </w:lvl>
    <w:lvl w:ilvl="1" w:tplc="55052484" w:tentative="1">
      <w:start w:val="1"/>
      <w:numFmt w:val="lowerLetter"/>
      <w:lvlText w:val="%2."/>
      <w:lvlJc w:val="left"/>
      <w:pPr>
        <w:ind w:left="1440" w:hanging="360"/>
      </w:pPr>
    </w:lvl>
    <w:lvl w:ilvl="2" w:tplc="55052484" w:tentative="1">
      <w:start w:val="1"/>
      <w:numFmt w:val="lowerRoman"/>
      <w:lvlText w:val="%3."/>
      <w:lvlJc w:val="right"/>
      <w:pPr>
        <w:ind w:left="2160" w:hanging="180"/>
      </w:pPr>
    </w:lvl>
    <w:lvl w:ilvl="3" w:tplc="55052484" w:tentative="1">
      <w:start w:val="1"/>
      <w:numFmt w:val="decimal"/>
      <w:lvlText w:val="%4."/>
      <w:lvlJc w:val="left"/>
      <w:pPr>
        <w:ind w:left="2880" w:hanging="360"/>
      </w:pPr>
    </w:lvl>
    <w:lvl w:ilvl="4" w:tplc="55052484" w:tentative="1">
      <w:start w:val="1"/>
      <w:numFmt w:val="lowerLetter"/>
      <w:lvlText w:val="%5."/>
      <w:lvlJc w:val="left"/>
      <w:pPr>
        <w:ind w:left="3600" w:hanging="360"/>
      </w:pPr>
    </w:lvl>
    <w:lvl w:ilvl="5" w:tplc="55052484" w:tentative="1">
      <w:start w:val="1"/>
      <w:numFmt w:val="lowerRoman"/>
      <w:lvlText w:val="%6."/>
      <w:lvlJc w:val="right"/>
      <w:pPr>
        <w:ind w:left="4320" w:hanging="180"/>
      </w:pPr>
    </w:lvl>
    <w:lvl w:ilvl="6" w:tplc="55052484" w:tentative="1">
      <w:start w:val="1"/>
      <w:numFmt w:val="decimal"/>
      <w:lvlText w:val="%7."/>
      <w:lvlJc w:val="left"/>
      <w:pPr>
        <w:ind w:left="5040" w:hanging="360"/>
      </w:pPr>
    </w:lvl>
    <w:lvl w:ilvl="7" w:tplc="55052484" w:tentative="1">
      <w:start w:val="1"/>
      <w:numFmt w:val="lowerLetter"/>
      <w:lvlText w:val="%8."/>
      <w:lvlJc w:val="left"/>
      <w:pPr>
        <w:ind w:left="5760" w:hanging="360"/>
      </w:pPr>
    </w:lvl>
    <w:lvl w:ilvl="8" w:tplc="55052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6">
    <w:multiLevelType w:val="hybridMultilevel"/>
    <w:lvl w:ilvl="0" w:tplc="47113941">
      <w:start w:val="1"/>
      <w:numFmt w:val="decimal"/>
      <w:lvlText w:val="%1."/>
      <w:lvlJc w:val="left"/>
      <w:pPr>
        <w:ind w:left="720" w:hanging="360"/>
      </w:pPr>
    </w:lvl>
    <w:lvl w:ilvl="1" w:tplc="47113941" w:tentative="1">
      <w:start w:val="1"/>
      <w:numFmt w:val="lowerLetter"/>
      <w:lvlText w:val="%2."/>
      <w:lvlJc w:val="left"/>
      <w:pPr>
        <w:ind w:left="1440" w:hanging="360"/>
      </w:pPr>
    </w:lvl>
    <w:lvl w:ilvl="2" w:tplc="47113941" w:tentative="1">
      <w:start w:val="1"/>
      <w:numFmt w:val="lowerRoman"/>
      <w:lvlText w:val="%3."/>
      <w:lvlJc w:val="right"/>
      <w:pPr>
        <w:ind w:left="2160" w:hanging="180"/>
      </w:pPr>
    </w:lvl>
    <w:lvl w:ilvl="3" w:tplc="47113941" w:tentative="1">
      <w:start w:val="1"/>
      <w:numFmt w:val="decimal"/>
      <w:lvlText w:val="%4."/>
      <w:lvlJc w:val="left"/>
      <w:pPr>
        <w:ind w:left="2880" w:hanging="360"/>
      </w:pPr>
    </w:lvl>
    <w:lvl w:ilvl="4" w:tplc="47113941" w:tentative="1">
      <w:start w:val="1"/>
      <w:numFmt w:val="lowerLetter"/>
      <w:lvlText w:val="%5."/>
      <w:lvlJc w:val="left"/>
      <w:pPr>
        <w:ind w:left="3600" w:hanging="360"/>
      </w:pPr>
    </w:lvl>
    <w:lvl w:ilvl="5" w:tplc="47113941" w:tentative="1">
      <w:start w:val="1"/>
      <w:numFmt w:val="lowerRoman"/>
      <w:lvlText w:val="%6."/>
      <w:lvlJc w:val="right"/>
      <w:pPr>
        <w:ind w:left="4320" w:hanging="180"/>
      </w:pPr>
    </w:lvl>
    <w:lvl w:ilvl="6" w:tplc="47113941" w:tentative="1">
      <w:start w:val="1"/>
      <w:numFmt w:val="decimal"/>
      <w:lvlText w:val="%7."/>
      <w:lvlJc w:val="left"/>
      <w:pPr>
        <w:ind w:left="5040" w:hanging="360"/>
      </w:pPr>
    </w:lvl>
    <w:lvl w:ilvl="7" w:tplc="47113941" w:tentative="1">
      <w:start w:val="1"/>
      <w:numFmt w:val="lowerLetter"/>
      <w:lvlText w:val="%8."/>
      <w:lvlJc w:val="left"/>
      <w:pPr>
        <w:ind w:left="5760" w:hanging="360"/>
      </w:pPr>
    </w:lvl>
    <w:lvl w:ilvl="8" w:tplc="471139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5">
    <w:multiLevelType w:val="hybridMultilevel"/>
    <w:lvl w:ilvl="0" w:tplc="44968979">
      <w:start w:val="1"/>
      <w:numFmt w:val="decimal"/>
      <w:lvlText w:val="%1."/>
      <w:lvlJc w:val="left"/>
      <w:pPr>
        <w:ind w:left="720" w:hanging="360"/>
      </w:pPr>
    </w:lvl>
    <w:lvl w:ilvl="1" w:tplc="44968979" w:tentative="1">
      <w:start w:val="1"/>
      <w:numFmt w:val="lowerLetter"/>
      <w:lvlText w:val="%2."/>
      <w:lvlJc w:val="left"/>
      <w:pPr>
        <w:ind w:left="1440" w:hanging="360"/>
      </w:pPr>
    </w:lvl>
    <w:lvl w:ilvl="2" w:tplc="44968979" w:tentative="1">
      <w:start w:val="1"/>
      <w:numFmt w:val="lowerRoman"/>
      <w:lvlText w:val="%3."/>
      <w:lvlJc w:val="right"/>
      <w:pPr>
        <w:ind w:left="2160" w:hanging="180"/>
      </w:pPr>
    </w:lvl>
    <w:lvl w:ilvl="3" w:tplc="44968979" w:tentative="1">
      <w:start w:val="1"/>
      <w:numFmt w:val="decimal"/>
      <w:lvlText w:val="%4."/>
      <w:lvlJc w:val="left"/>
      <w:pPr>
        <w:ind w:left="2880" w:hanging="360"/>
      </w:pPr>
    </w:lvl>
    <w:lvl w:ilvl="4" w:tplc="44968979" w:tentative="1">
      <w:start w:val="1"/>
      <w:numFmt w:val="lowerLetter"/>
      <w:lvlText w:val="%5."/>
      <w:lvlJc w:val="left"/>
      <w:pPr>
        <w:ind w:left="3600" w:hanging="360"/>
      </w:pPr>
    </w:lvl>
    <w:lvl w:ilvl="5" w:tplc="44968979" w:tentative="1">
      <w:start w:val="1"/>
      <w:numFmt w:val="lowerRoman"/>
      <w:lvlText w:val="%6."/>
      <w:lvlJc w:val="right"/>
      <w:pPr>
        <w:ind w:left="4320" w:hanging="180"/>
      </w:pPr>
    </w:lvl>
    <w:lvl w:ilvl="6" w:tplc="44968979" w:tentative="1">
      <w:start w:val="1"/>
      <w:numFmt w:val="decimal"/>
      <w:lvlText w:val="%7."/>
      <w:lvlJc w:val="left"/>
      <w:pPr>
        <w:ind w:left="5040" w:hanging="360"/>
      </w:pPr>
    </w:lvl>
    <w:lvl w:ilvl="7" w:tplc="44968979" w:tentative="1">
      <w:start w:val="1"/>
      <w:numFmt w:val="lowerLetter"/>
      <w:lvlText w:val="%8."/>
      <w:lvlJc w:val="left"/>
      <w:pPr>
        <w:ind w:left="5760" w:hanging="360"/>
      </w:pPr>
    </w:lvl>
    <w:lvl w:ilvl="8" w:tplc="449689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4">
    <w:multiLevelType w:val="hybridMultilevel"/>
    <w:lvl w:ilvl="0" w:tplc="31918562">
      <w:start w:val="1"/>
      <w:numFmt w:val="decimal"/>
      <w:lvlText w:val="%1."/>
      <w:lvlJc w:val="left"/>
      <w:pPr>
        <w:ind w:left="720" w:hanging="360"/>
      </w:pPr>
    </w:lvl>
    <w:lvl w:ilvl="1" w:tplc="31918562" w:tentative="1">
      <w:start w:val="1"/>
      <w:numFmt w:val="lowerLetter"/>
      <w:lvlText w:val="%2."/>
      <w:lvlJc w:val="left"/>
      <w:pPr>
        <w:ind w:left="1440" w:hanging="360"/>
      </w:pPr>
    </w:lvl>
    <w:lvl w:ilvl="2" w:tplc="31918562" w:tentative="1">
      <w:start w:val="1"/>
      <w:numFmt w:val="lowerRoman"/>
      <w:lvlText w:val="%3."/>
      <w:lvlJc w:val="right"/>
      <w:pPr>
        <w:ind w:left="2160" w:hanging="180"/>
      </w:pPr>
    </w:lvl>
    <w:lvl w:ilvl="3" w:tplc="31918562" w:tentative="1">
      <w:start w:val="1"/>
      <w:numFmt w:val="decimal"/>
      <w:lvlText w:val="%4."/>
      <w:lvlJc w:val="left"/>
      <w:pPr>
        <w:ind w:left="2880" w:hanging="360"/>
      </w:pPr>
    </w:lvl>
    <w:lvl w:ilvl="4" w:tplc="31918562" w:tentative="1">
      <w:start w:val="1"/>
      <w:numFmt w:val="lowerLetter"/>
      <w:lvlText w:val="%5."/>
      <w:lvlJc w:val="left"/>
      <w:pPr>
        <w:ind w:left="3600" w:hanging="360"/>
      </w:pPr>
    </w:lvl>
    <w:lvl w:ilvl="5" w:tplc="31918562" w:tentative="1">
      <w:start w:val="1"/>
      <w:numFmt w:val="lowerRoman"/>
      <w:lvlText w:val="%6."/>
      <w:lvlJc w:val="right"/>
      <w:pPr>
        <w:ind w:left="4320" w:hanging="180"/>
      </w:pPr>
    </w:lvl>
    <w:lvl w:ilvl="6" w:tplc="31918562" w:tentative="1">
      <w:start w:val="1"/>
      <w:numFmt w:val="decimal"/>
      <w:lvlText w:val="%7."/>
      <w:lvlJc w:val="left"/>
      <w:pPr>
        <w:ind w:left="5040" w:hanging="360"/>
      </w:pPr>
    </w:lvl>
    <w:lvl w:ilvl="7" w:tplc="31918562" w:tentative="1">
      <w:start w:val="1"/>
      <w:numFmt w:val="lowerLetter"/>
      <w:lvlText w:val="%8."/>
      <w:lvlJc w:val="left"/>
      <w:pPr>
        <w:ind w:left="5760" w:hanging="360"/>
      </w:pPr>
    </w:lvl>
    <w:lvl w:ilvl="8" w:tplc="319185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3">
    <w:multiLevelType w:val="hybridMultilevel"/>
    <w:lvl w:ilvl="0" w:tplc="31792147">
      <w:start w:val="1"/>
      <w:numFmt w:val="decimal"/>
      <w:lvlText w:val="%1."/>
      <w:lvlJc w:val="left"/>
      <w:pPr>
        <w:ind w:left="720" w:hanging="360"/>
      </w:pPr>
    </w:lvl>
    <w:lvl w:ilvl="1" w:tplc="31792147" w:tentative="1">
      <w:start w:val="1"/>
      <w:numFmt w:val="lowerLetter"/>
      <w:lvlText w:val="%2."/>
      <w:lvlJc w:val="left"/>
      <w:pPr>
        <w:ind w:left="1440" w:hanging="360"/>
      </w:pPr>
    </w:lvl>
    <w:lvl w:ilvl="2" w:tplc="31792147" w:tentative="1">
      <w:start w:val="1"/>
      <w:numFmt w:val="lowerRoman"/>
      <w:lvlText w:val="%3."/>
      <w:lvlJc w:val="right"/>
      <w:pPr>
        <w:ind w:left="2160" w:hanging="180"/>
      </w:pPr>
    </w:lvl>
    <w:lvl w:ilvl="3" w:tplc="31792147" w:tentative="1">
      <w:start w:val="1"/>
      <w:numFmt w:val="decimal"/>
      <w:lvlText w:val="%4."/>
      <w:lvlJc w:val="left"/>
      <w:pPr>
        <w:ind w:left="2880" w:hanging="360"/>
      </w:pPr>
    </w:lvl>
    <w:lvl w:ilvl="4" w:tplc="31792147" w:tentative="1">
      <w:start w:val="1"/>
      <w:numFmt w:val="lowerLetter"/>
      <w:lvlText w:val="%5."/>
      <w:lvlJc w:val="left"/>
      <w:pPr>
        <w:ind w:left="3600" w:hanging="360"/>
      </w:pPr>
    </w:lvl>
    <w:lvl w:ilvl="5" w:tplc="31792147" w:tentative="1">
      <w:start w:val="1"/>
      <w:numFmt w:val="lowerRoman"/>
      <w:lvlText w:val="%6."/>
      <w:lvlJc w:val="right"/>
      <w:pPr>
        <w:ind w:left="4320" w:hanging="180"/>
      </w:pPr>
    </w:lvl>
    <w:lvl w:ilvl="6" w:tplc="31792147" w:tentative="1">
      <w:start w:val="1"/>
      <w:numFmt w:val="decimal"/>
      <w:lvlText w:val="%7."/>
      <w:lvlJc w:val="left"/>
      <w:pPr>
        <w:ind w:left="5040" w:hanging="360"/>
      </w:pPr>
    </w:lvl>
    <w:lvl w:ilvl="7" w:tplc="31792147" w:tentative="1">
      <w:start w:val="1"/>
      <w:numFmt w:val="lowerLetter"/>
      <w:lvlText w:val="%8."/>
      <w:lvlJc w:val="left"/>
      <w:pPr>
        <w:ind w:left="5760" w:hanging="360"/>
      </w:pPr>
    </w:lvl>
    <w:lvl w:ilvl="8" w:tplc="3179214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2">
    <w:multiLevelType w:val="hybridMultilevel"/>
    <w:lvl w:ilvl="0" w:tplc="10630159">
      <w:start w:val="1"/>
      <w:numFmt w:val="decimal"/>
      <w:lvlText w:val="%1."/>
      <w:lvlJc w:val="left"/>
      <w:pPr>
        <w:ind w:left="720" w:hanging="360"/>
      </w:pPr>
    </w:lvl>
    <w:lvl w:ilvl="1" w:tplc="10630159" w:tentative="1">
      <w:start w:val="1"/>
      <w:numFmt w:val="lowerLetter"/>
      <w:lvlText w:val="%2."/>
      <w:lvlJc w:val="left"/>
      <w:pPr>
        <w:ind w:left="1440" w:hanging="360"/>
      </w:pPr>
    </w:lvl>
    <w:lvl w:ilvl="2" w:tplc="10630159" w:tentative="1">
      <w:start w:val="1"/>
      <w:numFmt w:val="lowerRoman"/>
      <w:lvlText w:val="%3."/>
      <w:lvlJc w:val="right"/>
      <w:pPr>
        <w:ind w:left="2160" w:hanging="180"/>
      </w:pPr>
    </w:lvl>
    <w:lvl w:ilvl="3" w:tplc="10630159" w:tentative="1">
      <w:start w:val="1"/>
      <w:numFmt w:val="decimal"/>
      <w:lvlText w:val="%4."/>
      <w:lvlJc w:val="left"/>
      <w:pPr>
        <w:ind w:left="2880" w:hanging="360"/>
      </w:pPr>
    </w:lvl>
    <w:lvl w:ilvl="4" w:tplc="10630159" w:tentative="1">
      <w:start w:val="1"/>
      <w:numFmt w:val="lowerLetter"/>
      <w:lvlText w:val="%5."/>
      <w:lvlJc w:val="left"/>
      <w:pPr>
        <w:ind w:left="3600" w:hanging="360"/>
      </w:pPr>
    </w:lvl>
    <w:lvl w:ilvl="5" w:tplc="10630159" w:tentative="1">
      <w:start w:val="1"/>
      <w:numFmt w:val="lowerRoman"/>
      <w:lvlText w:val="%6."/>
      <w:lvlJc w:val="right"/>
      <w:pPr>
        <w:ind w:left="4320" w:hanging="180"/>
      </w:pPr>
    </w:lvl>
    <w:lvl w:ilvl="6" w:tplc="10630159" w:tentative="1">
      <w:start w:val="1"/>
      <w:numFmt w:val="decimal"/>
      <w:lvlText w:val="%7."/>
      <w:lvlJc w:val="left"/>
      <w:pPr>
        <w:ind w:left="5040" w:hanging="360"/>
      </w:pPr>
    </w:lvl>
    <w:lvl w:ilvl="7" w:tplc="10630159" w:tentative="1">
      <w:start w:val="1"/>
      <w:numFmt w:val="lowerLetter"/>
      <w:lvlText w:val="%8."/>
      <w:lvlJc w:val="left"/>
      <w:pPr>
        <w:ind w:left="5760" w:hanging="360"/>
      </w:pPr>
    </w:lvl>
    <w:lvl w:ilvl="8" w:tplc="106301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1">
    <w:multiLevelType w:val="hybridMultilevel"/>
    <w:lvl w:ilvl="0" w:tplc="60426740">
      <w:start w:val="1"/>
      <w:numFmt w:val="decimal"/>
      <w:lvlText w:val="%1."/>
      <w:lvlJc w:val="left"/>
      <w:pPr>
        <w:ind w:left="720" w:hanging="360"/>
      </w:pPr>
    </w:lvl>
    <w:lvl w:ilvl="1" w:tplc="60426740" w:tentative="1">
      <w:start w:val="1"/>
      <w:numFmt w:val="lowerLetter"/>
      <w:lvlText w:val="%2."/>
      <w:lvlJc w:val="left"/>
      <w:pPr>
        <w:ind w:left="1440" w:hanging="360"/>
      </w:pPr>
    </w:lvl>
    <w:lvl w:ilvl="2" w:tplc="60426740" w:tentative="1">
      <w:start w:val="1"/>
      <w:numFmt w:val="lowerRoman"/>
      <w:lvlText w:val="%3."/>
      <w:lvlJc w:val="right"/>
      <w:pPr>
        <w:ind w:left="2160" w:hanging="180"/>
      </w:pPr>
    </w:lvl>
    <w:lvl w:ilvl="3" w:tplc="60426740" w:tentative="1">
      <w:start w:val="1"/>
      <w:numFmt w:val="decimal"/>
      <w:lvlText w:val="%4."/>
      <w:lvlJc w:val="left"/>
      <w:pPr>
        <w:ind w:left="2880" w:hanging="360"/>
      </w:pPr>
    </w:lvl>
    <w:lvl w:ilvl="4" w:tplc="60426740" w:tentative="1">
      <w:start w:val="1"/>
      <w:numFmt w:val="lowerLetter"/>
      <w:lvlText w:val="%5."/>
      <w:lvlJc w:val="left"/>
      <w:pPr>
        <w:ind w:left="3600" w:hanging="360"/>
      </w:pPr>
    </w:lvl>
    <w:lvl w:ilvl="5" w:tplc="60426740" w:tentative="1">
      <w:start w:val="1"/>
      <w:numFmt w:val="lowerRoman"/>
      <w:lvlText w:val="%6."/>
      <w:lvlJc w:val="right"/>
      <w:pPr>
        <w:ind w:left="4320" w:hanging="180"/>
      </w:pPr>
    </w:lvl>
    <w:lvl w:ilvl="6" w:tplc="60426740" w:tentative="1">
      <w:start w:val="1"/>
      <w:numFmt w:val="decimal"/>
      <w:lvlText w:val="%7."/>
      <w:lvlJc w:val="left"/>
      <w:pPr>
        <w:ind w:left="5040" w:hanging="360"/>
      </w:pPr>
    </w:lvl>
    <w:lvl w:ilvl="7" w:tplc="60426740" w:tentative="1">
      <w:start w:val="1"/>
      <w:numFmt w:val="lowerLetter"/>
      <w:lvlText w:val="%8."/>
      <w:lvlJc w:val="left"/>
      <w:pPr>
        <w:ind w:left="5760" w:hanging="360"/>
      </w:pPr>
    </w:lvl>
    <w:lvl w:ilvl="8" w:tplc="60426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60">
    <w:multiLevelType w:val="hybridMultilevel"/>
    <w:lvl w:ilvl="0" w:tplc="28305215">
      <w:start w:val="1"/>
      <w:numFmt w:val="decimal"/>
      <w:lvlText w:val="%1."/>
      <w:lvlJc w:val="left"/>
      <w:pPr>
        <w:ind w:left="720" w:hanging="360"/>
      </w:pPr>
    </w:lvl>
    <w:lvl w:ilvl="1" w:tplc="28305215" w:tentative="1">
      <w:start w:val="1"/>
      <w:numFmt w:val="lowerLetter"/>
      <w:lvlText w:val="%2."/>
      <w:lvlJc w:val="left"/>
      <w:pPr>
        <w:ind w:left="1440" w:hanging="360"/>
      </w:pPr>
    </w:lvl>
    <w:lvl w:ilvl="2" w:tplc="28305215" w:tentative="1">
      <w:start w:val="1"/>
      <w:numFmt w:val="lowerRoman"/>
      <w:lvlText w:val="%3."/>
      <w:lvlJc w:val="right"/>
      <w:pPr>
        <w:ind w:left="2160" w:hanging="180"/>
      </w:pPr>
    </w:lvl>
    <w:lvl w:ilvl="3" w:tplc="28305215" w:tentative="1">
      <w:start w:val="1"/>
      <w:numFmt w:val="decimal"/>
      <w:lvlText w:val="%4."/>
      <w:lvlJc w:val="left"/>
      <w:pPr>
        <w:ind w:left="2880" w:hanging="360"/>
      </w:pPr>
    </w:lvl>
    <w:lvl w:ilvl="4" w:tplc="28305215" w:tentative="1">
      <w:start w:val="1"/>
      <w:numFmt w:val="lowerLetter"/>
      <w:lvlText w:val="%5."/>
      <w:lvlJc w:val="left"/>
      <w:pPr>
        <w:ind w:left="3600" w:hanging="360"/>
      </w:pPr>
    </w:lvl>
    <w:lvl w:ilvl="5" w:tplc="28305215" w:tentative="1">
      <w:start w:val="1"/>
      <w:numFmt w:val="lowerRoman"/>
      <w:lvlText w:val="%6."/>
      <w:lvlJc w:val="right"/>
      <w:pPr>
        <w:ind w:left="4320" w:hanging="180"/>
      </w:pPr>
    </w:lvl>
    <w:lvl w:ilvl="6" w:tplc="28305215" w:tentative="1">
      <w:start w:val="1"/>
      <w:numFmt w:val="decimal"/>
      <w:lvlText w:val="%7."/>
      <w:lvlJc w:val="left"/>
      <w:pPr>
        <w:ind w:left="5040" w:hanging="360"/>
      </w:pPr>
    </w:lvl>
    <w:lvl w:ilvl="7" w:tplc="28305215" w:tentative="1">
      <w:start w:val="1"/>
      <w:numFmt w:val="lowerLetter"/>
      <w:lvlText w:val="%8."/>
      <w:lvlJc w:val="left"/>
      <w:pPr>
        <w:ind w:left="5760" w:hanging="360"/>
      </w:pPr>
    </w:lvl>
    <w:lvl w:ilvl="8" w:tplc="28305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9">
    <w:multiLevelType w:val="hybridMultilevel"/>
    <w:lvl w:ilvl="0" w:tplc="57491372">
      <w:start w:val="1"/>
      <w:numFmt w:val="decimal"/>
      <w:lvlText w:val="%1."/>
      <w:lvlJc w:val="left"/>
      <w:pPr>
        <w:ind w:left="720" w:hanging="360"/>
      </w:pPr>
    </w:lvl>
    <w:lvl w:ilvl="1" w:tplc="57491372" w:tentative="1">
      <w:start w:val="1"/>
      <w:numFmt w:val="lowerLetter"/>
      <w:lvlText w:val="%2."/>
      <w:lvlJc w:val="left"/>
      <w:pPr>
        <w:ind w:left="1440" w:hanging="360"/>
      </w:pPr>
    </w:lvl>
    <w:lvl w:ilvl="2" w:tplc="57491372" w:tentative="1">
      <w:start w:val="1"/>
      <w:numFmt w:val="lowerRoman"/>
      <w:lvlText w:val="%3."/>
      <w:lvlJc w:val="right"/>
      <w:pPr>
        <w:ind w:left="2160" w:hanging="180"/>
      </w:pPr>
    </w:lvl>
    <w:lvl w:ilvl="3" w:tplc="57491372" w:tentative="1">
      <w:start w:val="1"/>
      <w:numFmt w:val="decimal"/>
      <w:lvlText w:val="%4."/>
      <w:lvlJc w:val="left"/>
      <w:pPr>
        <w:ind w:left="2880" w:hanging="360"/>
      </w:pPr>
    </w:lvl>
    <w:lvl w:ilvl="4" w:tplc="57491372" w:tentative="1">
      <w:start w:val="1"/>
      <w:numFmt w:val="lowerLetter"/>
      <w:lvlText w:val="%5."/>
      <w:lvlJc w:val="left"/>
      <w:pPr>
        <w:ind w:left="3600" w:hanging="360"/>
      </w:pPr>
    </w:lvl>
    <w:lvl w:ilvl="5" w:tplc="57491372" w:tentative="1">
      <w:start w:val="1"/>
      <w:numFmt w:val="lowerRoman"/>
      <w:lvlText w:val="%6."/>
      <w:lvlJc w:val="right"/>
      <w:pPr>
        <w:ind w:left="4320" w:hanging="180"/>
      </w:pPr>
    </w:lvl>
    <w:lvl w:ilvl="6" w:tplc="57491372" w:tentative="1">
      <w:start w:val="1"/>
      <w:numFmt w:val="decimal"/>
      <w:lvlText w:val="%7."/>
      <w:lvlJc w:val="left"/>
      <w:pPr>
        <w:ind w:left="5040" w:hanging="360"/>
      </w:pPr>
    </w:lvl>
    <w:lvl w:ilvl="7" w:tplc="57491372" w:tentative="1">
      <w:start w:val="1"/>
      <w:numFmt w:val="lowerLetter"/>
      <w:lvlText w:val="%8."/>
      <w:lvlJc w:val="left"/>
      <w:pPr>
        <w:ind w:left="5760" w:hanging="360"/>
      </w:pPr>
    </w:lvl>
    <w:lvl w:ilvl="8" w:tplc="574913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8">
    <w:multiLevelType w:val="hybridMultilevel"/>
    <w:lvl w:ilvl="0" w:tplc="22023015">
      <w:start w:val="1"/>
      <w:numFmt w:val="decimal"/>
      <w:lvlText w:val="%1."/>
      <w:lvlJc w:val="left"/>
      <w:pPr>
        <w:ind w:left="720" w:hanging="360"/>
      </w:pPr>
    </w:lvl>
    <w:lvl w:ilvl="1" w:tplc="22023015" w:tentative="1">
      <w:start w:val="1"/>
      <w:numFmt w:val="lowerLetter"/>
      <w:lvlText w:val="%2."/>
      <w:lvlJc w:val="left"/>
      <w:pPr>
        <w:ind w:left="1440" w:hanging="360"/>
      </w:pPr>
    </w:lvl>
    <w:lvl w:ilvl="2" w:tplc="22023015" w:tentative="1">
      <w:start w:val="1"/>
      <w:numFmt w:val="lowerRoman"/>
      <w:lvlText w:val="%3."/>
      <w:lvlJc w:val="right"/>
      <w:pPr>
        <w:ind w:left="2160" w:hanging="180"/>
      </w:pPr>
    </w:lvl>
    <w:lvl w:ilvl="3" w:tplc="22023015" w:tentative="1">
      <w:start w:val="1"/>
      <w:numFmt w:val="decimal"/>
      <w:lvlText w:val="%4."/>
      <w:lvlJc w:val="left"/>
      <w:pPr>
        <w:ind w:left="2880" w:hanging="360"/>
      </w:pPr>
    </w:lvl>
    <w:lvl w:ilvl="4" w:tplc="22023015" w:tentative="1">
      <w:start w:val="1"/>
      <w:numFmt w:val="lowerLetter"/>
      <w:lvlText w:val="%5."/>
      <w:lvlJc w:val="left"/>
      <w:pPr>
        <w:ind w:left="3600" w:hanging="360"/>
      </w:pPr>
    </w:lvl>
    <w:lvl w:ilvl="5" w:tplc="22023015" w:tentative="1">
      <w:start w:val="1"/>
      <w:numFmt w:val="lowerRoman"/>
      <w:lvlText w:val="%6."/>
      <w:lvlJc w:val="right"/>
      <w:pPr>
        <w:ind w:left="4320" w:hanging="180"/>
      </w:pPr>
    </w:lvl>
    <w:lvl w:ilvl="6" w:tplc="22023015" w:tentative="1">
      <w:start w:val="1"/>
      <w:numFmt w:val="decimal"/>
      <w:lvlText w:val="%7."/>
      <w:lvlJc w:val="left"/>
      <w:pPr>
        <w:ind w:left="5040" w:hanging="360"/>
      </w:pPr>
    </w:lvl>
    <w:lvl w:ilvl="7" w:tplc="22023015" w:tentative="1">
      <w:start w:val="1"/>
      <w:numFmt w:val="lowerLetter"/>
      <w:lvlText w:val="%8."/>
      <w:lvlJc w:val="left"/>
      <w:pPr>
        <w:ind w:left="5760" w:hanging="360"/>
      </w:pPr>
    </w:lvl>
    <w:lvl w:ilvl="8" w:tplc="220230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7">
    <w:multiLevelType w:val="hybridMultilevel"/>
    <w:lvl w:ilvl="0" w:tplc="10937082">
      <w:start w:val="1"/>
      <w:numFmt w:val="decimal"/>
      <w:lvlText w:val="%1."/>
      <w:lvlJc w:val="left"/>
      <w:pPr>
        <w:ind w:left="720" w:hanging="360"/>
      </w:pPr>
    </w:lvl>
    <w:lvl w:ilvl="1" w:tplc="10937082" w:tentative="1">
      <w:start w:val="1"/>
      <w:numFmt w:val="lowerLetter"/>
      <w:lvlText w:val="%2."/>
      <w:lvlJc w:val="left"/>
      <w:pPr>
        <w:ind w:left="1440" w:hanging="360"/>
      </w:pPr>
    </w:lvl>
    <w:lvl w:ilvl="2" w:tplc="10937082" w:tentative="1">
      <w:start w:val="1"/>
      <w:numFmt w:val="lowerRoman"/>
      <w:lvlText w:val="%3."/>
      <w:lvlJc w:val="right"/>
      <w:pPr>
        <w:ind w:left="2160" w:hanging="180"/>
      </w:pPr>
    </w:lvl>
    <w:lvl w:ilvl="3" w:tplc="10937082" w:tentative="1">
      <w:start w:val="1"/>
      <w:numFmt w:val="decimal"/>
      <w:lvlText w:val="%4."/>
      <w:lvlJc w:val="left"/>
      <w:pPr>
        <w:ind w:left="2880" w:hanging="360"/>
      </w:pPr>
    </w:lvl>
    <w:lvl w:ilvl="4" w:tplc="10937082" w:tentative="1">
      <w:start w:val="1"/>
      <w:numFmt w:val="lowerLetter"/>
      <w:lvlText w:val="%5."/>
      <w:lvlJc w:val="left"/>
      <w:pPr>
        <w:ind w:left="3600" w:hanging="360"/>
      </w:pPr>
    </w:lvl>
    <w:lvl w:ilvl="5" w:tplc="10937082" w:tentative="1">
      <w:start w:val="1"/>
      <w:numFmt w:val="lowerRoman"/>
      <w:lvlText w:val="%6."/>
      <w:lvlJc w:val="right"/>
      <w:pPr>
        <w:ind w:left="4320" w:hanging="180"/>
      </w:pPr>
    </w:lvl>
    <w:lvl w:ilvl="6" w:tplc="10937082" w:tentative="1">
      <w:start w:val="1"/>
      <w:numFmt w:val="decimal"/>
      <w:lvlText w:val="%7."/>
      <w:lvlJc w:val="left"/>
      <w:pPr>
        <w:ind w:left="5040" w:hanging="360"/>
      </w:pPr>
    </w:lvl>
    <w:lvl w:ilvl="7" w:tplc="10937082" w:tentative="1">
      <w:start w:val="1"/>
      <w:numFmt w:val="lowerLetter"/>
      <w:lvlText w:val="%8."/>
      <w:lvlJc w:val="left"/>
      <w:pPr>
        <w:ind w:left="5760" w:hanging="360"/>
      </w:pPr>
    </w:lvl>
    <w:lvl w:ilvl="8" w:tplc="109370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6">
    <w:multiLevelType w:val="hybridMultilevel"/>
    <w:lvl w:ilvl="0" w:tplc="31831358">
      <w:start w:val="1"/>
      <w:numFmt w:val="decimal"/>
      <w:lvlText w:val="%1."/>
      <w:lvlJc w:val="left"/>
      <w:pPr>
        <w:ind w:left="720" w:hanging="360"/>
      </w:pPr>
    </w:lvl>
    <w:lvl w:ilvl="1" w:tplc="31831358" w:tentative="1">
      <w:start w:val="1"/>
      <w:numFmt w:val="lowerLetter"/>
      <w:lvlText w:val="%2."/>
      <w:lvlJc w:val="left"/>
      <w:pPr>
        <w:ind w:left="1440" w:hanging="360"/>
      </w:pPr>
    </w:lvl>
    <w:lvl w:ilvl="2" w:tplc="31831358" w:tentative="1">
      <w:start w:val="1"/>
      <w:numFmt w:val="lowerRoman"/>
      <w:lvlText w:val="%3."/>
      <w:lvlJc w:val="right"/>
      <w:pPr>
        <w:ind w:left="2160" w:hanging="180"/>
      </w:pPr>
    </w:lvl>
    <w:lvl w:ilvl="3" w:tplc="31831358" w:tentative="1">
      <w:start w:val="1"/>
      <w:numFmt w:val="decimal"/>
      <w:lvlText w:val="%4."/>
      <w:lvlJc w:val="left"/>
      <w:pPr>
        <w:ind w:left="2880" w:hanging="360"/>
      </w:pPr>
    </w:lvl>
    <w:lvl w:ilvl="4" w:tplc="31831358" w:tentative="1">
      <w:start w:val="1"/>
      <w:numFmt w:val="lowerLetter"/>
      <w:lvlText w:val="%5."/>
      <w:lvlJc w:val="left"/>
      <w:pPr>
        <w:ind w:left="3600" w:hanging="360"/>
      </w:pPr>
    </w:lvl>
    <w:lvl w:ilvl="5" w:tplc="31831358" w:tentative="1">
      <w:start w:val="1"/>
      <w:numFmt w:val="lowerRoman"/>
      <w:lvlText w:val="%6."/>
      <w:lvlJc w:val="right"/>
      <w:pPr>
        <w:ind w:left="4320" w:hanging="180"/>
      </w:pPr>
    </w:lvl>
    <w:lvl w:ilvl="6" w:tplc="31831358" w:tentative="1">
      <w:start w:val="1"/>
      <w:numFmt w:val="decimal"/>
      <w:lvlText w:val="%7."/>
      <w:lvlJc w:val="left"/>
      <w:pPr>
        <w:ind w:left="5040" w:hanging="360"/>
      </w:pPr>
    </w:lvl>
    <w:lvl w:ilvl="7" w:tplc="31831358" w:tentative="1">
      <w:start w:val="1"/>
      <w:numFmt w:val="lowerLetter"/>
      <w:lvlText w:val="%8."/>
      <w:lvlJc w:val="left"/>
      <w:pPr>
        <w:ind w:left="5760" w:hanging="360"/>
      </w:pPr>
    </w:lvl>
    <w:lvl w:ilvl="8" w:tplc="318313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5">
    <w:multiLevelType w:val="hybridMultilevel"/>
    <w:lvl w:ilvl="0" w:tplc="89146232">
      <w:start w:val="1"/>
      <w:numFmt w:val="decimal"/>
      <w:lvlText w:val="%1."/>
      <w:lvlJc w:val="left"/>
      <w:pPr>
        <w:ind w:left="720" w:hanging="360"/>
      </w:pPr>
    </w:lvl>
    <w:lvl w:ilvl="1" w:tplc="89146232" w:tentative="1">
      <w:start w:val="1"/>
      <w:numFmt w:val="lowerLetter"/>
      <w:lvlText w:val="%2."/>
      <w:lvlJc w:val="left"/>
      <w:pPr>
        <w:ind w:left="1440" w:hanging="360"/>
      </w:pPr>
    </w:lvl>
    <w:lvl w:ilvl="2" w:tplc="89146232" w:tentative="1">
      <w:start w:val="1"/>
      <w:numFmt w:val="lowerRoman"/>
      <w:lvlText w:val="%3."/>
      <w:lvlJc w:val="right"/>
      <w:pPr>
        <w:ind w:left="2160" w:hanging="180"/>
      </w:pPr>
    </w:lvl>
    <w:lvl w:ilvl="3" w:tplc="89146232" w:tentative="1">
      <w:start w:val="1"/>
      <w:numFmt w:val="decimal"/>
      <w:lvlText w:val="%4."/>
      <w:lvlJc w:val="left"/>
      <w:pPr>
        <w:ind w:left="2880" w:hanging="360"/>
      </w:pPr>
    </w:lvl>
    <w:lvl w:ilvl="4" w:tplc="89146232" w:tentative="1">
      <w:start w:val="1"/>
      <w:numFmt w:val="lowerLetter"/>
      <w:lvlText w:val="%5."/>
      <w:lvlJc w:val="left"/>
      <w:pPr>
        <w:ind w:left="3600" w:hanging="360"/>
      </w:pPr>
    </w:lvl>
    <w:lvl w:ilvl="5" w:tplc="89146232" w:tentative="1">
      <w:start w:val="1"/>
      <w:numFmt w:val="lowerRoman"/>
      <w:lvlText w:val="%6."/>
      <w:lvlJc w:val="right"/>
      <w:pPr>
        <w:ind w:left="4320" w:hanging="180"/>
      </w:pPr>
    </w:lvl>
    <w:lvl w:ilvl="6" w:tplc="89146232" w:tentative="1">
      <w:start w:val="1"/>
      <w:numFmt w:val="decimal"/>
      <w:lvlText w:val="%7."/>
      <w:lvlJc w:val="left"/>
      <w:pPr>
        <w:ind w:left="5040" w:hanging="360"/>
      </w:pPr>
    </w:lvl>
    <w:lvl w:ilvl="7" w:tplc="89146232" w:tentative="1">
      <w:start w:val="1"/>
      <w:numFmt w:val="lowerLetter"/>
      <w:lvlText w:val="%8."/>
      <w:lvlJc w:val="left"/>
      <w:pPr>
        <w:ind w:left="5760" w:hanging="360"/>
      </w:pPr>
    </w:lvl>
    <w:lvl w:ilvl="8" w:tplc="8914623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4">
    <w:multiLevelType w:val="hybridMultilevel"/>
    <w:lvl w:ilvl="0" w:tplc="61925680">
      <w:start w:val="1"/>
      <w:numFmt w:val="decimal"/>
      <w:lvlText w:val="%1."/>
      <w:lvlJc w:val="left"/>
      <w:pPr>
        <w:ind w:left="720" w:hanging="360"/>
      </w:pPr>
    </w:lvl>
    <w:lvl w:ilvl="1" w:tplc="61925680" w:tentative="1">
      <w:start w:val="1"/>
      <w:numFmt w:val="lowerLetter"/>
      <w:lvlText w:val="%2."/>
      <w:lvlJc w:val="left"/>
      <w:pPr>
        <w:ind w:left="1440" w:hanging="360"/>
      </w:pPr>
    </w:lvl>
    <w:lvl w:ilvl="2" w:tplc="61925680" w:tentative="1">
      <w:start w:val="1"/>
      <w:numFmt w:val="lowerRoman"/>
      <w:lvlText w:val="%3."/>
      <w:lvlJc w:val="right"/>
      <w:pPr>
        <w:ind w:left="2160" w:hanging="180"/>
      </w:pPr>
    </w:lvl>
    <w:lvl w:ilvl="3" w:tplc="61925680" w:tentative="1">
      <w:start w:val="1"/>
      <w:numFmt w:val="decimal"/>
      <w:lvlText w:val="%4."/>
      <w:lvlJc w:val="left"/>
      <w:pPr>
        <w:ind w:left="2880" w:hanging="360"/>
      </w:pPr>
    </w:lvl>
    <w:lvl w:ilvl="4" w:tplc="61925680" w:tentative="1">
      <w:start w:val="1"/>
      <w:numFmt w:val="lowerLetter"/>
      <w:lvlText w:val="%5."/>
      <w:lvlJc w:val="left"/>
      <w:pPr>
        <w:ind w:left="3600" w:hanging="360"/>
      </w:pPr>
    </w:lvl>
    <w:lvl w:ilvl="5" w:tplc="61925680" w:tentative="1">
      <w:start w:val="1"/>
      <w:numFmt w:val="lowerRoman"/>
      <w:lvlText w:val="%6."/>
      <w:lvlJc w:val="right"/>
      <w:pPr>
        <w:ind w:left="4320" w:hanging="180"/>
      </w:pPr>
    </w:lvl>
    <w:lvl w:ilvl="6" w:tplc="61925680" w:tentative="1">
      <w:start w:val="1"/>
      <w:numFmt w:val="decimal"/>
      <w:lvlText w:val="%7."/>
      <w:lvlJc w:val="left"/>
      <w:pPr>
        <w:ind w:left="5040" w:hanging="360"/>
      </w:pPr>
    </w:lvl>
    <w:lvl w:ilvl="7" w:tplc="61925680" w:tentative="1">
      <w:start w:val="1"/>
      <w:numFmt w:val="lowerLetter"/>
      <w:lvlText w:val="%8."/>
      <w:lvlJc w:val="left"/>
      <w:pPr>
        <w:ind w:left="5760" w:hanging="360"/>
      </w:pPr>
    </w:lvl>
    <w:lvl w:ilvl="8" w:tplc="6192568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3">
    <w:multiLevelType w:val="hybridMultilevel"/>
    <w:lvl w:ilvl="0" w:tplc="70924957">
      <w:start w:val="1"/>
      <w:numFmt w:val="decimal"/>
      <w:lvlText w:val="%1."/>
      <w:lvlJc w:val="left"/>
      <w:pPr>
        <w:ind w:left="720" w:hanging="360"/>
      </w:pPr>
    </w:lvl>
    <w:lvl w:ilvl="1" w:tplc="70924957" w:tentative="1">
      <w:start w:val="1"/>
      <w:numFmt w:val="lowerLetter"/>
      <w:lvlText w:val="%2."/>
      <w:lvlJc w:val="left"/>
      <w:pPr>
        <w:ind w:left="1440" w:hanging="360"/>
      </w:pPr>
    </w:lvl>
    <w:lvl w:ilvl="2" w:tplc="70924957" w:tentative="1">
      <w:start w:val="1"/>
      <w:numFmt w:val="lowerRoman"/>
      <w:lvlText w:val="%3."/>
      <w:lvlJc w:val="right"/>
      <w:pPr>
        <w:ind w:left="2160" w:hanging="180"/>
      </w:pPr>
    </w:lvl>
    <w:lvl w:ilvl="3" w:tplc="70924957" w:tentative="1">
      <w:start w:val="1"/>
      <w:numFmt w:val="decimal"/>
      <w:lvlText w:val="%4."/>
      <w:lvlJc w:val="left"/>
      <w:pPr>
        <w:ind w:left="2880" w:hanging="360"/>
      </w:pPr>
    </w:lvl>
    <w:lvl w:ilvl="4" w:tplc="70924957" w:tentative="1">
      <w:start w:val="1"/>
      <w:numFmt w:val="lowerLetter"/>
      <w:lvlText w:val="%5."/>
      <w:lvlJc w:val="left"/>
      <w:pPr>
        <w:ind w:left="3600" w:hanging="360"/>
      </w:pPr>
    </w:lvl>
    <w:lvl w:ilvl="5" w:tplc="70924957" w:tentative="1">
      <w:start w:val="1"/>
      <w:numFmt w:val="lowerRoman"/>
      <w:lvlText w:val="%6."/>
      <w:lvlJc w:val="right"/>
      <w:pPr>
        <w:ind w:left="4320" w:hanging="180"/>
      </w:pPr>
    </w:lvl>
    <w:lvl w:ilvl="6" w:tplc="70924957" w:tentative="1">
      <w:start w:val="1"/>
      <w:numFmt w:val="decimal"/>
      <w:lvlText w:val="%7."/>
      <w:lvlJc w:val="left"/>
      <w:pPr>
        <w:ind w:left="5040" w:hanging="360"/>
      </w:pPr>
    </w:lvl>
    <w:lvl w:ilvl="7" w:tplc="70924957" w:tentative="1">
      <w:start w:val="1"/>
      <w:numFmt w:val="lowerLetter"/>
      <w:lvlText w:val="%8."/>
      <w:lvlJc w:val="left"/>
      <w:pPr>
        <w:ind w:left="5760" w:hanging="360"/>
      </w:pPr>
    </w:lvl>
    <w:lvl w:ilvl="8" w:tplc="709249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2">
    <w:multiLevelType w:val="hybridMultilevel"/>
    <w:lvl w:ilvl="0" w:tplc="44669416">
      <w:start w:val="1"/>
      <w:numFmt w:val="decimal"/>
      <w:lvlText w:val="%1."/>
      <w:lvlJc w:val="left"/>
      <w:pPr>
        <w:ind w:left="720" w:hanging="360"/>
      </w:pPr>
    </w:lvl>
    <w:lvl w:ilvl="1" w:tplc="44669416" w:tentative="1">
      <w:start w:val="1"/>
      <w:numFmt w:val="lowerLetter"/>
      <w:lvlText w:val="%2."/>
      <w:lvlJc w:val="left"/>
      <w:pPr>
        <w:ind w:left="1440" w:hanging="360"/>
      </w:pPr>
    </w:lvl>
    <w:lvl w:ilvl="2" w:tplc="44669416" w:tentative="1">
      <w:start w:val="1"/>
      <w:numFmt w:val="lowerRoman"/>
      <w:lvlText w:val="%3."/>
      <w:lvlJc w:val="right"/>
      <w:pPr>
        <w:ind w:left="2160" w:hanging="180"/>
      </w:pPr>
    </w:lvl>
    <w:lvl w:ilvl="3" w:tplc="44669416" w:tentative="1">
      <w:start w:val="1"/>
      <w:numFmt w:val="decimal"/>
      <w:lvlText w:val="%4."/>
      <w:lvlJc w:val="left"/>
      <w:pPr>
        <w:ind w:left="2880" w:hanging="360"/>
      </w:pPr>
    </w:lvl>
    <w:lvl w:ilvl="4" w:tplc="44669416" w:tentative="1">
      <w:start w:val="1"/>
      <w:numFmt w:val="lowerLetter"/>
      <w:lvlText w:val="%5."/>
      <w:lvlJc w:val="left"/>
      <w:pPr>
        <w:ind w:left="3600" w:hanging="360"/>
      </w:pPr>
    </w:lvl>
    <w:lvl w:ilvl="5" w:tplc="44669416" w:tentative="1">
      <w:start w:val="1"/>
      <w:numFmt w:val="lowerRoman"/>
      <w:lvlText w:val="%6."/>
      <w:lvlJc w:val="right"/>
      <w:pPr>
        <w:ind w:left="4320" w:hanging="180"/>
      </w:pPr>
    </w:lvl>
    <w:lvl w:ilvl="6" w:tplc="44669416" w:tentative="1">
      <w:start w:val="1"/>
      <w:numFmt w:val="decimal"/>
      <w:lvlText w:val="%7."/>
      <w:lvlJc w:val="left"/>
      <w:pPr>
        <w:ind w:left="5040" w:hanging="360"/>
      </w:pPr>
    </w:lvl>
    <w:lvl w:ilvl="7" w:tplc="44669416" w:tentative="1">
      <w:start w:val="1"/>
      <w:numFmt w:val="lowerLetter"/>
      <w:lvlText w:val="%8."/>
      <w:lvlJc w:val="left"/>
      <w:pPr>
        <w:ind w:left="5760" w:hanging="360"/>
      </w:pPr>
    </w:lvl>
    <w:lvl w:ilvl="8" w:tplc="446694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1">
    <w:multiLevelType w:val="hybridMultilevel"/>
    <w:lvl w:ilvl="0" w:tplc="40933162">
      <w:start w:val="1"/>
      <w:numFmt w:val="decimal"/>
      <w:lvlText w:val="%1."/>
      <w:lvlJc w:val="left"/>
      <w:pPr>
        <w:ind w:left="720" w:hanging="360"/>
      </w:pPr>
    </w:lvl>
    <w:lvl w:ilvl="1" w:tplc="40933162" w:tentative="1">
      <w:start w:val="1"/>
      <w:numFmt w:val="lowerLetter"/>
      <w:lvlText w:val="%2."/>
      <w:lvlJc w:val="left"/>
      <w:pPr>
        <w:ind w:left="1440" w:hanging="360"/>
      </w:pPr>
    </w:lvl>
    <w:lvl w:ilvl="2" w:tplc="40933162" w:tentative="1">
      <w:start w:val="1"/>
      <w:numFmt w:val="lowerRoman"/>
      <w:lvlText w:val="%3."/>
      <w:lvlJc w:val="right"/>
      <w:pPr>
        <w:ind w:left="2160" w:hanging="180"/>
      </w:pPr>
    </w:lvl>
    <w:lvl w:ilvl="3" w:tplc="40933162" w:tentative="1">
      <w:start w:val="1"/>
      <w:numFmt w:val="decimal"/>
      <w:lvlText w:val="%4."/>
      <w:lvlJc w:val="left"/>
      <w:pPr>
        <w:ind w:left="2880" w:hanging="360"/>
      </w:pPr>
    </w:lvl>
    <w:lvl w:ilvl="4" w:tplc="40933162" w:tentative="1">
      <w:start w:val="1"/>
      <w:numFmt w:val="lowerLetter"/>
      <w:lvlText w:val="%5."/>
      <w:lvlJc w:val="left"/>
      <w:pPr>
        <w:ind w:left="3600" w:hanging="360"/>
      </w:pPr>
    </w:lvl>
    <w:lvl w:ilvl="5" w:tplc="40933162" w:tentative="1">
      <w:start w:val="1"/>
      <w:numFmt w:val="lowerRoman"/>
      <w:lvlText w:val="%6."/>
      <w:lvlJc w:val="right"/>
      <w:pPr>
        <w:ind w:left="4320" w:hanging="180"/>
      </w:pPr>
    </w:lvl>
    <w:lvl w:ilvl="6" w:tplc="40933162" w:tentative="1">
      <w:start w:val="1"/>
      <w:numFmt w:val="decimal"/>
      <w:lvlText w:val="%7."/>
      <w:lvlJc w:val="left"/>
      <w:pPr>
        <w:ind w:left="5040" w:hanging="360"/>
      </w:pPr>
    </w:lvl>
    <w:lvl w:ilvl="7" w:tplc="40933162" w:tentative="1">
      <w:start w:val="1"/>
      <w:numFmt w:val="lowerLetter"/>
      <w:lvlText w:val="%8."/>
      <w:lvlJc w:val="left"/>
      <w:pPr>
        <w:ind w:left="5760" w:hanging="360"/>
      </w:pPr>
    </w:lvl>
    <w:lvl w:ilvl="8" w:tplc="409331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50">
    <w:multiLevelType w:val="hybridMultilevel"/>
    <w:lvl w:ilvl="0" w:tplc="61093459">
      <w:start w:val="1"/>
      <w:numFmt w:val="decimal"/>
      <w:lvlText w:val="%1."/>
      <w:lvlJc w:val="left"/>
      <w:pPr>
        <w:ind w:left="720" w:hanging="360"/>
      </w:pPr>
    </w:lvl>
    <w:lvl w:ilvl="1" w:tplc="61093459" w:tentative="1">
      <w:start w:val="1"/>
      <w:numFmt w:val="lowerLetter"/>
      <w:lvlText w:val="%2."/>
      <w:lvlJc w:val="left"/>
      <w:pPr>
        <w:ind w:left="1440" w:hanging="360"/>
      </w:pPr>
    </w:lvl>
    <w:lvl w:ilvl="2" w:tplc="61093459" w:tentative="1">
      <w:start w:val="1"/>
      <w:numFmt w:val="lowerRoman"/>
      <w:lvlText w:val="%3."/>
      <w:lvlJc w:val="right"/>
      <w:pPr>
        <w:ind w:left="2160" w:hanging="180"/>
      </w:pPr>
    </w:lvl>
    <w:lvl w:ilvl="3" w:tplc="61093459" w:tentative="1">
      <w:start w:val="1"/>
      <w:numFmt w:val="decimal"/>
      <w:lvlText w:val="%4."/>
      <w:lvlJc w:val="left"/>
      <w:pPr>
        <w:ind w:left="2880" w:hanging="360"/>
      </w:pPr>
    </w:lvl>
    <w:lvl w:ilvl="4" w:tplc="61093459" w:tentative="1">
      <w:start w:val="1"/>
      <w:numFmt w:val="lowerLetter"/>
      <w:lvlText w:val="%5."/>
      <w:lvlJc w:val="left"/>
      <w:pPr>
        <w:ind w:left="3600" w:hanging="360"/>
      </w:pPr>
    </w:lvl>
    <w:lvl w:ilvl="5" w:tplc="61093459" w:tentative="1">
      <w:start w:val="1"/>
      <w:numFmt w:val="lowerRoman"/>
      <w:lvlText w:val="%6."/>
      <w:lvlJc w:val="right"/>
      <w:pPr>
        <w:ind w:left="4320" w:hanging="180"/>
      </w:pPr>
    </w:lvl>
    <w:lvl w:ilvl="6" w:tplc="61093459" w:tentative="1">
      <w:start w:val="1"/>
      <w:numFmt w:val="decimal"/>
      <w:lvlText w:val="%7."/>
      <w:lvlJc w:val="left"/>
      <w:pPr>
        <w:ind w:left="5040" w:hanging="360"/>
      </w:pPr>
    </w:lvl>
    <w:lvl w:ilvl="7" w:tplc="61093459" w:tentative="1">
      <w:start w:val="1"/>
      <w:numFmt w:val="lowerLetter"/>
      <w:lvlText w:val="%8."/>
      <w:lvlJc w:val="left"/>
      <w:pPr>
        <w:ind w:left="5760" w:hanging="360"/>
      </w:pPr>
    </w:lvl>
    <w:lvl w:ilvl="8" w:tplc="61093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9">
    <w:multiLevelType w:val="hybridMultilevel"/>
    <w:lvl w:ilvl="0" w:tplc="11655679">
      <w:start w:val="1"/>
      <w:numFmt w:val="decimal"/>
      <w:lvlText w:val="%1."/>
      <w:lvlJc w:val="left"/>
      <w:pPr>
        <w:ind w:left="720" w:hanging="360"/>
      </w:pPr>
    </w:lvl>
    <w:lvl w:ilvl="1" w:tplc="11655679" w:tentative="1">
      <w:start w:val="1"/>
      <w:numFmt w:val="lowerLetter"/>
      <w:lvlText w:val="%2."/>
      <w:lvlJc w:val="left"/>
      <w:pPr>
        <w:ind w:left="1440" w:hanging="360"/>
      </w:pPr>
    </w:lvl>
    <w:lvl w:ilvl="2" w:tplc="11655679" w:tentative="1">
      <w:start w:val="1"/>
      <w:numFmt w:val="lowerRoman"/>
      <w:lvlText w:val="%3."/>
      <w:lvlJc w:val="right"/>
      <w:pPr>
        <w:ind w:left="2160" w:hanging="180"/>
      </w:pPr>
    </w:lvl>
    <w:lvl w:ilvl="3" w:tplc="11655679" w:tentative="1">
      <w:start w:val="1"/>
      <w:numFmt w:val="decimal"/>
      <w:lvlText w:val="%4."/>
      <w:lvlJc w:val="left"/>
      <w:pPr>
        <w:ind w:left="2880" w:hanging="360"/>
      </w:pPr>
    </w:lvl>
    <w:lvl w:ilvl="4" w:tplc="11655679" w:tentative="1">
      <w:start w:val="1"/>
      <w:numFmt w:val="lowerLetter"/>
      <w:lvlText w:val="%5."/>
      <w:lvlJc w:val="left"/>
      <w:pPr>
        <w:ind w:left="3600" w:hanging="360"/>
      </w:pPr>
    </w:lvl>
    <w:lvl w:ilvl="5" w:tplc="11655679" w:tentative="1">
      <w:start w:val="1"/>
      <w:numFmt w:val="lowerRoman"/>
      <w:lvlText w:val="%6."/>
      <w:lvlJc w:val="right"/>
      <w:pPr>
        <w:ind w:left="4320" w:hanging="180"/>
      </w:pPr>
    </w:lvl>
    <w:lvl w:ilvl="6" w:tplc="11655679" w:tentative="1">
      <w:start w:val="1"/>
      <w:numFmt w:val="decimal"/>
      <w:lvlText w:val="%7."/>
      <w:lvlJc w:val="left"/>
      <w:pPr>
        <w:ind w:left="5040" w:hanging="360"/>
      </w:pPr>
    </w:lvl>
    <w:lvl w:ilvl="7" w:tplc="11655679" w:tentative="1">
      <w:start w:val="1"/>
      <w:numFmt w:val="lowerLetter"/>
      <w:lvlText w:val="%8."/>
      <w:lvlJc w:val="left"/>
      <w:pPr>
        <w:ind w:left="5760" w:hanging="360"/>
      </w:pPr>
    </w:lvl>
    <w:lvl w:ilvl="8" w:tplc="1165567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848">
    <w:multiLevelType w:val="hybridMultilevel"/>
    <w:lvl w:ilvl="0" w:tplc="68868693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3848">
    <w:abstractNumId w:val="13848"/>
  </w:num>
  <w:num w:numId="13849">
    <w:abstractNumId w:val="13849"/>
  </w:num>
  <w:num w:numId="13850">
    <w:abstractNumId w:val="13850"/>
  </w:num>
  <w:num w:numId="13851">
    <w:abstractNumId w:val="13851"/>
  </w:num>
  <w:num w:numId="13852">
    <w:abstractNumId w:val="13852"/>
  </w:num>
  <w:num w:numId="13853">
    <w:abstractNumId w:val="13853"/>
  </w:num>
  <w:num w:numId="13854">
    <w:abstractNumId w:val="13854"/>
  </w:num>
  <w:num w:numId="13855">
    <w:abstractNumId w:val="13855"/>
  </w:num>
  <w:num w:numId="13856">
    <w:abstractNumId w:val="13856"/>
  </w:num>
  <w:num w:numId="13857">
    <w:abstractNumId w:val="13857"/>
  </w:num>
  <w:num w:numId="13858">
    <w:abstractNumId w:val="13858"/>
  </w:num>
  <w:num w:numId="13859">
    <w:abstractNumId w:val="13859"/>
  </w:num>
  <w:num w:numId="13860">
    <w:abstractNumId w:val="13860"/>
  </w:num>
  <w:num w:numId="13861">
    <w:abstractNumId w:val="13861"/>
  </w:num>
  <w:num w:numId="13862">
    <w:abstractNumId w:val="13862"/>
  </w:num>
  <w:num w:numId="13863">
    <w:abstractNumId w:val="13863"/>
  </w:num>
  <w:num w:numId="13864">
    <w:abstractNumId w:val="13864"/>
  </w:num>
  <w:num w:numId="13865">
    <w:abstractNumId w:val="13865"/>
  </w:num>
  <w:num w:numId="13866">
    <w:abstractNumId w:val="13866"/>
  </w:num>
  <w:num w:numId="13867">
    <w:abstractNumId w:val="13867"/>
  </w:num>
  <w:num w:numId="13868">
    <w:abstractNumId w:val="13868"/>
  </w:num>
  <w:num w:numId="13869">
    <w:abstractNumId w:val="13869"/>
  </w:num>
  <w:num w:numId="13870">
    <w:abstractNumId w:val="13870"/>
  </w:num>
  <w:num w:numId="13871">
    <w:abstractNumId w:val="13871"/>
  </w:num>
  <w:num w:numId="13872">
    <w:abstractNumId w:val="13872"/>
  </w:num>
  <w:num w:numId="13873">
    <w:abstractNumId w:val="13873"/>
  </w:num>
  <w:num w:numId="13874">
    <w:abstractNumId w:val="13874"/>
  </w:num>
  <w:num w:numId="13875">
    <w:abstractNumId w:val="13875"/>
  </w:num>
  <w:num w:numId="13876">
    <w:abstractNumId w:val="13876"/>
  </w:num>
  <w:num w:numId="13877">
    <w:abstractNumId w:val="13877"/>
  </w:num>
  <w:num w:numId="13878">
    <w:abstractNumId w:val="13878"/>
  </w:num>
  <w:num w:numId="13879">
    <w:abstractNumId w:val="13879"/>
  </w:num>
  <w:num w:numId="13880">
    <w:abstractNumId w:val="13880"/>
  </w:num>
  <w:num w:numId="13881">
    <w:abstractNumId w:val="13881"/>
  </w:num>
  <w:num w:numId="13882">
    <w:abstractNumId w:val="13882"/>
  </w:num>
  <w:num w:numId="13883">
    <w:abstractNumId w:val="13883"/>
  </w:num>
  <w:num w:numId="13884">
    <w:abstractNumId w:val="13884"/>
  </w:num>
  <w:num w:numId="13885">
    <w:abstractNumId w:val="13885"/>
  </w:num>
  <w:num w:numId="13886">
    <w:abstractNumId w:val="13886"/>
  </w:num>
  <w:num w:numId="13887">
    <w:abstractNumId w:val="13887"/>
  </w:num>
  <w:num w:numId="13888">
    <w:abstractNumId w:val="13888"/>
  </w:num>
  <w:num w:numId="13889">
    <w:abstractNumId w:val="13889"/>
  </w:num>
  <w:num w:numId="13890">
    <w:abstractNumId w:val="13890"/>
  </w:num>
  <w:num w:numId="13891">
    <w:abstractNumId w:val="13891"/>
  </w:num>
  <w:num w:numId="13892">
    <w:abstractNumId w:val="13892"/>
  </w:num>
  <w:num w:numId="13893">
    <w:abstractNumId w:val="13893"/>
  </w:num>
  <w:num w:numId="13894">
    <w:abstractNumId w:val="13894"/>
  </w:num>
  <w:num w:numId="13895">
    <w:abstractNumId w:val="13895"/>
  </w:num>
  <w:num w:numId="13896">
    <w:abstractNumId w:val="13896"/>
  </w:num>
  <w:num w:numId="13897">
    <w:abstractNumId w:val="13897"/>
  </w:num>
  <w:num w:numId="13898">
    <w:abstractNumId w:val="13898"/>
  </w:num>
  <w:num w:numId="13899">
    <w:abstractNumId w:val="13899"/>
  </w:num>
  <w:num w:numId="13900">
    <w:abstractNumId w:val="13900"/>
  </w:num>
  <w:num w:numId="13901">
    <w:abstractNumId w:val="13901"/>
  </w:num>
  <w:num w:numId="13902">
    <w:abstractNumId w:val="13902"/>
  </w:num>
  <w:num w:numId="13903">
    <w:abstractNumId w:val="13903"/>
  </w:num>
  <w:num w:numId="13904">
    <w:abstractNumId w:val="13904"/>
  </w:num>
  <w:num w:numId="13905">
    <w:abstractNumId w:val="13905"/>
  </w:num>
  <w:num w:numId="13906">
    <w:abstractNumId w:val="13906"/>
  </w:num>
  <w:num w:numId="13907">
    <w:abstractNumId w:val="13907"/>
  </w:num>
  <w:num w:numId="13908">
    <w:abstractNumId w:val="13908"/>
  </w:num>
  <w:num w:numId="13909">
    <w:abstractNumId w:val="13909"/>
  </w:num>
  <w:num w:numId="13910">
    <w:abstractNumId w:val="13910"/>
  </w:num>
  <w:num w:numId="13911">
    <w:abstractNumId w:val="13911"/>
  </w:num>
  <w:num w:numId="13912">
    <w:abstractNumId w:val="13912"/>
  </w:num>
  <w:num w:numId="13913">
    <w:abstractNumId w:val="13913"/>
  </w:num>
  <w:num w:numId="13914">
    <w:abstractNumId w:val="13914"/>
  </w:num>
  <w:num w:numId="13915">
    <w:abstractNumId w:val="13915"/>
  </w:num>
  <w:num w:numId="13916">
    <w:abstractNumId w:val="13916"/>
  </w:num>
  <w:num w:numId="13917">
    <w:abstractNumId w:val="13917"/>
  </w:num>
  <w:num w:numId="13918">
    <w:abstractNumId w:val="13918"/>
  </w:num>
  <w:num w:numId="13919">
    <w:abstractNumId w:val="13919"/>
  </w:num>
  <w:num w:numId="13920">
    <w:abstractNumId w:val="13920"/>
  </w:num>
  <w:num w:numId="13921">
    <w:abstractNumId w:val="13921"/>
  </w:num>
  <w:num w:numId="13922">
    <w:abstractNumId w:val="13922"/>
  </w:num>
  <w:num w:numId="13923">
    <w:abstractNumId w:val="13923"/>
  </w:num>
  <w:num w:numId="13924">
    <w:abstractNumId w:val="13924"/>
  </w:num>
  <w:num w:numId="13925">
    <w:abstractNumId w:val="13925"/>
  </w:num>
  <w:num w:numId="13926">
    <w:abstractNumId w:val="13926"/>
  </w:num>
  <w:num w:numId="13927">
    <w:abstractNumId w:val="13927"/>
  </w:num>
  <w:num w:numId="13928">
    <w:abstractNumId w:val="13928"/>
  </w:num>
  <w:num w:numId="13929">
    <w:abstractNumId w:val="13929"/>
  </w:num>
  <w:num w:numId="13930">
    <w:abstractNumId w:val="13930"/>
  </w:num>
  <w:num w:numId="13931">
    <w:abstractNumId w:val="13931"/>
  </w:num>
  <w:num w:numId="13932">
    <w:abstractNumId w:val="13932"/>
  </w:num>
  <w:num w:numId="13933">
    <w:abstractNumId w:val="139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228307053" Type="http://schemas.openxmlformats.org/officeDocument/2006/relationships/comments" Target="comments.xml"/><Relationship Id="rId702434201" Type="http://schemas.microsoft.com/office/2011/relationships/commentsExtended" Target="commentsExtended.xml"/><Relationship Id="rId93227064" Type="http://schemas.openxmlformats.org/officeDocument/2006/relationships/image" Target="media/imgrId93227064.jpg"/><Relationship Id="rId83236217cfd00289d" Type="http://schemas.openxmlformats.org/officeDocument/2006/relationships/hyperlink" Target="https://iservice.lombardini.it/jsp/Template2/manuale.jsp?id=259&amp;parent=1527" TargetMode="External"/><Relationship Id="rId59686217cfd002950" Type="http://schemas.openxmlformats.org/officeDocument/2006/relationships/hyperlink" Target="https://iservice.lombardini.it/jsp/Template2/manuale.jsp?id=645&amp;parent=1527" TargetMode="External"/><Relationship Id="rId39686217cfd002b07" Type="http://schemas.openxmlformats.org/officeDocument/2006/relationships/hyperlink" Target="https://iservice.lombardini.it/jsp/Template2/manuale.jsp?id=704&amp;parent=1527" TargetMode="External"/><Relationship Id="rId71176217cfd002c1a" Type="http://schemas.openxmlformats.org/officeDocument/2006/relationships/hyperlink" Target="https://iservice.lombardini.it/jsp/Template2/manuale.jsp?id=704&amp;parent=1527" TargetMode="External"/><Relationship Id="rId70536217cfd002d7f" Type="http://schemas.openxmlformats.org/officeDocument/2006/relationships/hyperlink" Target="https://iservice.lombardini.it/jsp/Template2/manuale.jsp?id=704&amp;parent=1527" TargetMode="External"/><Relationship Id="rId80456217cfd002e9e" Type="http://schemas.openxmlformats.org/officeDocument/2006/relationships/hyperlink" Target="https://iservice.lombardini.it/jsp/Template2/manuale.jsp?id=705&amp;parent=1527" TargetMode="External"/><Relationship Id="rId53776217cfd002fe7" Type="http://schemas.openxmlformats.org/officeDocument/2006/relationships/hyperlink" Target="https://iservice.lombardini.it/jsp/Template2/manuale.jsp?id=706&amp;parent=1527" TargetMode="External"/><Relationship Id="rId95606217cfd003200" Type="http://schemas.openxmlformats.org/officeDocument/2006/relationships/hyperlink" Target="https://iservice.lombardini.it/jsp/Template2/manuale.jsp?id=707&amp;parent=1527" TargetMode="External"/><Relationship Id="rId36966217cfd003378" Type="http://schemas.openxmlformats.org/officeDocument/2006/relationships/hyperlink" Target="https://iservice.lombardini.it/jsp/Template2/manuale.jsp?id=708&amp;parent=1527" TargetMode="External"/><Relationship Id="rId76436217cfd0034fb" Type="http://schemas.openxmlformats.org/officeDocument/2006/relationships/hyperlink" Target="https://iservice.lombardini.it/jsp/Template2/manuale.jsp?id=709&amp;parent=1527" TargetMode="External"/><Relationship Id="rId50616217cfd0036b5" Type="http://schemas.openxmlformats.org/officeDocument/2006/relationships/hyperlink" Target="https://iservice.lombardini.it/jsp/Template2/manuale.jsp?id=710&amp;parent=1527" TargetMode="External"/><Relationship Id="rId10496217cfd0037b4" Type="http://schemas.openxmlformats.org/officeDocument/2006/relationships/hyperlink" Target="https://iservice.lombardini.it/jsp/Template2/manuale.jsp?id=711&amp;parent=1527" TargetMode="External"/><Relationship Id="rId47006217cfd00390a" Type="http://schemas.openxmlformats.org/officeDocument/2006/relationships/hyperlink" Target="https://iservice.lombardini.it/jsp/Template2/manuale.jsp?id=720&amp;parent=1527" TargetMode="External"/><Relationship Id="rId50466217cfd003a75" Type="http://schemas.openxmlformats.org/officeDocument/2006/relationships/hyperlink" Target="https://iservice.lombardini.it/jsp/Template2/manuale.jsp?id=721&amp;parent=1527" TargetMode="External"/><Relationship Id="rId53276217cfd003da6" Type="http://schemas.openxmlformats.org/officeDocument/2006/relationships/hyperlink" Target="https://iservice.lombardini.it/jsp/Template2/manuale.jsp?id=339&amp;parent=1527" TargetMode="External"/><Relationship Id="rId19406217cfd003e9a" Type="http://schemas.openxmlformats.org/officeDocument/2006/relationships/hyperlink" Target="https://iservice.lombardini.it/jsp/Template2/manuale.jsp?id=339&amp;parent=1527" TargetMode="External"/><Relationship Id="rId68276217cfd03c9d3" Type="http://schemas.openxmlformats.org/officeDocument/2006/relationships/hyperlink" Target="https://iservice.lombardini.it/jsp/Template2/manuale.jsp?id=437&amp;parent=1527" TargetMode="External"/><Relationship Id="rId58166217cfd04c519" Type="http://schemas.openxmlformats.org/officeDocument/2006/relationships/hyperlink" Target="https://iservice.lombardini.it/jsp/Template2/manuale.jsp?id=681&amp;parent=1527" TargetMode="External"/><Relationship Id="rId40976217cfd0a95ea" Type="http://schemas.openxmlformats.org/officeDocument/2006/relationships/hyperlink" Target="https://iservice.lombardini.it/jsp/Template2/manuale.jsp?id=681&amp;parent=1527" TargetMode="External"/><Relationship Id="rId69776217cfd0e3f0c" Type="http://schemas.openxmlformats.org/officeDocument/2006/relationships/hyperlink" Target="https://iservice.lombardini.it/jsp/Template2/manuale.jsp?id=683&amp;parent=1527" TargetMode="External"/><Relationship Id="rId53056217cfd117de2" Type="http://schemas.openxmlformats.org/officeDocument/2006/relationships/hyperlink" Target="https://iservice.lombardini.it/jsp/Template2/manuale.jsp?id=684&amp;parent=1527" TargetMode="External"/><Relationship Id="rId61646217cfd152f30" Type="http://schemas.openxmlformats.org/officeDocument/2006/relationships/hyperlink" Target="https://iservice.lombardini.it/jsp/Template2/manuale.jsp?id=683&amp;parent=1527" TargetMode="External"/><Relationship Id="rId44746217cfd172e73" Type="http://schemas.openxmlformats.org/officeDocument/2006/relationships/hyperlink" Target="https://iservice.lombardini.it/jsp/Template2/manuale.jsp?id=684&amp;parent=1527" TargetMode="External"/><Relationship Id="rId17286217cfd18a474" Type="http://schemas.openxmlformats.org/officeDocument/2006/relationships/hyperlink" Target="https://iservice.lombardini.it/jsp/Template2/manuale.jsp?id=684&amp;parent=1527" TargetMode="External"/><Relationship Id="rId70356217cfd1afe4b" Type="http://schemas.openxmlformats.org/officeDocument/2006/relationships/hyperlink" Target="https://iservice.lombardini.it/jsp/Template2/manuale.jsp?id=684&amp;parent=1527" TargetMode="External"/><Relationship Id="rId83986217cfd1b042a" Type="http://schemas.openxmlformats.org/officeDocument/2006/relationships/hyperlink" Target="https://iservice.lombardini.it/jsp/Template2/manuale.jsp?id=308&amp;parent=1527" TargetMode="External"/><Relationship Id="rId10686217cfd1ee591" Type="http://schemas.openxmlformats.org/officeDocument/2006/relationships/hyperlink" Target="https://iservice.lombardini.it/jsp/Template2/manuale.jsp?id=684&amp;parent=1527" TargetMode="External"/><Relationship Id="rId92206217cfd3cb187" Type="http://schemas.openxmlformats.org/officeDocument/2006/relationships/hyperlink" Target="https://iservice.lombardini.it/jsp/Template2/manuale.jsp?id=339&amp;parent=1527" TargetMode="External"/><Relationship Id="rId53266217cfd453555" Type="http://schemas.openxmlformats.org/officeDocument/2006/relationships/hyperlink" Target="https://iservice.lombardini.it/jsp/Template2/manuale.jsp?id=339&amp;parent=1527" TargetMode="External"/><Relationship Id="rId72486217cfd453da5" Type="http://schemas.openxmlformats.org/officeDocument/2006/relationships/hyperlink" Target="https://iservice.lombardini.it/jsp/Template2/manuale.jsp?id=339&amp;parent=1527" TargetMode="External"/><Relationship Id="rId94706217cfd45417e" Type="http://schemas.openxmlformats.org/officeDocument/2006/relationships/hyperlink" Target="https://iservice.lombardini.it/jsp/Template2/manuale.jsp?id=339&amp;parent=1527" TargetMode="External"/><Relationship Id="rId61266217cfd4544bb" Type="http://schemas.openxmlformats.org/officeDocument/2006/relationships/hyperlink" Target="https://iservice.lombardini.it/jsp/Template2/manuale.jsp?id=339&amp;parent=1527" TargetMode="External"/><Relationship Id="rId12586217cfd4ed08d" Type="http://schemas.openxmlformats.org/officeDocument/2006/relationships/hyperlink" Target="https://iservice.lombardini.it/jsp/Template2/manuale.jsp?id=659&amp;parent=1527" TargetMode="External"/><Relationship Id="rId95986217cfd5129b4" Type="http://schemas.openxmlformats.org/officeDocument/2006/relationships/hyperlink" Target="https://iservice.lombardini.it/jsp/Template2/manuale.jsp?id=659&amp;parent=1527" TargetMode="External"/><Relationship Id="rId36826217cfd512dc8" Type="http://schemas.openxmlformats.org/officeDocument/2006/relationships/hyperlink" Target="https://iservice.lombardini.it/jsp/Template2/manuale.jsp?id=339&amp;parent=1527" TargetMode="External"/><Relationship Id="rId60566217cfd513352" Type="http://schemas.openxmlformats.org/officeDocument/2006/relationships/hyperlink" Target="https://iservice.lombardini.it/jsp/Template2/manuale.jsp?id=659&amp;parent=1527" TargetMode="External"/><Relationship Id="rId17056217cfd51350a" Type="http://schemas.openxmlformats.org/officeDocument/2006/relationships/hyperlink" Target="https://iservice.lombardini.it/jsp/Template2/manuale.jsp?id=339&amp;parent=1527" TargetMode="External"/><Relationship Id="rId51596217cfd513680" Type="http://schemas.openxmlformats.org/officeDocument/2006/relationships/hyperlink" Target="https://iservice.lombardini.it/jsp/Template2/manuale.jsp?id=339&amp;parent=1527" TargetMode="External"/><Relationship Id="rId61556217cfd59eeea" Type="http://schemas.openxmlformats.org/officeDocument/2006/relationships/hyperlink" Target="https://iservice.lombardini.it/jsp/Template2/manuale.jsp?id=316&amp;parent=1527" TargetMode="External"/><Relationship Id="rId14686217cfd59f546" Type="http://schemas.openxmlformats.org/officeDocument/2006/relationships/hyperlink" Target="https://iservice.lombardini.it/jsp/Template2/manuale.jsp?id=339&amp;parent=1527" TargetMode="External"/><Relationship Id="rId61676217cfd6d199f" Type="http://schemas.openxmlformats.org/officeDocument/2006/relationships/hyperlink" Target="https://iservice.lombardini.it/jsp/Template2/manuale.jsp?id=339&amp;parent=1527" TargetMode="External"/><Relationship Id="rId27766217cfd708c85" Type="http://schemas.openxmlformats.org/officeDocument/2006/relationships/hyperlink" Target="https://iservice.lombardini.it/jsp/Template2/manuale.jsp?id=676&amp;parent=1527" TargetMode="External"/><Relationship Id="rId64146217cfd7097dc" Type="http://schemas.openxmlformats.org/officeDocument/2006/relationships/hyperlink" Target="https://iservice.lombardini.it/jsp/Template2/manuale.jsp?id=339&amp;parent=1527" TargetMode="External"/><Relationship Id="rId84066217cfd709c6c" Type="http://schemas.openxmlformats.org/officeDocument/2006/relationships/hyperlink" Target="https://iservice.lombardini.it/jsp/Template2/manuale.jsp?id=339&amp;parent=1527" TargetMode="External"/><Relationship Id="rId50966217cfd709e87" Type="http://schemas.openxmlformats.org/officeDocument/2006/relationships/hyperlink" Target="https://iservice.lombardini.it/jsp/Template2/manuale.jsp?id=339&amp;parent=1527" TargetMode="External"/><Relationship Id="rId80116217cfd70a3ec" Type="http://schemas.openxmlformats.org/officeDocument/2006/relationships/hyperlink" Target="https://iservice.lombardini.it/jsp/Template2/manuale.jsp?id=339&amp;parent=1527" TargetMode="External"/><Relationship Id="rId95586217cfd70a5dd" Type="http://schemas.openxmlformats.org/officeDocument/2006/relationships/hyperlink" Target="https://iservice.lombardini.it/jsp/Template2/manuale.jsp?id=339&amp;parent=1527" TargetMode="External"/><Relationship Id="rId19086217cfd73ecc6" Type="http://schemas.openxmlformats.org/officeDocument/2006/relationships/hyperlink" Target="https://iservice.lombardini.it/jsp/Template2/manuale.jsp?id=339&amp;parent=1527" TargetMode="External"/><Relationship Id="rId83106217cfd8ee300" Type="http://schemas.openxmlformats.org/officeDocument/2006/relationships/hyperlink" Target="https://iservice.lombardini.it/jsp/Template2/manuale.jsp?id=269&amp;parent=1527" TargetMode="External"/><Relationship Id="rId70906217cfd954a62" Type="http://schemas.openxmlformats.org/officeDocument/2006/relationships/hyperlink" Target="https://iservice.lombardini.it/jsp/Template2/manuale.jsp?id=339&amp;parent=1527" TargetMode="External"/><Relationship Id="rId22506217cfd981500" Type="http://schemas.openxmlformats.org/officeDocument/2006/relationships/hyperlink" Target="https://iservice.lombardini.it/jsp/Template2/manuale.jsp?id=339&amp;parent=1527" TargetMode="External"/><Relationship Id="rId64146217cfd9817ba" Type="http://schemas.openxmlformats.org/officeDocument/2006/relationships/hyperlink" Target="https://iservice.lombardini.it/jsp/Template2/manuale.jsp?id=339&amp;parent=1527" TargetMode="External"/><Relationship Id="rId15136217cfd981c98" Type="http://schemas.openxmlformats.org/officeDocument/2006/relationships/hyperlink" Target="https://iservice.lombardini.it/jsp/Template2/manuale.jsp?id=339&amp;parent=1527" TargetMode="External"/><Relationship Id="rId38766217cfd9e1146" Type="http://schemas.openxmlformats.org/officeDocument/2006/relationships/hyperlink" Target="https://iservice.lombardini.it/jsp/Template2/manuale.jsp?id=666&amp;parent=1527" TargetMode="External"/><Relationship Id="rId78216217cfda18ab3" Type="http://schemas.openxmlformats.org/officeDocument/2006/relationships/hyperlink" Target="https://iservice.lombardini.it/jsp/Template2/manuale.jsp?id=339&amp;parent=1527" TargetMode="External"/><Relationship Id="rId45586217cfda5cddf" Type="http://schemas.openxmlformats.org/officeDocument/2006/relationships/hyperlink" Target="https://iservice.lombardini.it/jsp/Template2/manuale.jsp?id=661&amp;parent=1527" TargetMode="External"/><Relationship Id="rId48856217cfda5d2e2" Type="http://schemas.openxmlformats.org/officeDocument/2006/relationships/hyperlink" Target="https://iservice.lombardini.it/jsp/Template2/manuale.jsp?id=660&amp;parent=1527" TargetMode="External"/><Relationship Id="rId78376217cfda5d6e1" Type="http://schemas.openxmlformats.org/officeDocument/2006/relationships/hyperlink" Target="https://iservice.lombardini.it/jsp/Template2/manuale.jsp?id=685&amp;parent=1527" TargetMode="External"/><Relationship Id="rId89236217cfda5df2b" Type="http://schemas.openxmlformats.org/officeDocument/2006/relationships/hyperlink" Target="https://iservice.lombardini.it/jsp/Template2/manuale.jsp?id=719&amp;parent=1527" TargetMode="External"/><Relationship Id="rId27326217cfda9db92" Type="http://schemas.openxmlformats.org/officeDocument/2006/relationships/hyperlink" Target="https://iservice.lombardini.it/jsp/Template2/manuale.jsp?id=339&amp;parent=1527" TargetMode="External"/><Relationship Id="rId27396217cfdabb731" Type="http://schemas.openxmlformats.org/officeDocument/2006/relationships/hyperlink" Target="https://iservice.lombardini.it/jsp/Template2/manuale.jsp?id=339&amp;parent=1527" TargetMode="External"/><Relationship Id="rId74626217cfdb0b9d4" Type="http://schemas.openxmlformats.org/officeDocument/2006/relationships/hyperlink" Target="https://iservice.lombardini.it/jsp/Template2/manuale.jsp?id=339&amp;parent=1527" TargetMode="External"/><Relationship Id="rId26836217cfdb52995" Type="http://schemas.openxmlformats.org/officeDocument/2006/relationships/hyperlink" Target="https://iservice.lombardini.it/jsp/Template2/manuale.jsp?id=339&amp;parent=1527" TargetMode="External"/><Relationship Id="rId63206217cfdb751f7" Type="http://schemas.openxmlformats.org/officeDocument/2006/relationships/hyperlink" Target="https://iservice.lombardini.it/jsp/Template2/manuale.jsp?id=717&amp;parent=1527" TargetMode="External"/><Relationship Id="rId66216217cfdba4655" Type="http://schemas.openxmlformats.org/officeDocument/2006/relationships/hyperlink" Target="https://iservice.lombardini.it/jsp/Template2/manuale.jsp?id=717&amp;parent=1527" TargetMode="External"/><Relationship Id="rId10586217cfdd0ed6a" Type="http://schemas.openxmlformats.org/officeDocument/2006/relationships/hyperlink" Target="https://iservice.lombardini.it/jsp/Template2/manuale.jsp?id=339&amp;parent=1527" TargetMode="External"/><Relationship Id="rId35906217cfd02dce0" Type="http://schemas.openxmlformats.org/officeDocument/2006/relationships/image" Target="media/imgrId35906217cfd02dce0.jpg"/><Relationship Id="rId20776217cfd03c66a" Type="http://schemas.openxmlformats.org/officeDocument/2006/relationships/image" Target="media/imgrId20776217cfd03c66a.jpg"/><Relationship Id="rId80456217cfd04bf8e" Type="http://schemas.openxmlformats.org/officeDocument/2006/relationships/image" Target="media/imgrId80456217cfd04bf8e.jpg"/><Relationship Id="rId38216217cfd05b9c0" Type="http://schemas.openxmlformats.org/officeDocument/2006/relationships/image" Target="media/imgrId38216217cfd05b9c0.jpg"/><Relationship Id="rId40146217cfd077ee8" Type="http://schemas.openxmlformats.org/officeDocument/2006/relationships/image" Target="media/imgrId40146217cfd077ee8.jpg"/><Relationship Id="rId79246217cfd08f22d" Type="http://schemas.openxmlformats.org/officeDocument/2006/relationships/image" Target="media/imgrId79246217cfd08f22d.jpg"/><Relationship Id="rId76516217cfd0a7f90" Type="http://schemas.openxmlformats.org/officeDocument/2006/relationships/image" Target="media/imgrId76516217cfd0a7f90.jpg"/><Relationship Id="rId32296217cfd0c29d1" Type="http://schemas.openxmlformats.org/officeDocument/2006/relationships/image" Target="media/imgrId32296217cfd0c29d1.jpg"/><Relationship Id="rId79886217cfd0d681f" Type="http://schemas.openxmlformats.org/officeDocument/2006/relationships/image" Target="media/imgrId79886217cfd0d681f.jpg"/><Relationship Id="rId19436217cfd0e3bae" Type="http://schemas.openxmlformats.org/officeDocument/2006/relationships/image" Target="media/imgrId19436217cfd0e3bae.jpg"/><Relationship Id="rId96396217cfd105487" Type="http://schemas.openxmlformats.org/officeDocument/2006/relationships/image" Target="media/imgrId96396217cfd105487.jpg"/><Relationship Id="rId11616217cfd1176f0" Type="http://schemas.openxmlformats.org/officeDocument/2006/relationships/image" Target="media/imgrId11616217cfd1176f0.jpg"/><Relationship Id="rId74126217cfd12c6aa" Type="http://schemas.openxmlformats.org/officeDocument/2006/relationships/image" Target="media/imgrId74126217cfd12c6aa.jpg"/><Relationship Id="rId96016217cfd13c0ea" Type="http://schemas.openxmlformats.org/officeDocument/2006/relationships/image" Target="media/imgrId96016217cfd13c0ea.jpg"/><Relationship Id="rId23206217cfd1513d1" Type="http://schemas.openxmlformats.org/officeDocument/2006/relationships/image" Target="media/imgrId23206217cfd1513d1.jpg"/><Relationship Id="rId10116217cfd172a05" Type="http://schemas.openxmlformats.org/officeDocument/2006/relationships/image" Target="media/imgrId10116217cfd172a05.jpg"/><Relationship Id="rId22756217cfd18a07f" Type="http://schemas.openxmlformats.org/officeDocument/2006/relationships/image" Target="media/imgrId22756217cfd18a07f.jpg"/><Relationship Id="rId43866217cfd1a052b" Type="http://schemas.openxmlformats.org/officeDocument/2006/relationships/image" Target="media/imgrId43866217cfd1a052b.png"/><Relationship Id="rId98136217cfd1af4f3" Type="http://schemas.openxmlformats.org/officeDocument/2006/relationships/image" Target="media/imgrId98136217cfd1af4f3.jpg"/><Relationship Id="rId82426217cfd1c5efd" Type="http://schemas.openxmlformats.org/officeDocument/2006/relationships/image" Target="media/imgrId82426217cfd1c5efd.jpg"/><Relationship Id="rId84956217cfd1d9f4b" Type="http://schemas.openxmlformats.org/officeDocument/2006/relationships/image" Target="media/imgrId84956217cfd1d9f4b.jpg"/><Relationship Id="rId73596217cfd1ed874" Type="http://schemas.openxmlformats.org/officeDocument/2006/relationships/image" Target="media/imgrId73596217cfd1ed874.jpg"/><Relationship Id="rId47716217cfd21222b" Type="http://schemas.openxmlformats.org/officeDocument/2006/relationships/image" Target="media/imgrId47716217cfd21222b.jpg"/><Relationship Id="rId86426217cfd22083b" Type="http://schemas.openxmlformats.org/officeDocument/2006/relationships/image" Target="media/imgrId86426217cfd22083b.jpg"/><Relationship Id="rId78786217cfd23914c" Type="http://schemas.openxmlformats.org/officeDocument/2006/relationships/image" Target="media/imgrId78786217cfd23914c.jpg"/><Relationship Id="rId83356217cfd2500d5" Type="http://schemas.openxmlformats.org/officeDocument/2006/relationships/image" Target="media/imgrId83356217cfd2500d5.jpg"/><Relationship Id="rId16246217cfd26274b" Type="http://schemas.openxmlformats.org/officeDocument/2006/relationships/image" Target="media/imgrId16246217cfd26274b.jpg"/><Relationship Id="rId99826217cfd274b69" Type="http://schemas.openxmlformats.org/officeDocument/2006/relationships/image" Target="media/imgrId99826217cfd274b69.jpg"/><Relationship Id="rId62496217cfd292804" Type="http://schemas.openxmlformats.org/officeDocument/2006/relationships/image" Target="media/imgrId62496217cfd292804.jpg"/><Relationship Id="rId83586217cfd2ac45b" Type="http://schemas.openxmlformats.org/officeDocument/2006/relationships/image" Target="media/imgrId83586217cfd2ac45b.jpg"/><Relationship Id="rId45816217cfd2bd8c0" Type="http://schemas.openxmlformats.org/officeDocument/2006/relationships/image" Target="media/imgrId45816217cfd2bd8c0.jpg"/><Relationship Id="rId11146217cfd2d0f08" Type="http://schemas.openxmlformats.org/officeDocument/2006/relationships/image" Target="media/imgrId11146217cfd2d0f08.jpg"/><Relationship Id="rId53016217cfd2e854d" Type="http://schemas.openxmlformats.org/officeDocument/2006/relationships/image" Target="media/imgrId53016217cfd2e854d.jpg"/><Relationship Id="rId56826217cfd309fe7" Type="http://schemas.openxmlformats.org/officeDocument/2006/relationships/image" Target="media/imgrId56826217cfd309fe7.jpg"/><Relationship Id="rId43406217cfd31ecc7" Type="http://schemas.openxmlformats.org/officeDocument/2006/relationships/image" Target="media/imgrId43406217cfd31ecc7.jpg"/><Relationship Id="rId23336217cfd33324a" Type="http://schemas.openxmlformats.org/officeDocument/2006/relationships/image" Target="media/imgrId23336217cfd33324a.jpg"/><Relationship Id="rId10836217cfd34d13a" Type="http://schemas.openxmlformats.org/officeDocument/2006/relationships/image" Target="media/imgrId10836217cfd34d13a.jpg"/><Relationship Id="rId28326217cfd35f617" Type="http://schemas.openxmlformats.org/officeDocument/2006/relationships/image" Target="media/imgrId28326217cfd35f617.jpg"/><Relationship Id="rId89526217cfd379f66" Type="http://schemas.openxmlformats.org/officeDocument/2006/relationships/image" Target="media/imgrId89526217cfd379f66.jpg"/><Relationship Id="rId45676217cfd38ad63" Type="http://schemas.openxmlformats.org/officeDocument/2006/relationships/image" Target="media/imgrId45676217cfd38ad63.jpg"/><Relationship Id="rId23716217cfd39f738" Type="http://schemas.openxmlformats.org/officeDocument/2006/relationships/image" Target="media/imgrId23716217cfd39f738.jpg"/><Relationship Id="rId43866217cfd3b7fd5" Type="http://schemas.openxmlformats.org/officeDocument/2006/relationships/image" Target="media/imgrId43866217cfd3b7fd5.jpg"/><Relationship Id="rId55706217cfd3ca035" Type="http://schemas.openxmlformats.org/officeDocument/2006/relationships/image" Target="media/imgrId55706217cfd3ca035.jpg"/><Relationship Id="rId90926217cfd3e27cc" Type="http://schemas.openxmlformats.org/officeDocument/2006/relationships/image" Target="media/imgrId90926217cfd3e27cc.jpg"/><Relationship Id="rId80556217cfd404abd" Type="http://schemas.openxmlformats.org/officeDocument/2006/relationships/image" Target="media/imgrId80556217cfd404abd.jpg"/><Relationship Id="rId92236217cfd41eeb0" Type="http://schemas.openxmlformats.org/officeDocument/2006/relationships/image" Target="media/imgrId92236217cfd41eeb0.jpg"/><Relationship Id="rId35626217cfd42c059" Type="http://schemas.openxmlformats.org/officeDocument/2006/relationships/image" Target="media/imgrId35626217cfd42c059.jpg"/><Relationship Id="rId15256217cfd441495" Type="http://schemas.openxmlformats.org/officeDocument/2006/relationships/image" Target="media/imgrId15256217cfd441495.jpg"/><Relationship Id="rId33906217cfd452c23" Type="http://schemas.openxmlformats.org/officeDocument/2006/relationships/image" Target="media/imgrId33906217cfd452c23.jpg"/><Relationship Id="rId24536217cfd469730" Type="http://schemas.openxmlformats.org/officeDocument/2006/relationships/image" Target="media/imgrId24536217cfd469730.jpg"/><Relationship Id="rId93366217cfd484e04" Type="http://schemas.openxmlformats.org/officeDocument/2006/relationships/image" Target="media/imgrId93366217cfd484e04.jpg"/><Relationship Id="rId18106217cfd4951ce" Type="http://schemas.openxmlformats.org/officeDocument/2006/relationships/image" Target="media/imgrId18106217cfd4951ce.jpg"/><Relationship Id="rId70786217cfd4a64d5" Type="http://schemas.openxmlformats.org/officeDocument/2006/relationships/image" Target="media/imgrId70786217cfd4a64d5.jpg"/><Relationship Id="rId76876217cfd4b569a" Type="http://schemas.openxmlformats.org/officeDocument/2006/relationships/image" Target="media/imgrId76876217cfd4b569a.jpg"/><Relationship Id="rId61406217cfd4c6ff6" Type="http://schemas.openxmlformats.org/officeDocument/2006/relationships/image" Target="media/imgrId61406217cfd4c6ff6.jpg"/><Relationship Id="rId44756217cfd4d9d08" Type="http://schemas.openxmlformats.org/officeDocument/2006/relationships/image" Target="media/imgrId44756217cfd4d9d08.jpg"/><Relationship Id="rId20416217cfd4ec7f2" Type="http://schemas.openxmlformats.org/officeDocument/2006/relationships/image" Target="media/imgrId20416217cfd4ec7f2.jpg"/><Relationship Id="rId11546217cfd510ffb" Type="http://schemas.openxmlformats.org/officeDocument/2006/relationships/image" Target="media/imgrId11546217cfd510ffb.jpg"/><Relationship Id="rId55086217cfd528bb8" Type="http://schemas.openxmlformats.org/officeDocument/2006/relationships/image" Target="media/imgrId55086217cfd528bb8.jpg"/><Relationship Id="rId47996217cfd53c60a" Type="http://schemas.openxmlformats.org/officeDocument/2006/relationships/image" Target="media/imgrId47996217cfd53c60a.jpg"/><Relationship Id="rId26036217cfd5574d1" Type="http://schemas.openxmlformats.org/officeDocument/2006/relationships/image" Target="media/imgrId26036217cfd5574d1.jpg"/><Relationship Id="rId39056217cfd56bf56" Type="http://schemas.openxmlformats.org/officeDocument/2006/relationships/image" Target="media/imgrId39056217cfd56bf56.jpg"/><Relationship Id="rId95086217cfd59eb0a" Type="http://schemas.openxmlformats.org/officeDocument/2006/relationships/image" Target="media/imgrId95086217cfd59eb0a.jpg"/><Relationship Id="rId74236217cfd5bcb47" Type="http://schemas.openxmlformats.org/officeDocument/2006/relationships/image" Target="media/imgrId74236217cfd5bcb47.jpg"/><Relationship Id="rId81446217cfd6bd36f" Type="http://schemas.openxmlformats.org/officeDocument/2006/relationships/image" Target="media/imgrId81446217cfd6bd36f.gif"/><Relationship Id="rId41366217cfd6d12b0" Type="http://schemas.openxmlformats.org/officeDocument/2006/relationships/image" Target="media/imgrId41366217cfd6d12b0.jpg"/><Relationship Id="rId14396217cfd6e4270" Type="http://schemas.openxmlformats.org/officeDocument/2006/relationships/image" Target="media/imgrId14396217cfd6e4270.jpg"/><Relationship Id="rId16456217cfd70829f" Type="http://schemas.openxmlformats.org/officeDocument/2006/relationships/image" Target="media/imgrId16456217cfd70829f.jpg"/><Relationship Id="rId83846217cfd719c8e" Type="http://schemas.openxmlformats.org/officeDocument/2006/relationships/image" Target="media/imgrId83846217cfd719c8e.jpg"/><Relationship Id="rId77936217cfd72bced" Type="http://schemas.openxmlformats.org/officeDocument/2006/relationships/image" Target="media/imgrId77936217cfd72bced.jpg"/><Relationship Id="rId11366217cfd73e05f" Type="http://schemas.openxmlformats.org/officeDocument/2006/relationships/image" Target="media/imgrId11366217cfd73e05f.jpg"/><Relationship Id="rId74556217cfd75380b" Type="http://schemas.openxmlformats.org/officeDocument/2006/relationships/image" Target="media/imgrId74556217cfd75380b.jpg"/><Relationship Id="rId39216217cfd763860" Type="http://schemas.openxmlformats.org/officeDocument/2006/relationships/image" Target="media/imgrId39216217cfd763860.jpg"/><Relationship Id="rId22666217cfd7769f1" Type="http://schemas.openxmlformats.org/officeDocument/2006/relationships/image" Target="media/imgrId22666217cfd7769f1.jpg"/><Relationship Id="rId81026217cfd7872a8" Type="http://schemas.openxmlformats.org/officeDocument/2006/relationships/image" Target="media/imgrId81026217cfd7872a8.jpg"/><Relationship Id="rId62496217cfd796f00" Type="http://schemas.openxmlformats.org/officeDocument/2006/relationships/image" Target="media/imgrId62496217cfd796f00.jpg"/><Relationship Id="rId55356217cfd7a5215" Type="http://schemas.openxmlformats.org/officeDocument/2006/relationships/image" Target="media/imgrId55356217cfd7a5215.jpg"/><Relationship Id="rId45026217cfd7bd44e" Type="http://schemas.openxmlformats.org/officeDocument/2006/relationships/image" Target="media/imgrId45026217cfd7bd44e.jpg"/><Relationship Id="rId35226217cfd7cfdf6" Type="http://schemas.openxmlformats.org/officeDocument/2006/relationships/image" Target="media/imgrId35226217cfd7cfdf6.jpg"/><Relationship Id="rId24216217cfd7e669b" Type="http://schemas.openxmlformats.org/officeDocument/2006/relationships/image" Target="media/imgrId24216217cfd7e669b.jpg"/><Relationship Id="rId63246217cfd80d97d" Type="http://schemas.openxmlformats.org/officeDocument/2006/relationships/image" Target="media/imgrId63246217cfd80d97d.jpg"/><Relationship Id="rId71876217cfd81eb5f" Type="http://schemas.openxmlformats.org/officeDocument/2006/relationships/image" Target="media/imgrId71876217cfd81eb5f.jpg"/><Relationship Id="rId10836217cfd830a1f" Type="http://schemas.openxmlformats.org/officeDocument/2006/relationships/image" Target="media/imgrId10836217cfd830a1f.jpg"/><Relationship Id="rId97496217cfd846073" Type="http://schemas.openxmlformats.org/officeDocument/2006/relationships/image" Target="media/imgrId97496217cfd846073.jpg"/><Relationship Id="rId38476217cfd855717" Type="http://schemas.openxmlformats.org/officeDocument/2006/relationships/image" Target="media/imgrId38476217cfd855717.jpg"/><Relationship Id="rId17936217cfd867637" Type="http://schemas.openxmlformats.org/officeDocument/2006/relationships/image" Target="media/imgrId17936217cfd867637.jpg"/><Relationship Id="rId69306217cfd87b5c9" Type="http://schemas.openxmlformats.org/officeDocument/2006/relationships/image" Target="media/imgrId69306217cfd87b5c9.jpg"/><Relationship Id="rId72436217cfd88b861" Type="http://schemas.openxmlformats.org/officeDocument/2006/relationships/image" Target="media/imgrId72436217cfd88b861.jpg"/><Relationship Id="rId80996217cfd8a002b" Type="http://schemas.openxmlformats.org/officeDocument/2006/relationships/image" Target="media/imgrId80996217cfd8a002b.jpg"/><Relationship Id="rId40766217cfd8b5fd2" Type="http://schemas.openxmlformats.org/officeDocument/2006/relationships/image" Target="media/imgrId40766217cfd8b5fd2.jpg"/><Relationship Id="rId36246217cfd8ca20d" Type="http://schemas.openxmlformats.org/officeDocument/2006/relationships/image" Target="media/imgrId36246217cfd8ca20d.jpg"/><Relationship Id="rId58256217cfd8dde5e" Type="http://schemas.openxmlformats.org/officeDocument/2006/relationships/image" Target="media/imgrId58256217cfd8dde5e.jpg"/><Relationship Id="rId74836217cfd8ed971" Type="http://schemas.openxmlformats.org/officeDocument/2006/relationships/image" Target="media/imgrId74836217cfd8ed971.jpg"/><Relationship Id="rId32416217cfd90ff17" Type="http://schemas.openxmlformats.org/officeDocument/2006/relationships/image" Target="media/imgrId32416217cfd90ff17.jpg"/><Relationship Id="rId70526217cfd924426" Type="http://schemas.openxmlformats.org/officeDocument/2006/relationships/image" Target="media/imgrId70526217cfd924426.jpg"/><Relationship Id="rId40106217cfd939e41" Type="http://schemas.openxmlformats.org/officeDocument/2006/relationships/image" Target="media/imgrId40106217cfd939e41.jpg"/><Relationship Id="rId99076217cfd954689" Type="http://schemas.openxmlformats.org/officeDocument/2006/relationships/image" Target="media/imgrId99076217cfd954689.jpg"/><Relationship Id="rId64496217cfd967142" Type="http://schemas.openxmlformats.org/officeDocument/2006/relationships/image" Target="media/imgrId64496217cfd967142.jpg"/><Relationship Id="rId21796217cfd9801c8" Type="http://schemas.openxmlformats.org/officeDocument/2006/relationships/image" Target="media/imgrId21796217cfd9801c8.jpg"/><Relationship Id="rId31866217cfd980ca2" Type="http://schemas.openxmlformats.org/officeDocument/2006/relationships/image" Target="media/imgrId31866217cfd980ca2.png"/><Relationship Id="rId15946217cfd9993d3" Type="http://schemas.openxmlformats.org/officeDocument/2006/relationships/image" Target="media/imgrId15946217cfd9993d3.jpg"/><Relationship Id="rId87086217cfd9b1b22" Type="http://schemas.openxmlformats.org/officeDocument/2006/relationships/image" Target="media/imgrId87086217cfd9b1b22.jpg"/><Relationship Id="rId79976217cfd9c581d" Type="http://schemas.openxmlformats.org/officeDocument/2006/relationships/image" Target="media/imgrId79976217cfd9c581d.jpg"/><Relationship Id="rId46386217cfd9e0098" Type="http://schemas.openxmlformats.org/officeDocument/2006/relationships/image" Target="media/imgrId46386217cfd9e0098.jpg"/><Relationship Id="rId69696217cfda06b7d" Type="http://schemas.openxmlformats.org/officeDocument/2006/relationships/image" Target="media/imgrId69696217cfda06b7d.jpg"/><Relationship Id="rId18726217cfda1857b" Type="http://schemas.openxmlformats.org/officeDocument/2006/relationships/image" Target="media/imgrId18726217cfda1857b.jpg"/><Relationship Id="rId49536217cfda30457" Type="http://schemas.openxmlformats.org/officeDocument/2006/relationships/image" Target="media/imgrId49536217cfda30457.jpg"/><Relationship Id="rId61766217cfda45060" Type="http://schemas.openxmlformats.org/officeDocument/2006/relationships/image" Target="media/imgrId61766217cfda45060.jpg"/><Relationship Id="rId30796217cfda5c250" Type="http://schemas.openxmlformats.org/officeDocument/2006/relationships/image" Target="media/imgrId30796217cfda5c250.jpg"/><Relationship Id="rId21836217cfda73c73" Type="http://schemas.openxmlformats.org/officeDocument/2006/relationships/image" Target="media/imgrId21836217cfda73c73.jpg"/><Relationship Id="rId24676217cfda8e46e" Type="http://schemas.openxmlformats.org/officeDocument/2006/relationships/image" Target="media/imgrId24676217cfda8e46e.jpg"/><Relationship Id="rId77776217cfda9d5c2" Type="http://schemas.openxmlformats.org/officeDocument/2006/relationships/image" Target="media/imgrId77776217cfda9d5c2.jpg"/><Relationship Id="rId42546217cfdabaa88" Type="http://schemas.openxmlformats.org/officeDocument/2006/relationships/image" Target="media/imgrId42546217cfdabaa88.jpg"/><Relationship Id="rId65506217cfdad2e58" Type="http://schemas.openxmlformats.org/officeDocument/2006/relationships/image" Target="media/imgrId65506217cfdad2e58.jpg"/><Relationship Id="rId42106217cfdaeb429" Type="http://schemas.openxmlformats.org/officeDocument/2006/relationships/image" Target="media/imgrId42106217cfdaeb429.jpg"/><Relationship Id="rId52376217cfdb0adcc" Type="http://schemas.openxmlformats.org/officeDocument/2006/relationships/image" Target="media/imgrId52376217cfdb0adcc.jpg"/><Relationship Id="rId19426217cfdb21786" Type="http://schemas.openxmlformats.org/officeDocument/2006/relationships/image" Target="media/imgrId19426217cfdb21786.jpg"/><Relationship Id="rId22766217cfdb3420c" Type="http://schemas.openxmlformats.org/officeDocument/2006/relationships/image" Target="media/imgrId22766217cfdb3420c.jpg"/><Relationship Id="rId40786217cfdb4f583" Type="http://schemas.openxmlformats.org/officeDocument/2006/relationships/image" Target="media/imgrId40786217cfdb4f583.jpg"/><Relationship Id="rId19156217cfdb64f61" Type="http://schemas.openxmlformats.org/officeDocument/2006/relationships/image" Target="media/imgrId19156217cfdb64f61.jpg"/><Relationship Id="rId31426217cfdb74865" Type="http://schemas.openxmlformats.org/officeDocument/2006/relationships/image" Target="media/imgrId31426217cfdb74865.jpg"/><Relationship Id="rId40526217cfdb87782" Type="http://schemas.openxmlformats.org/officeDocument/2006/relationships/image" Target="media/imgrId40526217cfdb87782.jpg"/><Relationship Id="rId73416217cfdb961a2" Type="http://schemas.openxmlformats.org/officeDocument/2006/relationships/image" Target="media/imgrId73416217cfdb961a2.jpg"/><Relationship Id="rId76666217cfdba3ca1" Type="http://schemas.openxmlformats.org/officeDocument/2006/relationships/image" Target="media/imgrId76666217cfdba3ca1.jpg"/><Relationship Id="rId77906217cfdbc0ded" Type="http://schemas.openxmlformats.org/officeDocument/2006/relationships/image" Target="media/imgrId77906217cfdbc0ded.jpg"/><Relationship Id="rId58396217cfdbd6504" Type="http://schemas.openxmlformats.org/officeDocument/2006/relationships/image" Target="media/imgrId58396217cfdbd6504.jpg"/><Relationship Id="rId73376217cfdbeeb6b" Type="http://schemas.openxmlformats.org/officeDocument/2006/relationships/image" Target="media/imgrId73376217cfdbeeb6b.jpg"/><Relationship Id="rId47056217cfdc0dd2e" Type="http://schemas.openxmlformats.org/officeDocument/2006/relationships/image" Target="media/imgrId47056217cfdc0dd2e.jpg"/><Relationship Id="rId37786217cfdc232b9" Type="http://schemas.openxmlformats.org/officeDocument/2006/relationships/image" Target="media/imgrId37786217cfdc232b9.jpg"/><Relationship Id="rId94026217cfdc35239" Type="http://schemas.openxmlformats.org/officeDocument/2006/relationships/image" Target="media/imgrId94026217cfdc35239.jpg"/><Relationship Id="rId52366217cfdc4d0b0" Type="http://schemas.openxmlformats.org/officeDocument/2006/relationships/image" Target="media/imgrId52366217cfdc4d0b0.jpg"/><Relationship Id="rId10746217cfdc74a9b" Type="http://schemas.openxmlformats.org/officeDocument/2006/relationships/image" Target="media/imgrId10746217cfdc74a9b.jpg"/><Relationship Id="rId71766217cfdc900ef" Type="http://schemas.openxmlformats.org/officeDocument/2006/relationships/image" Target="media/imgrId71766217cfdc900ef.jpg"/><Relationship Id="rId10276217cfdca5f5e" Type="http://schemas.openxmlformats.org/officeDocument/2006/relationships/image" Target="media/imgrId10276217cfdca5f5e.jpg"/><Relationship Id="rId64896217cfdcbf5c7" Type="http://schemas.openxmlformats.org/officeDocument/2006/relationships/image" Target="media/imgrId64896217cfdcbf5c7.jpg"/><Relationship Id="rId22856217cfdcd87c6" Type="http://schemas.openxmlformats.org/officeDocument/2006/relationships/image" Target="media/imgrId22856217cfdcd87c6.jpg"/><Relationship Id="rId97046217cfdcd9a5d" Type="http://schemas.openxmlformats.org/officeDocument/2006/relationships/image" Target="media/imgrId97046217cfdcd9a5d.png"/><Relationship Id="rId75436217cfdcf070f" Type="http://schemas.openxmlformats.org/officeDocument/2006/relationships/image" Target="media/imgrId75436217cfdcf070f.jpg"/><Relationship Id="rId93836217cfdd0e3d5" Type="http://schemas.openxmlformats.org/officeDocument/2006/relationships/image" Target="media/imgrId93836217cfdd0e3d5.jpg"/><Relationship Id="rId62226217cfdd241aa" Type="http://schemas.openxmlformats.org/officeDocument/2006/relationships/image" Target="media/imgrId62226217cfdd241aa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227064" Type="http://schemas.openxmlformats.org/officeDocument/2006/relationships/image" Target="media/imgrId9322706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227064" Type="http://schemas.openxmlformats.org/officeDocument/2006/relationships/image" Target="media/imgrId9322706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227064" Type="http://schemas.openxmlformats.org/officeDocument/2006/relationships/image" Target="media/imgrId9322706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227064" Type="http://schemas.openxmlformats.org/officeDocument/2006/relationships/image" Target="media/imgrId9322706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227064" Type="http://schemas.openxmlformats.org/officeDocument/2006/relationships/image" Target="media/imgrId9322706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3227064" Type="http://schemas.openxmlformats.org/officeDocument/2006/relationships/image" Target="media/imgrId9322706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