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0257432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569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1386625" w:name="ctxt"/>
    <w:bookmarkEnd w:id="4138662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2438420" name="name38026217d1b8b2f0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3416217d1b8b2f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7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38923376" name="name80886217d1b8c34fa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4956217d1b8c34f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7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7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92156217d1b8c380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21296217d1b8c39d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7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63346217d1b8c3c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7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7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79206217d1b8c3f0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19666217d1b8c3fe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076217d1b8c46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92178" name="name80656217d1b8d5ec8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81606217d1b8d5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736217d1b8d62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75620" name="name43196217d1b8e8a2e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62026217d1b8e8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83776217d1b8e98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97664" name="name75826217d1b908b57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17326217d1b908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60646" name="name28726217d1b91bf79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57526217d1b91b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81078" name="name90016217d1b931385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82906217d1b931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38192" name="name32696217d1b9429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96217d1b942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92196217d1b9432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7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087321" name="name80146217d1b957068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24866217d1b957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43477" name="name40006217d1b96c316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32396217d1b96c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05248" name="name12006217d1b97eebe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40826217d1b97e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30771" name="name74576217d1b99360e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49396217d1b993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186217d1b993c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32182" name="name36076217d1b9abba6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54676217d1b9ab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86089" name="name45896217d1b9bc2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26217d1b9bc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7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7465817" name="name67766217d1b9cf443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7516217d1b9cf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33584" name="name47616217d1b9e28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46217d1b9e2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909022" name="name27576217d1ba01340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76766217d1ba01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40553" name="name15276217d1ba0fb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06217d1ba0f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897605" name="name80516217d1ba1d84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446217d1ba1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80955" name="name80126217d1ba329d4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50256217d1ba32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36057" name="name36296217d1ba42e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436217d1ba42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049388" name="name52546217d1ba55945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99766217d1ba55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787890" name="name76396217d1ba6658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316217d1ba66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566217d1ba66f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726217d1ba677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10654" name="name67456217d1ba7b2a9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11296217d1ba7b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14046217d1ba7bd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79971" name="name99276217d1ba91068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61996217d1ba91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535382" name="name13486217d1ba9fa5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006217d1ba9f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86736217d1ba9fd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00420" name="name22406217d1bab3406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38416217d1bab3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709340" name="name28056217d1bac31a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766217d1bac3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83546" name="name23866217d1bad34d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956217d1bad3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73555" name="name63396217d1bae79c0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55616217d1bae7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97917" name="name79046217d1bb0a2a5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42746217d1bb0a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438644" name="name38936217d1bb1cb30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44586217d1bb1c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01002" name="name20296217d1bb3144c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87036217d1bb31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33511" name="name55506217d1bb47cb5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21386217d1bb47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7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55546217d1bb484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93173" name="name74946217d1bb5fcad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12386217d1bb5f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5966" name="name52466217d1bb71f07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99226217d1bb71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69323" name="name58016217d1bb837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36217d1bb83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77995" name="name54356217d1bb93ae5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30856217d1bb93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57015" name="name25636217d1bba71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36217d1bba7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97866217d1bba82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31095" name="name33546217d1bbbce5c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90416217d1bbbc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87780" name="name19716217d1bbd09f2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12606217d1bbd0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202701" name="name92026217d1bbe3a7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306217d1bbe3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3166" name="name33446217d1bc05dfd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73316217d1bc05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938234" name="name44876217d1bc1334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256217d1bc13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81406217d1bc136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57788" name="name44666217d1bc29f35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22666217d1bc29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44238" name="name15946217d1bc3eb72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11756217d1bc3e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52284" name="name52436217d1bc4d6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46217d1bc4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656217d1bc4e6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63803" name="name81046217d1bc63aa3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60266217d1bc63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74000" name="name37336217d1bc76a9b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54096217d1bc76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31439" name="name14996217d1bc8777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546217d1bc87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34367" name="name27056217d1bc9aff9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34336217d1bc9a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79236217d1bc9bb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07932" name="name36156217d1bcaf89d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74116217d1bcaf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59795" name="name35896217d1bcc27e6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20316217d1bcc2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94840" name="name89206217d1bcd5fca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73136217d1bcd5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63446217d1bcd70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73463" name="name55486217d1bcef5fb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96856217d1bcef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75236217d1bcf05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64174" name="name48236217d1bd1043c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74246217d1bd10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64018" name="name31236217d1bd202e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996217d1bd20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41677" name="name63706217d1bd32952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42036217d1bd32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41641" name="name96116217d1bd4622f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25876217d1bd46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67229" name="name56366217d1bd521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26217d1bd52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05084" name="name79856217d1bd67354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60026217d1bd67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64282" name="name83196217d1bd785d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8916217d1bd78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7146217d1bd78b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5897630" name="name37586217d1bd8cf4f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12786217d1bd8c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93667" name="name61696217d1bd9dc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76217d1bd9d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6796217d1bd9e2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372885" name="name61916217d1bdb3394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74146217d1bdb3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73682" name="name82756217d1bdc3e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26217d1bdc3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89556217d1bdc42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9796217d1bdc4a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40879" name="name98846217d1bdd5ab1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98146217d1bdd5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73730" name="name13886217d1bdeb340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80306217d1bdeb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970363" name="name34126217d1be08d2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976217d1be08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01956" name="name25716217d1be1e7fb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18886217d1be1e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90523" name="name61776217d1be336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26217d1be33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56236217d1be33e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23476217d1be340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25096217d1be344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2656217d1be34b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148861" name="name20796217d1be48aa1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94326217d1be48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67427" name="name90116217d1be5df9b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44226217d1be5d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79573" name="name23286217d1be74e83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88786217d1be74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85838" name="name53066217d1be893cc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16236217d1be89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4542" name="name73336217d1be979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76217d1be97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52646217d1be97f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3306217d1be980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98936217d1be985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05200" name="name64376217d1bea99f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626217d1bea9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1256217d1beaa8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2876217d1beaac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45876217d1beaae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90413" name="name55296217d1bebfffc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85516217d1bebf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99733" name="name38986217d1bed261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786217d1bed2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73319" name="name77186217d1bee8c01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88076217d1bee8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245808" name="name29726217d1bf0b035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25186217d1bf0b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68561" name="name60946217d1bf25b24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26376217d1bf25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466902" name="name70726217d1bf3745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956217d1bf37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04981" name="name31176217d1bf4b4b2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29166217d1bf4b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82199" name="name57586217d1bf6210e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22286217d1bf62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66324" name="name50496217d1bf782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46217d1bf78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94184" name="name17226217d1bf8a4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46217d1bf8a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34594" name="name28276217d1bf9d44a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82536217d1bf9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0536302" name="name59846217d1bfb1aeb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34796217d1bfb1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467060" name="name98906217d1bfc2c4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716217d1bfc2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91256217d1bfc30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7586217d1bfc36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67430" name="name23806217d1bfd6bd5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93296217d1bfd6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3196217d1bfd76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0945" name="name10656217d1bfeec87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99996217d1bfee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87378" name="name99396217d1c00a9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76217d1c00a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46902" name="name56196217d1c02001a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59296217d1c01f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170245" name="name39156217d1c02edd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966217d1c02e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31454" name="name62056217d1c042750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89826217d1c042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165009" name="name11406217d1c04f50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246217d1c04f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60811" name="name41836217d1c0660d6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19836217d1c066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097336" name="name99006217d1c0777e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296217d1c077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579038" name="name36296217d1c08963a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70726217d1c089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805186" name="name66896217d1c09ea1c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94306217d1c09e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99423" name="name71716217d1c0b419b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23376217d1c0b4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10642" name="name27566217d1c0c2bf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566217d1c0c2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60205" name="name38376217d1c0d5fd2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60876217d1c0d5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68215" name="name35126217d1c0e9076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14686217d1c0e9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8459" name="name21396217d1c1053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96217d1c105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28907670" name="name94126217d1c11b978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23576217d1c11b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7999473" name="name86356217d1c135feb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5846217d1c135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9520069" name="name33846217d1c1563bf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2326217d1c156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68342868" name="name61516217d1c170c96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1346217d1c170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0025037" name="name27216217d1c18570f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72116217d1c185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08785" name="name57406217d1c19826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546217d1c198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56686" name="name79986217d1c1ab031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14266217d1c1ab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72138980" name="name16766217d1c1c4239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6186217d1c1c4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41973487" name="name60456217d1c1df6d6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12356217d1c1df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041834" name="name13636217d1c200982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27276217d1c200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22053" name="name51496217d1c20ef5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746217d1c20e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79531" name="name88046217d1c220b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06217d1c220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07917" name="name36486217d1c2356c0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49696217d1c235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909382" name="name45476217d1c244f5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646217d1c244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3206" name="name78886217d1c256ab4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60436217d1c256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79753" name="name86576217d1c2681c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076217d1c268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80139" name="name50746217d1c27a14b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25366217d1c27a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7065" name="name45036217d1c28d1eb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24116217d1c28d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61855" name="name35036217d1c2a0d7a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87606217d1c2a0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4500" name="name90596217d1c2b11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96217d1c2b1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13459" name="name37546217d1c2c2b5b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75066217d1c2c2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07844" name="name93406217d1c2d3fc1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46566217d1c2d3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618499" name="name83096217d1c2e716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256217d1c2e7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71564" name="name78676217d1c3084d5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86596217d1c308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311">
    <w:multiLevelType w:val="hybridMultilevel"/>
    <w:lvl w:ilvl="0" w:tplc="76940453">
      <w:start w:val="1"/>
      <w:numFmt w:val="decimal"/>
      <w:lvlText w:val="%1."/>
      <w:lvlJc w:val="left"/>
      <w:pPr>
        <w:ind w:left="720" w:hanging="360"/>
      </w:pPr>
    </w:lvl>
    <w:lvl w:ilvl="1" w:tplc="76940453" w:tentative="1">
      <w:start w:val="1"/>
      <w:numFmt w:val="lowerLetter"/>
      <w:lvlText w:val="%2."/>
      <w:lvlJc w:val="left"/>
      <w:pPr>
        <w:ind w:left="1440" w:hanging="360"/>
      </w:pPr>
    </w:lvl>
    <w:lvl w:ilvl="2" w:tplc="76940453" w:tentative="1">
      <w:start w:val="1"/>
      <w:numFmt w:val="lowerRoman"/>
      <w:lvlText w:val="%3."/>
      <w:lvlJc w:val="right"/>
      <w:pPr>
        <w:ind w:left="2160" w:hanging="180"/>
      </w:pPr>
    </w:lvl>
    <w:lvl w:ilvl="3" w:tplc="76940453" w:tentative="1">
      <w:start w:val="1"/>
      <w:numFmt w:val="decimal"/>
      <w:lvlText w:val="%4."/>
      <w:lvlJc w:val="left"/>
      <w:pPr>
        <w:ind w:left="2880" w:hanging="360"/>
      </w:pPr>
    </w:lvl>
    <w:lvl w:ilvl="4" w:tplc="76940453" w:tentative="1">
      <w:start w:val="1"/>
      <w:numFmt w:val="lowerLetter"/>
      <w:lvlText w:val="%5."/>
      <w:lvlJc w:val="left"/>
      <w:pPr>
        <w:ind w:left="3600" w:hanging="360"/>
      </w:pPr>
    </w:lvl>
    <w:lvl w:ilvl="5" w:tplc="76940453" w:tentative="1">
      <w:start w:val="1"/>
      <w:numFmt w:val="lowerRoman"/>
      <w:lvlText w:val="%6."/>
      <w:lvlJc w:val="right"/>
      <w:pPr>
        <w:ind w:left="4320" w:hanging="180"/>
      </w:pPr>
    </w:lvl>
    <w:lvl w:ilvl="6" w:tplc="76940453" w:tentative="1">
      <w:start w:val="1"/>
      <w:numFmt w:val="decimal"/>
      <w:lvlText w:val="%7."/>
      <w:lvlJc w:val="left"/>
      <w:pPr>
        <w:ind w:left="5040" w:hanging="360"/>
      </w:pPr>
    </w:lvl>
    <w:lvl w:ilvl="7" w:tplc="76940453" w:tentative="1">
      <w:start w:val="1"/>
      <w:numFmt w:val="lowerLetter"/>
      <w:lvlText w:val="%8."/>
      <w:lvlJc w:val="left"/>
      <w:pPr>
        <w:ind w:left="5760" w:hanging="360"/>
      </w:pPr>
    </w:lvl>
    <w:lvl w:ilvl="8" w:tplc="76940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0">
    <w:multiLevelType w:val="hybridMultilevel"/>
    <w:lvl w:ilvl="0" w:tplc="94414926">
      <w:start w:val="1"/>
      <w:numFmt w:val="decimal"/>
      <w:lvlText w:val="%1."/>
      <w:lvlJc w:val="left"/>
      <w:pPr>
        <w:ind w:left="720" w:hanging="360"/>
      </w:pPr>
    </w:lvl>
    <w:lvl w:ilvl="1" w:tplc="94414926" w:tentative="1">
      <w:start w:val="1"/>
      <w:numFmt w:val="lowerLetter"/>
      <w:lvlText w:val="%2."/>
      <w:lvlJc w:val="left"/>
      <w:pPr>
        <w:ind w:left="1440" w:hanging="360"/>
      </w:pPr>
    </w:lvl>
    <w:lvl w:ilvl="2" w:tplc="94414926" w:tentative="1">
      <w:start w:val="1"/>
      <w:numFmt w:val="lowerRoman"/>
      <w:lvlText w:val="%3."/>
      <w:lvlJc w:val="right"/>
      <w:pPr>
        <w:ind w:left="2160" w:hanging="180"/>
      </w:pPr>
    </w:lvl>
    <w:lvl w:ilvl="3" w:tplc="94414926" w:tentative="1">
      <w:start w:val="1"/>
      <w:numFmt w:val="decimal"/>
      <w:lvlText w:val="%4."/>
      <w:lvlJc w:val="left"/>
      <w:pPr>
        <w:ind w:left="2880" w:hanging="360"/>
      </w:pPr>
    </w:lvl>
    <w:lvl w:ilvl="4" w:tplc="94414926" w:tentative="1">
      <w:start w:val="1"/>
      <w:numFmt w:val="lowerLetter"/>
      <w:lvlText w:val="%5."/>
      <w:lvlJc w:val="left"/>
      <w:pPr>
        <w:ind w:left="3600" w:hanging="360"/>
      </w:pPr>
    </w:lvl>
    <w:lvl w:ilvl="5" w:tplc="94414926" w:tentative="1">
      <w:start w:val="1"/>
      <w:numFmt w:val="lowerRoman"/>
      <w:lvlText w:val="%6."/>
      <w:lvlJc w:val="right"/>
      <w:pPr>
        <w:ind w:left="4320" w:hanging="180"/>
      </w:pPr>
    </w:lvl>
    <w:lvl w:ilvl="6" w:tplc="94414926" w:tentative="1">
      <w:start w:val="1"/>
      <w:numFmt w:val="decimal"/>
      <w:lvlText w:val="%7."/>
      <w:lvlJc w:val="left"/>
      <w:pPr>
        <w:ind w:left="5040" w:hanging="360"/>
      </w:pPr>
    </w:lvl>
    <w:lvl w:ilvl="7" w:tplc="94414926" w:tentative="1">
      <w:start w:val="1"/>
      <w:numFmt w:val="lowerLetter"/>
      <w:lvlText w:val="%8."/>
      <w:lvlJc w:val="left"/>
      <w:pPr>
        <w:ind w:left="5760" w:hanging="360"/>
      </w:pPr>
    </w:lvl>
    <w:lvl w:ilvl="8" w:tplc="94414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9">
    <w:multiLevelType w:val="hybridMultilevel"/>
    <w:lvl w:ilvl="0" w:tplc="31253090">
      <w:start w:val="1"/>
      <w:numFmt w:val="decimal"/>
      <w:lvlText w:val="%1."/>
      <w:lvlJc w:val="left"/>
      <w:pPr>
        <w:ind w:left="720" w:hanging="360"/>
      </w:pPr>
    </w:lvl>
    <w:lvl w:ilvl="1" w:tplc="31253090" w:tentative="1">
      <w:start w:val="1"/>
      <w:numFmt w:val="lowerLetter"/>
      <w:lvlText w:val="%2."/>
      <w:lvlJc w:val="left"/>
      <w:pPr>
        <w:ind w:left="1440" w:hanging="360"/>
      </w:pPr>
    </w:lvl>
    <w:lvl w:ilvl="2" w:tplc="31253090" w:tentative="1">
      <w:start w:val="1"/>
      <w:numFmt w:val="lowerRoman"/>
      <w:lvlText w:val="%3."/>
      <w:lvlJc w:val="right"/>
      <w:pPr>
        <w:ind w:left="2160" w:hanging="180"/>
      </w:pPr>
    </w:lvl>
    <w:lvl w:ilvl="3" w:tplc="31253090" w:tentative="1">
      <w:start w:val="1"/>
      <w:numFmt w:val="decimal"/>
      <w:lvlText w:val="%4."/>
      <w:lvlJc w:val="left"/>
      <w:pPr>
        <w:ind w:left="2880" w:hanging="360"/>
      </w:pPr>
    </w:lvl>
    <w:lvl w:ilvl="4" w:tplc="31253090" w:tentative="1">
      <w:start w:val="1"/>
      <w:numFmt w:val="lowerLetter"/>
      <w:lvlText w:val="%5."/>
      <w:lvlJc w:val="left"/>
      <w:pPr>
        <w:ind w:left="3600" w:hanging="360"/>
      </w:pPr>
    </w:lvl>
    <w:lvl w:ilvl="5" w:tplc="31253090" w:tentative="1">
      <w:start w:val="1"/>
      <w:numFmt w:val="lowerRoman"/>
      <w:lvlText w:val="%6."/>
      <w:lvlJc w:val="right"/>
      <w:pPr>
        <w:ind w:left="4320" w:hanging="180"/>
      </w:pPr>
    </w:lvl>
    <w:lvl w:ilvl="6" w:tplc="31253090" w:tentative="1">
      <w:start w:val="1"/>
      <w:numFmt w:val="decimal"/>
      <w:lvlText w:val="%7."/>
      <w:lvlJc w:val="left"/>
      <w:pPr>
        <w:ind w:left="5040" w:hanging="360"/>
      </w:pPr>
    </w:lvl>
    <w:lvl w:ilvl="7" w:tplc="31253090" w:tentative="1">
      <w:start w:val="1"/>
      <w:numFmt w:val="lowerLetter"/>
      <w:lvlText w:val="%8."/>
      <w:lvlJc w:val="left"/>
      <w:pPr>
        <w:ind w:left="5760" w:hanging="360"/>
      </w:pPr>
    </w:lvl>
    <w:lvl w:ilvl="8" w:tplc="31253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8">
    <w:multiLevelType w:val="hybridMultilevel"/>
    <w:lvl w:ilvl="0" w:tplc="24612500">
      <w:start w:val="1"/>
      <w:numFmt w:val="decimal"/>
      <w:lvlText w:val="%1."/>
      <w:lvlJc w:val="left"/>
      <w:pPr>
        <w:ind w:left="720" w:hanging="360"/>
      </w:pPr>
    </w:lvl>
    <w:lvl w:ilvl="1" w:tplc="24612500" w:tentative="1">
      <w:start w:val="1"/>
      <w:numFmt w:val="lowerLetter"/>
      <w:lvlText w:val="%2."/>
      <w:lvlJc w:val="left"/>
      <w:pPr>
        <w:ind w:left="1440" w:hanging="360"/>
      </w:pPr>
    </w:lvl>
    <w:lvl w:ilvl="2" w:tplc="24612500" w:tentative="1">
      <w:start w:val="1"/>
      <w:numFmt w:val="lowerRoman"/>
      <w:lvlText w:val="%3."/>
      <w:lvlJc w:val="right"/>
      <w:pPr>
        <w:ind w:left="2160" w:hanging="180"/>
      </w:pPr>
    </w:lvl>
    <w:lvl w:ilvl="3" w:tplc="24612500" w:tentative="1">
      <w:start w:val="1"/>
      <w:numFmt w:val="decimal"/>
      <w:lvlText w:val="%4."/>
      <w:lvlJc w:val="left"/>
      <w:pPr>
        <w:ind w:left="2880" w:hanging="360"/>
      </w:pPr>
    </w:lvl>
    <w:lvl w:ilvl="4" w:tplc="24612500" w:tentative="1">
      <w:start w:val="1"/>
      <w:numFmt w:val="lowerLetter"/>
      <w:lvlText w:val="%5."/>
      <w:lvlJc w:val="left"/>
      <w:pPr>
        <w:ind w:left="3600" w:hanging="360"/>
      </w:pPr>
    </w:lvl>
    <w:lvl w:ilvl="5" w:tplc="24612500" w:tentative="1">
      <w:start w:val="1"/>
      <w:numFmt w:val="lowerRoman"/>
      <w:lvlText w:val="%6."/>
      <w:lvlJc w:val="right"/>
      <w:pPr>
        <w:ind w:left="4320" w:hanging="180"/>
      </w:pPr>
    </w:lvl>
    <w:lvl w:ilvl="6" w:tplc="24612500" w:tentative="1">
      <w:start w:val="1"/>
      <w:numFmt w:val="decimal"/>
      <w:lvlText w:val="%7."/>
      <w:lvlJc w:val="left"/>
      <w:pPr>
        <w:ind w:left="5040" w:hanging="360"/>
      </w:pPr>
    </w:lvl>
    <w:lvl w:ilvl="7" w:tplc="24612500" w:tentative="1">
      <w:start w:val="1"/>
      <w:numFmt w:val="lowerLetter"/>
      <w:lvlText w:val="%8."/>
      <w:lvlJc w:val="left"/>
      <w:pPr>
        <w:ind w:left="5760" w:hanging="360"/>
      </w:pPr>
    </w:lvl>
    <w:lvl w:ilvl="8" w:tplc="24612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7">
    <w:multiLevelType w:val="hybridMultilevel"/>
    <w:lvl w:ilvl="0" w:tplc="91829625">
      <w:start w:val="1"/>
      <w:numFmt w:val="decimal"/>
      <w:lvlText w:val="%1."/>
      <w:lvlJc w:val="left"/>
      <w:pPr>
        <w:ind w:left="720" w:hanging="360"/>
      </w:pPr>
    </w:lvl>
    <w:lvl w:ilvl="1" w:tplc="91829625" w:tentative="1">
      <w:start w:val="1"/>
      <w:numFmt w:val="lowerLetter"/>
      <w:lvlText w:val="%2."/>
      <w:lvlJc w:val="left"/>
      <w:pPr>
        <w:ind w:left="1440" w:hanging="360"/>
      </w:pPr>
    </w:lvl>
    <w:lvl w:ilvl="2" w:tplc="91829625" w:tentative="1">
      <w:start w:val="1"/>
      <w:numFmt w:val="lowerRoman"/>
      <w:lvlText w:val="%3."/>
      <w:lvlJc w:val="right"/>
      <w:pPr>
        <w:ind w:left="2160" w:hanging="180"/>
      </w:pPr>
    </w:lvl>
    <w:lvl w:ilvl="3" w:tplc="91829625" w:tentative="1">
      <w:start w:val="1"/>
      <w:numFmt w:val="decimal"/>
      <w:lvlText w:val="%4."/>
      <w:lvlJc w:val="left"/>
      <w:pPr>
        <w:ind w:left="2880" w:hanging="360"/>
      </w:pPr>
    </w:lvl>
    <w:lvl w:ilvl="4" w:tplc="91829625" w:tentative="1">
      <w:start w:val="1"/>
      <w:numFmt w:val="lowerLetter"/>
      <w:lvlText w:val="%5."/>
      <w:lvlJc w:val="left"/>
      <w:pPr>
        <w:ind w:left="3600" w:hanging="360"/>
      </w:pPr>
    </w:lvl>
    <w:lvl w:ilvl="5" w:tplc="91829625" w:tentative="1">
      <w:start w:val="1"/>
      <w:numFmt w:val="lowerRoman"/>
      <w:lvlText w:val="%6."/>
      <w:lvlJc w:val="right"/>
      <w:pPr>
        <w:ind w:left="4320" w:hanging="180"/>
      </w:pPr>
    </w:lvl>
    <w:lvl w:ilvl="6" w:tplc="91829625" w:tentative="1">
      <w:start w:val="1"/>
      <w:numFmt w:val="decimal"/>
      <w:lvlText w:val="%7."/>
      <w:lvlJc w:val="left"/>
      <w:pPr>
        <w:ind w:left="5040" w:hanging="360"/>
      </w:pPr>
    </w:lvl>
    <w:lvl w:ilvl="7" w:tplc="91829625" w:tentative="1">
      <w:start w:val="1"/>
      <w:numFmt w:val="lowerLetter"/>
      <w:lvlText w:val="%8."/>
      <w:lvlJc w:val="left"/>
      <w:pPr>
        <w:ind w:left="5760" w:hanging="360"/>
      </w:pPr>
    </w:lvl>
    <w:lvl w:ilvl="8" w:tplc="91829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6">
    <w:multiLevelType w:val="hybridMultilevel"/>
    <w:lvl w:ilvl="0" w:tplc="61955705">
      <w:start w:val="1"/>
      <w:numFmt w:val="decimal"/>
      <w:lvlText w:val="%1."/>
      <w:lvlJc w:val="left"/>
      <w:pPr>
        <w:ind w:left="720" w:hanging="360"/>
      </w:pPr>
    </w:lvl>
    <w:lvl w:ilvl="1" w:tplc="61955705" w:tentative="1">
      <w:start w:val="1"/>
      <w:numFmt w:val="lowerLetter"/>
      <w:lvlText w:val="%2."/>
      <w:lvlJc w:val="left"/>
      <w:pPr>
        <w:ind w:left="1440" w:hanging="360"/>
      </w:pPr>
    </w:lvl>
    <w:lvl w:ilvl="2" w:tplc="61955705" w:tentative="1">
      <w:start w:val="1"/>
      <w:numFmt w:val="lowerRoman"/>
      <w:lvlText w:val="%3."/>
      <w:lvlJc w:val="right"/>
      <w:pPr>
        <w:ind w:left="2160" w:hanging="180"/>
      </w:pPr>
    </w:lvl>
    <w:lvl w:ilvl="3" w:tplc="61955705" w:tentative="1">
      <w:start w:val="1"/>
      <w:numFmt w:val="decimal"/>
      <w:lvlText w:val="%4."/>
      <w:lvlJc w:val="left"/>
      <w:pPr>
        <w:ind w:left="2880" w:hanging="360"/>
      </w:pPr>
    </w:lvl>
    <w:lvl w:ilvl="4" w:tplc="61955705" w:tentative="1">
      <w:start w:val="1"/>
      <w:numFmt w:val="lowerLetter"/>
      <w:lvlText w:val="%5."/>
      <w:lvlJc w:val="left"/>
      <w:pPr>
        <w:ind w:left="3600" w:hanging="360"/>
      </w:pPr>
    </w:lvl>
    <w:lvl w:ilvl="5" w:tplc="61955705" w:tentative="1">
      <w:start w:val="1"/>
      <w:numFmt w:val="lowerRoman"/>
      <w:lvlText w:val="%6."/>
      <w:lvlJc w:val="right"/>
      <w:pPr>
        <w:ind w:left="4320" w:hanging="180"/>
      </w:pPr>
    </w:lvl>
    <w:lvl w:ilvl="6" w:tplc="61955705" w:tentative="1">
      <w:start w:val="1"/>
      <w:numFmt w:val="decimal"/>
      <w:lvlText w:val="%7."/>
      <w:lvlJc w:val="left"/>
      <w:pPr>
        <w:ind w:left="5040" w:hanging="360"/>
      </w:pPr>
    </w:lvl>
    <w:lvl w:ilvl="7" w:tplc="61955705" w:tentative="1">
      <w:start w:val="1"/>
      <w:numFmt w:val="lowerLetter"/>
      <w:lvlText w:val="%8."/>
      <w:lvlJc w:val="left"/>
      <w:pPr>
        <w:ind w:left="5760" w:hanging="360"/>
      </w:pPr>
    </w:lvl>
    <w:lvl w:ilvl="8" w:tplc="61955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5">
    <w:multiLevelType w:val="hybridMultilevel"/>
    <w:lvl w:ilvl="0" w:tplc="71100293">
      <w:start w:val="1"/>
      <w:numFmt w:val="decimal"/>
      <w:lvlText w:val="%1."/>
      <w:lvlJc w:val="left"/>
      <w:pPr>
        <w:ind w:left="720" w:hanging="360"/>
      </w:pPr>
    </w:lvl>
    <w:lvl w:ilvl="1" w:tplc="71100293" w:tentative="1">
      <w:start w:val="1"/>
      <w:numFmt w:val="lowerLetter"/>
      <w:lvlText w:val="%2."/>
      <w:lvlJc w:val="left"/>
      <w:pPr>
        <w:ind w:left="1440" w:hanging="360"/>
      </w:pPr>
    </w:lvl>
    <w:lvl w:ilvl="2" w:tplc="71100293" w:tentative="1">
      <w:start w:val="1"/>
      <w:numFmt w:val="lowerRoman"/>
      <w:lvlText w:val="%3."/>
      <w:lvlJc w:val="right"/>
      <w:pPr>
        <w:ind w:left="2160" w:hanging="180"/>
      </w:pPr>
    </w:lvl>
    <w:lvl w:ilvl="3" w:tplc="71100293" w:tentative="1">
      <w:start w:val="1"/>
      <w:numFmt w:val="decimal"/>
      <w:lvlText w:val="%4."/>
      <w:lvlJc w:val="left"/>
      <w:pPr>
        <w:ind w:left="2880" w:hanging="360"/>
      </w:pPr>
    </w:lvl>
    <w:lvl w:ilvl="4" w:tplc="71100293" w:tentative="1">
      <w:start w:val="1"/>
      <w:numFmt w:val="lowerLetter"/>
      <w:lvlText w:val="%5."/>
      <w:lvlJc w:val="left"/>
      <w:pPr>
        <w:ind w:left="3600" w:hanging="360"/>
      </w:pPr>
    </w:lvl>
    <w:lvl w:ilvl="5" w:tplc="71100293" w:tentative="1">
      <w:start w:val="1"/>
      <w:numFmt w:val="lowerRoman"/>
      <w:lvlText w:val="%6."/>
      <w:lvlJc w:val="right"/>
      <w:pPr>
        <w:ind w:left="4320" w:hanging="180"/>
      </w:pPr>
    </w:lvl>
    <w:lvl w:ilvl="6" w:tplc="71100293" w:tentative="1">
      <w:start w:val="1"/>
      <w:numFmt w:val="decimal"/>
      <w:lvlText w:val="%7."/>
      <w:lvlJc w:val="left"/>
      <w:pPr>
        <w:ind w:left="5040" w:hanging="360"/>
      </w:pPr>
    </w:lvl>
    <w:lvl w:ilvl="7" w:tplc="71100293" w:tentative="1">
      <w:start w:val="1"/>
      <w:numFmt w:val="lowerLetter"/>
      <w:lvlText w:val="%8."/>
      <w:lvlJc w:val="left"/>
      <w:pPr>
        <w:ind w:left="5760" w:hanging="360"/>
      </w:pPr>
    </w:lvl>
    <w:lvl w:ilvl="8" w:tplc="71100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4">
    <w:multiLevelType w:val="hybridMultilevel"/>
    <w:lvl w:ilvl="0" w:tplc="42061341">
      <w:start w:val="1"/>
      <w:numFmt w:val="decimal"/>
      <w:lvlText w:val="%1."/>
      <w:lvlJc w:val="left"/>
      <w:pPr>
        <w:ind w:left="720" w:hanging="360"/>
      </w:pPr>
    </w:lvl>
    <w:lvl w:ilvl="1" w:tplc="42061341" w:tentative="1">
      <w:start w:val="1"/>
      <w:numFmt w:val="lowerLetter"/>
      <w:lvlText w:val="%2."/>
      <w:lvlJc w:val="left"/>
      <w:pPr>
        <w:ind w:left="1440" w:hanging="360"/>
      </w:pPr>
    </w:lvl>
    <w:lvl w:ilvl="2" w:tplc="42061341" w:tentative="1">
      <w:start w:val="1"/>
      <w:numFmt w:val="lowerRoman"/>
      <w:lvlText w:val="%3."/>
      <w:lvlJc w:val="right"/>
      <w:pPr>
        <w:ind w:left="2160" w:hanging="180"/>
      </w:pPr>
    </w:lvl>
    <w:lvl w:ilvl="3" w:tplc="42061341" w:tentative="1">
      <w:start w:val="1"/>
      <w:numFmt w:val="decimal"/>
      <w:lvlText w:val="%4."/>
      <w:lvlJc w:val="left"/>
      <w:pPr>
        <w:ind w:left="2880" w:hanging="360"/>
      </w:pPr>
    </w:lvl>
    <w:lvl w:ilvl="4" w:tplc="42061341" w:tentative="1">
      <w:start w:val="1"/>
      <w:numFmt w:val="lowerLetter"/>
      <w:lvlText w:val="%5."/>
      <w:lvlJc w:val="left"/>
      <w:pPr>
        <w:ind w:left="3600" w:hanging="360"/>
      </w:pPr>
    </w:lvl>
    <w:lvl w:ilvl="5" w:tplc="42061341" w:tentative="1">
      <w:start w:val="1"/>
      <w:numFmt w:val="lowerRoman"/>
      <w:lvlText w:val="%6."/>
      <w:lvlJc w:val="right"/>
      <w:pPr>
        <w:ind w:left="4320" w:hanging="180"/>
      </w:pPr>
    </w:lvl>
    <w:lvl w:ilvl="6" w:tplc="42061341" w:tentative="1">
      <w:start w:val="1"/>
      <w:numFmt w:val="decimal"/>
      <w:lvlText w:val="%7."/>
      <w:lvlJc w:val="left"/>
      <w:pPr>
        <w:ind w:left="5040" w:hanging="360"/>
      </w:pPr>
    </w:lvl>
    <w:lvl w:ilvl="7" w:tplc="42061341" w:tentative="1">
      <w:start w:val="1"/>
      <w:numFmt w:val="lowerLetter"/>
      <w:lvlText w:val="%8."/>
      <w:lvlJc w:val="left"/>
      <w:pPr>
        <w:ind w:left="5760" w:hanging="360"/>
      </w:pPr>
    </w:lvl>
    <w:lvl w:ilvl="8" w:tplc="42061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3">
    <w:multiLevelType w:val="hybridMultilevel"/>
    <w:lvl w:ilvl="0" w:tplc="78622071">
      <w:start w:val="1"/>
      <w:numFmt w:val="decimal"/>
      <w:lvlText w:val="%1."/>
      <w:lvlJc w:val="left"/>
      <w:pPr>
        <w:ind w:left="720" w:hanging="360"/>
      </w:pPr>
    </w:lvl>
    <w:lvl w:ilvl="1" w:tplc="78622071" w:tentative="1">
      <w:start w:val="1"/>
      <w:numFmt w:val="lowerLetter"/>
      <w:lvlText w:val="%2."/>
      <w:lvlJc w:val="left"/>
      <w:pPr>
        <w:ind w:left="1440" w:hanging="360"/>
      </w:pPr>
    </w:lvl>
    <w:lvl w:ilvl="2" w:tplc="78622071" w:tentative="1">
      <w:start w:val="1"/>
      <w:numFmt w:val="lowerRoman"/>
      <w:lvlText w:val="%3."/>
      <w:lvlJc w:val="right"/>
      <w:pPr>
        <w:ind w:left="2160" w:hanging="180"/>
      </w:pPr>
    </w:lvl>
    <w:lvl w:ilvl="3" w:tplc="78622071" w:tentative="1">
      <w:start w:val="1"/>
      <w:numFmt w:val="decimal"/>
      <w:lvlText w:val="%4."/>
      <w:lvlJc w:val="left"/>
      <w:pPr>
        <w:ind w:left="2880" w:hanging="360"/>
      </w:pPr>
    </w:lvl>
    <w:lvl w:ilvl="4" w:tplc="78622071" w:tentative="1">
      <w:start w:val="1"/>
      <w:numFmt w:val="lowerLetter"/>
      <w:lvlText w:val="%5."/>
      <w:lvlJc w:val="left"/>
      <w:pPr>
        <w:ind w:left="3600" w:hanging="360"/>
      </w:pPr>
    </w:lvl>
    <w:lvl w:ilvl="5" w:tplc="78622071" w:tentative="1">
      <w:start w:val="1"/>
      <w:numFmt w:val="lowerRoman"/>
      <w:lvlText w:val="%6."/>
      <w:lvlJc w:val="right"/>
      <w:pPr>
        <w:ind w:left="4320" w:hanging="180"/>
      </w:pPr>
    </w:lvl>
    <w:lvl w:ilvl="6" w:tplc="78622071" w:tentative="1">
      <w:start w:val="1"/>
      <w:numFmt w:val="decimal"/>
      <w:lvlText w:val="%7."/>
      <w:lvlJc w:val="left"/>
      <w:pPr>
        <w:ind w:left="5040" w:hanging="360"/>
      </w:pPr>
    </w:lvl>
    <w:lvl w:ilvl="7" w:tplc="78622071" w:tentative="1">
      <w:start w:val="1"/>
      <w:numFmt w:val="lowerLetter"/>
      <w:lvlText w:val="%8."/>
      <w:lvlJc w:val="left"/>
      <w:pPr>
        <w:ind w:left="5760" w:hanging="360"/>
      </w:pPr>
    </w:lvl>
    <w:lvl w:ilvl="8" w:tplc="78622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2">
    <w:multiLevelType w:val="hybridMultilevel"/>
    <w:lvl w:ilvl="0" w:tplc="15114692">
      <w:start w:val="1"/>
      <w:numFmt w:val="decimal"/>
      <w:lvlText w:val="%1."/>
      <w:lvlJc w:val="left"/>
      <w:pPr>
        <w:ind w:left="720" w:hanging="360"/>
      </w:pPr>
    </w:lvl>
    <w:lvl w:ilvl="1" w:tplc="15114692" w:tentative="1">
      <w:start w:val="1"/>
      <w:numFmt w:val="lowerLetter"/>
      <w:lvlText w:val="%2."/>
      <w:lvlJc w:val="left"/>
      <w:pPr>
        <w:ind w:left="1440" w:hanging="360"/>
      </w:pPr>
    </w:lvl>
    <w:lvl w:ilvl="2" w:tplc="15114692" w:tentative="1">
      <w:start w:val="1"/>
      <w:numFmt w:val="lowerRoman"/>
      <w:lvlText w:val="%3."/>
      <w:lvlJc w:val="right"/>
      <w:pPr>
        <w:ind w:left="2160" w:hanging="180"/>
      </w:pPr>
    </w:lvl>
    <w:lvl w:ilvl="3" w:tplc="15114692" w:tentative="1">
      <w:start w:val="1"/>
      <w:numFmt w:val="decimal"/>
      <w:lvlText w:val="%4."/>
      <w:lvlJc w:val="left"/>
      <w:pPr>
        <w:ind w:left="2880" w:hanging="360"/>
      </w:pPr>
    </w:lvl>
    <w:lvl w:ilvl="4" w:tplc="15114692" w:tentative="1">
      <w:start w:val="1"/>
      <w:numFmt w:val="lowerLetter"/>
      <w:lvlText w:val="%5."/>
      <w:lvlJc w:val="left"/>
      <w:pPr>
        <w:ind w:left="3600" w:hanging="360"/>
      </w:pPr>
    </w:lvl>
    <w:lvl w:ilvl="5" w:tplc="15114692" w:tentative="1">
      <w:start w:val="1"/>
      <w:numFmt w:val="lowerRoman"/>
      <w:lvlText w:val="%6."/>
      <w:lvlJc w:val="right"/>
      <w:pPr>
        <w:ind w:left="4320" w:hanging="180"/>
      </w:pPr>
    </w:lvl>
    <w:lvl w:ilvl="6" w:tplc="15114692" w:tentative="1">
      <w:start w:val="1"/>
      <w:numFmt w:val="decimal"/>
      <w:lvlText w:val="%7."/>
      <w:lvlJc w:val="left"/>
      <w:pPr>
        <w:ind w:left="5040" w:hanging="360"/>
      </w:pPr>
    </w:lvl>
    <w:lvl w:ilvl="7" w:tplc="15114692" w:tentative="1">
      <w:start w:val="1"/>
      <w:numFmt w:val="lowerLetter"/>
      <w:lvlText w:val="%8."/>
      <w:lvlJc w:val="left"/>
      <w:pPr>
        <w:ind w:left="5760" w:hanging="360"/>
      </w:pPr>
    </w:lvl>
    <w:lvl w:ilvl="8" w:tplc="15114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1">
    <w:multiLevelType w:val="hybridMultilevel"/>
    <w:lvl w:ilvl="0" w:tplc="24298142">
      <w:start w:val="1"/>
      <w:numFmt w:val="decimal"/>
      <w:lvlText w:val="%1."/>
      <w:lvlJc w:val="left"/>
      <w:pPr>
        <w:ind w:left="720" w:hanging="360"/>
      </w:pPr>
    </w:lvl>
    <w:lvl w:ilvl="1" w:tplc="24298142" w:tentative="1">
      <w:start w:val="1"/>
      <w:numFmt w:val="lowerLetter"/>
      <w:lvlText w:val="%2."/>
      <w:lvlJc w:val="left"/>
      <w:pPr>
        <w:ind w:left="1440" w:hanging="360"/>
      </w:pPr>
    </w:lvl>
    <w:lvl w:ilvl="2" w:tplc="24298142" w:tentative="1">
      <w:start w:val="1"/>
      <w:numFmt w:val="lowerRoman"/>
      <w:lvlText w:val="%3."/>
      <w:lvlJc w:val="right"/>
      <w:pPr>
        <w:ind w:left="2160" w:hanging="180"/>
      </w:pPr>
    </w:lvl>
    <w:lvl w:ilvl="3" w:tplc="24298142" w:tentative="1">
      <w:start w:val="1"/>
      <w:numFmt w:val="decimal"/>
      <w:lvlText w:val="%4."/>
      <w:lvlJc w:val="left"/>
      <w:pPr>
        <w:ind w:left="2880" w:hanging="360"/>
      </w:pPr>
    </w:lvl>
    <w:lvl w:ilvl="4" w:tplc="24298142" w:tentative="1">
      <w:start w:val="1"/>
      <w:numFmt w:val="lowerLetter"/>
      <w:lvlText w:val="%5."/>
      <w:lvlJc w:val="left"/>
      <w:pPr>
        <w:ind w:left="3600" w:hanging="360"/>
      </w:pPr>
    </w:lvl>
    <w:lvl w:ilvl="5" w:tplc="24298142" w:tentative="1">
      <w:start w:val="1"/>
      <w:numFmt w:val="lowerRoman"/>
      <w:lvlText w:val="%6."/>
      <w:lvlJc w:val="right"/>
      <w:pPr>
        <w:ind w:left="4320" w:hanging="180"/>
      </w:pPr>
    </w:lvl>
    <w:lvl w:ilvl="6" w:tplc="24298142" w:tentative="1">
      <w:start w:val="1"/>
      <w:numFmt w:val="decimal"/>
      <w:lvlText w:val="%7."/>
      <w:lvlJc w:val="left"/>
      <w:pPr>
        <w:ind w:left="5040" w:hanging="360"/>
      </w:pPr>
    </w:lvl>
    <w:lvl w:ilvl="7" w:tplc="24298142" w:tentative="1">
      <w:start w:val="1"/>
      <w:numFmt w:val="lowerLetter"/>
      <w:lvlText w:val="%8."/>
      <w:lvlJc w:val="left"/>
      <w:pPr>
        <w:ind w:left="5760" w:hanging="360"/>
      </w:pPr>
    </w:lvl>
    <w:lvl w:ilvl="8" w:tplc="24298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0">
    <w:multiLevelType w:val="hybridMultilevel"/>
    <w:lvl w:ilvl="0" w:tplc="90832433">
      <w:start w:val="1"/>
      <w:numFmt w:val="decimal"/>
      <w:lvlText w:val="%1."/>
      <w:lvlJc w:val="left"/>
      <w:pPr>
        <w:ind w:left="720" w:hanging="360"/>
      </w:pPr>
    </w:lvl>
    <w:lvl w:ilvl="1" w:tplc="90832433" w:tentative="1">
      <w:start w:val="1"/>
      <w:numFmt w:val="lowerLetter"/>
      <w:lvlText w:val="%2."/>
      <w:lvlJc w:val="left"/>
      <w:pPr>
        <w:ind w:left="1440" w:hanging="360"/>
      </w:pPr>
    </w:lvl>
    <w:lvl w:ilvl="2" w:tplc="90832433" w:tentative="1">
      <w:start w:val="1"/>
      <w:numFmt w:val="lowerRoman"/>
      <w:lvlText w:val="%3."/>
      <w:lvlJc w:val="right"/>
      <w:pPr>
        <w:ind w:left="2160" w:hanging="180"/>
      </w:pPr>
    </w:lvl>
    <w:lvl w:ilvl="3" w:tplc="90832433" w:tentative="1">
      <w:start w:val="1"/>
      <w:numFmt w:val="decimal"/>
      <w:lvlText w:val="%4."/>
      <w:lvlJc w:val="left"/>
      <w:pPr>
        <w:ind w:left="2880" w:hanging="360"/>
      </w:pPr>
    </w:lvl>
    <w:lvl w:ilvl="4" w:tplc="90832433" w:tentative="1">
      <w:start w:val="1"/>
      <w:numFmt w:val="lowerLetter"/>
      <w:lvlText w:val="%5."/>
      <w:lvlJc w:val="left"/>
      <w:pPr>
        <w:ind w:left="3600" w:hanging="360"/>
      </w:pPr>
    </w:lvl>
    <w:lvl w:ilvl="5" w:tplc="90832433" w:tentative="1">
      <w:start w:val="1"/>
      <w:numFmt w:val="lowerRoman"/>
      <w:lvlText w:val="%6."/>
      <w:lvlJc w:val="right"/>
      <w:pPr>
        <w:ind w:left="4320" w:hanging="180"/>
      </w:pPr>
    </w:lvl>
    <w:lvl w:ilvl="6" w:tplc="90832433" w:tentative="1">
      <w:start w:val="1"/>
      <w:numFmt w:val="decimal"/>
      <w:lvlText w:val="%7."/>
      <w:lvlJc w:val="left"/>
      <w:pPr>
        <w:ind w:left="5040" w:hanging="360"/>
      </w:pPr>
    </w:lvl>
    <w:lvl w:ilvl="7" w:tplc="90832433" w:tentative="1">
      <w:start w:val="1"/>
      <w:numFmt w:val="lowerLetter"/>
      <w:lvlText w:val="%8."/>
      <w:lvlJc w:val="left"/>
      <w:pPr>
        <w:ind w:left="5760" w:hanging="360"/>
      </w:pPr>
    </w:lvl>
    <w:lvl w:ilvl="8" w:tplc="90832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9">
    <w:multiLevelType w:val="hybridMultilevel"/>
    <w:lvl w:ilvl="0" w:tplc="87509722">
      <w:start w:val="1"/>
      <w:numFmt w:val="decimal"/>
      <w:lvlText w:val="%1."/>
      <w:lvlJc w:val="left"/>
      <w:pPr>
        <w:ind w:left="720" w:hanging="360"/>
      </w:pPr>
    </w:lvl>
    <w:lvl w:ilvl="1" w:tplc="87509722" w:tentative="1">
      <w:start w:val="1"/>
      <w:numFmt w:val="lowerLetter"/>
      <w:lvlText w:val="%2."/>
      <w:lvlJc w:val="left"/>
      <w:pPr>
        <w:ind w:left="1440" w:hanging="360"/>
      </w:pPr>
    </w:lvl>
    <w:lvl w:ilvl="2" w:tplc="87509722" w:tentative="1">
      <w:start w:val="1"/>
      <w:numFmt w:val="lowerRoman"/>
      <w:lvlText w:val="%3."/>
      <w:lvlJc w:val="right"/>
      <w:pPr>
        <w:ind w:left="2160" w:hanging="180"/>
      </w:pPr>
    </w:lvl>
    <w:lvl w:ilvl="3" w:tplc="87509722" w:tentative="1">
      <w:start w:val="1"/>
      <w:numFmt w:val="decimal"/>
      <w:lvlText w:val="%4."/>
      <w:lvlJc w:val="left"/>
      <w:pPr>
        <w:ind w:left="2880" w:hanging="360"/>
      </w:pPr>
    </w:lvl>
    <w:lvl w:ilvl="4" w:tplc="87509722" w:tentative="1">
      <w:start w:val="1"/>
      <w:numFmt w:val="lowerLetter"/>
      <w:lvlText w:val="%5."/>
      <w:lvlJc w:val="left"/>
      <w:pPr>
        <w:ind w:left="3600" w:hanging="360"/>
      </w:pPr>
    </w:lvl>
    <w:lvl w:ilvl="5" w:tplc="87509722" w:tentative="1">
      <w:start w:val="1"/>
      <w:numFmt w:val="lowerRoman"/>
      <w:lvlText w:val="%6."/>
      <w:lvlJc w:val="right"/>
      <w:pPr>
        <w:ind w:left="4320" w:hanging="180"/>
      </w:pPr>
    </w:lvl>
    <w:lvl w:ilvl="6" w:tplc="87509722" w:tentative="1">
      <w:start w:val="1"/>
      <w:numFmt w:val="decimal"/>
      <w:lvlText w:val="%7."/>
      <w:lvlJc w:val="left"/>
      <w:pPr>
        <w:ind w:left="5040" w:hanging="360"/>
      </w:pPr>
    </w:lvl>
    <w:lvl w:ilvl="7" w:tplc="87509722" w:tentative="1">
      <w:start w:val="1"/>
      <w:numFmt w:val="lowerLetter"/>
      <w:lvlText w:val="%8."/>
      <w:lvlJc w:val="left"/>
      <w:pPr>
        <w:ind w:left="5760" w:hanging="360"/>
      </w:pPr>
    </w:lvl>
    <w:lvl w:ilvl="8" w:tplc="87509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8">
    <w:multiLevelType w:val="hybridMultilevel"/>
    <w:lvl w:ilvl="0" w:tplc="31490321">
      <w:start w:val="1"/>
      <w:numFmt w:val="decimal"/>
      <w:lvlText w:val="%1."/>
      <w:lvlJc w:val="left"/>
      <w:pPr>
        <w:ind w:left="720" w:hanging="360"/>
      </w:pPr>
    </w:lvl>
    <w:lvl w:ilvl="1" w:tplc="31490321" w:tentative="1">
      <w:start w:val="1"/>
      <w:numFmt w:val="lowerLetter"/>
      <w:lvlText w:val="%2."/>
      <w:lvlJc w:val="left"/>
      <w:pPr>
        <w:ind w:left="1440" w:hanging="360"/>
      </w:pPr>
    </w:lvl>
    <w:lvl w:ilvl="2" w:tplc="31490321" w:tentative="1">
      <w:start w:val="1"/>
      <w:numFmt w:val="lowerRoman"/>
      <w:lvlText w:val="%3."/>
      <w:lvlJc w:val="right"/>
      <w:pPr>
        <w:ind w:left="2160" w:hanging="180"/>
      </w:pPr>
    </w:lvl>
    <w:lvl w:ilvl="3" w:tplc="31490321" w:tentative="1">
      <w:start w:val="1"/>
      <w:numFmt w:val="decimal"/>
      <w:lvlText w:val="%4."/>
      <w:lvlJc w:val="left"/>
      <w:pPr>
        <w:ind w:left="2880" w:hanging="360"/>
      </w:pPr>
    </w:lvl>
    <w:lvl w:ilvl="4" w:tplc="31490321" w:tentative="1">
      <w:start w:val="1"/>
      <w:numFmt w:val="lowerLetter"/>
      <w:lvlText w:val="%5."/>
      <w:lvlJc w:val="left"/>
      <w:pPr>
        <w:ind w:left="3600" w:hanging="360"/>
      </w:pPr>
    </w:lvl>
    <w:lvl w:ilvl="5" w:tplc="31490321" w:tentative="1">
      <w:start w:val="1"/>
      <w:numFmt w:val="lowerRoman"/>
      <w:lvlText w:val="%6."/>
      <w:lvlJc w:val="right"/>
      <w:pPr>
        <w:ind w:left="4320" w:hanging="180"/>
      </w:pPr>
    </w:lvl>
    <w:lvl w:ilvl="6" w:tplc="31490321" w:tentative="1">
      <w:start w:val="1"/>
      <w:numFmt w:val="decimal"/>
      <w:lvlText w:val="%7."/>
      <w:lvlJc w:val="left"/>
      <w:pPr>
        <w:ind w:left="5040" w:hanging="360"/>
      </w:pPr>
    </w:lvl>
    <w:lvl w:ilvl="7" w:tplc="31490321" w:tentative="1">
      <w:start w:val="1"/>
      <w:numFmt w:val="lowerLetter"/>
      <w:lvlText w:val="%8."/>
      <w:lvlJc w:val="left"/>
      <w:pPr>
        <w:ind w:left="5760" w:hanging="360"/>
      </w:pPr>
    </w:lvl>
    <w:lvl w:ilvl="8" w:tplc="31490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7">
    <w:multiLevelType w:val="hybridMultilevel"/>
    <w:lvl w:ilvl="0" w:tplc="81986309">
      <w:start w:val="1"/>
      <w:numFmt w:val="decimal"/>
      <w:lvlText w:val="%1."/>
      <w:lvlJc w:val="left"/>
      <w:pPr>
        <w:ind w:left="720" w:hanging="360"/>
      </w:pPr>
    </w:lvl>
    <w:lvl w:ilvl="1" w:tplc="81986309" w:tentative="1">
      <w:start w:val="1"/>
      <w:numFmt w:val="lowerLetter"/>
      <w:lvlText w:val="%2."/>
      <w:lvlJc w:val="left"/>
      <w:pPr>
        <w:ind w:left="1440" w:hanging="360"/>
      </w:pPr>
    </w:lvl>
    <w:lvl w:ilvl="2" w:tplc="81986309" w:tentative="1">
      <w:start w:val="1"/>
      <w:numFmt w:val="lowerRoman"/>
      <w:lvlText w:val="%3."/>
      <w:lvlJc w:val="right"/>
      <w:pPr>
        <w:ind w:left="2160" w:hanging="180"/>
      </w:pPr>
    </w:lvl>
    <w:lvl w:ilvl="3" w:tplc="81986309" w:tentative="1">
      <w:start w:val="1"/>
      <w:numFmt w:val="decimal"/>
      <w:lvlText w:val="%4."/>
      <w:lvlJc w:val="left"/>
      <w:pPr>
        <w:ind w:left="2880" w:hanging="360"/>
      </w:pPr>
    </w:lvl>
    <w:lvl w:ilvl="4" w:tplc="81986309" w:tentative="1">
      <w:start w:val="1"/>
      <w:numFmt w:val="lowerLetter"/>
      <w:lvlText w:val="%5."/>
      <w:lvlJc w:val="left"/>
      <w:pPr>
        <w:ind w:left="3600" w:hanging="360"/>
      </w:pPr>
    </w:lvl>
    <w:lvl w:ilvl="5" w:tplc="81986309" w:tentative="1">
      <w:start w:val="1"/>
      <w:numFmt w:val="lowerRoman"/>
      <w:lvlText w:val="%6."/>
      <w:lvlJc w:val="right"/>
      <w:pPr>
        <w:ind w:left="4320" w:hanging="180"/>
      </w:pPr>
    </w:lvl>
    <w:lvl w:ilvl="6" w:tplc="81986309" w:tentative="1">
      <w:start w:val="1"/>
      <w:numFmt w:val="decimal"/>
      <w:lvlText w:val="%7."/>
      <w:lvlJc w:val="left"/>
      <w:pPr>
        <w:ind w:left="5040" w:hanging="360"/>
      </w:pPr>
    </w:lvl>
    <w:lvl w:ilvl="7" w:tplc="81986309" w:tentative="1">
      <w:start w:val="1"/>
      <w:numFmt w:val="lowerLetter"/>
      <w:lvlText w:val="%8."/>
      <w:lvlJc w:val="left"/>
      <w:pPr>
        <w:ind w:left="5760" w:hanging="360"/>
      </w:pPr>
    </w:lvl>
    <w:lvl w:ilvl="8" w:tplc="81986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6">
    <w:multiLevelType w:val="hybridMultilevel"/>
    <w:lvl w:ilvl="0" w:tplc="42932343">
      <w:start w:val="1"/>
      <w:numFmt w:val="decimal"/>
      <w:lvlText w:val="%1."/>
      <w:lvlJc w:val="left"/>
      <w:pPr>
        <w:ind w:left="720" w:hanging="360"/>
      </w:pPr>
    </w:lvl>
    <w:lvl w:ilvl="1" w:tplc="42932343" w:tentative="1">
      <w:start w:val="1"/>
      <w:numFmt w:val="lowerLetter"/>
      <w:lvlText w:val="%2."/>
      <w:lvlJc w:val="left"/>
      <w:pPr>
        <w:ind w:left="1440" w:hanging="360"/>
      </w:pPr>
    </w:lvl>
    <w:lvl w:ilvl="2" w:tplc="42932343" w:tentative="1">
      <w:start w:val="1"/>
      <w:numFmt w:val="lowerRoman"/>
      <w:lvlText w:val="%3."/>
      <w:lvlJc w:val="right"/>
      <w:pPr>
        <w:ind w:left="2160" w:hanging="180"/>
      </w:pPr>
    </w:lvl>
    <w:lvl w:ilvl="3" w:tplc="42932343" w:tentative="1">
      <w:start w:val="1"/>
      <w:numFmt w:val="decimal"/>
      <w:lvlText w:val="%4."/>
      <w:lvlJc w:val="left"/>
      <w:pPr>
        <w:ind w:left="2880" w:hanging="360"/>
      </w:pPr>
    </w:lvl>
    <w:lvl w:ilvl="4" w:tplc="42932343" w:tentative="1">
      <w:start w:val="1"/>
      <w:numFmt w:val="lowerLetter"/>
      <w:lvlText w:val="%5."/>
      <w:lvlJc w:val="left"/>
      <w:pPr>
        <w:ind w:left="3600" w:hanging="360"/>
      </w:pPr>
    </w:lvl>
    <w:lvl w:ilvl="5" w:tplc="42932343" w:tentative="1">
      <w:start w:val="1"/>
      <w:numFmt w:val="lowerRoman"/>
      <w:lvlText w:val="%6."/>
      <w:lvlJc w:val="right"/>
      <w:pPr>
        <w:ind w:left="4320" w:hanging="180"/>
      </w:pPr>
    </w:lvl>
    <w:lvl w:ilvl="6" w:tplc="42932343" w:tentative="1">
      <w:start w:val="1"/>
      <w:numFmt w:val="decimal"/>
      <w:lvlText w:val="%7."/>
      <w:lvlJc w:val="left"/>
      <w:pPr>
        <w:ind w:left="5040" w:hanging="360"/>
      </w:pPr>
    </w:lvl>
    <w:lvl w:ilvl="7" w:tplc="42932343" w:tentative="1">
      <w:start w:val="1"/>
      <w:numFmt w:val="lowerLetter"/>
      <w:lvlText w:val="%8."/>
      <w:lvlJc w:val="left"/>
      <w:pPr>
        <w:ind w:left="5760" w:hanging="360"/>
      </w:pPr>
    </w:lvl>
    <w:lvl w:ilvl="8" w:tplc="42932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5">
    <w:multiLevelType w:val="hybridMultilevel"/>
    <w:lvl w:ilvl="0" w:tplc="68792181">
      <w:start w:val="1"/>
      <w:numFmt w:val="decimal"/>
      <w:lvlText w:val="%1."/>
      <w:lvlJc w:val="left"/>
      <w:pPr>
        <w:ind w:left="720" w:hanging="360"/>
      </w:pPr>
    </w:lvl>
    <w:lvl w:ilvl="1" w:tplc="68792181" w:tentative="1">
      <w:start w:val="1"/>
      <w:numFmt w:val="lowerLetter"/>
      <w:lvlText w:val="%2."/>
      <w:lvlJc w:val="left"/>
      <w:pPr>
        <w:ind w:left="1440" w:hanging="360"/>
      </w:pPr>
    </w:lvl>
    <w:lvl w:ilvl="2" w:tplc="68792181" w:tentative="1">
      <w:start w:val="1"/>
      <w:numFmt w:val="lowerRoman"/>
      <w:lvlText w:val="%3."/>
      <w:lvlJc w:val="right"/>
      <w:pPr>
        <w:ind w:left="2160" w:hanging="180"/>
      </w:pPr>
    </w:lvl>
    <w:lvl w:ilvl="3" w:tplc="68792181" w:tentative="1">
      <w:start w:val="1"/>
      <w:numFmt w:val="decimal"/>
      <w:lvlText w:val="%4."/>
      <w:lvlJc w:val="left"/>
      <w:pPr>
        <w:ind w:left="2880" w:hanging="360"/>
      </w:pPr>
    </w:lvl>
    <w:lvl w:ilvl="4" w:tplc="68792181" w:tentative="1">
      <w:start w:val="1"/>
      <w:numFmt w:val="lowerLetter"/>
      <w:lvlText w:val="%5."/>
      <w:lvlJc w:val="left"/>
      <w:pPr>
        <w:ind w:left="3600" w:hanging="360"/>
      </w:pPr>
    </w:lvl>
    <w:lvl w:ilvl="5" w:tplc="68792181" w:tentative="1">
      <w:start w:val="1"/>
      <w:numFmt w:val="lowerRoman"/>
      <w:lvlText w:val="%6."/>
      <w:lvlJc w:val="right"/>
      <w:pPr>
        <w:ind w:left="4320" w:hanging="180"/>
      </w:pPr>
    </w:lvl>
    <w:lvl w:ilvl="6" w:tplc="68792181" w:tentative="1">
      <w:start w:val="1"/>
      <w:numFmt w:val="decimal"/>
      <w:lvlText w:val="%7."/>
      <w:lvlJc w:val="left"/>
      <w:pPr>
        <w:ind w:left="5040" w:hanging="360"/>
      </w:pPr>
    </w:lvl>
    <w:lvl w:ilvl="7" w:tplc="68792181" w:tentative="1">
      <w:start w:val="1"/>
      <w:numFmt w:val="lowerLetter"/>
      <w:lvlText w:val="%8."/>
      <w:lvlJc w:val="left"/>
      <w:pPr>
        <w:ind w:left="5760" w:hanging="360"/>
      </w:pPr>
    </w:lvl>
    <w:lvl w:ilvl="8" w:tplc="68792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4">
    <w:multiLevelType w:val="hybridMultilevel"/>
    <w:lvl w:ilvl="0" w:tplc="62255515">
      <w:start w:val="1"/>
      <w:numFmt w:val="decimal"/>
      <w:lvlText w:val="%1."/>
      <w:lvlJc w:val="left"/>
      <w:pPr>
        <w:ind w:left="720" w:hanging="360"/>
      </w:pPr>
    </w:lvl>
    <w:lvl w:ilvl="1" w:tplc="62255515" w:tentative="1">
      <w:start w:val="1"/>
      <w:numFmt w:val="lowerLetter"/>
      <w:lvlText w:val="%2."/>
      <w:lvlJc w:val="left"/>
      <w:pPr>
        <w:ind w:left="1440" w:hanging="360"/>
      </w:pPr>
    </w:lvl>
    <w:lvl w:ilvl="2" w:tplc="62255515" w:tentative="1">
      <w:start w:val="1"/>
      <w:numFmt w:val="lowerRoman"/>
      <w:lvlText w:val="%3."/>
      <w:lvlJc w:val="right"/>
      <w:pPr>
        <w:ind w:left="2160" w:hanging="180"/>
      </w:pPr>
    </w:lvl>
    <w:lvl w:ilvl="3" w:tplc="62255515" w:tentative="1">
      <w:start w:val="1"/>
      <w:numFmt w:val="decimal"/>
      <w:lvlText w:val="%4."/>
      <w:lvlJc w:val="left"/>
      <w:pPr>
        <w:ind w:left="2880" w:hanging="360"/>
      </w:pPr>
    </w:lvl>
    <w:lvl w:ilvl="4" w:tplc="62255515" w:tentative="1">
      <w:start w:val="1"/>
      <w:numFmt w:val="lowerLetter"/>
      <w:lvlText w:val="%5."/>
      <w:lvlJc w:val="left"/>
      <w:pPr>
        <w:ind w:left="3600" w:hanging="360"/>
      </w:pPr>
    </w:lvl>
    <w:lvl w:ilvl="5" w:tplc="62255515" w:tentative="1">
      <w:start w:val="1"/>
      <w:numFmt w:val="lowerRoman"/>
      <w:lvlText w:val="%6."/>
      <w:lvlJc w:val="right"/>
      <w:pPr>
        <w:ind w:left="4320" w:hanging="180"/>
      </w:pPr>
    </w:lvl>
    <w:lvl w:ilvl="6" w:tplc="62255515" w:tentative="1">
      <w:start w:val="1"/>
      <w:numFmt w:val="decimal"/>
      <w:lvlText w:val="%7."/>
      <w:lvlJc w:val="left"/>
      <w:pPr>
        <w:ind w:left="5040" w:hanging="360"/>
      </w:pPr>
    </w:lvl>
    <w:lvl w:ilvl="7" w:tplc="62255515" w:tentative="1">
      <w:start w:val="1"/>
      <w:numFmt w:val="lowerLetter"/>
      <w:lvlText w:val="%8."/>
      <w:lvlJc w:val="left"/>
      <w:pPr>
        <w:ind w:left="5760" w:hanging="360"/>
      </w:pPr>
    </w:lvl>
    <w:lvl w:ilvl="8" w:tplc="62255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3">
    <w:multiLevelType w:val="hybridMultilevel"/>
    <w:lvl w:ilvl="0" w:tplc="54196166">
      <w:start w:val="1"/>
      <w:numFmt w:val="decimal"/>
      <w:lvlText w:val="%1."/>
      <w:lvlJc w:val="left"/>
      <w:pPr>
        <w:ind w:left="720" w:hanging="360"/>
      </w:pPr>
    </w:lvl>
    <w:lvl w:ilvl="1" w:tplc="54196166" w:tentative="1">
      <w:start w:val="1"/>
      <w:numFmt w:val="lowerLetter"/>
      <w:lvlText w:val="%2."/>
      <w:lvlJc w:val="left"/>
      <w:pPr>
        <w:ind w:left="1440" w:hanging="360"/>
      </w:pPr>
    </w:lvl>
    <w:lvl w:ilvl="2" w:tplc="54196166" w:tentative="1">
      <w:start w:val="1"/>
      <w:numFmt w:val="lowerRoman"/>
      <w:lvlText w:val="%3."/>
      <w:lvlJc w:val="right"/>
      <w:pPr>
        <w:ind w:left="2160" w:hanging="180"/>
      </w:pPr>
    </w:lvl>
    <w:lvl w:ilvl="3" w:tplc="54196166" w:tentative="1">
      <w:start w:val="1"/>
      <w:numFmt w:val="decimal"/>
      <w:lvlText w:val="%4."/>
      <w:lvlJc w:val="left"/>
      <w:pPr>
        <w:ind w:left="2880" w:hanging="360"/>
      </w:pPr>
    </w:lvl>
    <w:lvl w:ilvl="4" w:tplc="54196166" w:tentative="1">
      <w:start w:val="1"/>
      <w:numFmt w:val="lowerLetter"/>
      <w:lvlText w:val="%5."/>
      <w:lvlJc w:val="left"/>
      <w:pPr>
        <w:ind w:left="3600" w:hanging="360"/>
      </w:pPr>
    </w:lvl>
    <w:lvl w:ilvl="5" w:tplc="54196166" w:tentative="1">
      <w:start w:val="1"/>
      <w:numFmt w:val="lowerRoman"/>
      <w:lvlText w:val="%6."/>
      <w:lvlJc w:val="right"/>
      <w:pPr>
        <w:ind w:left="4320" w:hanging="180"/>
      </w:pPr>
    </w:lvl>
    <w:lvl w:ilvl="6" w:tplc="54196166" w:tentative="1">
      <w:start w:val="1"/>
      <w:numFmt w:val="decimal"/>
      <w:lvlText w:val="%7."/>
      <w:lvlJc w:val="left"/>
      <w:pPr>
        <w:ind w:left="5040" w:hanging="360"/>
      </w:pPr>
    </w:lvl>
    <w:lvl w:ilvl="7" w:tplc="54196166" w:tentative="1">
      <w:start w:val="1"/>
      <w:numFmt w:val="lowerLetter"/>
      <w:lvlText w:val="%8."/>
      <w:lvlJc w:val="left"/>
      <w:pPr>
        <w:ind w:left="5760" w:hanging="360"/>
      </w:pPr>
    </w:lvl>
    <w:lvl w:ilvl="8" w:tplc="54196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2">
    <w:multiLevelType w:val="hybridMultilevel"/>
    <w:lvl w:ilvl="0" w:tplc="36960273">
      <w:start w:val="1"/>
      <w:numFmt w:val="decimal"/>
      <w:lvlText w:val="%1."/>
      <w:lvlJc w:val="left"/>
      <w:pPr>
        <w:ind w:left="720" w:hanging="360"/>
      </w:pPr>
    </w:lvl>
    <w:lvl w:ilvl="1" w:tplc="36960273" w:tentative="1">
      <w:start w:val="1"/>
      <w:numFmt w:val="lowerLetter"/>
      <w:lvlText w:val="%2."/>
      <w:lvlJc w:val="left"/>
      <w:pPr>
        <w:ind w:left="1440" w:hanging="360"/>
      </w:pPr>
    </w:lvl>
    <w:lvl w:ilvl="2" w:tplc="36960273" w:tentative="1">
      <w:start w:val="1"/>
      <w:numFmt w:val="lowerRoman"/>
      <w:lvlText w:val="%3."/>
      <w:lvlJc w:val="right"/>
      <w:pPr>
        <w:ind w:left="2160" w:hanging="180"/>
      </w:pPr>
    </w:lvl>
    <w:lvl w:ilvl="3" w:tplc="36960273" w:tentative="1">
      <w:start w:val="1"/>
      <w:numFmt w:val="decimal"/>
      <w:lvlText w:val="%4."/>
      <w:lvlJc w:val="left"/>
      <w:pPr>
        <w:ind w:left="2880" w:hanging="360"/>
      </w:pPr>
    </w:lvl>
    <w:lvl w:ilvl="4" w:tplc="36960273" w:tentative="1">
      <w:start w:val="1"/>
      <w:numFmt w:val="lowerLetter"/>
      <w:lvlText w:val="%5."/>
      <w:lvlJc w:val="left"/>
      <w:pPr>
        <w:ind w:left="3600" w:hanging="360"/>
      </w:pPr>
    </w:lvl>
    <w:lvl w:ilvl="5" w:tplc="36960273" w:tentative="1">
      <w:start w:val="1"/>
      <w:numFmt w:val="lowerRoman"/>
      <w:lvlText w:val="%6."/>
      <w:lvlJc w:val="right"/>
      <w:pPr>
        <w:ind w:left="4320" w:hanging="180"/>
      </w:pPr>
    </w:lvl>
    <w:lvl w:ilvl="6" w:tplc="36960273" w:tentative="1">
      <w:start w:val="1"/>
      <w:numFmt w:val="decimal"/>
      <w:lvlText w:val="%7."/>
      <w:lvlJc w:val="left"/>
      <w:pPr>
        <w:ind w:left="5040" w:hanging="360"/>
      </w:pPr>
    </w:lvl>
    <w:lvl w:ilvl="7" w:tplc="36960273" w:tentative="1">
      <w:start w:val="1"/>
      <w:numFmt w:val="lowerLetter"/>
      <w:lvlText w:val="%8."/>
      <w:lvlJc w:val="left"/>
      <w:pPr>
        <w:ind w:left="5760" w:hanging="360"/>
      </w:pPr>
    </w:lvl>
    <w:lvl w:ilvl="8" w:tplc="36960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1">
    <w:multiLevelType w:val="hybridMultilevel"/>
    <w:lvl w:ilvl="0" w:tplc="70997478">
      <w:start w:val="1"/>
      <w:numFmt w:val="decimal"/>
      <w:lvlText w:val="%1."/>
      <w:lvlJc w:val="left"/>
      <w:pPr>
        <w:ind w:left="720" w:hanging="360"/>
      </w:pPr>
    </w:lvl>
    <w:lvl w:ilvl="1" w:tplc="70997478" w:tentative="1">
      <w:start w:val="1"/>
      <w:numFmt w:val="lowerLetter"/>
      <w:lvlText w:val="%2."/>
      <w:lvlJc w:val="left"/>
      <w:pPr>
        <w:ind w:left="1440" w:hanging="360"/>
      </w:pPr>
    </w:lvl>
    <w:lvl w:ilvl="2" w:tplc="70997478" w:tentative="1">
      <w:start w:val="1"/>
      <w:numFmt w:val="lowerRoman"/>
      <w:lvlText w:val="%3."/>
      <w:lvlJc w:val="right"/>
      <w:pPr>
        <w:ind w:left="2160" w:hanging="180"/>
      </w:pPr>
    </w:lvl>
    <w:lvl w:ilvl="3" w:tplc="70997478" w:tentative="1">
      <w:start w:val="1"/>
      <w:numFmt w:val="decimal"/>
      <w:lvlText w:val="%4."/>
      <w:lvlJc w:val="left"/>
      <w:pPr>
        <w:ind w:left="2880" w:hanging="360"/>
      </w:pPr>
    </w:lvl>
    <w:lvl w:ilvl="4" w:tplc="70997478" w:tentative="1">
      <w:start w:val="1"/>
      <w:numFmt w:val="lowerLetter"/>
      <w:lvlText w:val="%5."/>
      <w:lvlJc w:val="left"/>
      <w:pPr>
        <w:ind w:left="3600" w:hanging="360"/>
      </w:pPr>
    </w:lvl>
    <w:lvl w:ilvl="5" w:tplc="70997478" w:tentative="1">
      <w:start w:val="1"/>
      <w:numFmt w:val="lowerRoman"/>
      <w:lvlText w:val="%6."/>
      <w:lvlJc w:val="right"/>
      <w:pPr>
        <w:ind w:left="4320" w:hanging="180"/>
      </w:pPr>
    </w:lvl>
    <w:lvl w:ilvl="6" w:tplc="70997478" w:tentative="1">
      <w:start w:val="1"/>
      <w:numFmt w:val="decimal"/>
      <w:lvlText w:val="%7."/>
      <w:lvlJc w:val="left"/>
      <w:pPr>
        <w:ind w:left="5040" w:hanging="360"/>
      </w:pPr>
    </w:lvl>
    <w:lvl w:ilvl="7" w:tplc="70997478" w:tentative="1">
      <w:start w:val="1"/>
      <w:numFmt w:val="lowerLetter"/>
      <w:lvlText w:val="%8."/>
      <w:lvlJc w:val="left"/>
      <w:pPr>
        <w:ind w:left="5760" w:hanging="360"/>
      </w:pPr>
    </w:lvl>
    <w:lvl w:ilvl="8" w:tplc="70997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0">
    <w:multiLevelType w:val="hybridMultilevel"/>
    <w:lvl w:ilvl="0" w:tplc="45169728">
      <w:start w:val="1"/>
      <w:numFmt w:val="decimal"/>
      <w:lvlText w:val="%1."/>
      <w:lvlJc w:val="left"/>
      <w:pPr>
        <w:ind w:left="720" w:hanging="360"/>
      </w:pPr>
    </w:lvl>
    <w:lvl w:ilvl="1" w:tplc="45169728" w:tentative="1">
      <w:start w:val="1"/>
      <w:numFmt w:val="lowerLetter"/>
      <w:lvlText w:val="%2."/>
      <w:lvlJc w:val="left"/>
      <w:pPr>
        <w:ind w:left="1440" w:hanging="360"/>
      </w:pPr>
    </w:lvl>
    <w:lvl w:ilvl="2" w:tplc="45169728" w:tentative="1">
      <w:start w:val="1"/>
      <w:numFmt w:val="lowerRoman"/>
      <w:lvlText w:val="%3."/>
      <w:lvlJc w:val="right"/>
      <w:pPr>
        <w:ind w:left="2160" w:hanging="180"/>
      </w:pPr>
    </w:lvl>
    <w:lvl w:ilvl="3" w:tplc="45169728" w:tentative="1">
      <w:start w:val="1"/>
      <w:numFmt w:val="decimal"/>
      <w:lvlText w:val="%4."/>
      <w:lvlJc w:val="left"/>
      <w:pPr>
        <w:ind w:left="2880" w:hanging="360"/>
      </w:pPr>
    </w:lvl>
    <w:lvl w:ilvl="4" w:tplc="45169728" w:tentative="1">
      <w:start w:val="1"/>
      <w:numFmt w:val="lowerLetter"/>
      <w:lvlText w:val="%5."/>
      <w:lvlJc w:val="left"/>
      <w:pPr>
        <w:ind w:left="3600" w:hanging="360"/>
      </w:pPr>
    </w:lvl>
    <w:lvl w:ilvl="5" w:tplc="45169728" w:tentative="1">
      <w:start w:val="1"/>
      <w:numFmt w:val="lowerRoman"/>
      <w:lvlText w:val="%6."/>
      <w:lvlJc w:val="right"/>
      <w:pPr>
        <w:ind w:left="4320" w:hanging="180"/>
      </w:pPr>
    </w:lvl>
    <w:lvl w:ilvl="6" w:tplc="45169728" w:tentative="1">
      <w:start w:val="1"/>
      <w:numFmt w:val="decimal"/>
      <w:lvlText w:val="%7."/>
      <w:lvlJc w:val="left"/>
      <w:pPr>
        <w:ind w:left="5040" w:hanging="360"/>
      </w:pPr>
    </w:lvl>
    <w:lvl w:ilvl="7" w:tplc="45169728" w:tentative="1">
      <w:start w:val="1"/>
      <w:numFmt w:val="lowerLetter"/>
      <w:lvlText w:val="%8."/>
      <w:lvlJc w:val="left"/>
      <w:pPr>
        <w:ind w:left="5760" w:hanging="360"/>
      </w:pPr>
    </w:lvl>
    <w:lvl w:ilvl="8" w:tplc="45169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9">
    <w:multiLevelType w:val="hybridMultilevel"/>
    <w:lvl w:ilvl="0" w:tplc="29092236">
      <w:start w:val="1"/>
      <w:numFmt w:val="decimal"/>
      <w:lvlText w:val="%1."/>
      <w:lvlJc w:val="left"/>
      <w:pPr>
        <w:ind w:left="720" w:hanging="360"/>
      </w:pPr>
    </w:lvl>
    <w:lvl w:ilvl="1" w:tplc="29092236" w:tentative="1">
      <w:start w:val="1"/>
      <w:numFmt w:val="lowerLetter"/>
      <w:lvlText w:val="%2."/>
      <w:lvlJc w:val="left"/>
      <w:pPr>
        <w:ind w:left="1440" w:hanging="360"/>
      </w:pPr>
    </w:lvl>
    <w:lvl w:ilvl="2" w:tplc="29092236" w:tentative="1">
      <w:start w:val="1"/>
      <w:numFmt w:val="lowerRoman"/>
      <w:lvlText w:val="%3."/>
      <w:lvlJc w:val="right"/>
      <w:pPr>
        <w:ind w:left="2160" w:hanging="180"/>
      </w:pPr>
    </w:lvl>
    <w:lvl w:ilvl="3" w:tplc="29092236" w:tentative="1">
      <w:start w:val="1"/>
      <w:numFmt w:val="decimal"/>
      <w:lvlText w:val="%4."/>
      <w:lvlJc w:val="left"/>
      <w:pPr>
        <w:ind w:left="2880" w:hanging="360"/>
      </w:pPr>
    </w:lvl>
    <w:lvl w:ilvl="4" w:tplc="29092236" w:tentative="1">
      <w:start w:val="1"/>
      <w:numFmt w:val="lowerLetter"/>
      <w:lvlText w:val="%5."/>
      <w:lvlJc w:val="left"/>
      <w:pPr>
        <w:ind w:left="3600" w:hanging="360"/>
      </w:pPr>
    </w:lvl>
    <w:lvl w:ilvl="5" w:tplc="29092236" w:tentative="1">
      <w:start w:val="1"/>
      <w:numFmt w:val="lowerRoman"/>
      <w:lvlText w:val="%6."/>
      <w:lvlJc w:val="right"/>
      <w:pPr>
        <w:ind w:left="4320" w:hanging="180"/>
      </w:pPr>
    </w:lvl>
    <w:lvl w:ilvl="6" w:tplc="29092236" w:tentative="1">
      <w:start w:val="1"/>
      <w:numFmt w:val="decimal"/>
      <w:lvlText w:val="%7."/>
      <w:lvlJc w:val="left"/>
      <w:pPr>
        <w:ind w:left="5040" w:hanging="360"/>
      </w:pPr>
    </w:lvl>
    <w:lvl w:ilvl="7" w:tplc="29092236" w:tentative="1">
      <w:start w:val="1"/>
      <w:numFmt w:val="lowerLetter"/>
      <w:lvlText w:val="%8."/>
      <w:lvlJc w:val="left"/>
      <w:pPr>
        <w:ind w:left="5760" w:hanging="360"/>
      </w:pPr>
    </w:lvl>
    <w:lvl w:ilvl="8" w:tplc="29092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8">
    <w:multiLevelType w:val="hybridMultilevel"/>
    <w:lvl w:ilvl="0" w:tplc="41416760">
      <w:start w:val="1"/>
      <w:numFmt w:val="decimal"/>
      <w:lvlText w:val="%1."/>
      <w:lvlJc w:val="left"/>
      <w:pPr>
        <w:ind w:left="720" w:hanging="360"/>
      </w:pPr>
    </w:lvl>
    <w:lvl w:ilvl="1" w:tplc="41416760" w:tentative="1">
      <w:start w:val="1"/>
      <w:numFmt w:val="lowerLetter"/>
      <w:lvlText w:val="%2."/>
      <w:lvlJc w:val="left"/>
      <w:pPr>
        <w:ind w:left="1440" w:hanging="360"/>
      </w:pPr>
    </w:lvl>
    <w:lvl w:ilvl="2" w:tplc="41416760" w:tentative="1">
      <w:start w:val="1"/>
      <w:numFmt w:val="lowerRoman"/>
      <w:lvlText w:val="%3."/>
      <w:lvlJc w:val="right"/>
      <w:pPr>
        <w:ind w:left="2160" w:hanging="180"/>
      </w:pPr>
    </w:lvl>
    <w:lvl w:ilvl="3" w:tplc="41416760" w:tentative="1">
      <w:start w:val="1"/>
      <w:numFmt w:val="decimal"/>
      <w:lvlText w:val="%4."/>
      <w:lvlJc w:val="left"/>
      <w:pPr>
        <w:ind w:left="2880" w:hanging="360"/>
      </w:pPr>
    </w:lvl>
    <w:lvl w:ilvl="4" w:tplc="41416760" w:tentative="1">
      <w:start w:val="1"/>
      <w:numFmt w:val="lowerLetter"/>
      <w:lvlText w:val="%5."/>
      <w:lvlJc w:val="left"/>
      <w:pPr>
        <w:ind w:left="3600" w:hanging="360"/>
      </w:pPr>
    </w:lvl>
    <w:lvl w:ilvl="5" w:tplc="41416760" w:tentative="1">
      <w:start w:val="1"/>
      <w:numFmt w:val="lowerRoman"/>
      <w:lvlText w:val="%6."/>
      <w:lvlJc w:val="right"/>
      <w:pPr>
        <w:ind w:left="4320" w:hanging="180"/>
      </w:pPr>
    </w:lvl>
    <w:lvl w:ilvl="6" w:tplc="41416760" w:tentative="1">
      <w:start w:val="1"/>
      <w:numFmt w:val="decimal"/>
      <w:lvlText w:val="%7."/>
      <w:lvlJc w:val="left"/>
      <w:pPr>
        <w:ind w:left="5040" w:hanging="360"/>
      </w:pPr>
    </w:lvl>
    <w:lvl w:ilvl="7" w:tplc="41416760" w:tentative="1">
      <w:start w:val="1"/>
      <w:numFmt w:val="lowerLetter"/>
      <w:lvlText w:val="%8."/>
      <w:lvlJc w:val="left"/>
      <w:pPr>
        <w:ind w:left="5760" w:hanging="360"/>
      </w:pPr>
    </w:lvl>
    <w:lvl w:ilvl="8" w:tplc="41416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7">
    <w:multiLevelType w:val="hybridMultilevel"/>
    <w:lvl w:ilvl="0" w:tplc="53751720">
      <w:start w:val="1"/>
      <w:numFmt w:val="decimal"/>
      <w:lvlText w:val="%1."/>
      <w:lvlJc w:val="left"/>
      <w:pPr>
        <w:ind w:left="720" w:hanging="360"/>
      </w:pPr>
    </w:lvl>
    <w:lvl w:ilvl="1" w:tplc="53751720" w:tentative="1">
      <w:start w:val="1"/>
      <w:numFmt w:val="lowerLetter"/>
      <w:lvlText w:val="%2."/>
      <w:lvlJc w:val="left"/>
      <w:pPr>
        <w:ind w:left="1440" w:hanging="360"/>
      </w:pPr>
    </w:lvl>
    <w:lvl w:ilvl="2" w:tplc="53751720" w:tentative="1">
      <w:start w:val="1"/>
      <w:numFmt w:val="lowerRoman"/>
      <w:lvlText w:val="%3."/>
      <w:lvlJc w:val="right"/>
      <w:pPr>
        <w:ind w:left="2160" w:hanging="180"/>
      </w:pPr>
    </w:lvl>
    <w:lvl w:ilvl="3" w:tplc="53751720" w:tentative="1">
      <w:start w:val="1"/>
      <w:numFmt w:val="decimal"/>
      <w:lvlText w:val="%4."/>
      <w:lvlJc w:val="left"/>
      <w:pPr>
        <w:ind w:left="2880" w:hanging="360"/>
      </w:pPr>
    </w:lvl>
    <w:lvl w:ilvl="4" w:tplc="53751720" w:tentative="1">
      <w:start w:val="1"/>
      <w:numFmt w:val="lowerLetter"/>
      <w:lvlText w:val="%5."/>
      <w:lvlJc w:val="left"/>
      <w:pPr>
        <w:ind w:left="3600" w:hanging="360"/>
      </w:pPr>
    </w:lvl>
    <w:lvl w:ilvl="5" w:tplc="53751720" w:tentative="1">
      <w:start w:val="1"/>
      <w:numFmt w:val="lowerRoman"/>
      <w:lvlText w:val="%6."/>
      <w:lvlJc w:val="right"/>
      <w:pPr>
        <w:ind w:left="4320" w:hanging="180"/>
      </w:pPr>
    </w:lvl>
    <w:lvl w:ilvl="6" w:tplc="53751720" w:tentative="1">
      <w:start w:val="1"/>
      <w:numFmt w:val="decimal"/>
      <w:lvlText w:val="%7."/>
      <w:lvlJc w:val="left"/>
      <w:pPr>
        <w:ind w:left="5040" w:hanging="360"/>
      </w:pPr>
    </w:lvl>
    <w:lvl w:ilvl="7" w:tplc="53751720" w:tentative="1">
      <w:start w:val="1"/>
      <w:numFmt w:val="lowerLetter"/>
      <w:lvlText w:val="%8."/>
      <w:lvlJc w:val="left"/>
      <w:pPr>
        <w:ind w:left="5760" w:hanging="360"/>
      </w:pPr>
    </w:lvl>
    <w:lvl w:ilvl="8" w:tplc="53751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6">
    <w:multiLevelType w:val="hybridMultilevel"/>
    <w:lvl w:ilvl="0" w:tplc="60969948">
      <w:start w:val="1"/>
      <w:numFmt w:val="decimal"/>
      <w:lvlText w:val="%1."/>
      <w:lvlJc w:val="left"/>
      <w:pPr>
        <w:ind w:left="720" w:hanging="360"/>
      </w:pPr>
    </w:lvl>
    <w:lvl w:ilvl="1" w:tplc="60969948" w:tentative="1">
      <w:start w:val="1"/>
      <w:numFmt w:val="lowerLetter"/>
      <w:lvlText w:val="%2."/>
      <w:lvlJc w:val="left"/>
      <w:pPr>
        <w:ind w:left="1440" w:hanging="360"/>
      </w:pPr>
    </w:lvl>
    <w:lvl w:ilvl="2" w:tplc="60969948" w:tentative="1">
      <w:start w:val="1"/>
      <w:numFmt w:val="lowerRoman"/>
      <w:lvlText w:val="%3."/>
      <w:lvlJc w:val="right"/>
      <w:pPr>
        <w:ind w:left="2160" w:hanging="180"/>
      </w:pPr>
    </w:lvl>
    <w:lvl w:ilvl="3" w:tplc="60969948" w:tentative="1">
      <w:start w:val="1"/>
      <w:numFmt w:val="decimal"/>
      <w:lvlText w:val="%4."/>
      <w:lvlJc w:val="left"/>
      <w:pPr>
        <w:ind w:left="2880" w:hanging="360"/>
      </w:pPr>
    </w:lvl>
    <w:lvl w:ilvl="4" w:tplc="60969948" w:tentative="1">
      <w:start w:val="1"/>
      <w:numFmt w:val="lowerLetter"/>
      <w:lvlText w:val="%5."/>
      <w:lvlJc w:val="left"/>
      <w:pPr>
        <w:ind w:left="3600" w:hanging="360"/>
      </w:pPr>
    </w:lvl>
    <w:lvl w:ilvl="5" w:tplc="60969948" w:tentative="1">
      <w:start w:val="1"/>
      <w:numFmt w:val="lowerRoman"/>
      <w:lvlText w:val="%6."/>
      <w:lvlJc w:val="right"/>
      <w:pPr>
        <w:ind w:left="4320" w:hanging="180"/>
      </w:pPr>
    </w:lvl>
    <w:lvl w:ilvl="6" w:tplc="60969948" w:tentative="1">
      <w:start w:val="1"/>
      <w:numFmt w:val="decimal"/>
      <w:lvlText w:val="%7."/>
      <w:lvlJc w:val="left"/>
      <w:pPr>
        <w:ind w:left="5040" w:hanging="360"/>
      </w:pPr>
    </w:lvl>
    <w:lvl w:ilvl="7" w:tplc="60969948" w:tentative="1">
      <w:start w:val="1"/>
      <w:numFmt w:val="lowerLetter"/>
      <w:lvlText w:val="%8."/>
      <w:lvlJc w:val="left"/>
      <w:pPr>
        <w:ind w:left="5760" w:hanging="360"/>
      </w:pPr>
    </w:lvl>
    <w:lvl w:ilvl="8" w:tplc="60969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5">
    <w:multiLevelType w:val="hybridMultilevel"/>
    <w:lvl w:ilvl="0" w:tplc="59153660">
      <w:start w:val="1"/>
      <w:numFmt w:val="decimal"/>
      <w:lvlText w:val="%1."/>
      <w:lvlJc w:val="left"/>
      <w:pPr>
        <w:ind w:left="720" w:hanging="360"/>
      </w:pPr>
    </w:lvl>
    <w:lvl w:ilvl="1" w:tplc="59153660" w:tentative="1">
      <w:start w:val="1"/>
      <w:numFmt w:val="lowerLetter"/>
      <w:lvlText w:val="%2."/>
      <w:lvlJc w:val="left"/>
      <w:pPr>
        <w:ind w:left="1440" w:hanging="360"/>
      </w:pPr>
    </w:lvl>
    <w:lvl w:ilvl="2" w:tplc="59153660" w:tentative="1">
      <w:start w:val="1"/>
      <w:numFmt w:val="lowerRoman"/>
      <w:lvlText w:val="%3."/>
      <w:lvlJc w:val="right"/>
      <w:pPr>
        <w:ind w:left="2160" w:hanging="180"/>
      </w:pPr>
    </w:lvl>
    <w:lvl w:ilvl="3" w:tplc="59153660" w:tentative="1">
      <w:start w:val="1"/>
      <w:numFmt w:val="decimal"/>
      <w:lvlText w:val="%4."/>
      <w:lvlJc w:val="left"/>
      <w:pPr>
        <w:ind w:left="2880" w:hanging="360"/>
      </w:pPr>
    </w:lvl>
    <w:lvl w:ilvl="4" w:tplc="59153660" w:tentative="1">
      <w:start w:val="1"/>
      <w:numFmt w:val="lowerLetter"/>
      <w:lvlText w:val="%5."/>
      <w:lvlJc w:val="left"/>
      <w:pPr>
        <w:ind w:left="3600" w:hanging="360"/>
      </w:pPr>
    </w:lvl>
    <w:lvl w:ilvl="5" w:tplc="59153660" w:tentative="1">
      <w:start w:val="1"/>
      <w:numFmt w:val="lowerRoman"/>
      <w:lvlText w:val="%6."/>
      <w:lvlJc w:val="right"/>
      <w:pPr>
        <w:ind w:left="4320" w:hanging="180"/>
      </w:pPr>
    </w:lvl>
    <w:lvl w:ilvl="6" w:tplc="59153660" w:tentative="1">
      <w:start w:val="1"/>
      <w:numFmt w:val="decimal"/>
      <w:lvlText w:val="%7."/>
      <w:lvlJc w:val="left"/>
      <w:pPr>
        <w:ind w:left="5040" w:hanging="360"/>
      </w:pPr>
    </w:lvl>
    <w:lvl w:ilvl="7" w:tplc="59153660" w:tentative="1">
      <w:start w:val="1"/>
      <w:numFmt w:val="lowerLetter"/>
      <w:lvlText w:val="%8."/>
      <w:lvlJc w:val="left"/>
      <w:pPr>
        <w:ind w:left="5760" w:hanging="360"/>
      </w:pPr>
    </w:lvl>
    <w:lvl w:ilvl="8" w:tplc="59153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4">
    <w:multiLevelType w:val="hybridMultilevel"/>
    <w:lvl w:ilvl="0" w:tplc="46219905">
      <w:start w:val="1"/>
      <w:numFmt w:val="decimal"/>
      <w:lvlText w:val="%1."/>
      <w:lvlJc w:val="left"/>
      <w:pPr>
        <w:ind w:left="720" w:hanging="360"/>
      </w:pPr>
    </w:lvl>
    <w:lvl w:ilvl="1" w:tplc="46219905" w:tentative="1">
      <w:start w:val="1"/>
      <w:numFmt w:val="lowerLetter"/>
      <w:lvlText w:val="%2."/>
      <w:lvlJc w:val="left"/>
      <w:pPr>
        <w:ind w:left="1440" w:hanging="360"/>
      </w:pPr>
    </w:lvl>
    <w:lvl w:ilvl="2" w:tplc="46219905" w:tentative="1">
      <w:start w:val="1"/>
      <w:numFmt w:val="lowerRoman"/>
      <w:lvlText w:val="%3."/>
      <w:lvlJc w:val="right"/>
      <w:pPr>
        <w:ind w:left="2160" w:hanging="180"/>
      </w:pPr>
    </w:lvl>
    <w:lvl w:ilvl="3" w:tplc="46219905" w:tentative="1">
      <w:start w:val="1"/>
      <w:numFmt w:val="decimal"/>
      <w:lvlText w:val="%4."/>
      <w:lvlJc w:val="left"/>
      <w:pPr>
        <w:ind w:left="2880" w:hanging="360"/>
      </w:pPr>
    </w:lvl>
    <w:lvl w:ilvl="4" w:tplc="46219905" w:tentative="1">
      <w:start w:val="1"/>
      <w:numFmt w:val="lowerLetter"/>
      <w:lvlText w:val="%5."/>
      <w:lvlJc w:val="left"/>
      <w:pPr>
        <w:ind w:left="3600" w:hanging="360"/>
      </w:pPr>
    </w:lvl>
    <w:lvl w:ilvl="5" w:tplc="46219905" w:tentative="1">
      <w:start w:val="1"/>
      <w:numFmt w:val="lowerRoman"/>
      <w:lvlText w:val="%6."/>
      <w:lvlJc w:val="right"/>
      <w:pPr>
        <w:ind w:left="4320" w:hanging="180"/>
      </w:pPr>
    </w:lvl>
    <w:lvl w:ilvl="6" w:tplc="46219905" w:tentative="1">
      <w:start w:val="1"/>
      <w:numFmt w:val="decimal"/>
      <w:lvlText w:val="%7."/>
      <w:lvlJc w:val="left"/>
      <w:pPr>
        <w:ind w:left="5040" w:hanging="360"/>
      </w:pPr>
    </w:lvl>
    <w:lvl w:ilvl="7" w:tplc="46219905" w:tentative="1">
      <w:start w:val="1"/>
      <w:numFmt w:val="lowerLetter"/>
      <w:lvlText w:val="%8."/>
      <w:lvlJc w:val="left"/>
      <w:pPr>
        <w:ind w:left="5760" w:hanging="360"/>
      </w:pPr>
    </w:lvl>
    <w:lvl w:ilvl="8" w:tplc="46219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3">
    <w:multiLevelType w:val="hybridMultilevel"/>
    <w:lvl w:ilvl="0" w:tplc="96310498">
      <w:start w:val="1"/>
      <w:numFmt w:val="decimal"/>
      <w:lvlText w:val="%1."/>
      <w:lvlJc w:val="left"/>
      <w:pPr>
        <w:ind w:left="720" w:hanging="360"/>
      </w:pPr>
    </w:lvl>
    <w:lvl w:ilvl="1" w:tplc="96310498" w:tentative="1">
      <w:start w:val="1"/>
      <w:numFmt w:val="lowerLetter"/>
      <w:lvlText w:val="%2."/>
      <w:lvlJc w:val="left"/>
      <w:pPr>
        <w:ind w:left="1440" w:hanging="360"/>
      </w:pPr>
    </w:lvl>
    <w:lvl w:ilvl="2" w:tplc="96310498" w:tentative="1">
      <w:start w:val="1"/>
      <w:numFmt w:val="lowerRoman"/>
      <w:lvlText w:val="%3."/>
      <w:lvlJc w:val="right"/>
      <w:pPr>
        <w:ind w:left="2160" w:hanging="180"/>
      </w:pPr>
    </w:lvl>
    <w:lvl w:ilvl="3" w:tplc="96310498" w:tentative="1">
      <w:start w:val="1"/>
      <w:numFmt w:val="decimal"/>
      <w:lvlText w:val="%4."/>
      <w:lvlJc w:val="left"/>
      <w:pPr>
        <w:ind w:left="2880" w:hanging="360"/>
      </w:pPr>
    </w:lvl>
    <w:lvl w:ilvl="4" w:tplc="96310498" w:tentative="1">
      <w:start w:val="1"/>
      <w:numFmt w:val="lowerLetter"/>
      <w:lvlText w:val="%5."/>
      <w:lvlJc w:val="left"/>
      <w:pPr>
        <w:ind w:left="3600" w:hanging="360"/>
      </w:pPr>
    </w:lvl>
    <w:lvl w:ilvl="5" w:tplc="96310498" w:tentative="1">
      <w:start w:val="1"/>
      <w:numFmt w:val="lowerRoman"/>
      <w:lvlText w:val="%6."/>
      <w:lvlJc w:val="right"/>
      <w:pPr>
        <w:ind w:left="4320" w:hanging="180"/>
      </w:pPr>
    </w:lvl>
    <w:lvl w:ilvl="6" w:tplc="96310498" w:tentative="1">
      <w:start w:val="1"/>
      <w:numFmt w:val="decimal"/>
      <w:lvlText w:val="%7."/>
      <w:lvlJc w:val="left"/>
      <w:pPr>
        <w:ind w:left="5040" w:hanging="360"/>
      </w:pPr>
    </w:lvl>
    <w:lvl w:ilvl="7" w:tplc="96310498" w:tentative="1">
      <w:start w:val="1"/>
      <w:numFmt w:val="lowerLetter"/>
      <w:lvlText w:val="%8."/>
      <w:lvlJc w:val="left"/>
      <w:pPr>
        <w:ind w:left="5760" w:hanging="360"/>
      </w:pPr>
    </w:lvl>
    <w:lvl w:ilvl="8" w:tplc="96310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2">
    <w:multiLevelType w:val="hybridMultilevel"/>
    <w:lvl w:ilvl="0" w:tplc="73265313">
      <w:start w:val="1"/>
      <w:numFmt w:val="decimal"/>
      <w:lvlText w:val="%1."/>
      <w:lvlJc w:val="left"/>
      <w:pPr>
        <w:ind w:left="720" w:hanging="360"/>
      </w:pPr>
    </w:lvl>
    <w:lvl w:ilvl="1" w:tplc="73265313" w:tentative="1">
      <w:start w:val="1"/>
      <w:numFmt w:val="lowerLetter"/>
      <w:lvlText w:val="%2."/>
      <w:lvlJc w:val="left"/>
      <w:pPr>
        <w:ind w:left="1440" w:hanging="360"/>
      </w:pPr>
    </w:lvl>
    <w:lvl w:ilvl="2" w:tplc="73265313" w:tentative="1">
      <w:start w:val="1"/>
      <w:numFmt w:val="lowerRoman"/>
      <w:lvlText w:val="%3."/>
      <w:lvlJc w:val="right"/>
      <w:pPr>
        <w:ind w:left="2160" w:hanging="180"/>
      </w:pPr>
    </w:lvl>
    <w:lvl w:ilvl="3" w:tplc="73265313" w:tentative="1">
      <w:start w:val="1"/>
      <w:numFmt w:val="decimal"/>
      <w:lvlText w:val="%4."/>
      <w:lvlJc w:val="left"/>
      <w:pPr>
        <w:ind w:left="2880" w:hanging="360"/>
      </w:pPr>
    </w:lvl>
    <w:lvl w:ilvl="4" w:tplc="73265313" w:tentative="1">
      <w:start w:val="1"/>
      <w:numFmt w:val="lowerLetter"/>
      <w:lvlText w:val="%5."/>
      <w:lvlJc w:val="left"/>
      <w:pPr>
        <w:ind w:left="3600" w:hanging="360"/>
      </w:pPr>
    </w:lvl>
    <w:lvl w:ilvl="5" w:tplc="73265313" w:tentative="1">
      <w:start w:val="1"/>
      <w:numFmt w:val="lowerRoman"/>
      <w:lvlText w:val="%6."/>
      <w:lvlJc w:val="right"/>
      <w:pPr>
        <w:ind w:left="4320" w:hanging="180"/>
      </w:pPr>
    </w:lvl>
    <w:lvl w:ilvl="6" w:tplc="73265313" w:tentative="1">
      <w:start w:val="1"/>
      <w:numFmt w:val="decimal"/>
      <w:lvlText w:val="%7."/>
      <w:lvlJc w:val="left"/>
      <w:pPr>
        <w:ind w:left="5040" w:hanging="360"/>
      </w:pPr>
    </w:lvl>
    <w:lvl w:ilvl="7" w:tplc="73265313" w:tentative="1">
      <w:start w:val="1"/>
      <w:numFmt w:val="lowerLetter"/>
      <w:lvlText w:val="%8."/>
      <w:lvlJc w:val="left"/>
      <w:pPr>
        <w:ind w:left="5760" w:hanging="360"/>
      </w:pPr>
    </w:lvl>
    <w:lvl w:ilvl="8" w:tplc="73265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1">
    <w:multiLevelType w:val="hybridMultilevel"/>
    <w:lvl w:ilvl="0" w:tplc="69267366">
      <w:start w:val="1"/>
      <w:numFmt w:val="decimal"/>
      <w:lvlText w:val="%1."/>
      <w:lvlJc w:val="left"/>
      <w:pPr>
        <w:ind w:left="720" w:hanging="360"/>
      </w:pPr>
    </w:lvl>
    <w:lvl w:ilvl="1" w:tplc="69267366" w:tentative="1">
      <w:start w:val="1"/>
      <w:numFmt w:val="lowerLetter"/>
      <w:lvlText w:val="%2."/>
      <w:lvlJc w:val="left"/>
      <w:pPr>
        <w:ind w:left="1440" w:hanging="360"/>
      </w:pPr>
    </w:lvl>
    <w:lvl w:ilvl="2" w:tplc="69267366" w:tentative="1">
      <w:start w:val="1"/>
      <w:numFmt w:val="lowerRoman"/>
      <w:lvlText w:val="%3."/>
      <w:lvlJc w:val="right"/>
      <w:pPr>
        <w:ind w:left="2160" w:hanging="180"/>
      </w:pPr>
    </w:lvl>
    <w:lvl w:ilvl="3" w:tplc="69267366" w:tentative="1">
      <w:start w:val="1"/>
      <w:numFmt w:val="decimal"/>
      <w:lvlText w:val="%4."/>
      <w:lvlJc w:val="left"/>
      <w:pPr>
        <w:ind w:left="2880" w:hanging="360"/>
      </w:pPr>
    </w:lvl>
    <w:lvl w:ilvl="4" w:tplc="69267366" w:tentative="1">
      <w:start w:val="1"/>
      <w:numFmt w:val="lowerLetter"/>
      <w:lvlText w:val="%5."/>
      <w:lvlJc w:val="left"/>
      <w:pPr>
        <w:ind w:left="3600" w:hanging="360"/>
      </w:pPr>
    </w:lvl>
    <w:lvl w:ilvl="5" w:tplc="69267366" w:tentative="1">
      <w:start w:val="1"/>
      <w:numFmt w:val="lowerRoman"/>
      <w:lvlText w:val="%6."/>
      <w:lvlJc w:val="right"/>
      <w:pPr>
        <w:ind w:left="4320" w:hanging="180"/>
      </w:pPr>
    </w:lvl>
    <w:lvl w:ilvl="6" w:tplc="69267366" w:tentative="1">
      <w:start w:val="1"/>
      <w:numFmt w:val="decimal"/>
      <w:lvlText w:val="%7."/>
      <w:lvlJc w:val="left"/>
      <w:pPr>
        <w:ind w:left="5040" w:hanging="360"/>
      </w:pPr>
    </w:lvl>
    <w:lvl w:ilvl="7" w:tplc="69267366" w:tentative="1">
      <w:start w:val="1"/>
      <w:numFmt w:val="lowerLetter"/>
      <w:lvlText w:val="%8."/>
      <w:lvlJc w:val="left"/>
      <w:pPr>
        <w:ind w:left="5760" w:hanging="360"/>
      </w:pPr>
    </w:lvl>
    <w:lvl w:ilvl="8" w:tplc="69267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0">
    <w:multiLevelType w:val="hybridMultilevel"/>
    <w:lvl w:ilvl="0" w:tplc="80866069">
      <w:start w:val="1"/>
      <w:numFmt w:val="decimal"/>
      <w:lvlText w:val="%1."/>
      <w:lvlJc w:val="left"/>
      <w:pPr>
        <w:ind w:left="720" w:hanging="360"/>
      </w:pPr>
    </w:lvl>
    <w:lvl w:ilvl="1" w:tplc="80866069" w:tentative="1">
      <w:start w:val="1"/>
      <w:numFmt w:val="lowerLetter"/>
      <w:lvlText w:val="%2."/>
      <w:lvlJc w:val="left"/>
      <w:pPr>
        <w:ind w:left="1440" w:hanging="360"/>
      </w:pPr>
    </w:lvl>
    <w:lvl w:ilvl="2" w:tplc="80866069" w:tentative="1">
      <w:start w:val="1"/>
      <w:numFmt w:val="lowerRoman"/>
      <w:lvlText w:val="%3."/>
      <w:lvlJc w:val="right"/>
      <w:pPr>
        <w:ind w:left="2160" w:hanging="180"/>
      </w:pPr>
    </w:lvl>
    <w:lvl w:ilvl="3" w:tplc="80866069" w:tentative="1">
      <w:start w:val="1"/>
      <w:numFmt w:val="decimal"/>
      <w:lvlText w:val="%4."/>
      <w:lvlJc w:val="left"/>
      <w:pPr>
        <w:ind w:left="2880" w:hanging="360"/>
      </w:pPr>
    </w:lvl>
    <w:lvl w:ilvl="4" w:tplc="80866069" w:tentative="1">
      <w:start w:val="1"/>
      <w:numFmt w:val="lowerLetter"/>
      <w:lvlText w:val="%5."/>
      <w:lvlJc w:val="left"/>
      <w:pPr>
        <w:ind w:left="3600" w:hanging="360"/>
      </w:pPr>
    </w:lvl>
    <w:lvl w:ilvl="5" w:tplc="80866069" w:tentative="1">
      <w:start w:val="1"/>
      <w:numFmt w:val="lowerRoman"/>
      <w:lvlText w:val="%6."/>
      <w:lvlJc w:val="right"/>
      <w:pPr>
        <w:ind w:left="4320" w:hanging="180"/>
      </w:pPr>
    </w:lvl>
    <w:lvl w:ilvl="6" w:tplc="80866069" w:tentative="1">
      <w:start w:val="1"/>
      <w:numFmt w:val="decimal"/>
      <w:lvlText w:val="%7."/>
      <w:lvlJc w:val="left"/>
      <w:pPr>
        <w:ind w:left="5040" w:hanging="360"/>
      </w:pPr>
    </w:lvl>
    <w:lvl w:ilvl="7" w:tplc="80866069" w:tentative="1">
      <w:start w:val="1"/>
      <w:numFmt w:val="lowerLetter"/>
      <w:lvlText w:val="%8."/>
      <w:lvlJc w:val="left"/>
      <w:pPr>
        <w:ind w:left="5760" w:hanging="360"/>
      </w:pPr>
    </w:lvl>
    <w:lvl w:ilvl="8" w:tplc="80866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9">
    <w:multiLevelType w:val="hybridMultilevel"/>
    <w:lvl w:ilvl="0" w:tplc="66969294">
      <w:start w:val="1"/>
      <w:numFmt w:val="decimal"/>
      <w:lvlText w:val="%1."/>
      <w:lvlJc w:val="left"/>
      <w:pPr>
        <w:ind w:left="720" w:hanging="360"/>
      </w:pPr>
    </w:lvl>
    <w:lvl w:ilvl="1" w:tplc="66969294" w:tentative="1">
      <w:start w:val="1"/>
      <w:numFmt w:val="lowerLetter"/>
      <w:lvlText w:val="%2."/>
      <w:lvlJc w:val="left"/>
      <w:pPr>
        <w:ind w:left="1440" w:hanging="360"/>
      </w:pPr>
    </w:lvl>
    <w:lvl w:ilvl="2" w:tplc="66969294" w:tentative="1">
      <w:start w:val="1"/>
      <w:numFmt w:val="lowerRoman"/>
      <w:lvlText w:val="%3."/>
      <w:lvlJc w:val="right"/>
      <w:pPr>
        <w:ind w:left="2160" w:hanging="180"/>
      </w:pPr>
    </w:lvl>
    <w:lvl w:ilvl="3" w:tplc="66969294" w:tentative="1">
      <w:start w:val="1"/>
      <w:numFmt w:val="decimal"/>
      <w:lvlText w:val="%4."/>
      <w:lvlJc w:val="left"/>
      <w:pPr>
        <w:ind w:left="2880" w:hanging="360"/>
      </w:pPr>
    </w:lvl>
    <w:lvl w:ilvl="4" w:tplc="66969294" w:tentative="1">
      <w:start w:val="1"/>
      <w:numFmt w:val="lowerLetter"/>
      <w:lvlText w:val="%5."/>
      <w:lvlJc w:val="left"/>
      <w:pPr>
        <w:ind w:left="3600" w:hanging="360"/>
      </w:pPr>
    </w:lvl>
    <w:lvl w:ilvl="5" w:tplc="66969294" w:tentative="1">
      <w:start w:val="1"/>
      <w:numFmt w:val="lowerRoman"/>
      <w:lvlText w:val="%6."/>
      <w:lvlJc w:val="right"/>
      <w:pPr>
        <w:ind w:left="4320" w:hanging="180"/>
      </w:pPr>
    </w:lvl>
    <w:lvl w:ilvl="6" w:tplc="66969294" w:tentative="1">
      <w:start w:val="1"/>
      <w:numFmt w:val="decimal"/>
      <w:lvlText w:val="%7."/>
      <w:lvlJc w:val="left"/>
      <w:pPr>
        <w:ind w:left="5040" w:hanging="360"/>
      </w:pPr>
    </w:lvl>
    <w:lvl w:ilvl="7" w:tplc="66969294" w:tentative="1">
      <w:start w:val="1"/>
      <w:numFmt w:val="lowerLetter"/>
      <w:lvlText w:val="%8."/>
      <w:lvlJc w:val="left"/>
      <w:pPr>
        <w:ind w:left="5760" w:hanging="360"/>
      </w:pPr>
    </w:lvl>
    <w:lvl w:ilvl="8" w:tplc="66969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8">
    <w:multiLevelType w:val="hybridMultilevel"/>
    <w:lvl w:ilvl="0" w:tplc="77623265">
      <w:start w:val="1"/>
      <w:numFmt w:val="decimal"/>
      <w:lvlText w:val="%1."/>
      <w:lvlJc w:val="left"/>
      <w:pPr>
        <w:ind w:left="720" w:hanging="360"/>
      </w:pPr>
    </w:lvl>
    <w:lvl w:ilvl="1" w:tplc="77623265" w:tentative="1">
      <w:start w:val="1"/>
      <w:numFmt w:val="lowerLetter"/>
      <w:lvlText w:val="%2."/>
      <w:lvlJc w:val="left"/>
      <w:pPr>
        <w:ind w:left="1440" w:hanging="360"/>
      </w:pPr>
    </w:lvl>
    <w:lvl w:ilvl="2" w:tplc="77623265" w:tentative="1">
      <w:start w:val="1"/>
      <w:numFmt w:val="lowerRoman"/>
      <w:lvlText w:val="%3."/>
      <w:lvlJc w:val="right"/>
      <w:pPr>
        <w:ind w:left="2160" w:hanging="180"/>
      </w:pPr>
    </w:lvl>
    <w:lvl w:ilvl="3" w:tplc="77623265" w:tentative="1">
      <w:start w:val="1"/>
      <w:numFmt w:val="decimal"/>
      <w:lvlText w:val="%4."/>
      <w:lvlJc w:val="left"/>
      <w:pPr>
        <w:ind w:left="2880" w:hanging="360"/>
      </w:pPr>
    </w:lvl>
    <w:lvl w:ilvl="4" w:tplc="77623265" w:tentative="1">
      <w:start w:val="1"/>
      <w:numFmt w:val="lowerLetter"/>
      <w:lvlText w:val="%5."/>
      <w:lvlJc w:val="left"/>
      <w:pPr>
        <w:ind w:left="3600" w:hanging="360"/>
      </w:pPr>
    </w:lvl>
    <w:lvl w:ilvl="5" w:tplc="77623265" w:tentative="1">
      <w:start w:val="1"/>
      <w:numFmt w:val="lowerRoman"/>
      <w:lvlText w:val="%6."/>
      <w:lvlJc w:val="right"/>
      <w:pPr>
        <w:ind w:left="4320" w:hanging="180"/>
      </w:pPr>
    </w:lvl>
    <w:lvl w:ilvl="6" w:tplc="77623265" w:tentative="1">
      <w:start w:val="1"/>
      <w:numFmt w:val="decimal"/>
      <w:lvlText w:val="%7."/>
      <w:lvlJc w:val="left"/>
      <w:pPr>
        <w:ind w:left="5040" w:hanging="360"/>
      </w:pPr>
    </w:lvl>
    <w:lvl w:ilvl="7" w:tplc="77623265" w:tentative="1">
      <w:start w:val="1"/>
      <w:numFmt w:val="lowerLetter"/>
      <w:lvlText w:val="%8."/>
      <w:lvlJc w:val="left"/>
      <w:pPr>
        <w:ind w:left="5760" w:hanging="360"/>
      </w:pPr>
    </w:lvl>
    <w:lvl w:ilvl="8" w:tplc="77623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7">
    <w:multiLevelType w:val="hybridMultilevel"/>
    <w:lvl w:ilvl="0" w:tplc="25805663">
      <w:start w:val="1"/>
      <w:numFmt w:val="decimal"/>
      <w:lvlText w:val="%1."/>
      <w:lvlJc w:val="left"/>
      <w:pPr>
        <w:ind w:left="720" w:hanging="360"/>
      </w:pPr>
    </w:lvl>
    <w:lvl w:ilvl="1" w:tplc="25805663" w:tentative="1">
      <w:start w:val="1"/>
      <w:numFmt w:val="lowerLetter"/>
      <w:lvlText w:val="%2."/>
      <w:lvlJc w:val="left"/>
      <w:pPr>
        <w:ind w:left="1440" w:hanging="360"/>
      </w:pPr>
    </w:lvl>
    <w:lvl w:ilvl="2" w:tplc="25805663" w:tentative="1">
      <w:start w:val="1"/>
      <w:numFmt w:val="lowerRoman"/>
      <w:lvlText w:val="%3."/>
      <w:lvlJc w:val="right"/>
      <w:pPr>
        <w:ind w:left="2160" w:hanging="180"/>
      </w:pPr>
    </w:lvl>
    <w:lvl w:ilvl="3" w:tplc="25805663" w:tentative="1">
      <w:start w:val="1"/>
      <w:numFmt w:val="decimal"/>
      <w:lvlText w:val="%4."/>
      <w:lvlJc w:val="left"/>
      <w:pPr>
        <w:ind w:left="2880" w:hanging="360"/>
      </w:pPr>
    </w:lvl>
    <w:lvl w:ilvl="4" w:tplc="25805663" w:tentative="1">
      <w:start w:val="1"/>
      <w:numFmt w:val="lowerLetter"/>
      <w:lvlText w:val="%5."/>
      <w:lvlJc w:val="left"/>
      <w:pPr>
        <w:ind w:left="3600" w:hanging="360"/>
      </w:pPr>
    </w:lvl>
    <w:lvl w:ilvl="5" w:tplc="25805663" w:tentative="1">
      <w:start w:val="1"/>
      <w:numFmt w:val="lowerRoman"/>
      <w:lvlText w:val="%6."/>
      <w:lvlJc w:val="right"/>
      <w:pPr>
        <w:ind w:left="4320" w:hanging="180"/>
      </w:pPr>
    </w:lvl>
    <w:lvl w:ilvl="6" w:tplc="25805663" w:tentative="1">
      <w:start w:val="1"/>
      <w:numFmt w:val="decimal"/>
      <w:lvlText w:val="%7."/>
      <w:lvlJc w:val="left"/>
      <w:pPr>
        <w:ind w:left="5040" w:hanging="360"/>
      </w:pPr>
    </w:lvl>
    <w:lvl w:ilvl="7" w:tplc="25805663" w:tentative="1">
      <w:start w:val="1"/>
      <w:numFmt w:val="lowerLetter"/>
      <w:lvlText w:val="%8."/>
      <w:lvlJc w:val="left"/>
      <w:pPr>
        <w:ind w:left="5760" w:hanging="360"/>
      </w:pPr>
    </w:lvl>
    <w:lvl w:ilvl="8" w:tplc="25805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6">
    <w:multiLevelType w:val="hybridMultilevel"/>
    <w:lvl w:ilvl="0" w:tplc="43641138">
      <w:start w:val="1"/>
      <w:numFmt w:val="decimal"/>
      <w:lvlText w:val="%1."/>
      <w:lvlJc w:val="left"/>
      <w:pPr>
        <w:ind w:left="720" w:hanging="360"/>
      </w:pPr>
    </w:lvl>
    <w:lvl w:ilvl="1" w:tplc="43641138" w:tentative="1">
      <w:start w:val="1"/>
      <w:numFmt w:val="lowerLetter"/>
      <w:lvlText w:val="%2."/>
      <w:lvlJc w:val="left"/>
      <w:pPr>
        <w:ind w:left="1440" w:hanging="360"/>
      </w:pPr>
    </w:lvl>
    <w:lvl w:ilvl="2" w:tplc="43641138" w:tentative="1">
      <w:start w:val="1"/>
      <w:numFmt w:val="lowerRoman"/>
      <w:lvlText w:val="%3."/>
      <w:lvlJc w:val="right"/>
      <w:pPr>
        <w:ind w:left="2160" w:hanging="180"/>
      </w:pPr>
    </w:lvl>
    <w:lvl w:ilvl="3" w:tplc="43641138" w:tentative="1">
      <w:start w:val="1"/>
      <w:numFmt w:val="decimal"/>
      <w:lvlText w:val="%4."/>
      <w:lvlJc w:val="left"/>
      <w:pPr>
        <w:ind w:left="2880" w:hanging="360"/>
      </w:pPr>
    </w:lvl>
    <w:lvl w:ilvl="4" w:tplc="43641138" w:tentative="1">
      <w:start w:val="1"/>
      <w:numFmt w:val="lowerLetter"/>
      <w:lvlText w:val="%5."/>
      <w:lvlJc w:val="left"/>
      <w:pPr>
        <w:ind w:left="3600" w:hanging="360"/>
      </w:pPr>
    </w:lvl>
    <w:lvl w:ilvl="5" w:tplc="43641138" w:tentative="1">
      <w:start w:val="1"/>
      <w:numFmt w:val="lowerRoman"/>
      <w:lvlText w:val="%6."/>
      <w:lvlJc w:val="right"/>
      <w:pPr>
        <w:ind w:left="4320" w:hanging="180"/>
      </w:pPr>
    </w:lvl>
    <w:lvl w:ilvl="6" w:tplc="43641138" w:tentative="1">
      <w:start w:val="1"/>
      <w:numFmt w:val="decimal"/>
      <w:lvlText w:val="%7."/>
      <w:lvlJc w:val="left"/>
      <w:pPr>
        <w:ind w:left="5040" w:hanging="360"/>
      </w:pPr>
    </w:lvl>
    <w:lvl w:ilvl="7" w:tplc="43641138" w:tentative="1">
      <w:start w:val="1"/>
      <w:numFmt w:val="lowerLetter"/>
      <w:lvlText w:val="%8."/>
      <w:lvlJc w:val="left"/>
      <w:pPr>
        <w:ind w:left="5760" w:hanging="360"/>
      </w:pPr>
    </w:lvl>
    <w:lvl w:ilvl="8" w:tplc="43641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5">
    <w:multiLevelType w:val="hybridMultilevel"/>
    <w:lvl w:ilvl="0" w:tplc="64915096">
      <w:start w:val="1"/>
      <w:numFmt w:val="decimal"/>
      <w:lvlText w:val="%1."/>
      <w:lvlJc w:val="left"/>
      <w:pPr>
        <w:ind w:left="720" w:hanging="360"/>
      </w:pPr>
    </w:lvl>
    <w:lvl w:ilvl="1" w:tplc="64915096" w:tentative="1">
      <w:start w:val="1"/>
      <w:numFmt w:val="lowerLetter"/>
      <w:lvlText w:val="%2."/>
      <w:lvlJc w:val="left"/>
      <w:pPr>
        <w:ind w:left="1440" w:hanging="360"/>
      </w:pPr>
    </w:lvl>
    <w:lvl w:ilvl="2" w:tplc="64915096" w:tentative="1">
      <w:start w:val="1"/>
      <w:numFmt w:val="lowerRoman"/>
      <w:lvlText w:val="%3."/>
      <w:lvlJc w:val="right"/>
      <w:pPr>
        <w:ind w:left="2160" w:hanging="180"/>
      </w:pPr>
    </w:lvl>
    <w:lvl w:ilvl="3" w:tplc="64915096" w:tentative="1">
      <w:start w:val="1"/>
      <w:numFmt w:val="decimal"/>
      <w:lvlText w:val="%4."/>
      <w:lvlJc w:val="left"/>
      <w:pPr>
        <w:ind w:left="2880" w:hanging="360"/>
      </w:pPr>
    </w:lvl>
    <w:lvl w:ilvl="4" w:tplc="64915096" w:tentative="1">
      <w:start w:val="1"/>
      <w:numFmt w:val="lowerLetter"/>
      <w:lvlText w:val="%5."/>
      <w:lvlJc w:val="left"/>
      <w:pPr>
        <w:ind w:left="3600" w:hanging="360"/>
      </w:pPr>
    </w:lvl>
    <w:lvl w:ilvl="5" w:tplc="64915096" w:tentative="1">
      <w:start w:val="1"/>
      <w:numFmt w:val="lowerRoman"/>
      <w:lvlText w:val="%6."/>
      <w:lvlJc w:val="right"/>
      <w:pPr>
        <w:ind w:left="4320" w:hanging="180"/>
      </w:pPr>
    </w:lvl>
    <w:lvl w:ilvl="6" w:tplc="64915096" w:tentative="1">
      <w:start w:val="1"/>
      <w:numFmt w:val="decimal"/>
      <w:lvlText w:val="%7."/>
      <w:lvlJc w:val="left"/>
      <w:pPr>
        <w:ind w:left="5040" w:hanging="360"/>
      </w:pPr>
    </w:lvl>
    <w:lvl w:ilvl="7" w:tplc="64915096" w:tentative="1">
      <w:start w:val="1"/>
      <w:numFmt w:val="lowerLetter"/>
      <w:lvlText w:val="%8."/>
      <w:lvlJc w:val="left"/>
      <w:pPr>
        <w:ind w:left="5760" w:hanging="360"/>
      </w:pPr>
    </w:lvl>
    <w:lvl w:ilvl="8" w:tplc="64915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4">
    <w:multiLevelType w:val="hybridMultilevel"/>
    <w:lvl w:ilvl="0" w:tplc="35959959">
      <w:start w:val="1"/>
      <w:numFmt w:val="decimal"/>
      <w:lvlText w:val="%1."/>
      <w:lvlJc w:val="left"/>
      <w:pPr>
        <w:ind w:left="720" w:hanging="360"/>
      </w:pPr>
    </w:lvl>
    <w:lvl w:ilvl="1" w:tplc="35959959" w:tentative="1">
      <w:start w:val="1"/>
      <w:numFmt w:val="lowerLetter"/>
      <w:lvlText w:val="%2."/>
      <w:lvlJc w:val="left"/>
      <w:pPr>
        <w:ind w:left="1440" w:hanging="360"/>
      </w:pPr>
    </w:lvl>
    <w:lvl w:ilvl="2" w:tplc="35959959" w:tentative="1">
      <w:start w:val="1"/>
      <w:numFmt w:val="lowerRoman"/>
      <w:lvlText w:val="%3."/>
      <w:lvlJc w:val="right"/>
      <w:pPr>
        <w:ind w:left="2160" w:hanging="180"/>
      </w:pPr>
    </w:lvl>
    <w:lvl w:ilvl="3" w:tplc="35959959" w:tentative="1">
      <w:start w:val="1"/>
      <w:numFmt w:val="decimal"/>
      <w:lvlText w:val="%4."/>
      <w:lvlJc w:val="left"/>
      <w:pPr>
        <w:ind w:left="2880" w:hanging="360"/>
      </w:pPr>
    </w:lvl>
    <w:lvl w:ilvl="4" w:tplc="35959959" w:tentative="1">
      <w:start w:val="1"/>
      <w:numFmt w:val="lowerLetter"/>
      <w:lvlText w:val="%5."/>
      <w:lvlJc w:val="left"/>
      <w:pPr>
        <w:ind w:left="3600" w:hanging="360"/>
      </w:pPr>
    </w:lvl>
    <w:lvl w:ilvl="5" w:tplc="35959959" w:tentative="1">
      <w:start w:val="1"/>
      <w:numFmt w:val="lowerRoman"/>
      <w:lvlText w:val="%6."/>
      <w:lvlJc w:val="right"/>
      <w:pPr>
        <w:ind w:left="4320" w:hanging="180"/>
      </w:pPr>
    </w:lvl>
    <w:lvl w:ilvl="6" w:tplc="35959959" w:tentative="1">
      <w:start w:val="1"/>
      <w:numFmt w:val="decimal"/>
      <w:lvlText w:val="%7."/>
      <w:lvlJc w:val="left"/>
      <w:pPr>
        <w:ind w:left="5040" w:hanging="360"/>
      </w:pPr>
    </w:lvl>
    <w:lvl w:ilvl="7" w:tplc="35959959" w:tentative="1">
      <w:start w:val="1"/>
      <w:numFmt w:val="lowerLetter"/>
      <w:lvlText w:val="%8."/>
      <w:lvlJc w:val="left"/>
      <w:pPr>
        <w:ind w:left="5760" w:hanging="360"/>
      </w:pPr>
    </w:lvl>
    <w:lvl w:ilvl="8" w:tplc="35959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3">
    <w:multiLevelType w:val="hybridMultilevel"/>
    <w:lvl w:ilvl="0" w:tplc="99854491">
      <w:start w:val="1"/>
      <w:numFmt w:val="decimal"/>
      <w:lvlText w:val="%1."/>
      <w:lvlJc w:val="left"/>
      <w:pPr>
        <w:ind w:left="720" w:hanging="360"/>
      </w:pPr>
    </w:lvl>
    <w:lvl w:ilvl="1" w:tplc="99854491" w:tentative="1">
      <w:start w:val="1"/>
      <w:numFmt w:val="lowerLetter"/>
      <w:lvlText w:val="%2."/>
      <w:lvlJc w:val="left"/>
      <w:pPr>
        <w:ind w:left="1440" w:hanging="360"/>
      </w:pPr>
    </w:lvl>
    <w:lvl w:ilvl="2" w:tplc="99854491" w:tentative="1">
      <w:start w:val="1"/>
      <w:numFmt w:val="lowerRoman"/>
      <w:lvlText w:val="%3."/>
      <w:lvlJc w:val="right"/>
      <w:pPr>
        <w:ind w:left="2160" w:hanging="180"/>
      </w:pPr>
    </w:lvl>
    <w:lvl w:ilvl="3" w:tplc="99854491" w:tentative="1">
      <w:start w:val="1"/>
      <w:numFmt w:val="decimal"/>
      <w:lvlText w:val="%4."/>
      <w:lvlJc w:val="left"/>
      <w:pPr>
        <w:ind w:left="2880" w:hanging="360"/>
      </w:pPr>
    </w:lvl>
    <w:lvl w:ilvl="4" w:tplc="99854491" w:tentative="1">
      <w:start w:val="1"/>
      <w:numFmt w:val="lowerLetter"/>
      <w:lvlText w:val="%5."/>
      <w:lvlJc w:val="left"/>
      <w:pPr>
        <w:ind w:left="3600" w:hanging="360"/>
      </w:pPr>
    </w:lvl>
    <w:lvl w:ilvl="5" w:tplc="99854491" w:tentative="1">
      <w:start w:val="1"/>
      <w:numFmt w:val="lowerRoman"/>
      <w:lvlText w:val="%6."/>
      <w:lvlJc w:val="right"/>
      <w:pPr>
        <w:ind w:left="4320" w:hanging="180"/>
      </w:pPr>
    </w:lvl>
    <w:lvl w:ilvl="6" w:tplc="99854491" w:tentative="1">
      <w:start w:val="1"/>
      <w:numFmt w:val="decimal"/>
      <w:lvlText w:val="%7."/>
      <w:lvlJc w:val="left"/>
      <w:pPr>
        <w:ind w:left="5040" w:hanging="360"/>
      </w:pPr>
    </w:lvl>
    <w:lvl w:ilvl="7" w:tplc="99854491" w:tentative="1">
      <w:start w:val="1"/>
      <w:numFmt w:val="lowerLetter"/>
      <w:lvlText w:val="%8."/>
      <w:lvlJc w:val="left"/>
      <w:pPr>
        <w:ind w:left="5760" w:hanging="360"/>
      </w:pPr>
    </w:lvl>
    <w:lvl w:ilvl="8" w:tplc="99854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2">
    <w:multiLevelType w:val="hybridMultilevel"/>
    <w:lvl w:ilvl="0" w:tplc="19236677">
      <w:start w:val="1"/>
      <w:numFmt w:val="decimal"/>
      <w:lvlText w:val="%1."/>
      <w:lvlJc w:val="left"/>
      <w:pPr>
        <w:ind w:left="720" w:hanging="360"/>
      </w:pPr>
    </w:lvl>
    <w:lvl w:ilvl="1" w:tplc="19236677" w:tentative="1">
      <w:start w:val="1"/>
      <w:numFmt w:val="lowerLetter"/>
      <w:lvlText w:val="%2."/>
      <w:lvlJc w:val="left"/>
      <w:pPr>
        <w:ind w:left="1440" w:hanging="360"/>
      </w:pPr>
    </w:lvl>
    <w:lvl w:ilvl="2" w:tplc="19236677" w:tentative="1">
      <w:start w:val="1"/>
      <w:numFmt w:val="lowerRoman"/>
      <w:lvlText w:val="%3."/>
      <w:lvlJc w:val="right"/>
      <w:pPr>
        <w:ind w:left="2160" w:hanging="180"/>
      </w:pPr>
    </w:lvl>
    <w:lvl w:ilvl="3" w:tplc="19236677" w:tentative="1">
      <w:start w:val="1"/>
      <w:numFmt w:val="decimal"/>
      <w:lvlText w:val="%4."/>
      <w:lvlJc w:val="left"/>
      <w:pPr>
        <w:ind w:left="2880" w:hanging="360"/>
      </w:pPr>
    </w:lvl>
    <w:lvl w:ilvl="4" w:tplc="19236677" w:tentative="1">
      <w:start w:val="1"/>
      <w:numFmt w:val="lowerLetter"/>
      <w:lvlText w:val="%5."/>
      <w:lvlJc w:val="left"/>
      <w:pPr>
        <w:ind w:left="3600" w:hanging="360"/>
      </w:pPr>
    </w:lvl>
    <w:lvl w:ilvl="5" w:tplc="19236677" w:tentative="1">
      <w:start w:val="1"/>
      <w:numFmt w:val="lowerRoman"/>
      <w:lvlText w:val="%6."/>
      <w:lvlJc w:val="right"/>
      <w:pPr>
        <w:ind w:left="4320" w:hanging="180"/>
      </w:pPr>
    </w:lvl>
    <w:lvl w:ilvl="6" w:tplc="19236677" w:tentative="1">
      <w:start w:val="1"/>
      <w:numFmt w:val="decimal"/>
      <w:lvlText w:val="%7."/>
      <w:lvlJc w:val="left"/>
      <w:pPr>
        <w:ind w:left="5040" w:hanging="360"/>
      </w:pPr>
    </w:lvl>
    <w:lvl w:ilvl="7" w:tplc="19236677" w:tentative="1">
      <w:start w:val="1"/>
      <w:numFmt w:val="lowerLetter"/>
      <w:lvlText w:val="%8."/>
      <w:lvlJc w:val="left"/>
      <w:pPr>
        <w:ind w:left="5760" w:hanging="360"/>
      </w:pPr>
    </w:lvl>
    <w:lvl w:ilvl="8" w:tplc="19236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1">
    <w:multiLevelType w:val="hybridMultilevel"/>
    <w:lvl w:ilvl="0" w:tplc="13493698">
      <w:start w:val="1"/>
      <w:numFmt w:val="decimal"/>
      <w:lvlText w:val="%1."/>
      <w:lvlJc w:val="left"/>
      <w:pPr>
        <w:ind w:left="720" w:hanging="360"/>
      </w:pPr>
    </w:lvl>
    <w:lvl w:ilvl="1" w:tplc="13493698" w:tentative="1">
      <w:start w:val="1"/>
      <w:numFmt w:val="lowerLetter"/>
      <w:lvlText w:val="%2."/>
      <w:lvlJc w:val="left"/>
      <w:pPr>
        <w:ind w:left="1440" w:hanging="360"/>
      </w:pPr>
    </w:lvl>
    <w:lvl w:ilvl="2" w:tplc="13493698" w:tentative="1">
      <w:start w:val="1"/>
      <w:numFmt w:val="lowerRoman"/>
      <w:lvlText w:val="%3."/>
      <w:lvlJc w:val="right"/>
      <w:pPr>
        <w:ind w:left="2160" w:hanging="180"/>
      </w:pPr>
    </w:lvl>
    <w:lvl w:ilvl="3" w:tplc="13493698" w:tentative="1">
      <w:start w:val="1"/>
      <w:numFmt w:val="decimal"/>
      <w:lvlText w:val="%4."/>
      <w:lvlJc w:val="left"/>
      <w:pPr>
        <w:ind w:left="2880" w:hanging="360"/>
      </w:pPr>
    </w:lvl>
    <w:lvl w:ilvl="4" w:tplc="13493698" w:tentative="1">
      <w:start w:val="1"/>
      <w:numFmt w:val="lowerLetter"/>
      <w:lvlText w:val="%5."/>
      <w:lvlJc w:val="left"/>
      <w:pPr>
        <w:ind w:left="3600" w:hanging="360"/>
      </w:pPr>
    </w:lvl>
    <w:lvl w:ilvl="5" w:tplc="13493698" w:tentative="1">
      <w:start w:val="1"/>
      <w:numFmt w:val="lowerRoman"/>
      <w:lvlText w:val="%6."/>
      <w:lvlJc w:val="right"/>
      <w:pPr>
        <w:ind w:left="4320" w:hanging="180"/>
      </w:pPr>
    </w:lvl>
    <w:lvl w:ilvl="6" w:tplc="13493698" w:tentative="1">
      <w:start w:val="1"/>
      <w:numFmt w:val="decimal"/>
      <w:lvlText w:val="%7."/>
      <w:lvlJc w:val="left"/>
      <w:pPr>
        <w:ind w:left="5040" w:hanging="360"/>
      </w:pPr>
    </w:lvl>
    <w:lvl w:ilvl="7" w:tplc="13493698" w:tentative="1">
      <w:start w:val="1"/>
      <w:numFmt w:val="lowerLetter"/>
      <w:lvlText w:val="%8."/>
      <w:lvlJc w:val="left"/>
      <w:pPr>
        <w:ind w:left="5760" w:hanging="360"/>
      </w:pPr>
    </w:lvl>
    <w:lvl w:ilvl="8" w:tplc="13493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0">
    <w:multiLevelType w:val="hybridMultilevel"/>
    <w:lvl w:ilvl="0" w:tplc="66420112">
      <w:start w:val="1"/>
      <w:numFmt w:val="decimal"/>
      <w:lvlText w:val="%1."/>
      <w:lvlJc w:val="left"/>
      <w:pPr>
        <w:ind w:left="720" w:hanging="360"/>
      </w:pPr>
    </w:lvl>
    <w:lvl w:ilvl="1" w:tplc="66420112" w:tentative="1">
      <w:start w:val="1"/>
      <w:numFmt w:val="lowerLetter"/>
      <w:lvlText w:val="%2."/>
      <w:lvlJc w:val="left"/>
      <w:pPr>
        <w:ind w:left="1440" w:hanging="360"/>
      </w:pPr>
    </w:lvl>
    <w:lvl w:ilvl="2" w:tplc="66420112" w:tentative="1">
      <w:start w:val="1"/>
      <w:numFmt w:val="lowerRoman"/>
      <w:lvlText w:val="%3."/>
      <w:lvlJc w:val="right"/>
      <w:pPr>
        <w:ind w:left="2160" w:hanging="180"/>
      </w:pPr>
    </w:lvl>
    <w:lvl w:ilvl="3" w:tplc="66420112" w:tentative="1">
      <w:start w:val="1"/>
      <w:numFmt w:val="decimal"/>
      <w:lvlText w:val="%4."/>
      <w:lvlJc w:val="left"/>
      <w:pPr>
        <w:ind w:left="2880" w:hanging="360"/>
      </w:pPr>
    </w:lvl>
    <w:lvl w:ilvl="4" w:tplc="66420112" w:tentative="1">
      <w:start w:val="1"/>
      <w:numFmt w:val="lowerLetter"/>
      <w:lvlText w:val="%5."/>
      <w:lvlJc w:val="left"/>
      <w:pPr>
        <w:ind w:left="3600" w:hanging="360"/>
      </w:pPr>
    </w:lvl>
    <w:lvl w:ilvl="5" w:tplc="66420112" w:tentative="1">
      <w:start w:val="1"/>
      <w:numFmt w:val="lowerRoman"/>
      <w:lvlText w:val="%6."/>
      <w:lvlJc w:val="right"/>
      <w:pPr>
        <w:ind w:left="4320" w:hanging="180"/>
      </w:pPr>
    </w:lvl>
    <w:lvl w:ilvl="6" w:tplc="66420112" w:tentative="1">
      <w:start w:val="1"/>
      <w:numFmt w:val="decimal"/>
      <w:lvlText w:val="%7."/>
      <w:lvlJc w:val="left"/>
      <w:pPr>
        <w:ind w:left="5040" w:hanging="360"/>
      </w:pPr>
    </w:lvl>
    <w:lvl w:ilvl="7" w:tplc="66420112" w:tentative="1">
      <w:start w:val="1"/>
      <w:numFmt w:val="lowerLetter"/>
      <w:lvlText w:val="%8."/>
      <w:lvlJc w:val="left"/>
      <w:pPr>
        <w:ind w:left="5760" w:hanging="360"/>
      </w:pPr>
    </w:lvl>
    <w:lvl w:ilvl="8" w:tplc="66420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9">
    <w:multiLevelType w:val="hybridMultilevel"/>
    <w:lvl w:ilvl="0" w:tplc="94281468">
      <w:start w:val="1"/>
      <w:numFmt w:val="decimal"/>
      <w:lvlText w:val="%1."/>
      <w:lvlJc w:val="left"/>
      <w:pPr>
        <w:ind w:left="720" w:hanging="360"/>
      </w:pPr>
    </w:lvl>
    <w:lvl w:ilvl="1" w:tplc="94281468" w:tentative="1">
      <w:start w:val="1"/>
      <w:numFmt w:val="lowerLetter"/>
      <w:lvlText w:val="%2."/>
      <w:lvlJc w:val="left"/>
      <w:pPr>
        <w:ind w:left="1440" w:hanging="360"/>
      </w:pPr>
    </w:lvl>
    <w:lvl w:ilvl="2" w:tplc="94281468" w:tentative="1">
      <w:start w:val="1"/>
      <w:numFmt w:val="lowerRoman"/>
      <w:lvlText w:val="%3."/>
      <w:lvlJc w:val="right"/>
      <w:pPr>
        <w:ind w:left="2160" w:hanging="180"/>
      </w:pPr>
    </w:lvl>
    <w:lvl w:ilvl="3" w:tplc="94281468" w:tentative="1">
      <w:start w:val="1"/>
      <w:numFmt w:val="decimal"/>
      <w:lvlText w:val="%4."/>
      <w:lvlJc w:val="left"/>
      <w:pPr>
        <w:ind w:left="2880" w:hanging="360"/>
      </w:pPr>
    </w:lvl>
    <w:lvl w:ilvl="4" w:tplc="94281468" w:tentative="1">
      <w:start w:val="1"/>
      <w:numFmt w:val="lowerLetter"/>
      <w:lvlText w:val="%5."/>
      <w:lvlJc w:val="left"/>
      <w:pPr>
        <w:ind w:left="3600" w:hanging="360"/>
      </w:pPr>
    </w:lvl>
    <w:lvl w:ilvl="5" w:tplc="94281468" w:tentative="1">
      <w:start w:val="1"/>
      <w:numFmt w:val="lowerRoman"/>
      <w:lvlText w:val="%6."/>
      <w:lvlJc w:val="right"/>
      <w:pPr>
        <w:ind w:left="4320" w:hanging="180"/>
      </w:pPr>
    </w:lvl>
    <w:lvl w:ilvl="6" w:tplc="94281468" w:tentative="1">
      <w:start w:val="1"/>
      <w:numFmt w:val="decimal"/>
      <w:lvlText w:val="%7."/>
      <w:lvlJc w:val="left"/>
      <w:pPr>
        <w:ind w:left="5040" w:hanging="360"/>
      </w:pPr>
    </w:lvl>
    <w:lvl w:ilvl="7" w:tplc="94281468" w:tentative="1">
      <w:start w:val="1"/>
      <w:numFmt w:val="lowerLetter"/>
      <w:lvlText w:val="%8."/>
      <w:lvlJc w:val="left"/>
      <w:pPr>
        <w:ind w:left="5760" w:hanging="360"/>
      </w:pPr>
    </w:lvl>
    <w:lvl w:ilvl="8" w:tplc="94281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8">
    <w:multiLevelType w:val="hybridMultilevel"/>
    <w:lvl w:ilvl="0" w:tplc="16312780">
      <w:start w:val="1"/>
      <w:numFmt w:val="decimal"/>
      <w:lvlText w:val="%1."/>
      <w:lvlJc w:val="left"/>
      <w:pPr>
        <w:ind w:left="720" w:hanging="360"/>
      </w:pPr>
    </w:lvl>
    <w:lvl w:ilvl="1" w:tplc="16312780" w:tentative="1">
      <w:start w:val="1"/>
      <w:numFmt w:val="lowerLetter"/>
      <w:lvlText w:val="%2."/>
      <w:lvlJc w:val="left"/>
      <w:pPr>
        <w:ind w:left="1440" w:hanging="360"/>
      </w:pPr>
    </w:lvl>
    <w:lvl w:ilvl="2" w:tplc="16312780" w:tentative="1">
      <w:start w:val="1"/>
      <w:numFmt w:val="lowerRoman"/>
      <w:lvlText w:val="%3."/>
      <w:lvlJc w:val="right"/>
      <w:pPr>
        <w:ind w:left="2160" w:hanging="180"/>
      </w:pPr>
    </w:lvl>
    <w:lvl w:ilvl="3" w:tplc="16312780" w:tentative="1">
      <w:start w:val="1"/>
      <w:numFmt w:val="decimal"/>
      <w:lvlText w:val="%4."/>
      <w:lvlJc w:val="left"/>
      <w:pPr>
        <w:ind w:left="2880" w:hanging="360"/>
      </w:pPr>
    </w:lvl>
    <w:lvl w:ilvl="4" w:tplc="16312780" w:tentative="1">
      <w:start w:val="1"/>
      <w:numFmt w:val="lowerLetter"/>
      <w:lvlText w:val="%5."/>
      <w:lvlJc w:val="left"/>
      <w:pPr>
        <w:ind w:left="3600" w:hanging="360"/>
      </w:pPr>
    </w:lvl>
    <w:lvl w:ilvl="5" w:tplc="16312780" w:tentative="1">
      <w:start w:val="1"/>
      <w:numFmt w:val="lowerRoman"/>
      <w:lvlText w:val="%6."/>
      <w:lvlJc w:val="right"/>
      <w:pPr>
        <w:ind w:left="4320" w:hanging="180"/>
      </w:pPr>
    </w:lvl>
    <w:lvl w:ilvl="6" w:tplc="16312780" w:tentative="1">
      <w:start w:val="1"/>
      <w:numFmt w:val="decimal"/>
      <w:lvlText w:val="%7."/>
      <w:lvlJc w:val="left"/>
      <w:pPr>
        <w:ind w:left="5040" w:hanging="360"/>
      </w:pPr>
    </w:lvl>
    <w:lvl w:ilvl="7" w:tplc="16312780" w:tentative="1">
      <w:start w:val="1"/>
      <w:numFmt w:val="lowerLetter"/>
      <w:lvlText w:val="%8."/>
      <w:lvlJc w:val="left"/>
      <w:pPr>
        <w:ind w:left="5760" w:hanging="360"/>
      </w:pPr>
    </w:lvl>
    <w:lvl w:ilvl="8" w:tplc="16312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7">
    <w:multiLevelType w:val="hybridMultilevel"/>
    <w:lvl w:ilvl="0" w:tplc="36073929">
      <w:start w:val="1"/>
      <w:numFmt w:val="decimal"/>
      <w:lvlText w:val="%1."/>
      <w:lvlJc w:val="left"/>
      <w:pPr>
        <w:ind w:left="720" w:hanging="360"/>
      </w:pPr>
    </w:lvl>
    <w:lvl w:ilvl="1" w:tplc="36073929" w:tentative="1">
      <w:start w:val="1"/>
      <w:numFmt w:val="lowerLetter"/>
      <w:lvlText w:val="%2."/>
      <w:lvlJc w:val="left"/>
      <w:pPr>
        <w:ind w:left="1440" w:hanging="360"/>
      </w:pPr>
    </w:lvl>
    <w:lvl w:ilvl="2" w:tplc="36073929" w:tentative="1">
      <w:start w:val="1"/>
      <w:numFmt w:val="lowerRoman"/>
      <w:lvlText w:val="%3."/>
      <w:lvlJc w:val="right"/>
      <w:pPr>
        <w:ind w:left="2160" w:hanging="180"/>
      </w:pPr>
    </w:lvl>
    <w:lvl w:ilvl="3" w:tplc="36073929" w:tentative="1">
      <w:start w:val="1"/>
      <w:numFmt w:val="decimal"/>
      <w:lvlText w:val="%4."/>
      <w:lvlJc w:val="left"/>
      <w:pPr>
        <w:ind w:left="2880" w:hanging="360"/>
      </w:pPr>
    </w:lvl>
    <w:lvl w:ilvl="4" w:tplc="36073929" w:tentative="1">
      <w:start w:val="1"/>
      <w:numFmt w:val="lowerLetter"/>
      <w:lvlText w:val="%5."/>
      <w:lvlJc w:val="left"/>
      <w:pPr>
        <w:ind w:left="3600" w:hanging="360"/>
      </w:pPr>
    </w:lvl>
    <w:lvl w:ilvl="5" w:tplc="36073929" w:tentative="1">
      <w:start w:val="1"/>
      <w:numFmt w:val="lowerRoman"/>
      <w:lvlText w:val="%6."/>
      <w:lvlJc w:val="right"/>
      <w:pPr>
        <w:ind w:left="4320" w:hanging="180"/>
      </w:pPr>
    </w:lvl>
    <w:lvl w:ilvl="6" w:tplc="36073929" w:tentative="1">
      <w:start w:val="1"/>
      <w:numFmt w:val="decimal"/>
      <w:lvlText w:val="%7."/>
      <w:lvlJc w:val="left"/>
      <w:pPr>
        <w:ind w:left="5040" w:hanging="360"/>
      </w:pPr>
    </w:lvl>
    <w:lvl w:ilvl="7" w:tplc="36073929" w:tentative="1">
      <w:start w:val="1"/>
      <w:numFmt w:val="lowerLetter"/>
      <w:lvlText w:val="%8."/>
      <w:lvlJc w:val="left"/>
      <w:pPr>
        <w:ind w:left="5760" w:hanging="360"/>
      </w:pPr>
    </w:lvl>
    <w:lvl w:ilvl="8" w:tplc="36073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6">
    <w:multiLevelType w:val="hybridMultilevel"/>
    <w:lvl w:ilvl="0" w:tplc="78301706">
      <w:start w:val="1"/>
      <w:numFmt w:val="decimal"/>
      <w:lvlText w:val="%1."/>
      <w:lvlJc w:val="left"/>
      <w:pPr>
        <w:ind w:left="720" w:hanging="360"/>
      </w:pPr>
    </w:lvl>
    <w:lvl w:ilvl="1" w:tplc="78301706" w:tentative="1">
      <w:start w:val="1"/>
      <w:numFmt w:val="lowerLetter"/>
      <w:lvlText w:val="%2."/>
      <w:lvlJc w:val="left"/>
      <w:pPr>
        <w:ind w:left="1440" w:hanging="360"/>
      </w:pPr>
    </w:lvl>
    <w:lvl w:ilvl="2" w:tplc="78301706" w:tentative="1">
      <w:start w:val="1"/>
      <w:numFmt w:val="lowerRoman"/>
      <w:lvlText w:val="%3."/>
      <w:lvlJc w:val="right"/>
      <w:pPr>
        <w:ind w:left="2160" w:hanging="180"/>
      </w:pPr>
    </w:lvl>
    <w:lvl w:ilvl="3" w:tplc="78301706" w:tentative="1">
      <w:start w:val="1"/>
      <w:numFmt w:val="decimal"/>
      <w:lvlText w:val="%4."/>
      <w:lvlJc w:val="left"/>
      <w:pPr>
        <w:ind w:left="2880" w:hanging="360"/>
      </w:pPr>
    </w:lvl>
    <w:lvl w:ilvl="4" w:tplc="78301706" w:tentative="1">
      <w:start w:val="1"/>
      <w:numFmt w:val="lowerLetter"/>
      <w:lvlText w:val="%5."/>
      <w:lvlJc w:val="left"/>
      <w:pPr>
        <w:ind w:left="3600" w:hanging="360"/>
      </w:pPr>
    </w:lvl>
    <w:lvl w:ilvl="5" w:tplc="78301706" w:tentative="1">
      <w:start w:val="1"/>
      <w:numFmt w:val="lowerRoman"/>
      <w:lvlText w:val="%6."/>
      <w:lvlJc w:val="right"/>
      <w:pPr>
        <w:ind w:left="4320" w:hanging="180"/>
      </w:pPr>
    </w:lvl>
    <w:lvl w:ilvl="6" w:tplc="78301706" w:tentative="1">
      <w:start w:val="1"/>
      <w:numFmt w:val="decimal"/>
      <w:lvlText w:val="%7."/>
      <w:lvlJc w:val="left"/>
      <w:pPr>
        <w:ind w:left="5040" w:hanging="360"/>
      </w:pPr>
    </w:lvl>
    <w:lvl w:ilvl="7" w:tplc="78301706" w:tentative="1">
      <w:start w:val="1"/>
      <w:numFmt w:val="lowerLetter"/>
      <w:lvlText w:val="%8."/>
      <w:lvlJc w:val="left"/>
      <w:pPr>
        <w:ind w:left="5760" w:hanging="360"/>
      </w:pPr>
    </w:lvl>
    <w:lvl w:ilvl="8" w:tplc="78301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5">
    <w:multiLevelType w:val="hybridMultilevel"/>
    <w:lvl w:ilvl="0" w:tplc="47346881">
      <w:start w:val="1"/>
      <w:numFmt w:val="decimal"/>
      <w:lvlText w:val="%1."/>
      <w:lvlJc w:val="left"/>
      <w:pPr>
        <w:ind w:left="720" w:hanging="360"/>
      </w:pPr>
    </w:lvl>
    <w:lvl w:ilvl="1" w:tplc="47346881" w:tentative="1">
      <w:start w:val="1"/>
      <w:numFmt w:val="lowerLetter"/>
      <w:lvlText w:val="%2."/>
      <w:lvlJc w:val="left"/>
      <w:pPr>
        <w:ind w:left="1440" w:hanging="360"/>
      </w:pPr>
    </w:lvl>
    <w:lvl w:ilvl="2" w:tplc="47346881" w:tentative="1">
      <w:start w:val="1"/>
      <w:numFmt w:val="lowerRoman"/>
      <w:lvlText w:val="%3."/>
      <w:lvlJc w:val="right"/>
      <w:pPr>
        <w:ind w:left="2160" w:hanging="180"/>
      </w:pPr>
    </w:lvl>
    <w:lvl w:ilvl="3" w:tplc="47346881" w:tentative="1">
      <w:start w:val="1"/>
      <w:numFmt w:val="decimal"/>
      <w:lvlText w:val="%4."/>
      <w:lvlJc w:val="left"/>
      <w:pPr>
        <w:ind w:left="2880" w:hanging="360"/>
      </w:pPr>
    </w:lvl>
    <w:lvl w:ilvl="4" w:tplc="47346881" w:tentative="1">
      <w:start w:val="1"/>
      <w:numFmt w:val="lowerLetter"/>
      <w:lvlText w:val="%5."/>
      <w:lvlJc w:val="left"/>
      <w:pPr>
        <w:ind w:left="3600" w:hanging="360"/>
      </w:pPr>
    </w:lvl>
    <w:lvl w:ilvl="5" w:tplc="47346881" w:tentative="1">
      <w:start w:val="1"/>
      <w:numFmt w:val="lowerRoman"/>
      <w:lvlText w:val="%6."/>
      <w:lvlJc w:val="right"/>
      <w:pPr>
        <w:ind w:left="4320" w:hanging="180"/>
      </w:pPr>
    </w:lvl>
    <w:lvl w:ilvl="6" w:tplc="47346881" w:tentative="1">
      <w:start w:val="1"/>
      <w:numFmt w:val="decimal"/>
      <w:lvlText w:val="%7."/>
      <w:lvlJc w:val="left"/>
      <w:pPr>
        <w:ind w:left="5040" w:hanging="360"/>
      </w:pPr>
    </w:lvl>
    <w:lvl w:ilvl="7" w:tplc="47346881" w:tentative="1">
      <w:start w:val="1"/>
      <w:numFmt w:val="lowerLetter"/>
      <w:lvlText w:val="%8."/>
      <w:lvlJc w:val="left"/>
      <w:pPr>
        <w:ind w:left="5760" w:hanging="360"/>
      </w:pPr>
    </w:lvl>
    <w:lvl w:ilvl="8" w:tplc="47346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4">
    <w:multiLevelType w:val="hybridMultilevel"/>
    <w:lvl w:ilvl="0" w:tplc="31990026">
      <w:start w:val="1"/>
      <w:numFmt w:val="decimal"/>
      <w:lvlText w:val="%1."/>
      <w:lvlJc w:val="left"/>
      <w:pPr>
        <w:ind w:left="720" w:hanging="360"/>
      </w:pPr>
    </w:lvl>
    <w:lvl w:ilvl="1" w:tplc="31990026" w:tentative="1">
      <w:start w:val="1"/>
      <w:numFmt w:val="lowerLetter"/>
      <w:lvlText w:val="%2."/>
      <w:lvlJc w:val="left"/>
      <w:pPr>
        <w:ind w:left="1440" w:hanging="360"/>
      </w:pPr>
    </w:lvl>
    <w:lvl w:ilvl="2" w:tplc="31990026" w:tentative="1">
      <w:start w:val="1"/>
      <w:numFmt w:val="lowerRoman"/>
      <w:lvlText w:val="%3."/>
      <w:lvlJc w:val="right"/>
      <w:pPr>
        <w:ind w:left="2160" w:hanging="180"/>
      </w:pPr>
    </w:lvl>
    <w:lvl w:ilvl="3" w:tplc="31990026" w:tentative="1">
      <w:start w:val="1"/>
      <w:numFmt w:val="decimal"/>
      <w:lvlText w:val="%4."/>
      <w:lvlJc w:val="left"/>
      <w:pPr>
        <w:ind w:left="2880" w:hanging="360"/>
      </w:pPr>
    </w:lvl>
    <w:lvl w:ilvl="4" w:tplc="31990026" w:tentative="1">
      <w:start w:val="1"/>
      <w:numFmt w:val="lowerLetter"/>
      <w:lvlText w:val="%5."/>
      <w:lvlJc w:val="left"/>
      <w:pPr>
        <w:ind w:left="3600" w:hanging="360"/>
      </w:pPr>
    </w:lvl>
    <w:lvl w:ilvl="5" w:tplc="31990026" w:tentative="1">
      <w:start w:val="1"/>
      <w:numFmt w:val="lowerRoman"/>
      <w:lvlText w:val="%6."/>
      <w:lvlJc w:val="right"/>
      <w:pPr>
        <w:ind w:left="4320" w:hanging="180"/>
      </w:pPr>
    </w:lvl>
    <w:lvl w:ilvl="6" w:tplc="31990026" w:tentative="1">
      <w:start w:val="1"/>
      <w:numFmt w:val="decimal"/>
      <w:lvlText w:val="%7."/>
      <w:lvlJc w:val="left"/>
      <w:pPr>
        <w:ind w:left="5040" w:hanging="360"/>
      </w:pPr>
    </w:lvl>
    <w:lvl w:ilvl="7" w:tplc="31990026" w:tentative="1">
      <w:start w:val="1"/>
      <w:numFmt w:val="lowerLetter"/>
      <w:lvlText w:val="%8."/>
      <w:lvlJc w:val="left"/>
      <w:pPr>
        <w:ind w:left="5760" w:hanging="360"/>
      </w:pPr>
    </w:lvl>
    <w:lvl w:ilvl="8" w:tplc="31990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3">
    <w:multiLevelType w:val="hybridMultilevel"/>
    <w:lvl w:ilvl="0" w:tplc="66458357">
      <w:start w:val="1"/>
      <w:numFmt w:val="decimal"/>
      <w:lvlText w:val="%1."/>
      <w:lvlJc w:val="left"/>
      <w:pPr>
        <w:ind w:left="720" w:hanging="360"/>
      </w:pPr>
    </w:lvl>
    <w:lvl w:ilvl="1" w:tplc="66458357" w:tentative="1">
      <w:start w:val="1"/>
      <w:numFmt w:val="lowerLetter"/>
      <w:lvlText w:val="%2."/>
      <w:lvlJc w:val="left"/>
      <w:pPr>
        <w:ind w:left="1440" w:hanging="360"/>
      </w:pPr>
    </w:lvl>
    <w:lvl w:ilvl="2" w:tplc="66458357" w:tentative="1">
      <w:start w:val="1"/>
      <w:numFmt w:val="lowerRoman"/>
      <w:lvlText w:val="%3."/>
      <w:lvlJc w:val="right"/>
      <w:pPr>
        <w:ind w:left="2160" w:hanging="180"/>
      </w:pPr>
    </w:lvl>
    <w:lvl w:ilvl="3" w:tplc="66458357" w:tentative="1">
      <w:start w:val="1"/>
      <w:numFmt w:val="decimal"/>
      <w:lvlText w:val="%4."/>
      <w:lvlJc w:val="left"/>
      <w:pPr>
        <w:ind w:left="2880" w:hanging="360"/>
      </w:pPr>
    </w:lvl>
    <w:lvl w:ilvl="4" w:tplc="66458357" w:tentative="1">
      <w:start w:val="1"/>
      <w:numFmt w:val="lowerLetter"/>
      <w:lvlText w:val="%5."/>
      <w:lvlJc w:val="left"/>
      <w:pPr>
        <w:ind w:left="3600" w:hanging="360"/>
      </w:pPr>
    </w:lvl>
    <w:lvl w:ilvl="5" w:tplc="66458357" w:tentative="1">
      <w:start w:val="1"/>
      <w:numFmt w:val="lowerRoman"/>
      <w:lvlText w:val="%6."/>
      <w:lvlJc w:val="right"/>
      <w:pPr>
        <w:ind w:left="4320" w:hanging="180"/>
      </w:pPr>
    </w:lvl>
    <w:lvl w:ilvl="6" w:tplc="66458357" w:tentative="1">
      <w:start w:val="1"/>
      <w:numFmt w:val="decimal"/>
      <w:lvlText w:val="%7."/>
      <w:lvlJc w:val="left"/>
      <w:pPr>
        <w:ind w:left="5040" w:hanging="360"/>
      </w:pPr>
    </w:lvl>
    <w:lvl w:ilvl="7" w:tplc="66458357" w:tentative="1">
      <w:start w:val="1"/>
      <w:numFmt w:val="lowerLetter"/>
      <w:lvlText w:val="%8."/>
      <w:lvlJc w:val="left"/>
      <w:pPr>
        <w:ind w:left="5760" w:hanging="360"/>
      </w:pPr>
    </w:lvl>
    <w:lvl w:ilvl="8" w:tplc="66458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2">
    <w:multiLevelType w:val="hybridMultilevel"/>
    <w:lvl w:ilvl="0" w:tplc="32112548">
      <w:start w:val="1"/>
      <w:numFmt w:val="decimal"/>
      <w:lvlText w:val="%1."/>
      <w:lvlJc w:val="left"/>
      <w:pPr>
        <w:ind w:left="720" w:hanging="360"/>
      </w:pPr>
    </w:lvl>
    <w:lvl w:ilvl="1" w:tplc="32112548" w:tentative="1">
      <w:start w:val="1"/>
      <w:numFmt w:val="lowerLetter"/>
      <w:lvlText w:val="%2."/>
      <w:lvlJc w:val="left"/>
      <w:pPr>
        <w:ind w:left="1440" w:hanging="360"/>
      </w:pPr>
    </w:lvl>
    <w:lvl w:ilvl="2" w:tplc="32112548" w:tentative="1">
      <w:start w:val="1"/>
      <w:numFmt w:val="lowerRoman"/>
      <w:lvlText w:val="%3."/>
      <w:lvlJc w:val="right"/>
      <w:pPr>
        <w:ind w:left="2160" w:hanging="180"/>
      </w:pPr>
    </w:lvl>
    <w:lvl w:ilvl="3" w:tplc="32112548" w:tentative="1">
      <w:start w:val="1"/>
      <w:numFmt w:val="decimal"/>
      <w:lvlText w:val="%4."/>
      <w:lvlJc w:val="left"/>
      <w:pPr>
        <w:ind w:left="2880" w:hanging="360"/>
      </w:pPr>
    </w:lvl>
    <w:lvl w:ilvl="4" w:tplc="32112548" w:tentative="1">
      <w:start w:val="1"/>
      <w:numFmt w:val="lowerLetter"/>
      <w:lvlText w:val="%5."/>
      <w:lvlJc w:val="left"/>
      <w:pPr>
        <w:ind w:left="3600" w:hanging="360"/>
      </w:pPr>
    </w:lvl>
    <w:lvl w:ilvl="5" w:tplc="32112548" w:tentative="1">
      <w:start w:val="1"/>
      <w:numFmt w:val="lowerRoman"/>
      <w:lvlText w:val="%6."/>
      <w:lvlJc w:val="right"/>
      <w:pPr>
        <w:ind w:left="4320" w:hanging="180"/>
      </w:pPr>
    </w:lvl>
    <w:lvl w:ilvl="6" w:tplc="32112548" w:tentative="1">
      <w:start w:val="1"/>
      <w:numFmt w:val="decimal"/>
      <w:lvlText w:val="%7."/>
      <w:lvlJc w:val="left"/>
      <w:pPr>
        <w:ind w:left="5040" w:hanging="360"/>
      </w:pPr>
    </w:lvl>
    <w:lvl w:ilvl="7" w:tplc="32112548" w:tentative="1">
      <w:start w:val="1"/>
      <w:numFmt w:val="lowerLetter"/>
      <w:lvlText w:val="%8."/>
      <w:lvlJc w:val="left"/>
      <w:pPr>
        <w:ind w:left="5760" w:hanging="360"/>
      </w:pPr>
    </w:lvl>
    <w:lvl w:ilvl="8" w:tplc="32112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1">
    <w:multiLevelType w:val="hybridMultilevel"/>
    <w:lvl w:ilvl="0" w:tplc="10988067">
      <w:start w:val="1"/>
      <w:numFmt w:val="decimal"/>
      <w:lvlText w:val="%1."/>
      <w:lvlJc w:val="left"/>
      <w:pPr>
        <w:ind w:left="720" w:hanging="360"/>
      </w:pPr>
    </w:lvl>
    <w:lvl w:ilvl="1" w:tplc="10988067" w:tentative="1">
      <w:start w:val="1"/>
      <w:numFmt w:val="lowerLetter"/>
      <w:lvlText w:val="%2."/>
      <w:lvlJc w:val="left"/>
      <w:pPr>
        <w:ind w:left="1440" w:hanging="360"/>
      </w:pPr>
    </w:lvl>
    <w:lvl w:ilvl="2" w:tplc="10988067" w:tentative="1">
      <w:start w:val="1"/>
      <w:numFmt w:val="lowerRoman"/>
      <w:lvlText w:val="%3."/>
      <w:lvlJc w:val="right"/>
      <w:pPr>
        <w:ind w:left="2160" w:hanging="180"/>
      </w:pPr>
    </w:lvl>
    <w:lvl w:ilvl="3" w:tplc="10988067" w:tentative="1">
      <w:start w:val="1"/>
      <w:numFmt w:val="decimal"/>
      <w:lvlText w:val="%4."/>
      <w:lvlJc w:val="left"/>
      <w:pPr>
        <w:ind w:left="2880" w:hanging="360"/>
      </w:pPr>
    </w:lvl>
    <w:lvl w:ilvl="4" w:tplc="10988067" w:tentative="1">
      <w:start w:val="1"/>
      <w:numFmt w:val="lowerLetter"/>
      <w:lvlText w:val="%5."/>
      <w:lvlJc w:val="left"/>
      <w:pPr>
        <w:ind w:left="3600" w:hanging="360"/>
      </w:pPr>
    </w:lvl>
    <w:lvl w:ilvl="5" w:tplc="10988067" w:tentative="1">
      <w:start w:val="1"/>
      <w:numFmt w:val="lowerRoman"/>
      <w:lvlText w:val="%6."/>
      <w:lvlJc w:val="right"/>
      <w:pPr>
        <w:ind w:left="4320" w:hanging="180"/>
      </w:pPr>
    </w:lvl>
    <w:lvl w:ilvl="6" w:tplc="10988067" w:tentative="1">
      <w:start w:val="1"/>
      <w:numFmt w:val="decimal"/>
      <w:lvlText w:val="%7."/>
      <w:lvlJc w:val="left"/>
      <w:pPr>
        <w:ind w:left="5040" w:hanging="360"/>
      </w:pPr>
    </w:lvl>
    <w:lvl w:ilvl="7" w:tplc="10988067" w:tentative="1">
      <w:start w:val="1"/>
      <w:numFmt w:val="lowerLetter"/>
      <w:lvlText w:val="%8."/>
      <w:lvlJc w:val="left"/>
      <w:pPr>
        <w:ind w:left="5760" w:hanging="360"/>
      </w:pPr>
    </w:lvl>
    <w:lvl w:ilvl="8" w:tplc="10988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0">
    <w:multiLevelType w:val="hybridMultilevel"/>
    <w:lvl w:ilvl="0" w:tplc="69449985">
      <w:start w:val="1"/>
      <w:numFmt w:val="decimal"/>
      <w:lvlText w:val="%1."/>
      <w:lvlJc w:val="left"/>
      <w:pPr>
        <w:ind w:left="720" w:hanging="360"/>
      </w:pPr>
    </w:lvl>
    <w:lvl w:ilvl="1" w:tplc="69449985" w:tentative="1">
      <w:start w:val="1"/>
      <w:numFmt w:val="lowerLetter"/>
      <w:lvlText w:val="%2."/>
      <w:lvlJc w:val="left"/>
      <w:pPr>
        <w:ind w:left="1440" w:hanging="360"/>
      </w:pPr>
    </w:lvl>
    <w:lvl w:ilvl="2" w:tplc="69449985" w:tentative="1">
      <w:start w:val="1"/>
      <w:numFmt w:val="lowerRoman"/>
      <w:lvlText w:val="%3."/>
      <w:lvlJc w:val="right"/>
      <w:pPr>
        <w:ind w:left="2160" w:hanging="180"/>
      </w:pPr>
    </w:lvl>
    <w:lvl w:ilvl="3" w:tplc="69449985" w:tentative="1">
      <w:start w:val="1"/>
      <w:numFmt w:val="decimal"/>
      <w:lvlText w:val="%4."/>
      <w:lvlJc w:val="left"/>
      <w:pPr>
        <w:ind w:left="2880" w:hanging="360"/>
      </w:pPr>
    </w:lvl>
    <w:lvl w:ilvl="4" w:tplc="69449985" w:tentative="1">
      <w:start w:val="1"/>
      <w:numFmt w:val="lowerLetter"/>
      <w:lvlText w:val="%5."/>
      <w:lvlJc w:val="left"/>
      <w:pPr>
        <w:ind w:left="3600" w:hanging="360"/>
      </w:pPr>
    </w:lvl>
    <w:lvl w:ilvl="5" w:tplc="69449985" w:tentative="1">
      <w:start w:val="1"/>
      <w:numFmt w:val="lowerRoman"/>
      <w:lvlText w:val="%6."/>
      <w:lvlJc w:val="right"/>
      <w:pPr>
        <w:ind w:left="4320" w:hanging="180"/>
      </w:pPr>
    </w:lvl>
    <w:lvl w:ilvl="6" w:tplc="69449985" w:tentative="1">
      <w:start w:val="1"/>
      <w:numFmt w:val="decimal"/>
      <w:lvlText w:val="%7."/>
      <w:lvlJc w:val="left"/>
      <w:pPr>
        <w:ind w:left="5040" w:hanging="360"/>
      </w:pPr>
    </w:lvl>
    <w:lvl w:ilvl="7" w:tplc="69449985" w:tentative="1">
      <w:start w:val="1"/>
      <w:numFmt w:val="lowerLetter"/>
      <w:lvlText w:val="%8."/>
      <w:lvlJc w:val="left"/>
      <w:pPr>
        <w:ind w:left="5760" w:hanging="360"/>
      </w:pPr>
    </w:lvl>
    <w:lvl w:ilvl="8" w:tplc="69449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9">
    <w:multiLevelType w:val="hybridMultilevel"/>
    <w:lvl w:ilvl="0" w:tplc="95580202">
      <w:start w:val="1"/>
      <w:numFmt w:val="decimal"/>
      <w:lvlText w:val="%1."/>
      <w:lvlJc w:val="left"/>
      <w:pPr>
        <w:ind w:left="720" w:hanging="360"/>
      </w:pPr>
    </w:lvl>
    <w:lvl w:ilvl="1" w:tplc="95580202" w:tentative="1">
      <w:start w:val="1"/>
      <w:numFmt w:val="lowerLetter"/>
      <w:lvlText w:val="%2."/>
      <w:lvlJc w:val="left"/>
      <w:pPr>
        <w:ind w:left="1440" w:hanging="360"/>
      </w:pPr>
    </w:lvl>
    <w:lvl w:ilvl="2" w:tplc="95580202" w:tentative="1">
      <w:start w:val="1"/>
      <w:numFmt w:val="lowerRoman"/>
      <w:lvlText w:val="%3."/>
      <w:lvlJc w:val="right"/>
      <w:pPr>
        <w:ind w:left="2160" w:hanging="180"/>
      </w:pPr>
    </w:lvl>
    <w:lvl w:ilvl="3" w:tplc="95580202" w:tentative="1">
      <w:start w:val="1"/>
      <w:numFmt w:val="decimal"/>
      <w:lvlText w:val="%4."/>
      <w:lvlJc w:val="left"/>
      <w:pPr>
        <w:ind w:left="2880" w:hanging="360"/>
      </w:pPr>
    </w:lvl>
    <w:lvl w:ilvl="4" w:tplc="95580202" w:tentative="1">
      <w:start w:val="1"/>
      <w:numFmt w:val="lowerLetter"/>
      <w:lvlText w:val="%5."/>
      <w:lvlJc w:val="left"/>
      <w:pPr>
        <w:ind w:left="3600" w:hanging="360"/>
      </w:pPr>
    </w:lvl>
    <w:lvl w:ilvl="5" w:tplc="95580202" w:tentative="1">
      <w:start w:val="1"/>
      <w:numFmt w:val="lowerRoman"/>
      <w:lvlText w:val="%6."/>
      <w:lvlJc w:val="right"/>
      <w:pPr>
        <w:ind w:left="4320" w:hanging="180"/>
      </w:pPr>
    </w:lvl>
    <w:lvl w:ilvl="6" w:tplc="95580202" w:tentative="1">
      <w:start w:val="1"/>
      <w:numFmt w:val="decimal"/>
      <w:lvlText w:val="%7."/>
      <w:lvlJc w:val="left"/>
      <w:pPr>
        <w:ind w:left="5040" w:hanging="360"/>
      </w:pPr>
    </w:lvl>
    <w:lvl w:ilvl="7" w:tplc="95580202" w:tentative="1">
      <w:start w:val="1"/>
      <w:numFmt w:val="lowerLetter"/>
      <w:lvlText w:val="%8."/>
      <w:lvlJc w:val="left"/>
      <w:pPr>
        <w:ind w:left="5760" w:hanging="360"/>
      </w:pPr>
    </w:lvl>
    <w:lvl w:ilvl="8" w:tplc="95580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8">
    <w:multiLevelType w:val="hybridMultilevel"/>
    <w:lvl w:ilvl="0" w:tplc="66861824">
      <w:start w:val="1"/>
      <w:numFmt w:val="decimal"/>
      <w:lvlText w:val="%1."/>
      <w:lvlJc w:val="left"/>
      <w:pPr>
        <w:ind w:left="720" w:hanging="360"/>
      </w:pPr>
    </w:lvl>
    <w:lvl w:ilvl="1" w:tplc="66861824" w:tentative="1">
      <w:start w:val="1"/>
      <w:numFmt w:val="lowerLetter"/>
      <w:lvlText w:val="%2."/>
      <w:lvlJc w:val="left"/>
      <w:pPr>
        <w:ind w:left="1440" w:hanging="360"/>
      </w:pPr>
    </w:lvl>
    <w:lvl w:ilvl="2" w:tplc="66861824" w:tentative="1">
      <w:start w:val="1"/>
      <w:numFmt w:val="lowerRoman"/>
      <w:lvlText w:val="%3."/>
      <w:lvlJc w:val="right"/>
      <w:pPr>
        <w:ind w:left="2160" w:hanging="180"/>
      </w:pPr>
    </w:lvl>
    <w:lvl w:ilvl="3" w:tplc="66861824" w:tentative="1">
      <w:start w:val="1"/>
      <w:numFmt w:val="decimal"/>
      <w:lvlText w:val="%4."/>
      <w:lvlJc w:val="left"/>
      <w:pPr>
        <w:ind w:left="2880" w:hanging="360"/>
      </w:pPr>
    </w:lvl>
    <w:lvl w:ilvl="4" w:tplc="66861824" w:tentative="1">
      <w:start w:val="1"/>
      <w:numFmt w:val="lowerLetter"/>
      <w:lvlText w:val="%5."/>
      <w:lvlJc w:val="left"/>
      <w:pPr>
        <w:ind w:left="3600" w:hanging="360"/>
      </w:pPr>
    </w:lvl>
    <w:lvl w:ilvl="5" w:tplc="66861824" w:tentative="1">
      <w:start w:val="1"/>
      <w:numFmt w:val="lowerRoman"/>
      <w:lvlText w:val="%6."/>
      <w:lvlJc w:val="right"/>
      <w:pPr>
        <w:ind w:left="4320" w:hanging="180"/>
      </w:pPr>
    </w:lvl>
    <w:lvl w:ilvl="6" w:tplc="66861824" w:tentative="1">
      <w:start w:val="1"/>
      <w:numFmt w:val="decimal"/>
      <w:lvlText w:val="%7."/>
      <w:lvlJc w:val="left"/>
      <w:pPr>
        <w:ind w:left="5040" w:hanging="360"/>
      </w:pPr>
    </w:lvl>
    <w:lvl w:ilvl="7" w:tplc="66861824" w:tentative="1">
      <w:start w:val="1"/>
      <w:numFmt w:val="lowerLetter"/>
      <w:lvlText w:val="%8."/>
      <w:lvlJc w:val="left"/>
      <w:pPr>
        <w:ind w:left="5760" w:hanging="360"/>
      </w:pPr>
    </w:lvl>
    <w:lvl w:ilvl="8" w:tplc="66861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7">
    <w:multiLevelType w:val="hybridMultilevel"/>
    <w:lvl w:ilvl="0" w:tplc="70203134">
      <w:start w:val="1"/>
      <w:numFmt w:val="decimal"/>
      <w:lvlText w:val="%1."/>
      <w:lvlJc w:val="left"/>
      <w:pPr>
        <w:ind w:left="720" w:hanging="360"/>
      </w:pPr>
    </w:lvl>
    <w:lvl w:ilvl="1" w:tplc="70203134" w:tentative="1">
      <w:start w:val="1"/>
      <w:numFmt w:val="lowerLetter"/>
      <w:lvlText w:val="%2."/>
      <w:lvlJc w:val="left"/>
      <w:pPr>
        <w:ind w:left="1440" w:hanging="360"/>
      </w:pPr>
    </w:lvl>
    <w:lvl w:ilvl="2" w:tplc="70203134" w:tentative="1">
      <w:start w:val="1"/>
      <w:numFmt w:val="lowerRoman"/>
      <w:lvlText w:val="%3."/>
      <w:lvlJc w:val="right"/>
      <w:pPr>
        <w:ind w:left="2160" w:hanging="180"/>
      </w:pPr>
    </w:lvl>
    <w:lvl w:ilvl="3" w:tplc="70203134" w:tentative="1">
      <w:start w:val="1"/>
      <w:numFmt w:val="decimal"/>
      <w:lvlText w:val="%4."/>
      <w:lvlJc w:val="left"/>
      <w:pPr>
        <w:ind w:left="2880" w:hanging="360"/>
      </w:pPr>
    </w:lvl>
    <w:lvl w:ilvl="4" w:tplc="70203134" w:tentative="1">
      <w:start w:val="1"/>
      <w:numFmt w:val="lowerLetter"/>
      <w:lvlText w:val="%5."/>
      <w:lvlJc w:val="left"/>
      <w:pPr>
        <w:ind w:left="3600" w:hanging="360"/>
      </w:pPr>
    </w:lvl>
    <w:lvl w:ilvl="5" w:tplc="70203134" w:tentative="1">
      <w:start w:val="1"/>
      <w:numFmt w:val="lowerRoman"/>
      <w:lvlText w:val="%6."/>
      <w:lvlJc w:val="right"/>
      <w:pPr>
        <w:ind w:left="4320" w:hanging="180"/>
      </w:pPr>
    </w:lvl>
    <w:lvl w:ilvl="6" w:tplc="70203134" w:tentative="1">
      <w:start w:val="1"/>
      <w:numFmt w:val="decimal"/>
      <w:lvlText w:val="%7."/>
      <w:lvlJc w:val="left"/>
      <w:pPr>
        <w:ind w:left="5040" w:hanging="360"/>
      </w:pPr>
    </w:lvl>
    <w:lvl w:ilvl="7" w:tplc="70203134" w:tentative="1">
      <w:start w:val="1"/>
      <w:numFmt w:val="lowerLetter"/>
      <w:lvlText w:val="%8."/>
      <w:lvlJc w:val="left"/>
      <w:pPr>
        <w:ind w:left="5760" w:hanging="360"/>
      </w:pPr>
    </w:lvl>
    <w:lvl w:ilvl="8" w:tplc="70203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6">
    <w:multiLevelType w:val="hybridMultilevel"/>
    <w:lvl w:ilvl="0" w:tplc="74253973">
      <w:start w:val="1"/>
      <w:numFmt w:val="decimal"/>
      <w:lvlText w:val="%1."/>
      <w:lvlJc w:val="left"/>
      <w:pPr>
        <w:ind w:left="720" w:hanging="360"/>
      </w:pPr>
    </w:lvl>
    <w:lvl w:ilvl="1" w:tplc="74253973" w:tentative="1">
      <w:start w:val="1"/>
      <w:numFmt w:val="lowerLetter"/>
      <w:lvlText w:val="%2."/>
      <w:lvlJc w:val="left"/>
      <w:pPr>
        <w:ind w:left="1440" w:hanging="360"/>
      </w:pPr>
    </w:lvl>
    <w:lvl w:ilvl="2" w:tplc="74253973" w:tentative="1">
      <w:start w:val="1"/>
      <w:numFmt w:val="lowerRoman"/>
      <w:lvlText w:val="%3."/>
      <w:lvlJc w:val="right"/>
      <w:pPr>
        <w:ind w:left="2160" w:hanging="180"/>
      </w:pPr>
    </w:lvl>
    <w:lvl w:ilvl="3" w:tplc="74253973" w:tentative="1">
      <w:start w:val="1"/>
      <w:numFmt w:val="decimal"/>
      <w:lvlText w:val="%4."/>
      <w:lvlJc w:val="left"/>
      <w:pPr>
        <w:ind w:left="2880" w:hanging="360"/>
      </w:pPr>
    </w:lvl>
    <w:lvl w:ilvl="4" w:tplc="74253973" w:tentative="1">
      <w:start w:val="1"/>
      <w:numFmt w:val="lowerLetter"/>
      <w:lvlText w:val="%5."/>
      <w:lvlJc w:val="left"/>
      <w:pPr>
        <w:ind w:left="3600" w:hanging="360"/>
      </w:pPr>
    </w:lvl>
    <w:lvl w:ilvl="5" w:tplc="74253973" w:tentative="1">
      <w:start w:val="1"/>
      <w:numFmt w:val="lowerRoman"/>
      <w:lvlText w:val="%6."/>
      <w:lvlJc w:val="right"/>
      <w:pPr>
        <w:ind w:left="4320" w:hanging="180"/>
      </w:pPr>
    </w:lvl>
    <w:lvl w:ilvl="6" w:tplc="74253973" w:tentative="1">
      <w:start w:val="1"/>
      <w:numFmt w:val="decimal"/>
      <w:lvlText w:val="%7."/>
      <w:lvlJc w:val="left"/>
      <w:pPr>
        <w:ind w:left="5040" w:hanging="360"/>
      </w:pPr>
    </w:lvl>
    <w:lvl w:ilvl="7" w:tplc="74253973" w:tentative="1">
      <w:start w:val="1"/>
      <w:numFmt w:val="lowerLetter"/>
      <w:lvlText w:val="%8."/>
      <w:lvlJc w:val="left"/>
      <w:pPr>
        <w:ind w:left="5760" w:hanging="360"/>
      </w:pPr>
    </w:lvl>
    <w:lvl w:ilvl="8" w:tplc="74253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5">
    <w:multiLevelType w:val="hybridMultilevel"/>
    <w:lvl w:ilvl="0" w:tplc="68007632">
      <w:start w:val="1"/>
      <w:numFmt w:val="decimal"/>
      <w:lvlText w:val="%1."/>
      <w:lvlJc w:val="left"/>
      <w:pPr>
        <w:ind w:left="720" w:hanging="360"/>
      </w:pPr>
    </w:lvl>
    <w:lvl w:ilvl="1" w:tplc="68007632" w:tentative="1">
      <w:start w:val="1"/>
      <w:numFmt w:val="lowerLetter"/>
      <w:lvlText w:val="%2."/>
      <w:lvlJc w:val="left"/>
      <w:pPr>
        <w:ind w:left="1440" w:hanging="360"/>
      </w:pPr>
    </w:lvl>
    <w:lvl w:ilvl="2" w:tplc="68007632" w:tentative="1">
      <w:start w:val="1"/>
      <w:numFmt w:val="lowerRoman"/>
      <w:lvlText w:val="%3."/>
      <w:lvlJc w:val="right"/>
      <w:pPr>
        <w:ind w:left="2160" w:hanging="180"/>
      </w:pPr>
    </w:lvl>
    <w:lvl w:ilvl="3" w:tplc="68007632" w:tentative="1">
      <w:start w:val="1"/>
      <w:numFmt w:val="decimal"/>
      <w:lvlText w:val="%4."/>
      <w:lvlJc w:val="left"/>
      <w:pPr>
        <w:ind w:left="2880" w:hanging="360"/>
      </w:pPr>
    </w:lvl>
    <w:lvl w:ilvl="4" w:tplc="68007632" w:tentative="1">
      <w:start w:val="1"/>
      <w:numFmt w:val="lowerLetter"/>
      <w:lvlText w:val="%5."/>
      <w:lvlJc w:val="left"/>
      <w:pPr>
        <w:ind w:left="3600" w:hanging="360"/>
      </w:pPr>
    </w:lvl>
    <w:lvl w:ilvl="5" w:tplc="68007632" w:tentative="1">
      <w:start w:val="1"/>
      <w:numFmt w:val="lowerRoman"/>
      <w:lvlText w:val="%6."/>
      <w:lvlJc w:val="right"/>
      <w:pPr>
        <w:ind w:left="4320" w:hanging="180"/>
      </w:pPr>
    </w:lvl>
    <w:lvl w:ilvl="6" w:tplc="68007632" w:tentative="1">
      <w:start w:val="1"/>
      <w:numFmt w:val="decimal"/>
      <w:lvlText w:val="%7."/>
      <w:lvlJc w:val="left"/>
      <w:pPr>
        <w:ind w:left="5040" w:hanging="360"/>
      </w:pPr>
    </w:lvl>
    <w:lvl w:ilvl="7" w:tplc="68007632" w:tentative="1">
      <w:start w:val="1"/>
      <w:numFmt w:val="lowerLetter"/>
      <w:lvlText w:val="%8."/>
      <w:lvlJc w:val="left"/>
      <w:pPr>
        <w:ind w:left="5760" w:hanging="360"/>
      </w:pPr>
    </w:lvl>
    <w:lvl w:ilvl="8" w:tplc="68007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4">
    <w:multiLevelType w:val="hybridMultilevel"/>
    <w:lvl w:ilvl="0" w:tplc="99724820">
      <w:start w:val="1"/>
      <w:numFmt w:val="decimal"/>
      <w:lvlText w:val="%1."/>
      <w:lvlJc w:val="left"/>
      <w:pPr>
        <w:ind w:left="720" w:hanging="360"/>
      </w:pPr>
    </w:lvl>
    <w:lvl w:ilvl="1" w:tplc="99724820" w:tentative="1">
      <w:start w:val="1"/>
      <w:numFmt w:val="lowerLetter"/>
      <w:lvlText w:val="%2."/>
      <w:lvlJc w:val="left"/>
      <w:pPr>
        <w:ind w:left="1440" w:hanging="360"/>
      </w:pPr>
    </w:lvl>
    <w:lvl w:ilvl="2" w:tplc="99724820" w:tentative="1">
      <w:start w:val="1"/>
      <w:numFmt w:val="lowerRoman"/>
      <w:lvlText w:val="%3."/>
      <w:lvlJc w:val="right"/>
      <w:pPr>
        <w:ind w:left="2160" w:hanging="180"/>
      </w:pPr>
    </w:lvl>
    <w:lvl w:ilvl="3" w:tplc="99724820" w:tentative="1">
      <w:start w:val="1"/>
      <w:numFmt w:val="decimal"/>
      <w:lvlText w:val="%4."/>
      <w:lvlJc w:val="left"/>
      <w:pPr>
        <w:ind w:left="2880" w:hanging="360"/>
      </w:pPr>
    </w:lvl>
    <w:lvl w:ilvl="4" w:tplc="99724820" w:tentative="1">
      <w:start w:val="1"/>
      <w:numFmt w:val="lowerLetter"/>
      <w:lvlText w:val="%5."/>
      <w:lvlJc w:val="left"/>
      <w:pPr>
        <w:ind w:left="3600" w:hanging="360"/>
      </w:pPr>
    </w:lvl>
    <w:lvl w:ilvl="5" w:tplc="99724820" w:tentative="1">
      <w:start w:val="1"/>
      <w:numFmt w:val="lowerRoman"/>
      <w:lvlText w:val="%6."/>
      <w:lvlJc w:val="right"/>
      <w:pPr>
        <w:ind w:left="4320" w:hanging="180"/>
      </w:pPr>
    </w:lvl>
    <w:lvl w:ilvl="6" w:tplc="99724820" w:tentative="1">
      <w:start w:val="1"/>
      <w:numFmt w:val="decimal"/>
      <w:lvlText w:val="%7."/>
      <w:lvlJc w:val="left"/>
      <w:pPr>
        <w:ind w:left="5040" w:hanging="360"/>
      </w:pPr>
    </w:lvl>
    <w:lvl w:ilvl="7" w:tplc="99724820" w:tentative="1">
      <w:start w:val="1"/>
      <w:numFmt w:val="lowerLetter"/>
      <w:lvlText w:val="%8."/>
      <w:lvlJc w:val="left"/>
      <w:pPr>
        <w:ind w:left="5760" w:hanging="360"/>
      </w:pPr>
    </w:lvl>
    <w:lvl w:ilvl="8" w:tplc="99724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3">
    <w:multiLevelType w:val="hybridMultilevel"/>
    <w:lvl w:ilvl="0" w:tplc="67769607">
      <w:start w:val="1"/>
      <w:numFmt w:val="decimal"/>
      <w:lvlText w:val="%1."/>
      <w:lvlJc w:val="left"/>
      <w:pPr>
        <w:ind w:left="720" w:hanging="360"/>
      </w:pPr>
    </w:lvl>
    <w:lvl w:ilvl="1" w:tplc="67769607" w:tentative="1">
      <w:start w:val="1"/>
      <w:numFmt w:val="lowerLetter"/>
      <w:lvlText w:val="%2."/>
      <w:lvlJc w:val="left"/>
      <w:pPr>
        <w:ind w:left="1440" w:hanging="360"/>
      </w:pPr>
    </w:lvl>
    <w:lvl w:ilvl="2" w:tplc="67769607" w:tentative="1">
      <w:start w:val="1"/>
      <w:numFmt w:val="lowerRoman"/>
      <w:lvlText w:val="%3."/>
      <w:lvlJc w:val="right"/>
      <w:pPr>
        <w:ind w:left="2160" w:hanging="180"/>
      </w:pPr>
    </w:lvl>
    <w:lvl w:ilvl="3" w:tplc="67769607" w:tentative="1">
      <w:start w:val="1"/>
      <w:numFmt w:val="decimal"/>
      <w:lvlText w:val="%4."/>
      <w:lvlJc w:val="left"/>
      <w:pPr>
        <w:ind w:left="2880" w:hanging="360"/>
      </w:pPr>
    </w:lvl>
    <w:lvl w:ilvl="4" w:tplc="67769607" w:tentative="1">
      <w:start w:val="1"/>
      <w:numFmt w:val="lowerLetter"/>
      <w:lvlText w:val="%5."/>
      <w:lvlJc w:val="left"/>
      <w:pPr>
        <w:ind w:left="3600" w:hanging="360"/>
      </w:pPr>
    </w:lvl>
    <w:lvl w:ilvl="5" w:tplc="67769607" w:tentative="1">
      <w:start w:val="1"/>
      <w:numFmt w:val="lowerRoman"/>
      <w:lvlText w:val="%6."/>
      <w:lvlJc w:val="right"/>
      <w:pPr>
        <w:ind w:left="4320" w:hanging="180"/>
      </w:pPr>
    </w:lvl>
    <w:lvl w:ilvl="6" w:tplc="67769607" w:tentative="1">
      <w:start w:val="1"/>
      <w:numFmt w:val="decimal"/>
      <w:lvlText w:val="%7."/>
      <w:lvlJc w:val="left"/>
      <w:pPr>
        <w:ind w:left="5040" w:hanging="360"/>
      </w:pPr>
    </w:lvl>
    <w:lvl w:ilvl="7" w:tplc="67769607" w:tentative="1">
      <w:start w:val="1"/>
      <w:numFmt w:val="lowerLetter"/>
      <w:lvlText w:val="%8."/>
      <w:lvlJc w:val="left"/>
      <w:pPr>
        <w:ind w:left="5760" w:hanging="360"/>
      </w:pPr>
    </w:lvl>
    <w:lvl w:ilvl="8" w:tplc="67769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2">
    <w:multiLevelType w:val="hybridMultilevel"/>
    <w:lvl w:ilvl="0" w:tplc="39696221">
      <w:start w:val="1"/>
      <w:numFmt w:val="decimal"/>
      <w:lvlText w:val="%1."/>
      <w:lvlJc w:val="left"/>
      <w:pPr>
        <w:ind w:left="720" w:hanging="360"/>
      </w:pPr>
    </w:lvl>
    <w:lvl w:ilvl="1" w:tplc="39696221" w:tentative="1">
      <w:start w:val="1"/>
      <w:numFmt w:val="lowerLetter"/>
      <w:lvlText w:val="%2."/>
      <w:lvlJc w:val="left"/>
      <w:pPr>
        <w:ind w:left="1440" w:hanging="360"/>
      </w:pPr>
    </w:lvl>
    <w:lvl w:ilvl="2" w:tplc="39696221" w:tentative="1">
      <w:start w:val="1"/>
      <w:numFmt w:val="lowerRoman"/>
      <w:lvlText w:val="%3."/>
      <w:lvlJc w:val="right"/>
      <w:pPr>
        <w:ind w:left="2160" w:hanging="180"/>
      </w:pPr>
    </w:lvl>
    <w:lvl w:ilvl="3" w:tplc="39696221" w:tentative="1">
      <w:start w:val="1"/>
      <w:numFmt w:val="decimal"/>
      <w:lvlText w:val="%4."/>
      <w:lvlJc w:val="left"/>
      <w:pPr>
        <w:ind w:left="2880" w:hanging="360"/>
      </w:pPr>
    </w:lvl>
    <w:lvl w:ilvl="4" w:tplc="39696221" w:tentative="1">
      <w:start w:val="1"/>
      <w:numFmt w:val="lowerLetter"/>
      <w:lvlText w:val="%5."/>
      <w:lvlJc w:val="left"/>
      <w:pPr>
        <w:ind w:left="3600" w:hanging="360"/>
      </w:pPr>
    </w:lvl>
    <w:lvl w:ilvl="5" w:tplc="39696221" w:tentative="1">
      <w:start w:val="1"/>
      <w:numFmt w:val="lowerRoman"/>
      <w:lvlText w:val="%6."/>
      <w:lvlJc w:val="right"/>
      <w:pPr>
        <w:ind w:left="4320" w:hanging="180"/>
      </w:pPr>
    </w:lvl>
    <w:lvl w:ilvl="6" w:tplc="39696221" w:tentative="1">
      <w:start w:val="1"/>
      <w:numFmt w:val="decimal"/>
      <w:lvlText w:val="%7."/>
      <w:lvlJc w:val="left"/>
      <w:pPr>
        <w:ind w:left="5040" w:hanging="360"/>
      </w:pPr>
    </w:lvl>
    <w:lvl w:ilvl="7" w:tplc="39696221" w:tentative="1">
      <w:start w:val="1"/>
      <w:numFmt w:val="lowerLetter"/>
      <w:lvlText w:val="%8."/>
      <w:lvlJc w:val="left"/>
      <w:pPr>
        <w:ind w:left="5760" w:hanging="360"/>
      </w:pPr>
    </w:lvl>
    <w:lvl w:ilvl="8" w:tplc="39696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1">
    <w:multiLevelType w:val="hybridMultilevel"/>
    <w:lvl w:ilvl="0" w:tplc="87911781">
      <w:start w:val="1"/>
      <w:numFmt w:val="decimal"/>
      <w:lvlText w:val="%1."/>
      <w:lvlJc w:val="left"/>
      <w:pPr>
        <w:ind w:left="720" w:hanging="360"/>
      </w:pPr>
    </w:lvl>
    <w:lvl w:ilvl="1" w:tplc="87911781" w:tentative="1">
      <w:start w:val="1"/>
      <w:numFmt w:val="lowerLetter"/>
      <w:lvlText w:val="%2."/>
      <w:lvlJc w:val="left"/>
      <w:pPr>
        <w:ind w:left="1440" w:hanging="360"/>
      </w:pPr>
    </w:lvl>
    <w:lvl w:ilvl="2" w:tplc="87911781" w:tentative="1">
      <w:start w:val="1"/>
      <w:numFmt w:val="lowerRoman"/>
      <w:lvlText w:val="%3."/>
      <w:lvlJc w:val="right"/>
      <w:pPr>
        <w:ind w:left="2160" w:hanging="180"/>
      </w:pPr>
    </w:lvl>
    <w:lvl w:ilvl="3" w:tplc="87911781" w:tentative="1">
      <w:start w:val="1"/>
      <w:numFmt w:val="decimal"/>
      <w:lvlText w:val="%4."/>
      <w:lvlJc w:val="left"/>
      <w:pPr>
        <w:ind w:left="2880" w:hanging="360"/>
      </w:pPr>
    </w:lvl>
    <w:lvl w:ilvl="4" w:tplc="87911781" w:tentative="1">
      <w:start w:val="1"/>
      <w:numFmt w:val="lowerLetter"/>
      <w:lvlText w:val="%5."/>
      <w:lvlJc w:val="left"/>
      <w:pPr>
        <w:ind w:left="3600" w:hanging="360"/>
      </w:pPr>
    </w:lvl>
    <w:lvl w:ilvl="5" w:tplc="87911781" w:tentative="1">
      <w:start w:val="1"/>
      <w:numFmt w:val="lowerRoman"/>
      <w:lvlText w:val="%6."/>
      <w:lvlJc w:val="right"/>
      <w:pPr>
        <w:ind w:left="4320" w:hanging="180"/>
      </w:pPr>
    </w:lvl>
    <w:lvl w:ilvl="6" w:tplc="87911781" w:tentative="1">
      <w:start w:val="1"/>
      <w:numFmt w:val="decimal"/>
      <w:lvlText w:val="%7."/>
      <w:lvlJc w:val="left"/>
      <w:pPr>
        <w:ind w:left="5040" w:hanging="360"/>
      </w:pPr>
    </w:lvl>
    <w:lvl w:ilvl="7" w:tplc="87911781" w:tentative="1">
      <w:start w:val="1"/>
      <w:numFmt w:val="lowerLetter"/>
      <w:lvlText w:val="%8."/>
      <w:lvlJc w:val="left"/>
      <w:pPr>
        <w:ind w:left="5760" w:hanging="360"/>
      </w:pPr>
    </w:lvl>
    <w:lvl w:ilvl="8" w:tplc="87911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0">
    <w:multiLevelType w:val="hybridMultilevel"/>
    <w:lvl w:ilvl="0" w:tplc="10846010">
      <w:start w:val="1"/>
      <w:numFmt w:val="decimal"/>
      <w:lvlText w:val="%1."/>
      <w:lvlJc w:val="left"/>
      <w:pPr>
        <w:ind w:left="720" w:hanging="360"/>
      </w:pPr>
    </w:lvl>
    <w:lvl w:ilvl="1" w:tplc="10846010" w:tentative="1">
      <w:start w:val="1"/>
      <w:numFmt w:val="lowerLetter"/>
      <w:lvlText w:val="%2."/>
      <w:lvlJc w:val="left"/>
      <w:pPr>
        <w:ind w:left="1440" w:hanging="360"/>
      </w:pPr>
    </w:lvl>
    <w:lvl w:ilvl="2" w:tplc="10846010" w:tentative="1">
      <w:start w:val="1"/>
      <w:numFmt w:val="lowerRoman"/>
      <w:lvlText w:val="%3."/>
      <w:lvlJc w:val="right"/>
      <w:pPr>
        <w:ind w:left="2160" w:hanging="180"/>
      </w:pPr>
    </w:lvl>
    <w:lvl w:ilvl="3" w:tplc="10846010" w:tentative="1">
      <w:start w:val="1"/>
      <w:numFmt w:val="decimal"/>
      <w:lvlText w:val="%4."/>
      <w:lvlJc w:val="left"/>
      <w:pPr>
        <w:ind w:left="2880" w:hanging="360"/>
      </w:pPr>
    </w:lvl>
    <w:lvl w:ilvl="4" w:tplc="10846010" w:tentative="1">
      <w:start w:val="1"/>
      <w:numFmt w:val="lowerLetter"/>
      <w:lvlText w:val="%5."/>
      <w:lvlJc w:val="left"/>
      <w:pPr>
        <w:ind w:left="3600" w:hanging="360"/>
      </w:pPr>
    </w:lvl>
    <w:lvl w:ilvl="5" w:tplc="10846010" w:tentative="1">
      <w:start w:val="1"/>
      <w:numFmt w:val="lowerRoman"/>
      <w:lvlText w:val="%6."/>
      <w:lvlJc w:val="right"/>
      <w:pPr>
        <w:ind w:left="4320" w:hanging="180"/>
      </w:pPr>
    </w:lvl>
    <w:lvl w:ilvl="6" w:tplc="10846010" w:tentative="1">
      <w:start w:val="1"/>
      <w:numFmt w:val="decimal"/>
      <w:lvlText w:val="%7."/>
      <w:lvlJc w:val="left"/>
      <w:pPr>
        <w:ind w:left="5040" w:hanging="360"/>
      </w:pPr>
    </w:lvl>
    <w:lvl w:ilvl="7" w:tplc="10846010" w:tentative="1">
      <w:start w:val="1"/>
      <w:numFmt w:val="lowerLetter"/>
      <w:lvlText w:val="%8."/>
      <w:lvlJc w:val="left"/>
      <w:pPr>
        <w:ind w:left="5760" w:hanging="360"/>
      </w:pPr>
    </w:lvl>
    <w:lvl w:ilvl="8" w:tplc="10846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9">
    <w:multiLevelType w:val="hybridMultilevel"/>
    <w:lvl w:ilvl="0" w:tplc="19700973">
      <w:start w:val="1"/>
      <w:numFmt w:val="decimal"/>
      <w:lvlText w:val="%1."/>
      <w:lvlJc w:val="left"/>
      <w:pPr>
        <w:ind w:left="720" w:hanging="360"/>
      </w:pPr>
    </w:lvl>
    <w:lvl w:ilvl="1" w:tplc="19700973" w:tentative="1">
      <w:start w:val="1"/>
      <w:numFmt w:val="lowerLetter"/>
      <w:lvlText w:val="%2."/>
      <w:lvlJc w:val="left"/>
      <w:pPr>
        <w:ind w:left="1440" w:hanging="360"/>
      </w:pPr>
    </w:lvl>
    <w:lvl w:ilvl="2" w:tplc="19700973" w:tentative="1">
      <w:start w:val="1"/>
      <w:numFmt w:val="lowerRoman"/>
      <w:lvlText w:val="%3."/>
      <w:lvlJc w:val="right"/>
      <w:pPr>
        <w:ind w:left="2160" w:hanging="180"/>
      </w:pPr>
    </w:lvl>
    <w:lvl w:ilvl="3" w:tplc="19700973" w:tentative="1">
      <w:start w:val="1"/>
      <w:numFmt w:val="decimal"/>
      <w:lvlText w:val="%4."/>
      <w:lvlJc w:val="left"/>
      <w:pPr>
        <w:ind w:left="2880" w:hanging="360"/>
      </w:pPr>
    </w:lvl>
    <w:lvl w:ilvl="4" w:tplc="19700973" w:tentative="1">
      <w:start w:val="1"/>
      <w:numFmt w:val="lowerLetter"/>
      <w:lvlText w:val="%5."/>
      <w:lvlJc w:val="left"/>
      <w:pPr>
        <w:ind w:left="3600" w:hanging="360"/>
      </w:pPr>
    </w:lvl>
    <w:lvl w:ilvl="5" w:tplc="19700973" w:tentative="1">
      <w:start w:val="1"/>
      <w:numFmt w:val="lowerRoman"/>
      <w:lvlText w:val="%6."/>
      <w:lvlJc w:val="right"/>
      <w:pPr>
        <w:ind w:left="4320" w:hanging="180"/>
      </w:pPr>
    </w:lvl>
    <w:lvl w:ilvl="6" w:tplc="19700973" w:tentative="1">
      <w:start w:val="1"/>
      <w:numFmt w:val="decimal"/>
      <w:lvlText w:val="%7."/>
      <w:lvlJc w:val="left"/>
      <w:pPr>
        <w:ind w:left="5040" w:hanging="360"/>
      </w:pPr>
    </w:lvl>
    <w:lvl w:ilvl="7" w:tplc="19700973" w:tentative="1">
      <w:start w:val="1"/>
      <w:numFmt w:val="lowerLetter"/>
      <w:lvlText w:val="%8."/>
      <w:lvlJc w:val="left"/>
      <w:pPr>
        <w:ind w:left="5760" w:hanging="360"/>
      </w:pPr>
    </w:lvl>
    <w:lvl w:ilvl="8" w:tplc="19700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8">
    <w:multiLevelType w:val="hybridMultilevel"/>
    <w:lvl w:ilvl="0" w:tplc="16828359">
      <w:start w:val="1"/>
      <w:numFmt w:val="decimal"/>
      <w:lvlText w:val="%1."/>
      <w:lvlJc w:val="left"/>
      <w:pPr>
        <w:ind w:left="720" w:hanging="360"/>
      </w:pPr>
    </w:lvl>
    <w:lvl w:ilvl="1" w:tplc="16828359" w:tentative="1">
      <w:start w:val="1"/>
      <w:numFmt w:val="lowerLetter"/>
      <w:lvlText w:val="%2."/>
      <w:lvlJc w:val="left"/>
      <w:pPr>
        <w:ind w:left="1440" w:hanging="360"/>
      </w:pPr>
    </w:lvl>
    <w:lvl w:ilvl="2" w:tplc="16828359" w:tentative="1">
      <w:start w:val="1"/>
      <w:numFmt w:val="lowerRoman"/>
      <w:lvlText w:val="%3."/>
      <w:lvlJc w:val="right"/>
      <w:pPr>
        <w:ind w:left="2160" w:hanging="180"/>
      </w:pPr>
    </w:lvl>
    <w:lvl w:ilvl="3" w:tplc="16828359" w:tentative="1">
      <w:start w:val="1"/>
      <w:numFmt w:val="decimal"/>
      <w:lvlText w:val="%4."/>
      <w:lvlJc w:val="left"/>
      <w:pPr>
        <w:ind w:left="2880" w:hanging="360"/>
      </w:pPr>
    </w:lvl>
    <w:lvl w:ilvl="4" w:tplc="16828359" w:tentative="1">
      <w:start w:val="1"/>
      <w:numFmt w:val="lowerLetter"/>
      <w:lvlText w:val="%5."/>
      <w:lvlJc w:val="left"/>
      <w:pPr>
        <w:ind w:left="3600" w:hanging="360"/>
      </w:pPr>
    </w:lvl>
    <w:lvl w:ilvl="5" w:tplc="16828359" w:tentative="1">
      <w:start w:val="1"/>
      <w:numFmt w:val="lowerRoman"/>
      <w:lvlText w:val="%6."/>
      <w:lvlJc w:val="right"/>
      <w:pPr>
        <w:ind w:left="4320" w:hanging="180"/>
      </w:pPr>
    </w:lvl>
    <w:lvl w:ilvl="6" w:tplc="16828359" w:tentative="1">
      <w:start w:val="1"/>
      <w:numFmt w:val="decimal"/>
      <w:lvlText w:val="%7."/>
      <w:lvlJc w:val="left"/>
      <w:pPr>
        <w:ind w:left="5040" w:hanging="360"/>
      </w:pPr>
    </w:lvl>
    <w:lvl w:ilvl="7" w:tplc="16828359" w:tentative="1">
      <w:start w:val="1"/>
      <w:numFmt w:val="lowerLetter"/>
      <w:lvlText w:val="%8."/>
      <w:lvlJc w:val="left"/>
      <w:pPr>
        <w:ind w:left="5760" w:hanging="360"/>
      </w:pPr>
    </w:lvl>
    <w:lvl w:ilvl="8" w:tplc="16828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7">
    <w:multiLevelType w:val="hybridMultilevel"/>
    <w:lvl w:ilvl="0" w:tplc="33645436">
      <w:start w:val="1"/>
      <w:numFmt w:val="decimal"/>
      <w:lvlText w:val="%1."/>
      <w:lvlJc w:val="left"/>
      <w:pPr>
        <w:ind w:left="720" w:hanging="360"/>
      </w:pPr>
    </w:lvl>
    <w:lvl w:ilvl="1" w:tplc="33645436" w:tentative="1">
      <w:start w:val="1"/>
      <w:numFmt w:val="lowerLetter"/>
      <w:lvlText w:val="%2."/>
      <w:lvlJc w:val="left"/>
      <w:pPr>
        <w:ind w:left="1440" w:hanging="360"/>
      </w:pPr>
    </w:lvl>
    <w:lvl w:ilvl="2" w:tplc="33645436" w:tentative="1">
      <w:start w:val="1"/>
      <w:numFmt w:val="lowerRoman"/>
      <w:lvlText w:val="%3."/>
      <w:lvlJc w:val="right"/>
      <w:pPr>
        <w:ind w:left="2160" w:hanging="180"/>
      </w:pPr>
    </w:lvl>
    <w:lvl w:ilvl="3" w:tplc="33645436" w:tentative="1">
      <w:start w:val="1"/>
      <w:numFmt w:val="decimal"/>
      <w:lvlText w:val="%4."/>
      <w:lvlJc w:val="left"/>
      <w:pPr>
        <w:ind w:left="2880" w:hanging="360"/>
      </w:pPr>
    </w:lvl>
    <w:lvl w:ilvl="4" w:tplc="33645436" w:tentative="1">
      <w:start w:val="1"/>
      <w:numFmt w:val="lowerLetter"/>
      <w:lvlText w:val="%5."/>
      <w:lvlJc w:val="left"/>
      <w:pPr>
        <w:ind w:left="3600" w:hanging="360"/>
      </w:pPr>
    </w:lvl>
    <w:lvl w:ilvl="5" w:tplc="33645436" w:tentative="1">
      <w:start w:val="1"/>
      <w:numFmt w:val="lowerRoman"/>
      <w:lvlText w:val="%6."/>
      <w:lvlJc w:val="right"/>
      <w:pPr>
        <w:ind w:left="4320" w:hanging="180"/>
      </w:pPr>
    </w:lvl>
    <w:lvl w:ilvl="6" w:tplc="33645436" w:tentative="1">
      <w:start w:val="1"/>
      <w:numFmt w:val="decimal"/>
      <w:lvlText w:val="%7."/>
      <w:lvlJc w:val="left"/>
      <w:pPr>
        <w:ind w:left="5040" w:hanging="360"/>
      </w:pPr>
    </w:lvl>
    <w:lvl w:ilvl="7" w:tplc="33645436" w:tentative="1">
      <w:start w:val="1"/>
      <w:numFmt w:val="lowerLetter"/>
      <w:lvlText w:val="%8."/>
      <w:lvlJc w:val="left"/>
      <w:pPr>
        <w:ind w:left="5760" w:hanging="360"/>
      </w:pPr>
    </w:lvl>
    <w:lvl w:ilvl="8" w:tplc="33645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6">
    <w:multiLevelType w:val="hybridMultilevel"/>
    <w:lvl w:ilvl="0" w:tplc="72516652">
      <w:start w:val="1"/>
      <w:numFmt w:val="decimal"/>
      <w:lvlText w:val="%1."/>
      <w:lvlJc w:val="left"/>
      <w:pPr>
        <w:ind w:left="720" w:hanging="360"/>
      </w:pPr>
    </w:lvl>
    <w:lvl w:ilvl="1" w:tplc="72516652" w:tentative="1">
      <w:start w:val="1"/>
      <w:numFmt w:val="lowerLetter"/>
      <w:lvlText w:val="%2."/>
      <w:lvlJc w:val="left"/>
      <w:pPr>
        <w:ind w:left="1440" w:hanging="360"/>
      </w:pPr>
    </w:lvl>
    <w:lvl w:ilvl="2" w:tplc="72516652" w:tentative="1">
      <w:start w:val="1"/>
      <w:numFmt w:val="lowerRoman"/>
      <w:lvlText w:val="%3."/>
      <w:lvlJc w:val="right"/>
      <w:pPr>
        <w:ind w:left="2160" w:hanging="180"/>
      </w:pPr>
    </w:lvl>
    <w:lvl w:ilvl="3" w:tplc="72516652" w:tentative="1">
      <w:start w:val="1"/>
      <w:numFmt w:val="decimal"/>
      <w:lvlText w:val="%4."/>
      <w:lvlJc w:val="left"/>
      <w:pPr>
        <w:ind w:left="2880" w:hanging="360"/>
      </w:pPr>
    </w:lvl>
    <w:lvl w:ilvl="4" w:tplc="72516652" w:tentative="1">
      <w:start w:val="1"/>
      <w:numFmt w:val="lowerLetter"/>
      <w:lvlText w:val="%5."/>
      <w:lvlJc w:val="left"/>
      <w:pPr>
        <w:ind w:left="3600" w:hanging="360"/>
      </w:pPr>
    </w:lvl>
    <w:lvl w:ilvl="5" w:tplc="72516652" w:tentative="1">
      <w:start w:val="1"/>
      <w:numFmt w:val="lowerRoman"/>
      <w:lvlText w:val="%6."/>
      <w:lvlJc w:val="right"/>
      <w:pPr>
        <w:ind w:left="4320" w:hanging="180"/>
      </w:pPr>
    </w:lvl>
    <w:lvl w:ilvl="6" w:tplc="72516652" w:tentative="1">
      <w:start w:val="1"/>
      <w:numFmt w:val="decimal"/>
      <w:lvlText w:val="%7."/>
      <w:lvlJc w:val="left"/>
      <w:pPr>
        <w:ind w:left="5040" w:hanging="360"/>
      </w:pPr>
    </w:lvl>
    <w:lvl w:ilvl="7" w:tplc="72516652" w:tentative="1">
      <w:start w:val="1"/>
      <w:numFmt w:val="lowerLetter"/>
      <w:lvlText w:val="%8."/>
      <w:lvlJc w:val="left"/>
      <w:pPr>
        <w:ind w:left="5760" w:hanging="360"/>
      </w:pPr>
    </w:lvl>
    <w:lvl w:ilvl="8" w:tplc="72516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5">
    <w:multiLevelType w:val="hybridMultilevel"/>
    <w:lvl w:ilvl="0" w:tplc="32521252">
      <w:start w:val="1"/>
      <w:numFmt w:val="decimal"/>
      <w:lvlText w:val="%1."/>
      <w:lvlJc w:val="left"/>
      <w:pPr>
        <w:ind w:left="720" w:hanging="360"/>
      </w:pPr>
    </w:lvl>
    <w:lvl w:ilvl="1" w:tplc="32521252" w:tentative="1">
      <w:start w:val="1"/>
      <w:numFmt w:val="lowerLetter"/>
      <w:lvlText w:val="%2."/>
      <w:lvlJc w:val="left"/>
      <w:pPr>
        <w:ind w:left="1440" w:hanging="360"/>
      </w:pPr>
    </w:lvl>
    <w:lvl w:ilvl="2" w:tplc="32521252" w:tentative="1">
      <w:start w:val="1"/>
      <w:numFmt w:val="lowerRoman"/>
      <w:lvlText w:val="%3."/>
      <w:lvlJc w:val="right"/>
      <w:pPr>
        <w:ind w:left="2160" w:hanging="180"/>
      </w:pPr>
    </w:lvl>
    <w:lvl w:ilvl="3" w:tplc="32521252" w:tentative="1">
      <w:start w:val="1"/>
      <w:numFmt w:val="decimal"/>
      <w:lvlText w:val="%4."/>
      <w:lvlJc w:val="left"/>
      <w:pPr>
        <w:ind w:left="2880" w:hanging="360"/>
      </w:pPr>
    </w:lvl>
    <w:lvl w:ilvl="4" w:tplc="32521252" w:tentative="1">
      <w:start w:val="1"/>
      <w:numFmt w:val="lowerLetter"/>
      <w:lvlText w:val="%5."/>
      <w:lvlJc w:val="left"/>
      <w:pPr>
        <w:ind w:left="3600" w:hanging="360"/>
      </w:pPr>
    </w:lvl>
    <w:lvl w:ilvl="5" w:tplc="32521252" w:tentative="1">
      <w:start w:val="1"/>
      <w:numFmt w:val="lowerRoman"/>
      <w:lvlText w:val="%6."/>
      <w:lvlJc w:val="right"/>
      <w:pPr>
        <w:ind w:left="4320" w:hanging="180"/>
      </w:pPr>
    </w:lvl>
    <w:lvl w:ilvl="6" w:tplc="32521252" w:tentative="1">
      <w:start w:val="1"/>
      <w:numFmt w:val="decimal"/>
      <w:lvlText w:val="%7."/>
      <w:lvlJc w:val="left"/>
      <w:pPr>
        <w:ind w:left="5040" w:hanging="360"/>
      </w:pPr>
    </w:lvl>
    <w:lvl w:ilvl="7" w:tplc="32521252" w:tentative="1">
      <w:start w:val="1"/>
      <w:numFmt w:val="lowerLetter"/>
      <w:lvlText w:val="%8."/>
      <w:lvlJc w:val="left"/>
      <w:pPr>
        <w:ind w:left="5760" w:hanging="360"/>
      </w:pPr>
    </w:lvl>
    <w:lvl w:ilvl="8" w:tplc="32521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4">
    <w:multiLevelType w:val="hybridMultilevel"/>
    <w:lvl w:ilvl="0" w:tplc="16473030">
      <w:start w:val="1"/>
      <w:numFmt w:val="decimal"/>
      <w:lvlText w:val="%1."/>
      <w:lvlJc w:val="left"/>
      <w:pPr>
        <w:ind w:left="720" w:hanging="360"/>
      </w:pPr>
    </w:lvl>
    <w:lvl w:ilvl="1" w:tplc="16473030" w:tentative="1">
      <w:start w:val="1"/>
      <w:numFmt w:val="lowerLetter"/>
      <w:lvlText w:val="%2."/>
      <w:lvlJc w:val="left"/>
      <w:pPr>
        <w:ind w:left="1440" w:hanging="360"/>
      </w:pPr>
    </w:lvl>
    <w:lvl w:ilvl="2" w:tplc="16473030" w:tentative="1">
      <w:start w:val="1"/>
      <w:numFmt w:val="lowerRoman"/>
      <w:lvlText w:val="%3."/>
      <w:lvlJc w:val="right"/>
      <w:pPr>
        <w:ind w:left="2160" w:hanging="180"/>
      </w:pPr>
    </w:lvl>
    <w:lvl w:ilvl="3" w:tplc="16473030" w:tentative="1">
      <w:start w:val="1"/>
      <w:numFmt w:val="decimal"/>
      <w:lvlText w:val="%4."/>
      <w:lvlJc w:val="left"/>
      <w:pPr>
        <w:ind w:left="2880" w:hanging="360"/>
      </w:pPr>
    </w:lvl>
    <w:lvl w:ilvl="4" w:tplc="16473030" w:tentative="1">
      <w:start w:val="1"/>
      <w:numFmt w:val="lowerLetter"/>
      <w:lvlText w:val="%5."/>
      <w:lvlJc w:val="left"/>
      <w:pPr>
        <w:ind w:left="3600" w:hanging="360"/>
      </w:pPr>
    </w:lvl>
    <w:lvl w:ilvl="5" w:tplc="16473030" w:tentative="1">
      <w:start w:val="1"/>
      <w:numFmt w:val="lowerRoman"/>
      <w:lvlText w:val="%6."/>
      <w:lvlJc w:val="right"/>
      <w:pPr>
        <w:ind w:left="4320" w:hanging="180"/>
      </w:pPr>
    </w:lvl>
    <w:lvl w:ilvl="6" w:tplc="16473030" w:tentative="1">
      <w:start w:val="1"/>
      <w:numFmt w:val="decimal"/>
      <w:lvlText w:val="%7."/>
      <w:lvlJc w:val="left"/>
      <w:pPr>
        <w:ind w:left="5040" w:hanging="360"/>
      </w:pPr>
    </w:lvl>
    <w:lvl w:ilvl="7" w:tplc="16473030" w:tentative="1">
      <w:start w:val="1"/>
      <w:numFmt w:val="lowerLetter"/>
      <w:lvlText w:val="%8."/>
      <w:lvlJc w:val="left"/>
      <w:pPr>
        <w:ind w:left="5760" w:hanging="360"/>
      </w:pPr>
    </w:lvl>
    <w:lvl w:ilvl="8" w:tplc="16473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3">
    <w:multiLevelType w:val="hybridMultilevel"/>
    <w:lvl w:ilvl="0" w:tplc="14512528">
      <w:start w:val="1"/>
      <w:numFmt w:val="decimal"/>
      <w:lvlText w:val="%1."/>
      <w:lvlJc w:val="left"/>
      <w:pPr>
        <w:ind w:left="720" w:hanging="360"/>
      </w:pPr>
    </w:lvl>
    <w:lvl w:ilvl="1" w:tplc="14512528" w:tentative="1">
      <w:start w:val="1"/>
      <w:numFmt w:val="lowerLetter"/>
      <w:lvlText w:val="%2."/>
      <w:lvlJc w:val="left"/>
      <w:pPr>
        <w:ind w:left="1440" w:hanging="360"/>
      </w:pPr>
    </w:lvl>
    <w:lvl w:ilvl="2" w:tplc="14512528" w:tentative="1">
      <w:start w:val="1"/>
      <w:numFmt w:val="lowerRoman"/>
      <w:lvlText w:val="%3."/>
      <w:lvlJc w:val="right"/>
      <w:pPr>
        <w:ind w:left="2160" w:hanging="180"/>
      </w:pPr>
    </w:lvl>
    <w:lvl w:ilvl="3" w:tplc="14512528" w:tentative="1">
      <w:start w:val="1"/>
      <w:numFmt w:val="decimal"/>
      <w:lvlText w:val="%4."/>
      <w:lvlJc w:val="left"/>
      <w:pPr>
        <w:ind w:left="2880" w:hanging="360"/>
      </w:pPr>
    </w:lvl>
    <w:lvl w:ilvl="4" w:tplc="14512528" w:tentative="1">
      <w:start w:val="1"/>
      <w:numFmt w:val="lowerLetter"/>
      <w:lvlText w:val="%5."/>
      <w:lvlJc w:val="left"/>
      <w:pPr>
        <w:ind w:left="3600" w:hanging="360"/>
      </w:pPr>
    </w:lvl>
    <w:lvl w:ilvl="5" w:tplc="14512528" w:tentative="1">
      <w:start w:val="1"/>
      <w:numFmt w:val="lowerRoman"/>
      <w:lvlText w:val="%6."/>
      <w:lvlJc w:val="right"/>
      <w:pPr>
        <w:ind w:left="4320" w:hanging="180"/>
      </w:pPr>
    </w:lvl>
    <w:lvl w:ilvl="6" w:tplc="14512528" w:tentative="1">
      <w:start w:val="1"/>
      <w:numFmt w:val="decimal"/>
      <w:lvlText w:val="%7."/>
      <w:lvlJc w:val="left"/>
      <w:pPr>
        <w:ind w:left="5040" w:hanging="360"/>
      </w:pPr>
    </w:lvl>
    <w:lvl w:ilvl="7" w:tplc="14512528" w:tentative="1">
      <w:start w:val="1"/>
      <w:numFmt w:val="lowerLetter"/>
      <w:lvlText w:val="%8."/>
      <w:lvlJc w:val="left"/>
      <w:pPr>
        <w:ind w:left="5760" w:hanging="360"/>
      </w:pPr>
    </w:lvl>
    <w:lvl w:ilvl="8" w:tplc="14512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2">
    <w:multiLevelType w:val="hybridMultilevel"/>
    <w:lvl w:ilvl="0" w:tplc="42838820">
      <w:start w:val="1"/>
      <w:numFmt w:val="decimal"/>
      <w:lvlText w:val="%1."/>
      <w:lvlJc w:val="left"/>
      <w:pPr>
        <w:ind w:left="720" w:hanging="360"/>
      </w:pPr>
    </w:lvl>
    <w:lvl w:ilvl="1" w:tplc="42838820" w:tentative="1">
      <w:start w:val="1"/>
      <w:numFmt w:val="lowerLetter"/>
      <w:lvlText w:val="%2."/>
      <w:lvlJc w:val="left"/>
      <w:pPr>
        <w:ind w:left="1440" w:hanging="360"/>
      </w:pPr>
    </w:lvl>
    <w:lvl w:ilvl="2" w:tplc="42838820" w:tentative="1">
      <w:start w:val="1"/>
      <w:numFmt w:val="lowerRoman"/>
      <w:lvlText w:val="%3."/>
      <w:lvlJc w:val="right"/>
      <w:pPr>
        <w:ind w:left="2160" w:hanging="180"/>
      </w:pPr>
    </w:lvl>
    <w:lvl w:ilvl="3" w:tplc="42838820" w:tentative="1">
      <w:start w:val="1"/>
      <w:numFmt w:val="decimal"/>
      <w:lvlText w:val="%4."/>
      <w:lvlJc w:val="left"/>
      <w:pPr>
        <w:ind w:left="2880" w:hanging="360"/>
      </w:pPr>
    </w:lvl>
    <w:lvl w:ilvl="4" w:tplc="42838820" w:tentative="1">
      <w:start w:val="1"/>
      <w:numFmt w:val="lowerLetter"/>
      <w:lvlText w:val="%5."/>
      <w:lvlJc w:val="left"/>
      <w:pPr>
        <w:ind w:left="3600" w:hanging="360"/>
      </w:pPr>
    </w:lvl>
    <w:lvl w:ilvl="5" w:tplc="42838820" w:tentative="1">
      <w:start w:val="1"/>
      <w:numFmt w:val="lowerRoman"/>
      <w:lvlText w:val="%6."/>
      <w:lvlJc w:val="right"/>
      <w:pPr>
        <w:ind w:left="4320" w:hanging="180"/>
      </w:pPr>
    </w:lvl>
    <w:lvl w:ilvl="6" w:tplc="42838820" w:tentative="1">
      <w:start w:val="1"/>
      <w:numFmt w:val="decimal"/>
      <w:lvlText w:val="%7."/>
      <w:lvlJc w:val="left"/>
      <w:pPr>
        <w:ind w:left="5040" w:hanging="360"/>
      </w:pPr>
    </w:lvl>
    <w:lvl w:ilvl="7" w:tplc="42838820" w:tentative="1">
      <w:start w:val="1"/>
      <w:numFmt w:val="lowerLetter"/>
      <w:lvlText w:val="%8."/>
      <w:lvlJc w:val="left"/>
      <w:pPr>
        <w:ind w:left="5760" w:hanging="360"/>
      </w:pPr>
    </w:lvl>
    <w:lvl w:ilvl="8" w:tplc="42838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1">
    <w:multiLevelType w:val="hybridMultilevel"/>
    <w:lvl w:ilvl="0" w:tplc="17565466">
      <w:start w:val="1"/>
      <w:numFmt w:val="decimal"/>
      <w:lvlText w:val="%1."/>
      <w:lvlJc w:val="left"/>
      <w:pPr>
        <w:ind w:left="720" w:hanging="360"/>
      </w:pPr>
    </w:lvl>
    <w:lvl w:ilvl="1" w:tplc="17565466" w:tentative="1">
      <w:start w:val="1"/>
      <w:numFmt w:val="lowerLetter"/>
      <w:lvlText w:val="%2."/>
      <w:lvlJc w:val="left"/>
      <w:pPr>
        <w:ind w:left="1440" w:hanging="360"/>
      </w:pPr>
    </w:lvl>
    <w:lvl w:ilvl="2" w:tplc="17565466" w:tentative="1">
      <w:start w:val="1"/>
      <w:numFmt w:val="lowerRoman"/>
      <w:lvlText w:val="%3."/>
      <w:lvlJc w:val="right"/>
      <w:pPr>
        <w:ind w:left="2160" w:hanging="180"/>
      </w:pPr>
    </w:lvl>
    <w:lvl w:ilvl="3" w:tplc="17565466" w:tentative="1">
      <w:start w:val="1"/>
      <w:numFmt w:val="decimal"/>
      <w:lvlText w:val="%4."/>
      <w:lvlJc w:val="left"/>
      <w:pPr>
        <w:ind w:left="2880" w:hanging="360"/>
      </w:pPr>
    </w:lvl>
    <w:lvl w:ilvl="4" w:tplc="17565466" w:tentative="1">
      <w:start w:val="1"/>
      <w:numFmt w:val="lowerLetter"/>
      <w:lvlText w:val="%5."/>
      <w:lvlJc w:val="left"/>
      <w:pPr>
        <w:ind w:left="3600" w:hanging="360"/>
      </w:pPr>
    </w:lvl>
    <w:lvl w:ilvl="5" w:tplc="17565466" w:tentative="1">
      <w:start w:val="1"/>
      <w:numFmt w:val="lowerRoman"/>
      <w:lvlText w:val="%6."/>
      <w:lvlJc w:val="right"/>
      <w:pPr>
        <w:ind w:left="4320" w:hanging="180"/>
      </w:pPr>
    </w:lvl>
    <w:lvl w:ilvl="6" w:tplc="17565466" w:tentative="1">
      <w:start w:val="1"/>
      <w:numFmt w:val="decimal"/>
      <w:lvlText w:val="%7."/>
      <w:lvlJc w:val="left"/>
      <w:pPr>
        <w:ind w:left="5040" w:hanging="360"/>
      </w:pPr>
    </w:lvl>
    <w:lvl w:ilvl="7" w:tplc="17565466" w:tentative="1">
      <w:start w:val="1"/>
      <w:numFmt w:val="lowerLetter"/>
      <w:lvlText w:val="%8."/>
      <w:lvlJc w:val="left"/>
      <w:pPr>
        <w:ind w:left="5760" w:hanging="360"/>
      </w:pPr>
    </w:lvl>
    <w:lvl w:ilvl="8" w:tplc="17565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0">
    <w:multiLevelType w:val="hybridMultilevel"/>
    <w:lvl w:ilvl="0" w:tplc="58402779">
      <w:start w:val="1"/>
      <w:numFmt w:val="decimal"/>
      <w:lvlText w:val="%1."/>
      <w:lvlJc w:val="left"/>
      <w:pPr>
        <w:ind w:left="720" w:hanging="360"/>
      </w:pPr>
    </w:lvl>
    <w:lvl w:ilvl="1" w:tplc="58402779" w:tentative="1">
      <w:start w:val="1"/>
      <w:numFmt w:val="lowerLetter"/>
      <w:lvlText w:val="%2."/>
      <w:lvlJc w:val="left"/>
      <w:pPr>
        <w:ind w:left="1440" w:hanging="360"/>
      </w:pPr>
    </w:lvl>
    <w:lvl w:ilvl="2" w:tplc="58402779" w:tentative="1">
      <w:start w:val="1"/>
      <w:numFmt w:val="lowerRoman"/>
      <w:lvlText w:val="%3."/>
      <w:lvlJc w:val="right"/>
      <w:pPr>
        <w:ind w:left="2160" w:hanging="180"/>
      </w:pPr>
    </w:lvl>
    <w:lvl w:ilvl="3" w:tplc="58402779" w:tentative="1">
      <w:start w:val="1"/>
      <w:numFmt w:val="decimal"/>
      <w:lvlText w:val="%4."/>
      <w:lvlJc w:val="left"/>
      <w:pPr>
        <w:ind w:left="2880" w:hanging="360"/>
      </w:pPr>
    </w:lvl>
    <w:lvl w:ilvl="4" w:tplc="58402779" w:tentative="1">
      <w:start w:val="1"/>
      <w:numFmt w:val="lowerLetter"/>
      <w:lvlText w:val="%5."/>
      <w:lvlJc w:val="left"/>
      <w:pPr>
        <w:ind w:left="3600" w:hanging="360"/>
      </w:pPr>
    </w:lvl>
    <w:lvl w:ilvl="5" w:tplc="58402779" w:tentative="1">
      <w:start w:val="1"/>
      <w:numFmt w:val="lowerRoman"/>
      <w:lvlText w:val="%6."/>
      <w:lvlJc w:val="right"/>
      <w:pPr>
        <w:ind w:left="4320" w:hanging="180"/>
      </w:pPr>
    </w:lvl>
    <w:lvl w:ilvl="6" w:tplc="58402779" w:tentative="1">
      <w:start w:val="1"/>
      <w:numFmt w:val="decimal"/>
      <w:lvlText w:val="%7."/>
      <w:lvlJc w:val="left"/>
      <w:pPr>
        <w:ind w:left="5040" w:hanging="360"/>
      </w:pPr>
    </w:lvl>
    <w:lvl w:ilvl="7" w:tplc="58402779" w:tentative="1">
      <w:start w:val="1"/>
      <w:numFmt w:val="lowerLetter"/>
      <w:lvlText w:val="%8."/>
      <w:lvlJc w:val="left"/>
      <w:pPr>
        <w:ind w:left="5760" w:hanging="360"/>
      </w:pPr>
    </w:lvl>
    <w:lvl w:ilvl="8" w:tplc="58402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9">
    <w:multiLevelType w:val="hybridMultilevel"/>
    <w:lvl w:ilvl="0" w:tplc="66901752">
      <w:start w:val="1"/>
      <w:numFmt w:val="decimal"/>
      <w:lvlText w:val="%1."/>
      <w:lvlJc w:val="left"/>
      <w:pPr>
        <w:ind w:left="720" w:hanging="360"/>
      </w:pPr>
    </w:lvl>
    <w:lvl w:ilvl="1" w:tplc="66901752" w:tentative="1">
      <w:start w:val="1"/>
      <w:numFmt w:val="lowerLetter"/>
      <w:lvlText w:val="%2."/>
      <w:lvlJc w:val="left"/>
      <w:pPr>
        <w:ind w:left="1440" w:hanging="360"/>
      </w:pPr>
    </w:lvl>
    <w:lvl w:ilvl="2" w:tplc="66901752" w:tentative="1">
      <w:start w:val="1"/>
      <w:numFmt w:val="lowerRoman"/>
      <w:lvlText w:val="%3."/>
      <w:lvlJc w:val="right"/>
      <w:pPr>
        <w:ind w:left="2160" w:hanging="180"/>
      </w:pPr>
    </w:lvl>
    <w:lvl w:ilvl="3" w:tplc="66901752" w:tentative="1">
      <w:start w:val="1"/>
      <w:numFmt w:val="decimal"/>
      <w:lvlText w:val="%4."/>
      <w:lvlJc w:val="left"/>
      <w:pPr>
        <w:ind w:left="2880" w:hanging="360"/>
      </w:pPr>
    </w:lvl>
    <w:lvl w:ilvl="4" w:tplc="66901752" w:tentative="1">
      <w:start w:val="1"/>
      <w:numFmt w:val="lowerLetter"/>
      <w:lvlText w:val="%5."/>
      <w:lvlJc w:val="left"/>
      <w:pPr>
        <w:ind w:left="3600" w:hanging="360"/>
      </w:pPr>
    </w:lvl>
    <w:lvl w:ilvl="5" w:tplc="66901752" w:tentative="1">
      <w:start w:val="1"/>
      <w:numFmt w:val="lowerRoman"/>
      <w:lvlText w:val="%6."/>
      <w:lvlJc w:val="right"/>
      <w:pPr>
        <w:ind w:left="4320" w:hanging="180"/>
      </w:pPr>
    </w:lvl>
    <w:lvl w:ilvl="6" w:tplc="66901752" w:tentative="1">
      <w:start w:val="1"/>
      <w:numFmt w:val="decimal"/>
      <w:lvlText w:val="%7."/>
      <w:lvlJc w:val="left"/>
      <w:pPr>
        <w:ind w:left="5040" w:hanging="360"/>
      </w:pPr>
    </w:lvl>
    <w:lvl w:ilvl="7" w:tplc="66901752" w:tentative="1">
      <w:start w:val="1"/>
      <w:numFmt w:val="lowerLetter"/>
      <w:lvlText w:val="%8."/>
      <w:lvlJc w:val="left"/>
      <w:pPr>
        <w:ind w:left="5760" w:hanging="360"/>
      </w:pPr>
    </w:lvl>
    <w:lvl w:ilvl="8" w:tplc="66901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8">
    <w:multiLevelType w:val="hybridMultilevel"/>
    <w:lvl w:ilvl="0" w:tplc="81208520">
      <w:start w:val="1"/>
      <w:numFmt w:val="decimal"/>
      <w:lvlText w:val="%1."/>
      <w:lvlJc w:val="left"/>
      <w:pPr>
        <w:ind w:left="720" w:hanging="360"/>
      </w:pPr>
    </w:lvl>
    <w:lvl w:ilvl="1" w:tplc="81208520" w:tentative="1">
      <w:start w:val="1"/>
      <w:numFmt w:val="lowerLetter"/>
      <w:lvlText w:val="%2."/>
      <w:lvlJc w:val="left"/>
      <w:pPr>
        <w:ind w:left="1440" w:hanging="360"/>
      </w:pPr>
    </w:lvl>
    <w:lvl w:ilvl="2" w:tplc="81208520" w:tentative="1">
      <w:start w:val="1"/>
      <w:numFmt w:val="lowerRoman"/>
      <w:lvlText w:val="%3."/>
      <w:lvlJc w:val="right"/>
      <w:pPr>
        <w:ind w:left="2160" w:hanging="180"/>
      </w:pPr>
    </w:lvl>
    <w:lvl w:ilvl="3" w:tplc="81208520" w:tentative="1">
      <w:start w:val="1"/>
      <w:numFmt w:val="decimal"/>
      <w:lvlText w:val="%4."/>
      <w:lvlJc w:val="left"/>
      <w:pPr>
        <w:ind w:left="2880" w:hanging="360"/>
      </w:pPr>
    </w:lvl>
    <w:lvl w:ilvl="4" w:tplc="81208520" w:tentative="1">
      <w:start w:val="1"/>
      <w:numFmt w:val="lowerLetter"/>
      <w:lvlText w:val="%5."/>
      <w:lvlJc w:val="left"/>
      <w:pPr>
        <w:ind w:left="3600" w:hanging="360"/>
      </w:pPr>
    </w:lvl>
    <w:lvl w:ilvl="5" w:tplc="81208520" w:tentative="1">
      <w:start w:val="1"/>
      <w:numFmt w:val="lowerRoman"/>
      <w:lvlText w:val="%6."/>
      <w:lvlJc w:val="right"/>
      <w:pPr>
        <w:ind w:left="4320" w:hanging="180"/>
      </w:pPr>
    </w:lvl>
    <w:lvl w:ilvl="6" w:tplc="81208520" w:tentative="1">
      <w:start w:val="1"/>
      <w:numFmt w:val="decimal"/>
      <w:lvlText w:val="%7."/>
      <w:lvlJc w:val="left"/>
      <w:pPr>
        <w:ind w:left="5040" w:hanging="360"/>
      </w:pPr>
    </w:lvl>
    <w:lvl w:ilvl="7" w:tplc="81208520" w:tentative="1">
      <w:start w:val="1"/>
      <w:numFmt w:val="lowerLetter"/>
      <w:lvlText w:val="%8."/>
      <w:lvlJc w:val="left"/>
      <w:pPr>
        <w:ind w:left="5760" w:hanging="360"/>
      </w:pPr>
    </w:lvl>
    <w:lvl w:ilvl="8" w:tplc="81208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7">
    <w:multiLevelType w:val="hybridMultilevel"/>
    <w:lvl w:ilvl="0" w:tplc="44708478">
      <w:start w:val="1"/>
      <w:numFmt w:val="decimal"/>
      <w:lvlText w:val="%1."/>
      <w:lvlJc w:val="left"/>
      <w:pPr>
        <w:ind w:left="720" w:hanging="360"/>
      </w:pPr>
    </w:lvl>
    <w:lvl w:ilvl="1" w:tplc="44708478" w:tentative="1">
      <w:start w:val="1"/>
      <w:numFmt w:val="lowerLetter"/>
      <w:lvlText w:val="%2."/>
      <w:lvlJc w:val="left"/>
      <w:pPr>
        <w:ind w:left="1440" w:hanging="360"/>
      </w:pPr>
    </w:lvl>
    <w:lvl w:ilvl="2" w:tplc="44708478" w:tentative="1">
      <w:start w:val="1"/>
      <w:numFmt w:val="lowerRoman"/>
      <w:lvlText w:val="%3."/>
      <w:lvlJc w:val="right"/>
      <w:pPr>
        <w:ind w:left="2160" w:hanging="180"/>
      </w:pPr>
    </w:lvl>
    <w:lvl w:ilvl="3" w:tplc="44708478" w:tentative="1">
      <w:start w:val="1"/>
      <w:numFmt w:val="decimal"/>
      <w:lvlText w:val="%4."/>
      <w:lvlJc w:val="left"/>
      <w:pPr>
        <w:ind w:left="2880" w:hanging="360"/>
      </w:pPr>
    </w:lvl>
    <w:lvl w:ilvl="4" w:tplc="44708478" w:tentative="1">
      <w:start w:val="1"/>
      <w:numFmt w:val="lowerLetter"/>
      <w:lvlText w:val="%5."/>
      <w:lvlJc w:val="left"/>
      <w:pPr>
        <w:ind w:left="3600" w:hanging="360"/>
      </w:pPr>
    </w:lvl>
    <w:lvl w:ilvl="5" w:tplc="44708478" w:tentative="1">
      <w:start w:val="1"/>
      <w:numFmt w:val="lowerRoman"/>
      <w:lvlText w:val="%6."/>
      <w:lvlJc w:val="right"/>
      <w:pPr>
        <w:ind w:left="4320" w:hanging="180"/>
      </w:pPr>
    </w:lvl>
    <w:lvl w:ilvl="6" w:tplc="44708478" w:tentative="1">
      <w:start w:val="1"/>
      <w:numFmt w:val="decimal"/>
      <w:lvlText w:val="%7."/>
      <w:lvlJc w:val="left"/>
      <w:pPr>
        <w:ind w:left="5040" w:hanging="360"/>
      </w:pPr>
    </w:lvl>
    <w:lvl w:ilvl="7" w:tplc="44708478" w:tentative="1">
      <w:start w:val="1"/>
      <w:numFmt w:val="lowerLetter"/>
      <w:lvlText w:val="%8."/>
      <w:lvlJc w:val="left"/>
      <w:pPr>
        <w:ind w:left="5760" w:hanging="360"/>
      </w:pPr>
    </w:lvl>
    <w:lvl w:ilvl="8" w:tplc="44708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6">
    <w:multiLevelType w:val="hybridMultilevel"/>
    <w:lvl w:ilvl="0" w:tplc="85088881">
      <w:start w:val="1"/>
      <w:numFmt w:val="decimal"/>
      <w:lvlText w:val="%1."/>
      <w:lvlJc w:val="left"/>
      <w:pPr>
        <w:ind w:left="720" w:hanging="360"/>
      </w:pPr>
    </w:lvl>
    <w:lvl w:ilvl="1" w:tplc="85088881" w:tentative="1">
      <w:start w:val="1"/>
      <w:numFmt w:val="lowerLetter"/>
      <w:lvlText w:val="%2."/>
      <w:lvlJc w:val="left"/>
      <w:pPr>
        <w:ind w:left="1440" w:hanging="360"/>
      </w:pPr>
    </w:lvl>
    <w:lvl w:ilvl="2" w:tplc="85088881" w:tentative="1">
      <w:start w:val="1"/>
      <w:numFmt w:val="lowerRoman"/>
      <w:lvlText w:val="%3."/>
      <w:lvlJc w:val="right"/>
      <w:pPr>
        <w:ind w:left="2160" w:hanging="180"/>
      </w:pPr>
    </w:lvl>
    <w:lvl w:ilvl="3" w:tplc="85088881" w:tentative="1">
      <w:start w:val="1"/>
      <w:numFmt w:val="decimal"/>
      <w:lvlText w:val="%4."/>
      <w:lvlJc w:val="left"/>
      <w:pPr>
        <w:ind w:left="2880" w:hanging="360"/>
      </w:pPr>
    </w:lvl>
    <w:lvl w:ilvl="4" w:tplc="85088881" w:tentative="1">
      <w:start w:val="1"/>
      <w:numFmt w:val="lowerLetter"/>
      <w:lvlText w:val="%5."/>
      <w:lvlJc w:val="left"/>
      <w:pPr>
        <w:ind w:left="3600" w:hanging="360"/>
      </w:pPr>
    </w:lvl>
    <w:lvl w:ilvl="5" w:tplc="85088881" w:tentative="1">
      <w:start w:val="1"/>
      <w:numFmt w:val="lowerRoman"/>
      <w:lvlText w:val="%6."/>
      <w:lvlJc w:val="right"/>
      <w:pPr>
        <w:ind w:left="4320" w:hanging="180"/>
      </w:pPr>
    </w:lvl>
    <w:lvl w:ilvl="6" w:tplc="85088881" w:tentative="1">
      <w:start w:val="1"/>
      <w:numFmt w:val="decimal"/>
      <w:lvlText w:val="%7."/>
      <w:lvlJc w:val="left"/>
      <w:pPr>
        <w:ind w:left="5040" w:hanging="360"/>
      </w:pPr>
    </w:lvl>
    <w:lvl w:ilvl="7" w:tplc="85088881" w:tentative="1">
      <w:start w:val="1"/>
      <w:numFmt w:val="lowerLetter"/>
      <w:lvlText w:val="%8."/>
      <w:lvlJc w:val="left"/>
      <w:pPr>
        <w:ind w:left="5760" w:hanging="360"/>
      </w:pPr>
    </w:lvl>
    <w:lvl w:ilvl="8" w:tplc="85088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5">
    <w:multiLevelType w:val="hybridMultilevel"/>
    <w:lvl w:ilvl="0" w:tplc="54410466">
      <w:start w:val="1"/>
      <w:numFmt w:val="decimal"/>
      <w:lvlText w:val="%1."/>
      <w:lvlJc w:val="left"/>
      <w:pPr>
        <w:ind w:left="720" w:hanging="360"/>
      </w:pPr>
    </w:lvl>
    <w:lvl w:ilvl="1" w:tplc="54410466" w:tentative="1">
      <w:start w:val="1"/>
      <w:numFmt w:val="lowerLetter"/>
      <w:lvlText w:val="%2."/>
      <w:lvlJc w:val="left"/>
      <w:pPr>
        <w:ind w:left="1440" w:hanging="360"/>
      </w:pPr>
    </w:lvl>
    <w:lvl w:ilvl="2" w:tplc="54410466" w:tentative="1">
      <w:start w:val="1"/>
      <w:numFmt w:val="lowerRoman"/>
      <w:lvlText w:val="%3."/>
      <w:lvlJc w:val="right"/>
      <w:pPr>
        <w:ind w:left="2160" w:hanging="180"/>
      </w:pPr>
    </w:lvl>
    <w:lvl w:ilvl="3" w:tplc="54410466" w:tentative="1">
      <w:start w:val="1"/>
      <w:numFmt w:val="decimal"/>
      <w:lvlText w:val="%4."/>
      <w:lvlJc w:val="left"/>
      <w:pPr>
        <w:ind w:left="2880" w:hanging="360"/>
      </w:pPr>
    </w:lvl>
    <w:lvl w:ilvl="4" w:tplc="54410466" w:tentative="1">
      <w:start w:val="1"/>
      <w:numFmt w:val="lowerLetter"/>
      <w:lvlText w:val="%5."/>
      <w:lvlJc w:val="left"/>
      <w:pPr>
        <w:ind w:left="3600" w:hanging="360"/>
      </w:pPr>
    </w:lvl>
    <w:lvl w:ilvl="5" w:tplc="54410466" w:tentative="1">
      <w:start w:val="1"/>
      <w:numFmt w:val="lowerRoman"/>
      <w:lvlText w:val="%6."/>
      <w:lvlJc w:val="right"/>
      <w:pPr>
        <w:ind w:left="4320" w:hanging="180"/>
      </w:pPr>
    </w:lvl>
    <w:lvl w:ilvl="6" w:tplc="54410466" w:tentative="1">
      <w:start w:val="1"/>
      <w:numFmt w:val="decimal"/>
      <w:lvlText w:val="%7."/>
      <w:lvlJc w:val="left"/>
      <w:pPr>
        <w:ind w:left="5040" w:hanging="360"/>
      </w:pPr>
    </w:lvl>
    <w:lvl w:ilvl="7" w:tplc="54410466" w:tentative="1">
      <w:start w:val="1"/>
      <w:numFmt w:val="lowerLetter"/>
      <w:lvlText w:val="%8."/>
      <w:lvlJc w:val="left"/>
      <w:pPr>
        <w:ind w:left="5760" w:hanging="360"/>
      </w:pPr>
    </w:lvl>
    <w:lvl w:ilvl="8" w:tplc="54410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4">
    <w:multiLevelType w:val="hybridMultilevel"/>
    <w:lvl w:ilvl="0" w:tplc="60774624">
      <w:start w:val="1"/>
      <w:numFmt w:val="decimal"/>
      <w:lvlText w:val="%1."/>
      <w:lvlJc w:val="left"/>
      <w:pPr>
        <w:ind w:left="720" w:hanging="360"/>
      </w:pPr>
    </w:lvl>
    <w:lvl w:ilvl="1" w:tplc="60774624" w:tentative="1">
      <w:start w:val="1"/>
      <w:numFmt w:val="lowerLetter"/>
      <w:lvlText w:val="%2."/>
      <w:lvlJc w:val="left"/>
      <w:pPr>
        <w:ind w:left="1440" w:hanging="360"/>
      </w:pPr>
    </w:lvl>
    <w:lvl w:ilvl="2" w:tplc="60774624" w:tentative="1">
      <w:start w:val="1"/>
      <w:numFmt w:val="lowerRoman"/>
      <w:lvlText w:val="%3."/>
      <w:lvlJc w:val="right"/>
      <w:pPr>
        <w:ind w:left="2160" w:hanging="180"/>
      </w:pPr>
    </w:lvl>
    <w:lvl w:ilvl="3" w:tplc="60774624" w:tentative="1">
      <w:start w:val="1"/>
      <w:numFmt w:val="decimal"/>
      <w:lvlText w:val="%4."/>
      <w:lvlJc w:val="left"/>
      <w:pPr>
        <w:ind w:left="2880" w:hanging="360"/>
      </w:pPr>
    </w:lvl>
    <w:lvl w:ilvl="4" w:tplc="60774624" w:tentative="1">
      <w:start w:val="1"/>
      <w:numFmt w:val="lowerLetter"/>
      <w:lvlText w:val="%5."/>
      <w:lvlJc w:val="left"/>
      <w:pPr>
        <w:ind w:left="3600" w:hanging="360"/>
      </w:pPr>
    </w:lvl>
    <w:lvl w:ilvl="5" w:tplc="60774624" w:tentative="1">
      <w:start w:val="1"/>
      <w:numFmt w:val="lowerRoman"/>
      <w:lvlText w:val="%6."/>
      <w:lvlJc w:val="right"/>
      <w:pPr>
        <w:ind w:left="4320" w:hanging="180"/>
      </w:pPr>
    </w:lvl>
    <w:lvl w:ilvl="6" w:tplc="60774624" w:tentative="1">
      <w:start w:val="1"/>
      <w:numFmt w:val="decimal"/>
      <w:lvlText w:val="%7."/>
      <w:lvlJc w:val="left"/>
      <w:pPr>
        <w:ind w:left="5040" w:hanging="360"/>
      </w:pPr>
    </w:lvl>
    <w:lvl w:ilvl="7" w:tplc="60774624" w:tentative="1">
      <w:start w:val="1"/>
      <w:numFmt w:val="lowerLetter"/>
      <w:lvlText w:val="%8."/>
      <w:lvlJc w:val="left"/>
      <w:pPr>
        <w:ind w:left="5760" w:hanging="360"/>
      </w:pPr>
    </w:lvl>
    <w:lvl w:ilvl="8" w:tplc="60774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3">
    <w:multiLevelType w:val="hybridMultilevel"/>
    <w:lvl w:ilvl="0" w:tplc="71574329">
      <w:start w:val="1"/>
      <w:numFmt w:val="decimal"/>
      <w:lvlText w:val="%1."/>
      <w:lvlJc w:val="left"/>
      <w:pPr>
        <w:ind w:left="720" w:hanging="360"/>
      </w:pPr>
    </w:lvl>
    <w:lvl w:ilvl="1" w:tplc="71574329" w:tentative="1">
      <w:start w:val="1"/>
      <w:numFmt w:val="lowerLetter"/>
      <w:lvlText w:val="%2."/>
      <w:lvlJc w:val="left"/>
      <w:pPr>
        <w:ind w:left="1440" w:hanging="360"/>
      </w:pPr>
    </w:lvl>
    <w:lvl w:ilvl="2" w:tplc="71574329" w:tentative="1">
      <w:start w:val="1"/>
      <w:numFmt w:val="lowerRoman"/>
      <w:lvlText w:val="%3."/>
      <w:lvlJc w:val="right"/>
      <w:pPr>
        <w:ind w:left="2160" w:hanging="180"/>
      </w:pPr>
    </w:lvl>
    <w:lvl w:ilvl="3" w:tplc="71574329" w:tentative="1">
      <w:start w:val="1"/>
      <w:numFmt w:val="decimal"/>
      <w:lvlText w:val="%4."/>
      <w:lvlJc w:val="left"/>
      <w:pPr>
        <w:ind w:left="2880" w:hanging="360"/>
      </w:pPr>
    </w:lvl>
    <w:lvl w:ilvl="4" w:tplc="71574329" w:tentative="1">
      <w:start w:val="1"/>
      <w:numFmt w:val="lowerLetter"/>
      <w:lvlText w:val="%5."/>
      <w:lvlJc w:val="left"/>
      <w:pPr>
        <w:ind w:left="3600" w:hanging="360"/>
      </w:pPr>
    </w:lvl>
    <w:lvl w:ilvl="5" w:tplc="71574329" w:tentative="1">
      <w:start w:val="1"/>
      <w:numFmt w:val="lowerRoman"/>
      <w:lvlText w:val="%6."/>
      <w:lvlJc w:val="right"/>
      <w:pPr>
        <w:ind w:left="4320" w:hanging="180"/>
      </w:pPr>
    </w:lvl>
    <w:lvl w:ilvl="6" w:tplc="71574329" w:tentative="1">
      <w:start w:val="1"/>
      <w:numFmt w:val="decimal"/>
      <w:lvlText w:val="%7."/>
      <w:lvlJc w:val="left"/>
      <w:pPr>
        <w:ind w:left="5040" w:hanging="360"/>
      </w:pPr>
    </w:lvl>
    <w:lvl w:ilvl="7" w:tplc="71574329" w:tentative="1">
      <w:start w:val="1"/>
      <w:numFmt w:val="lowerLetter"/>
      <w:lvlText w:val="%8."/>
      <w:lvlJc w:val="left"/>
      <w:pPr>
        <w:ind w:left="5760" w:hanging="360"/>
      </w:pPr>
    </w:lvl>
    <w:lvl w:ilvl="8" w:tplc="71574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2">
    <w:multiLevelType w:val="hybridMultilevel"/>
    <w:lvl w:ilvl="0" w:tplc="47139875">
      <w:start w:val="1"/>
      <w:numFmt w:val="decimal"/>
      <w:lvlText w:val="%1."/>
      <w:lvlJc w:val="left"/>
      <w:pPr>
        <w:ind w:left="720" w:hanging="360"/>
      </w:pPr>
    </w:lvl>
    <w:lvl w:ilvl="1" w:tplc="47139875" w:tentative="1">
      <w:start w:val="1"/>
      <w:numFmt w:val="lowerLetter"/>
      <w:lvlText w:val="%2."/>
      <w:lvlJc w:val="left"/>
      <w:pPr>
        <w:ind w:left="1440" w:hanging="360"/>
      </w:pPr>
    </w:lvl>
    <w:lvl w:ilvl="2" w:tplc="47139875" w:tentative="1">
      <w:start w:val="1"/>
      <w:numFmt w:val="lowerRoman"/>
      <w:lvlText w:val="%3."/>
      <w:lvlJc w:val="right"/>
      <w:pPr>
        <w:ind w:left="2160" w:hanging="180"/>
      </w:pPr>
    </w:lvl>
    <w:lvl w:ilvl="3" w:tplc="47139875" w:tentative="1">
      <w:start w:val="1"/>
      <w:numFmt w:val="decimal"/>
      <w:lvlText w:val="%4."/>
      <w:lvlJc w:val="left"/>
      <w:pPr>
        <w:ind w:left="2880" w:hanging="360"/>
      </w:pPr>
    </w:lvl>
    <w:lvl w:ilvl="4" w:tplc="47139875" w:tentative="1">
      <w:start w:val="1"/>
      <w:numFmt w:val="lowerLetter"/>
      <w:lvlText w:val="%5."/>
      <w:lvlJc w:val="left"/>
      <w:pPr>
        <w:ind w:left="3600" w:hanging="360"/>
      </w:pPr>
    </w:lvl>
    <w:lvl w:ilvl="5" w:tplc="47139875" w:tentative="1">
      <w:start w:val="1"/>
      <w:numFmt w:val="lowerRoman"/>
      <w:lvlText w:val="%6."/>
      <w:lvlJc w:val="right"/>
      <w:pPr>
        <w:ind w:left="4320" w:hanging="180"/>
      </w:pPr>
    </w:lvl>
    <w:lvl w:ilvl="6" w:tplc="47139875" w:tentative="1">
      <w:start w:val="1"/>
      <w:numFmt w:val="decimal"/>
      <w:lvlText w:val="%7."/>
      <w:lvlJc w:val="left"/>
      <w:pPr>
        <w:ind w:left="5040" w:hanging="360"/>
      </w:pPr>
    </w:lvl>
    <w:lvl w:ilvl="7" w:tplc="47139875" w:tentative="1">
      <w:start w:val="1"/>
      <w:numFmt w:val="lowerLetter"/>
      <w:lvlText w:val="%8."/>
      <w:lvlJc w:val="left"/>
      <w:pPr>
        <w:ind w:left="5760" w:hanging="360"/>
      </w:pPr>
    </w:lvl>
    <w:lvl w:ilvl="8" w:tplc="47139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1">
    <w:multiLevelType w:val="hybridMultilevel"/>
    <w:lvl w:ilvl="0" w:tplc="67978043">
      <w:start w:val="1"/>
      <w:numFmt w:val="decimal"/>
      <w:lvlText w:val="%1."/>
      <w:lvlJc w:val="left"/>
      <w:pPr>
        <w:ind w:left="720" w:hanging="360"/>
      </w:pPr>
    </w:lvl>
    <w:lvl w:ilvl="1" w:tplc="67978043" w:tentative="1">
      <w:start w:val="1"/>
      <w:numFmt w:val="lowerLetter"/>
      <w:lvlText w:val="%2."/>
      <w:lvlJc w:val="left"/>
      <w:pPr>
        <w:ind w:left="1440" w:hanging="360"/>
      </w:pPr>
    </w:lvl>
    <w:lvl w:ilvl="2" w:tplc="67978043" w:tentative="1">
      <w:start w:val="1"/>
      <w:numFmt w:val="lowerRoman"/>
      <w:lvlText w:val="%3."/>
      <w:lvlJc w:val="right"/>
      <w:pPr>
        <w:ind w:left="2160" w:hanging="180"/>
      </w:pPr>
    </w:lvl>
    <w:lvl w:ilvl="3" w:tplc="67978043" w:tentative="1">
      <w:start w:val="1"/>
      <w:numFmt w:val="decimal"/>
      <w:lvlText w:val="%4."/>
      <w:lvlJc w:val="left"/>
      <w:pPr>
        <w:ind w:left="2880" w:hanging="360"/>
      </w:pPr>
    </w:lvl>
    <w:lvl w:ilvl="4" w:tplc="67978043" w:tentative="1">
      <w:start w:val="1"/>
      <w:numFmt w:val="lowerLetter"/>
      <w:lvlText w:val="%5."/>
      <w:lvlJc w:val="left"/>
      <w:pPr>
        <w:ind w:left="3600" w:hanging="360"/>
      </w:pPr>
    </w:lvl>
    <w:lvl w:ilvl="5" w:tplc="67978043" w:tentative="1">
      <w:start w:val="1"/>
      <w:numFmt w:val="lowerRoman"/>
      <w:lvlText w:val="%6."/>
      <w:lvlJc w:val="right"/>
      <w:pPr>
        <w:ind w:left="4320" w:hanging="180"/>
      </w:pPr>
    </w:lvl>
    <w:lvl w:ilvl="6" w:tplc="67978043" w:tentative="1">
      <w:start w:val="1"/>
      <w:numFmt w:val="decimal"/>
      <w:lvlText w:val="%7."/>
      <w:lvlJc w:val="left"/>
      <w:pPr>
        <w:ind w:left="5040" w:hanging="360"/>
      </w:pPr>
    </w:lvl>
    <w:lvl w:ilvl="7" w:tplc="67978043" w:tentative="1">
      <w:start w:val="1"/>
      <w:numFmt w:val="lowerLetter"/>
      <w:lvlText w:val="%8."/>
      <w:lvlJc w:val="left"/>
      <w:pPr>
        <w:ind w:left="5760" w:hanging="360"/>
      </w:pPr>
    </w:lvl>
    <w:lvl w:ilvl="8" w:tplc="67978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0">
    <w:multiLevelType w:val="hybridMultilevel"/>
    <w:lvl w:ilvl="0" w:tplc="54223465">
      <w:start w:val="1"/>
      <w:numFmt w:val="decimal"/>
      <w:lvlText w:val="%1."/>
      <w:lvlJc w:val="left"/>
      <w:pPr>
        <w:ind w:left="720" w:hanging="360"/>
      </w:pPr>
    </w:lvl>
    <w:lvl w:ilvl="1" w:tplc="54223465" w:tentative="1">
      <w:start w:val="1"/>
      <w:numFmt w:val="lowerLetter"/>
      <w:lvlText w:val="%2."/>
      <w:lvlJc w:val="left"/>
      <w:pPr>
        <w:ind w:left="1440" w:hanging="360"/>
      </w:pPr>
    </w:lvl>
    <w:lvl w:ilvl="2" w:tplc="54223465" w:tentative="1">
      <w:start w:val="1"/>
      <w:numFmt w:val="lowerRoman"/>
      <w:lvlText w:val="%3."/>
      <w:lvlJc w:val="right"/>
      <w:pPr>
        <w:ind w:left="2160" w:hanging="180"/>
      </w:pPr>
    </w:lvl>
    <w:lvl w:ilvl="3" w:tplc="54223465" w:tentative="1">
      <w:start w:val="1"/>
      <w:numFmt w:val="decimal"/>
      <w:lvlText w:val="%4."/>
      <w:lvlJc w:val="left"/>
      <w:pPr>
        <w:ind w:left="2880" w:hanging="360"/>
      </w:pPr>
    </w:lvl>
    <w:lvl w:ilvl="4" w:tplc="54223465" w:tentative="1">
      <w:start w:val="1"/>
      <w:numFmt w:val="lowerLetter"/>
      <w:lvlText w:val="%5."/>
      <w:lvlJc w:val="left"/>
      <w:pPr>
        <w:ind w:left="3600" w:hanging="360"/>
      </w:pPr>
    </w:lvl>
    <w:lvl w:ilvl="5" w:tplc="54223465" w:tentative="1">
      <w:start w:val="1"/>
      <w:numFmt w:val="lowerRoman"/>
      <w:lvlText w:val="%6."/>
      <w:lvlJc w:val="right"/>
      <w:pPr>
        <w:ind w:left="4320" w:hanging="180"/>
      </w:pPr>
    </w:lvl>
    <w:lvl w:ilvl="6" w:tplc="54223465" w:tentative="1">
      <w:start w:val="1"/>
      <w:numFmt w:val="decimal"/>
      <w:lvlText w:val="%7."/>
      <w:lvlJc w:val="left"/>
      <w:pPr>
        <w:ind w:left="5040" w:hanging="360"/>
      </w:pPr>
    </w:lvl>
    <w:lvl w:ilvl="7" w:tplc="54223465" w:tentative="1">
      <w:start w:val="1"/>
      <w:numFmt w:val="lowerLetter"/>
      <w:lvlText w:val="%8."/>
      <w:lvlJc w:val="left"/>
      <w:pPr>
        <w:ind w:left="5760" w:hanging="360"/>
      </w:pPr>
    </w:lvl>
    <w:lvl w:ilvl="8" w:tplc="54223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9">
    <w:multiLevelType w:val="hybridMultilevel"/>
    <w:lvl w:ilvl="0" w:tplc="13267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229">
    <w:abstractNumId w:val="27229"/>
  </w:num>
  <w:num w:numId="27230">
    <w:abstractNumId w:val="27230"/>
  </w:num>
  <w:num w:numId="27231">
    <w:abstractNumId w:val="27231"/>
  </w:num>
  <w:num w:numId="27232">
    <w:abstractNumId w:val="27232"/>
  </w:num>
  <w:num w:numId="27233">
    <w:abstractNumId w:val="27233"/>
  </w:num>
  <w:num w:numId="27234">
    <w:abstractNumId w:val="27234"/>
  </w:num>
  <w:num w:numId="27235">
    <w:abstractNumId w:val="27235"/>
  </w:num>
  <w:num w:numId="27236">
    <w:abstractNumId w:val="27236"/>
  </w:num>
  <w:num w:numId="27237">
    <w:abstractNumId w:val="27237"/>
  </w:num>
  <w:num w:numId="27238">
    <w:abstractNumId w:val="27238"/>
  </w:num>
  <w:num w:numId="27239">
    <w:abstractNumId w:val="27239"/>
  </w:num>
  <w:num w:numId="27240">
    <w:abstractNumId w:val="27240"/>
  </w:num>
  <w:num w:numId="27241">
    <w:abstractNumId w:val="27241"/>
  </w:num>
  <w:num w:numId="27242">
    <w:abstractNumId w:val="27242"/>
  </w:num>
  <w:num w:numId="27243">
    <w:abstractNumId w:val="27243"/>
  </w:num>
  <w:num w:numId="27244">
    <w:abstractNumId w:val="27244"/>
  </w:num>
  <w:num w:numId="27245">
    <w:abstractNumId w:val="27245"/>
  </w:num>
  <w:num w:numId="27246">
    <w:abstractNumId w:val="27246"/>
  </w:num>
  <w:num w:numId="27247">
    <w:abstractNumId w:val="27247"/>
  </w:num>
  <w:num w:numId="27248">
    <w:abstractNumId w:val="27248"/>
  </w:num>
  <w:num w:numId="27249">
    <w:abstractNumId w:val="27249"/>
  </w:num>
  <w:num w:numId="27250">
    <w:abstractNumId w:val="27250"/>
  </w:num>
  <w:num w:numId="27251">
    <w:abstractNumId w:val="27251"/>
  </w:num>
  <w:num w:numId="27252">
    <w:abstractNumId w:val="27252"/>
  </w:num>
  <w:num w:numId="27253">
    <w:abstractNumId w:val="27253"/>
  </w:num>
  <w:num w:numId="27254">
    <w:abstractNumId w:val="27254"/>
  </w:num>
  <w:num w:numId="27255">
    <w:abstractNumId w:val="27255"/>
  </w:num>
  <w:num w:numId="27256">
    <w:abstractNumId w:val="27256"/>
  </w:num>
  <w:num w:numId="27257">
    <w:abstractNumId w:val="27257"/>
  </w:num>
  <w:num w:numId="27258">
    <w:abstractNumId w:val="27258"/>
  </w:num>
  <w:num w:numId="27259">
    <w:abstractNumId w:val="27259"/>
  </w:num>
  <w:num w:numId="27260">
    <w:abstractNumId w:val="27260"/>
  </w:num>
  <w:num w:numId="27261">
    <w:abstractNumId w:val="27261"/>
  </w:num>
  <w:num w:numId="27262">
    <w:abstractNumId w:val="27262"/>
  </w:num>
  <w:num w:numId="27263">
    <w:abstractNumId w:val="27263"/>
  </w:num>
  <w:num w:numId="27264">
    <w:abstractNumId w:val="27264"/>
  </w:num>
  <w:num w:numId="27265">
    <w:abstractNumId w:val="27265"/>
  </w:num>
  <w:num w:numId="27266">
    <w:abstractNumId w:val="27266"/>
  </w:num>
  <w:num w:numId="27267">
    <w:abstractNumId w:val="27267"/>
  </w:num>
  <w:num w:numId="27268">
    <w:abstractNumId w:val="27268"/>
  </w:num>
  <w:num w:numId="27269">
    <w:abstractNumId w:val="27269"/>
  </w:num>
  <w:num w:numId="27270">
    <w:abstractNumId w:val="27270"/>
  </w:num>
  <w:num w:numId="27271">
    <w:abstractNumId w:val="27271"/>
  </w:num>
  <w:num w:numId="27272">
    <w:abstractNumId w:val="27272"/>
  </w:num>
  <w:num w:numId="27273">
    <w:abstractNumId w:val="27273"/>
  </w:num>
  <w:num w:numId="27274">
    <w:abstractNumId w:val="27274"/>
  </w:num>
  <w:num w:numId="27275">
    <w:abstractNumId w:val="27275"/>
  </w:num>
  <w:num w:numId="27276">
    <w:abstractNumId w:val="27276"/>
  </w:num>
  <w:num w:numId="27277">
    <w:abstractNumId w:val="27277"/>
  </w:num>
  <w:num w:numId="27278">
    <w:abstractNumId w:val="27278"/>
  </w:num>
  <w:num w:numId="27279">
    <w:abstractNumId w:val="27279"/>
  </w:num>
  <w:num w:numId="27280">
    <w:abstractNumId w:val="27280"/>
  </w:num>
  <w:num w:numId="27281">
    <w:abstractNumId w:val="27281"/>
  </w:num>
  <w:num w:numId="27282">
    <w:abstractNumId w:val="27282"/>
  </w:num>
  <w:num w:numId="27283">
    <w:abstractNumId w:val="27283"/>
  </w:num>
  <w:num w:numId="27284">
    <w:abstractNumId w:val="27284"/>
  </w:num>
  <w:num w:numId="27285">
    <w:abstractNumId w:val="27285"/>
  </w:num>
  <w:num w:numId="27286">
    <w:abstractNumId w:val="27286"/>
  </w:num>
  <w:num w:numId="27287">
    <w:abstractNumId w:val="27287"/>
  </w:num>
  <w:num w:numId="27288">
    <w:abstractNumId w:val="27288"/>
  </w:num>
  <w:num w:numId="27289">
    <w:abstractNumId w:val="27289"/>
  </w:num>
  <w:num w:numId="27290">
    <w:abstractNumId w:val="27290"/>
  </w:num>
  <w:num w:numId="27291">
    <w:abstractNumId w:val="27291"/>
  </w:num>
  <w:num w:numId="27292">
    <w:abstractNumId w:val="27292"/>
  </w:num>
  <w:num w:numId="27293">
    <w:abstractNumId w:val="27293"/>
  </w:num>
  <w:num w:numId="27294">
    <w:abstractNumId w:val="27294"/>
  </w:num>
  <w:num w:numId="27295">
    <w:abstractNumId w:val="27295"/>
  </w:num>
  <w:num w:numId="27296">
    <w:abstractNumId w:val="27296"/>
  </w:num>
  <w:num w:numId="27297">
    <w:abstractNumId w:val="27297"/>
  </w:num>
  <w:num w:numId="27298">
    <w:abstractNumId w:val="27298"/>
  </w:num>
  <w:num w:numId="27299">
    <w:abstractNumId w:val="27299"/>
  </w:num>
  <w:num w:numId="27300">
    <w:abstractNumId w:val="27300"/>
  </w:num>
  <w:num w:numId="27301">
    <w:abstractNumId w:val="27301"/>
  </w:num>
  <w:num w:numId="27302">
    <w:abstractNumId w:val="27302"/>
  </w:num>
  <w:num w:numId="27303">
    <w:abstractNumId w:val="27303"/>
  </w:num>
  <w:num w:numId="27304">
    <w:abstractNumId w:val="27304"/>
  </w:num>
  <w:num w:numId="27305">
    <w:abstractNumId w:val="27305"/>
  </w:num>
  <w:num w:numId="27306">
    <w:abstractNumId w:val="27306"/>
  </w:num>
  <w:num w:numId="27307">
    <w:abstractNumId w:val="27307"/>
  </w:num>
  <w:num w:numId="27308">
    <w:abstractNumId w:val="27308"/>
  </w:num>
  <w:num w:numId="27309">
    <w:abstractNumId w:val="27309"/>
  </w:num>
  <w:num w:numId="27310">
    <w:abstractNumId w:val="27310"/>
  </w:num>
  <w:num w:numId="27311">
    <w:abstractNumId w:val="273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96908925" Type="http://schemas.openxmlformats.org/officeDocument/2006/relationships/comments" Target="comments.xml"/><Relationship Id="rId203079158" Type="http://schemas.microsoft.com/office/2011/relationships/commentsExtended" Target="commentsExtended.xml"/><Relationship Id="rId59569170" Type="http://schemas.openxmlformats.org/officeDocument/2006/relationships/image" Target="media/imgrId59569170.jpg"/><Relationship Id="rId92156217d1b8c380f" Type="http://schemas.openxmlformats.org/officeDocument/2006/relationships/hyperlink" Target="https://iservice.lombardini.it/jsp/Template2/manuale.jsp?id=120&amp;parent=1000" TargetMode="External"/><Relationship Id="rId21296217d1b8c39dc" Type="http://schemas.openxmlformats.org/officeDocument/2006/relationships/hyperlink" Target="https://iservice.lombardini.it/jsp/Template2/manuale.jsp?id=114&amp;parent=1000" TargetMode="External"/><Relationship Id="rId63346217d1b8c3c9a" Type="http://schemas.openxmlformats.org/officeDocument/2006/relationships/hyperlink" Target="https://iservice.lombardini.it/jsp/Template2/manuale.jsp?id=103&amp;parent=1000" TargetMode="External"/><Relationship Id="rId79206217d1b8c3f0a" Type="http://schemas.openxmlformats.org/officeDocument/2006/relationships/hyperlink" Target="https://iservice.lombardini.it/jsp/Template2/manuale.jsp?id=822&amp;parent=1000" TargetMode="External"/><Relationship Id="rId19666217d1b8c3fe4" Type="http://schemas.openxmlformats.org/officeDocument/2006/relationships/hyperlink" Target="https://iservice.lombardini.it/jsp/Template2/manuale.jsp?id=822&amp;parent=1000" TargetMode="External"/><Relationship Id="rId47076217d1b8c4624" Type="http://schemas.openxmlformats.org/officeDocument/2006/relationships/hyperlink" Target="https://iservice.lombardini.it/jsp/Template2/manuale.jsp?id=822&amp;parent=1000" TargetMode="External"/><Relationship Id="rId87736217d1b8d628d" Type="http://schemas.openxmlformats.org/officeDocument/2006/relationships/hyperlink" Target="https://iservice.lombardini.it/jsp/Template2/manuale.jsp?id=822&amp;parent=1000" TargetMode="External"/><Relationship Id="rId83776217d1b8e9866" Type="http://schemas.openxmlformats.org/officeDocument/2006/relationships/hyperlink" Target="https://iservice.lombardini.it/jsp/Template2/manuale.jsp?id=822&amp;parent=1000" TargetMode="External"/><Relationship Id="rId92196217d1b9432ed" Type="http://schemas.openxmlformats.org/officeDocument/2006/relationships/hyperlink" Target="https://iservice.lombardini.it/jsp/Template2/manuale.jsp?id=107&amp;parent=1000" TargetMode="External"/><Relationship Id="rId36186217d1b993c56" Type="http://schemas.openxmlformats.org/officeDocument/2006/relationships/hyperlink" Target="https://iservice.lombardini.it/jsp/Template2/manuale.jsp?id=822&amp;parent=1000" TargetMode="External"/><Relationship Id="rId22566217d1ba66fdb" Type="http://schemas.openxmlformats.org/officeDocument/2006/relationships/hyperlink" Target="https://iservice.lombardini.it/jsp/Template2/manuale.jsp?id=822&amp;parent=1000" TargetMode="External"/><Relationship Id="rId35726217d1ba67769" Type="http://schemas.openxmlformats.org/officeDocument/2006/relationships/hyperlink" Target="https://iservice.lombardini.it/jsp/Template2/manuale.jsp?id=822&amp;parent=1000" TargetMode="External"/><Relationship Id="rId14046217d1ba7bde0" Type="http://schemas.openxmlformats.org/officeDocument/2006/relationships/hyperlink" Target="https://iservice.lombardini.it/jsp/Template2/manuale.jsp?id=822&amp;parent=1000" TargetMode="External"/><Relationship Id="rId86736217d1ba9fd79" Type="http://schemas.openxmlformats.org/officeDocument/2006/relationships/hyperlink" Target="https://iservice.lombardini.it/jsp/Template2/manuale.jsp?id=822&amp;parent=1000" TargetMode="External"/><Relationship Id="rId55546217d1bb48486" Type="http://schemas.openxmlformats.org/officeDocument/2006/relationships/hyperlink" Target="https://iservice.lombardini.it/jsp/Template2/manuale.jsp?id=822&amp;parent=1000" TargetMode="External"/><Relationship Id="rId97866217d1bba8211" Type="http://schemas.openxmlformats.org/officeDocument/2006/relationships/hyperlink" Target="https://iservice.lombardini.it/jsp/Template2/manuale.jsp?id=105&amp;parent=1000" TargetMode="External"/><Relationship Id="rId81406217d1bc1363d" Type="http://schemas.openxmlformats.org/officeDocument/2006/relationships/hyperlink" Target="https://iservice.lombardini.it/jsp/Template2/manuale.jsp?id=822&amp;parent=1000" TargetMode="External"/><Relationship Id="rId97656217d1bc4e656" Type="http://schemas.openxmlformats.org/officeDocument/2006/relationships/hyperlink" Target="https://iservice.lombardini.it/jsp/Template2/manuale.jsp?id=822&amp;parent=1000" TargetMode="External"/><Relationship Id="rId79236217d1bc9bbcd" Type="http://schemas.openxmlformats.org/officeDocument/2006/relationships/hyperlink" Target="https://iservice.lombardini.it/jsp/Template2/manuale.jsp?id=132&amp;parent=1000" TargetMode="External"/><Relationship Id="rId63446217d1bcd701f" Type="http://schemas.openxmlformats.org/officeDocument/2006/relationships/hyperlink" Target="https://iservice.lombardini.it/jsp/Template2/manuale.jsp?id=822&amp;parent=1000" TargetMode="External"/><Relationship Id="rId75236217d1bcf0509" Type="http://schemas.openxmlformats.org/officeDocument/2006/relationships/hyperlink" Target="https://iservice.lombardini.it/jsp/Template2/manuale.jsp?id=822&amp;parent=1000" TargetMode="External"/><Relationship Id="rId77146217d1bd78b57" Type="http://schemas.openxmlformats.org/officeDocument/2006/relationships/hyperlink" Target="https://iservice.lombardini.it/jsp/Template2/manuale.jsp?id=199&amp;parent=1000" TargetMode="External"/><Relationship Id="rId76796217d1bd9e2c6" Type="http://schemas.openxmlformats.org/officeDocument/2006/relationships/hyperlink" Target="https://iservice.lombardini.it/jsp/Template2/manuale.jsp?id=103&amp;parent=1000" TargetMode="External"/><Relationship Id="rId89556217d1bdc42ea" Type="http://schemas.openxmlformats.org/officeDocument/2006/relationships/hyperlink" Target="https://iservice.lombardini.it/jsp/Template2/manuale.jsp?id=822&amp;parent=1000" TargetMode="External"/><Relationship Id="rId19796217d1bdc4a30" Type="http://schemas.openxmlformats.org/officeDocument/2006/relationships/hyperlink" Target="https://iservice.lombardini.it/jsp/Template2/manuale.jsp?id=103&amp;parent=1000" TargetMode="External"/><Relationship Id="rId56236217d1be33e7c" Type="http://schemas.openxmlformats.org/officeDocument/2006/relationships/hyperlink" Target="https://iservice.lombardini.it/jsp/Template2/manuale.jsp?id=112&amp;parent=1000" TargetMode="External"/><Relationship Id="rId23476217d1be3408f" Type="http://schemas.openxmlformats.org/officeDocument/2006/relationships/hyperlink" Target="https://iservice.lombardini.it/jsp/Template2/manuale.jsp?id=822&amp;parent=1000" TargetMode="External"/><Relationship Id="rId25096217d1be3446e" Type="http://schemas.openxmlformats.org/officeDocument/2006/relationships/hyperlink" Target="https://iservice.lombardini.it/jsp/Template2/manuale.jsp?id=822&amp;parent=1000" TargetMode="External"/><Relationship Id="rId62656217d1be34b1b" Type="http://schemas.openxmlformats.org/officeDocument/2006/relationships/hyperlink" Target="https://iservice.lombardini.it/jsp/Template2/manuale.jsp?id=103&amp;parent=1000" TargetMode="External"/><Relationship Id="rId52646217d1be97f45" Type="http://schemas.openxmlformats.org/officeDocument/2006/relationships/hyperlink" Target="https://iservice.lombardini.it/jsp/Template2/manuale.jsp?id=822&amp;parent=1000" TargetMode="External"/><Relationship Id="rId23306217d1be98084" Type="http://schemas.openxmlformats.org/officeDocument/2006/relationships/hyperlink" Target="https://iservice.lombardini.it/jsp/Template2/manuale.jsp?id=140&amp;parent=1000" TargetMode="External"/><Relationship Id="rId98936217d1be985b3" Type="http://schemas.openxmlformats.org/officeDocument/2006/relationships/hyperlink" Target="https://iservice.lombardini.it/jsp/Template2/manuale.jsp?id=822&amp;parent=1000" TargetMode="External"/><Relationship Id="rId21256217d1beaa85b" Type="http://schemas.openxmlformats.org/officeDocument/2006/relationships/hyperlink" Target="https://iservice.lombardini.it/jsp/Template2/manuale.jsp?id=822&amp;parent=1000" TargetMode="External"/><Relationship Id="rId62876217d1beaacdf" Type="http://schemas.openxmlformats.org/officeDocument/2006/relationships/hyperlink" Target="https://iservice.lombardini.it/jsp/Template2/manuale.jsp?id=822&amp;parent=1000" TargetMode="External"/><Relationship Id="rId45876217d1beaaefa" Type="http://schemas.openxmlformats.org/officeDocument/2006/relationships/hyperlink" Target="https://iservice.lombardini.it/jsp/Template2/manuale.jsp?id=136&amp;parent=1000" TargetMode="External"/><Relationship Id="rId91256217d1bfc302a" Type="http://schemas.openxmlformats.org/officeDocument/2006/relationships/hyperlink" Target="https://iservice.lombardini.it/jsp/Template2/manuale.jsp?id=822&amp;parent=1000" TargetMode="External"/><Relationship Id="rId47586217d1bfc3611" Type="http://schemas.openxmlformats.org/officeDocument/2006/relationships/hyperlink" Target="https://iservice.lombardini.it/jsp/Template2/manuale.jsp?id=822&amp;parent=1000" TargetMode="External"/><Relationship Id="rId23196217d1bfd76ca" Type="http://schemas.openxmlformats.org/officeDocument/2006/relationships/hyperlink" Target="https://iservice.lombardini.it/jsp/Template2/manuale.jsp?id=822&amp;parent=1000" TargetMode="External"/><Relationship Id="rId33416217d1b8b2f03" Type="http://schemas.openxmlformats.org/officeDocument/2006/relationships/image" Target="media/imgrId33416217d1b8b2f03.jpg"/><Relationship Id="rId14956217d1b8c34f5" Type="http://schemas.openxmlformats.org/officeDocument/2006/relationships/image" Target="media/imgrId14956217d1b8c34f5.gif"/><Relationship Id="rId81606217d1b8d5ec3" Type="http://schemas.openxmlformats.org/officeDocument/2006/relationships/image" Target="media/imgrId81606217d1b8d5ec3.jpg"/><Relationship Id="rId62026217d1b8e8a28" Type="http://schemas.openxmlformats.org/officeDocument/2006/relationships/image" Target="media/imgrId62026217d1b8e8a28.jpg"/><Relationship Id="rId17326217d1b908b52" Type="http://schemas.openxmlformats.org/officeDocument/2006/relationships/image" Target="media/imgrId17326217d1b908b52.jpg"/><Relationship Id="rId57526217d1b91bf73" Type="http://schemas.openxmlformats.org/officeDocument/2006/relationships/image" Target="media/imgrId57526217d1b91bf73.jpg"/><Relationship Id="rId82906217d1b93135b" Type="http://schemas.openxmlformats.org/officeDocument/2006/relationships/image" Target="media/imgrId82906217d1b93135b.jpg"/><Relationship Id="rId25596217d1b9429bf" Type="http://schemas.openxmlformats.org/officeDocument/2006/relationships/image" Target="media/imgrId25596217d1b9429bf.jpg"/><Relationship Id="rId24866217d1b957063" Type="http://schemas.openxmlformats.org/officeDocument/2006/relationships/image" Target="media/imgrId24866217d1b957063.jpg"/><Relationship Id="rId32396217d1b96c310" Type="http://schemas.openxmlformats.org/officeDocument/2006/relationships/image" Target="media/imgrId32396217d1b96c310.jpg"/><Relationship Id="rId40826217d1b97eeb9" Type="http://schemas.openxmlformats.org/officeDocument/2006/relationships/image" Target="media/imgrId40826217d1b97eeb9.jpg"/><Relationship Id="rId49396217d1b993609" Type="http://schemas.openxmlformats.org/officeDocument/2006/relationships/image" Target="media/imgrId49396217d1b993609.jpg"/><Relationship Id="rId54676217d1b9abb95" Type="http://schemas.openxmlformats.org/officeDocument/2006/relationships/image" Target="media/imgrId54676217d1b9abb95.jpg"/><Relationship Id="rId84426217d1b9bc2d6" Type="http://schemas.openxmlformats.org/officeDocument/2006/relationships/image" Target="media/imgrId84426217d1b9bc2d6.jpg"/><Relationship Id="rId57516217d1b9cf43e" Type="http://schemas.openxmlformats.org/officeDocument/2006/relationships/image" Target="media/imgrId57516217d1b9cf43e.jpg"/><Relationship Id="rId55946217d1b9e28c9" Type="http://schemas.openxmlformats.org/officeDocument/2006/relationships/image" Target="media/imgrId55946217d1b9e28c9.jpg"/><Relationship Id="rId76766217d1ba0133b" Type="http://schemas.openxmlformats.org/officeDocument/2006/relationships/image" Target="media/imgrId76766217d1ba0133b.jpg"/><Relationship Id="rId17106217d1ba0fbe3" Type="http://schemas.openxmlformats.org/officeDocument/2006/relationships/image" Target="media/imgrId17106217d1ba0fbe3.jpg"/><Relationship Id="rId59446217d1ba1d848" Type="http://schemas.openxmlformats.org/officeDocument/2006/relationships/image" Target="media/imgrId59446217d1ba1d848.gif"/><Relationship Id="rId50256217d1ba329cf" Type="http://schemas.openxmlformats.org/officeDocument/2006/relationships/image" Target="media/imgrId50256217d1ba329cf.jpg"/><Relationship Id="rId53436217d1ba42ed5" Type="http://schemas.openxmlformats.org/officeDocument/2006/relationships/image" Target="media/imgrId53436217d1ba42ed5.gif"/><Relationship Id="rId99766217d1ba5593e" Type="http://schemas.openxmlformats.org/officeDocument/2006/relationships/image" Target="media/imgrId99766217d1ba5593e.jpg"/><Relationship Id="rId93316217d1ba66587" Type="http://schemas.openxmlformats.org/officeDocument/2006/relationships/image" Target="media/imgrId93316217d1ba66587.gif"/><Relationship Id="rId11296217d1ba7b284" Type="http://schemas.openxmlformats.org/officeDocument/2006/relationships/image" Target="media/imgrId11296217d1ba7b284.jpg"/><Relationship Id="rId61996217d1ba91063" Type="http://schemas.openxmlformats.org/officeDocument/2006/relationships/image" Target="media/imgrId61996217d1ba91063.jpg"/><Relationship Id="rId48006217d1ba9fa4b" Type="http://schemas.openxmlformats.org/officeDocument/2006/relationships/image" Target="media/imgrId48006217d1ba9fa4b.gif"/><Relationship Id="rId38416217d1bab33f4" Type="http://schemas.openxmlformats.org/officeDocument/2006/relationships/image" Target="media/imgrId38416217d1bab33f4.jpg"/><Relationship Id="rId50766217d1bac31a4" Type="http://schemas.openxmlformats.org/officeDocument/2006/relationships/image" Target="media/imgrId50766217d1bac31a4.gif"/><Relationship Id="rId66956217d1bad34d7" Type="http://schemas.openxmlformats.org/officeDocument/2006/relationships/image" Target="media/imgrId66956217d1bad34d7.jpg"/><Relationship Id="rId55616217d1bae79a1" Type="http://schemas.openxmlformats.org/officeDocument/2006/relationships/image" Target="media/imgrId55616217d1bae79a1.jpg"/><Relationship Id="rId42746217d1bb0a29f" Type="http://schemas.openxmlformats.org/officeDocument/2006/relationships/image" Target="media/imgrId42746217d1bb0a29f.jpg"/><Relationship Id="rId44586217d1bb1cb2a" Type="http://schemas.openxmlformats.org/officeDocument/2006/relationships/image" Target="media/imgrId44586217d1bb1cb2a.jpg"/><Relationship Id="rId87036217d1bb31446" Type="http://schemas.openxmlformats.org/officeDocument/2006/relationships/image" Target="media/imgrId87036217d1bb31446.jpg"/><Relationship Id="rId21386217d1bb47cb0" Type="http://schemas.openxmlformats.org/officeDocument/2006/relationships/image" Target="media/imgrId21386217d1bb47cb0.jpg"/><Relationship Id="rId12386217d1bb5fca4" Type="http://schemas.openxmlformats.org/officeDocument/2006/relationships/image" Target="media/imgrId12386217d1bb5fca4.jpg"/><Relationship Id="rId99226217d1bb71eff" Type="http://schemas.openxmlformats.org/officeDocument/2006/relationships/image" Target="media/imgrId99226217d1bb71eff.jpg"/><Relationship Id="rId36836217d1bb83713" Type="http://schemas.openxmlformats.org/officeDocument/2006/relationships/image" Target="media/imgrId36836217d1bb83713.jpg"/><Relationship Id="rId30856217d1bb93ae1" Type="http://schemas.openxmlformats.org/officeDocument/2006/relationships/image" Target="media/imgrId30856217d1bb93ae1.jpg"/><Relationship Id="rId75936217d1bba7154" Type="http://schemas.openxmlformats.org/officeDocument/2006/relationships/image" Target="media/imgrId75936217d1bba7154.jpg"/><Relationship Id="rId90416217d1bbbce47" Type="http://schemas.openxmlformats.org/officeDocument/2006/relationships/image" Target="media/imgrId90416217d1bbbce47.jpg"/><Relationship Id="rId12606217d1bbd09ee" Type="http://schemas.openxmlformats.org/officeDocument/2006/relationships/image" Target="media/imgrId12606217d1bbd09ee.jpg"/><Relationship Id="rId91306217d1bbe3a71" Type="http://schemas.openxmlformats.org/officeDocument/2006/relationships/image" Target="media/imgrId91306217d1bbe3a71.gif"/><Relationship Id="rId73316217d1bc05dd8" Type="http://schemas.openxmlformats.org/officeDocument/2006/relationships/image" Target="media/imgrId73316217d1bc05dd8.jpg"/><Relationship Id="rId70256217d1bc1334a" Type="http://schemas.openxmlformats.org/officeDocument/2006/relationships/image" Target="media/imgrId70256217d1bc1334a.gif"/><Relationship Id="rId22666217d1bc29f26" Type="http://schemas.openxmlformats.org/officeDocument/2006/relationships/image" Target="media/imgrId22666217d1bc29f26.jpg"/><Relationship Id="rId11756217d1bc3eb6d" Type="http://schemas.openxmlformats.org/officeDocument/2006/relationships/image" Target="media/imgrId11756217d1bc3eb6d.jpg"/><Relationship Id="rId15046217d1bc4d693" Type="http://schemas.openxmlformats.org/officeDocument/2006/relationships/image" Target="media/imgrId15046217d1bc4d693.jpg"/><Relationship Id="rId60266217d1bc63a90" Type="http://schemas.openxmlformats.org/officeDocument/2006/relationships/image" Target="media/imgrId60266217d1bc63a90.jpg"/><Relationship Id="rId54096217d1bc76a97" Type="http://schemas.openxmlformats.org/officeDocument/2006/relationships/image" Target="media/imgrId54096217d1bc76a97.jpg"/><Relationship Id="rId13546217d1bc87776" Type="http://schemas.openxmlformats.org/officeDocument/2006/relationships/image" Target="media/imgrId13546217d1bc87776.jpg"/><Relationship Id="rId34336217d1bc9afed" Type="http://schemas.openxmlformats.org/officeDocument/2006/relationships/image" Target="media/imgrId34336217d1bc9afed.jpg"/><Relationship Id="rId74116217d1bcaf896" Type="http://schemas.openxmlformats.org/officeDocument/2006/relationships/image" Target="media/imgrId74116217d1bcaf896.jpg"/><Relationship Id="rId20316217d1bcc27e0" Type="http://schemas.openxmlformats.org/officeDocument/2006/relationships/image" Target="media/imgrId20316217d1bcc27e0.jpg"/><Relationship Id="rId73136217d1bcd5fc5" Type="http://schemas.openxmlformats.org/officeDocument/2006/relationships/image" Target="media/imgrId73136217d1bcd5fc5.jpg"/><Relationship Id="rId96856217d1bcef5dc" Type="http://schemas.openxmlformats.org/officeDocument/2006/relationships/image" Target="media/imgrId96856217d1bcef5dc.jpg"/><Relationship Id="rId74246217d1bd10436" Type="http://schemas.openxmlformats.org/officeDocument/2006/relationships/image" Target="media/imgrId74246217d1bd10436.jpg"/><Relationship Id="rId36996217d1bd202df" Type="http://schemas.openxmlformats.org/officeDocument/2006/relationships/image" Target="media/imgrId36996217d1bd202df.jpg"/><Relationship Id="rId42036217d1bd32940" Type="http://schemas.openxmlformats.org/officeDocument/2006/relationships/image" Target="media/imgrId42036217d1bd32940.jpg"/><Relationship Id="rId25876217d1bd46229" Type="http://schemas.openxmlformats.org/officeDocument/2006/relationships/image" Target="media/imgrId25876217d1bd46229.jpg"/><Relationship Id="rId67926217d1bd521eb" Type="http://schemas.openxmlformats.org/officeDocument/2006/relationships/image" Target="media/imgrId67926217d1bd521eb.jpg"/><Relationship Id="rId60026217d1bd6734e" Type="http://schemas.openxmlformats.org/officeDocument/2006/relationships/image" Target="media/imgrId60026217d1bd6734e.jpg"/><Relationship Id="rId48916217d1bd785d3" Type="http://schemas.openxmlformats.org/officeDocument/2006/relationships/image" Target="media/imgrId48916217d1bd785d3.jpg"/><Relationship Id="rId12786217d1bd8cf4a" Type="http://schemas.openxmlformats.org/officeDocument/2006/relationships/image" Target="media/imgrId12786217d1bd8cf4a.jpg"/><Relationship Id="rId52876217d1bd9dc92" Type="http://schemas.openxmlformats.org/officeDocument/2006/relationships/image" Target="media/imgrId52876217d1bd9dc92.jpg"/><Relationship Id="rId74146217d1bdb338f" Type="http://schemas.openxmlformats.org/officeDocument/2006/relationships/image" Target="media/imgrId74146217d1bdb338f.jpg"/><Relationship Id="rId99826217d1bdc3e6b" Type="http://schemas.openxmlformats.org/officeDocument/2006/relationships/image" Target="media/imgrId99826217d1bdc3e6b.jpg"/><Relationship Id="rId98146217d1bdd5aaa" Type="http://schemas.openxmlformats.org/officeDocument/2006/relationships/image" Target="media/imgrId98146217d1bdd5aaa.jpg"/><Relationship Id="rId80306217d1bdeb32d" Type="http://schemas.openxmlformats.org/officeDocument/2006/relationships/image" Target="media/imgrId80306217d1bdeb32d.jpg"/><Relationship Id="rId28976217d1be08d20" Type="http://schemas.openxmlformats.org/officeDocument/2006/relationships/image" Target="media/imgrId28976217d1be08d20.gif"/><Relationship Id="rId18886217d1be1e7f4" Type="http://schemas.openxmlformats.org/officeDocument/2006/relationships/image" Target="media/imgrId18886217d1be1e7f4.jpg"/><Relationship Id="rId67326217d1be33652" Type="http://schemas.openxmlformats.org/officeDocument/2006/relationships/image" Target="media/imgrId67326217d1be33652.jpg"/><Relationship Id="rId94326217d1be48a9b" Type="http://schemas.openxmlformats.org/officeDocument/2006/relationships/image" Target="media/imgrId94326217d1be48a9b.jpg"/><Relationship Id="rId44226217d1be5df96" Type="http://schemas.openxmlformats.org/officeDocument/2006/relationships/image" Target="media/imgrId44226217d1be5df96.jpg"/><Relationship Id="rId88786217d1be74e68" Type="http://schemas.openxmlformats.org/officeDocument/2006/relationships/image" Target="media/imgrId88786217d1be74e68.jpg"/><Relationship Id="rId16236217d1be893c6" Type="http://schemas.openxmlformats.org/officeDocument/2006/relationships/image" Target="media/imgrId16236217d1be893c6.jpg"/><Relationship Id="rId97176217d1be97974" Type="http://schemas.openxmlformats.org/officeDocument/2006/relationships/image" Target="media/imgrId97176217d1be97974.jpg"/><Relationship Id="rId67626217d1bea99f3" Type="http://schemas.openxmlformats.org/officeDocument/2006/relationships/image" Target="media/imgrId67626217d1bea99f3.jpg"/><Relationship Id="rId85516217d1bebfff6" Type="http://schemas.openxmlformats.org/officeDocument/2006/relationships/image" Target="media/imgrId85516217d1bebfff6.jpg"/><Relationship Id="rId46786217d1bed260e" Type="http://schemas.openxmlformats.org/officeDocument/2006/relationships/image" Target="media/imgrId46786217d1bed260e.jpg"/><Relationship Id="rId88076217d1bee8bfc" Type="http://schemas.openxmlformats.org/officeDocument/2006/relationships/image" Target="media/imgrId88076217d1bee8bfc.jpg"/><Relationship Id="rId25186217d1bf0b02f" Type="http://schemas.openxmlformats.org/officeDocument/2006/relationships/image" Target="media/imgrId25186217d1bf0b02f.jpg"/><Relationship Id="rId26376217d1bf25b18" Type="http://schemas.openxmlformats.org/officeDocument/2006/relationships/image" Target="media/imgrId26376217d1bf25b18.jpg"/><Relationship Id="rId32956217d1bf37434" Type="http://schemas.openxmlformats.org/officeDocument/2006/relationships/image" Target="media/imgrId32956217d1bf37434.gif"/><Relationship Id="rId29166217d1bf4b4ae" Type="http://schemas.openxmlformats.org/officeDocument/2006/relationships/image" Target="media/imgrId29166217d1bf4b4ae.jpg"/><Relationship Id="rId22286217d1bf62108" Type="http://schemas.openxmlformats.org/officeDocument/2006/relationships/image" Target="media/imgrId22286217d1bf62108.jpg"/><Relationship Id="rId57146217d1bf782f5" Type="http://schemas.openxmlformats.org/officeDocument/2006/relationships/image" Target="media/imgrId57146217d1bf782f5.jpg"/><Relationship Id="rId61646217d1bf8a4dc" Type="http://schemas.openxmlformats.org/officeDocument/2006/relationships/image" Target="media/imgrId61646217d1bf8a4dc.jpg"/><Relationship Id="rId82536217d1bf9d444" Type="http://schemas.openxmlformats.org/officeDocument/2006/relationships/image" Target="media/imgrId82536217d1bf9d444.jpg"/><Relationship Id="rId34796217d1bfb1a83" Type="http://schemas.openxmlformats.org/officeDocument/2006/relationships/image" Target="media/imgrId34796217d1bfb1a83.jpg"/><Relationship Id="rId84716217d1bfc2c48" Type="http://schemas.openxmlformats.org/officeDocument/2006/relationships/image" Target="media/imgrId84716217d1bfc2c48.gif"/><Relationship Id="rId93296217d1bfd6bcf" Type="http://schemas.openxmlformats.org/officeDocument/2006/relationships/image" Target="media/imgrId93296217d1bfd6bcf.jpg"/><Relationship Id="rId99996217d1bfeec66" Type="http://schemas.openxmlformats.org/officeDocument/2006/relationships/image" Target="media/imgrId99996217d1bfeec66.jpg"/><Relationship Id="rId49476217d1c00a962" Type="http://schemas.openxmlformats.org/officeDocument/2006/relationships/image" Target="media/imgrId49476217d1c00a962.jpg"/><Relationship Id="rId59296217d1c01fffd" Type="http://schemas.openxmlformats.org/officeDocument/2006/relationships/image" Target="media/imgrId59296217d1c01fffd.jpg"/><Relationship Id="rId21966217d1c02edd1" Type="http://schemas.openxmlformats.org/officeDocument/2006/relationships/image" Target="media/imgrId21966217d1c02edd1.gif"/><Relationship Id="rId89826217d1c04274a" Type="http://schemas.openxmlformats.org/officeDocument/2006/relationships/image" Target="media/imgrId89826217d1c04274a.jpg"/><Relationship Id="rId78246217d1c04f506" Type="http://schemas.openxmlformats.org/officeDocument/2006/relationships/image" Target="media/imgrId78246217d1c04f506.gif"/><Relationship Id="rId19836217d1c0660b6" Type="http://schemas.openxmlformats.org/officeDocument/2006/relationships/image" Target="media/imgrId19836217d1c0660b6.jpg"/><Relationship Id="rId76296217d1c0777da" Type="http://schemas.openxmlformats.org/officeDocument/2006/relationships/image" Target="media/imgrId76296217d1c0777da.gif"/><Relationship Id="rId70726217d1c089635" Type="http://schemas.openxmlformats.org/officeDocument/2006/relationships/image" Target="media/imgrId70726217d1c089635.jpg"/><Relationship Id="rId94306217d1c09e9eb" Type="http://schemas.openxmlformats.org/officeDocument/2006/relationships/image" Target="media/imgrId94306217d1c09e9eb.jpg"/><Relationship Id="rId23376217d1c0b4187" Type="http://schemas.openxmlformats.org/officeDocument/2006/relationships/image" Target="media/imgrId23376217d1c0b4187.jpg"/><Relationship Id="rId62566217d1c0c2bfa" Type="http://schemas.openxmlformats.org/officeDocument/2006/relationships/image" Target="media/imgrId62566217d1c0c2bfa.gif"/><Relationship Id="rId60876217d1c0d5fcd" Type="http://schemas.openxmlformats.org/officeDocument/2006/relationships/image" Target="media/imgrId60876217d1c0d5fcd.jpg"/><Relationship Id="rId14686217d1c0e9070" Type="http://schemas.openxmlformats.org/officeDocument/2006/relationships/image" Target="media/imgrId14686217d1c0e9070.jpg"/><Relationship Id="rId67596217d1c1053a4" Type="http://schemas.openxmlformats.org/officeDocument/2006/relationships/image" Target="media/imgrId67596217d1c1053a4.jpg"/><Relationship Id="rId23576217d1c11b973" Type="http://schemas.openxmlformats.org/officeDocument/2006/relationships/image" Target="media/imgrId23576217d1c11b973.jpg"/><Relationship Id="rId25846217d1c135fe6" Type="http://schemas.openxmlformats.org/officeDocument/2006/relationships/image" Target="media/imgrId25846217d1c135fe6.png"/><Relationship Id="rId52326217d1c1563b6" Type="http://schemas.openxmlformats.org/officeDocument/2006/relationships/image" Target="media/imgrId52326217d1c1563b6.png"/><Relationship Id="rId71346217d1c170c7f" Type="http://schemas.openxmlformats.org/officeDocument/2006/relationships/image" Target="media/imgrId71346217d1c170c7f.png"/><Relationship Id="rId72116217d1c18570b" Type="http://schemas.openxmlformats.org/officeDocument/2006/relationships/image" Target="media/imgrId72116217d1c18570b.jpg"/><Relationship Id="rId10546217d1c198269" Type="http://schemas.openxmlformats.org/officeDocument/2006/relationships/image" Target="media/imgrId10546217d1c198269.jpg"/><Relationship Id="rId14266217d1c1ab02c" Type="http://schemas.openxmlformats.org/officeDocument/2006/relationships/image" Target="media/imgrId14266217d1c1ab02c.jpg"/><Relationship Id="rId26186217d1c1c4234" Type="http://schemas.openxmlformats.org/officeDocument/2006/relationships/image" Target="media/imgrId26186217d1c1c4234.jpg"/><Relationship Id="rId12356217d1c1df6b6" Type="http://schemas.openxmlformats.org/officeDocument/2006/relationships/image" Target="media/imgrId12356217d1c1df6b6.jpg"/><Relationship Id="rId27276217d1c20096f" Type="http://schemas.openxmlformats.org/officeDocument/2006/relationships/image" Target="media/imgrId27276217d1c20096f.jpg"/><Relationship Id="rId56746217d1c20ef5b" Type="http://schemas.openxmlformats.org/officeDocument/2006/relationships/image" Target="media/imgrId56746217d1c20ef5b.gif"/><Relationship Id="rId76706217d1c220b49" Type="http://schemas.openxmlformats.org/officeDocument/2006/relationships/image" Target="media/imgrId76706217d1c220b49.jpg"/><Relationship Id="rId49696217d1c2356ae" Type="http://schemas.openxmlformats.org/officeDocument/2006/relationships/image" Target="media/imgrId49696217d1c2356ae.jpg"/><Relationship Id="rId30646217d1c244f57" Type="http://schemas.openxmlformats.org/officeDocument/2006/relationships/image" Target="media/imgrId30646217d1c244f57.gif"/><Relationship Id="rId60436217d1c256aac" Type="http://schemas.openxmlformats.org/officeDocument/2006/relationships/image" Target="media/imgrId60436217d1c256aac.jpg"/><Relationship Id="rId57076217d1c2681b1" Type="http://schemas.openxmlformats.org/officeDocument/2006/relationships/image" Target="media/imgrId57076217d1c2681b1.gif"/><Relationship Id="rId25366217d1c27a147" Type="http://schemas.openxmlformats.org/officeDocument/2006/relationships/image" Target="media/imgrId25366217d1c27a147.jpg"/><Relationship Id="rId24116217d1c28d1e4" Type="http://schemas.openxmlformats.org/officeDocument/2006/relationships/image" Target="media/imgrId24116217d1c28d1e4.jpg"/><Relationship Id="rId87606217d1c2a0d75" Type="http://schemas.openxmlformats.org/officeDocument/2006/relationships/image" Target="media/imgrId87606217d1c2a0d75.jpg"/><Relationship Id="rId98096217d1c2b116b" Type="http://schemas.openxmlformats.org/officeDocument/2006/relationships/image" Target="media/imgrId98096217d1c2b116b.jpg"/><Relationship Id="rId75066217d1c2c2af9" Type="http://schemas.openxmlformats.org/officeDocument/2006/relationships/image" Target="media/imgrId75066217d1c2c2af9.jpg"/><Relationship Id="rId46566217d1c2d3fbb" Type="http://schemas.openxmlformats.org/officeDocument/2006/relationships/image" Target="media/imgrId46566217d1c2d3fbb.jpg"/><Relationship Id="rId89256217d1c2e7164" Type="http://schemas.openxmlformats.org/officeDocument/2006/relationships/image" Target="media/imgrId89256217d1c2e7164.gif"/><Relationship Id="rId86596217d1c3084cf" Type="http://schemas.openxmlformats.org/officeDocument/2006/relationships/image" Target="media/imgrId86596217d1c3084c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569170" Type="http://schemas.openxmlformats.org/officeDocument/2006/relationships/image" Target="media/imgrId5956917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569170" Type="http://schemas.openxmlformats.org/officeDocument/2006/relationships/image" Target="media/imgrId5956917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569170" Type="http://schemas.openxmlformats.org/officeDocument/2006/relationships/image" Target="media/imgrId5956917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569170" Type="http://schemas.openxmlformats.org/officeDocument/2006/relationships/image" Target="media/imgrId5956917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569170" Type="http://schemas.openxmlformats.org/officeDocument/2006/relationships/image" Target="media/imgrId5956917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569170" Type="http://schemas.openxmlformats.org/officeDocument/2006/relationships/image" Target="media/imgrId5956917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