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12281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2351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52688" w:name="ctxt"/>
    <w:bookmarkEnd w:id="2652688"/>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25249460" name="name7981621918046c69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371621918046c69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28681174" name="name9343621918048fb2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895621918048faf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774848" name="name174062191804aee4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24862191804aee3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79769" name="name586462191804c2a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462191804c2a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52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52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52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52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52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5495" name="name109062191804d39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862191804d39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2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52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52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152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52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152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152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152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96888" name="name270462191804e96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762191804e96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2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52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0956" name="name309962191805083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562191805083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152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52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152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152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152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52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52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52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152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52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152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52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0228614" name="name936962191805227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162191805226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152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52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24099160" name="name3462621918053a54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730621918053a54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524">
    <w:multiLevelType w:val="hybridMultilevel"/>
    <w:lvl w:ilvl="0" w:tplc="26653896">
      <w:start w:val="1"/>
      <w:numFmt w:val="decimal"/>
      <w:lvlText w:val="%1."/>
      <w:lvlJc w:val="left"/>
      <w:pPr>
        <w:ind w:left="720" w:hanging="360"/>
      </w:pPr>
    </w:lvl>
    <w:lvl w:ilvl="1" w:tplc="26653896" w:tentative="1">
      <w:start w:val="1"/>
      <w:numFmt w:val="lowerLetter"/>
      <w:lvlText w:val="%2."/>
      <w:lvlJc w:val="left"/>
      <w:pPr>
        <w:ind w:left="1440" w:hanging="360"/>
      </w:pPr>
    </w:lvl>
    <w:lvl w:ilvl="2" w:tplc="26653896" w:tentative="1">
      <w:start w:val="1"/>
      <w:numFmt w:val="lowerRoman"/>
      <w:lvlText w:val="%3."/>
      <w:lvlJc w:val="right"/>
      <w:pPr>
        <w:ind w:left="2160" w:hanging="180"/>
      </w:pPr>
    </w:lvl>
    <w:lvl w:ilvl="3" w:tplc="26653896" w:tentative="1">
      <w:start w:val="1"/>
      <w:numFmt w:val="decimal"/>
      <w:lvlText w:val="%4."/>
      <w:lvlJc w:val="left"/>
      <w:pPr>
        <w:ind w:left="2880" w:hanging="360"/>
      </w:pPr>
    </w:lvl>
    <w:lvl w:ilvl="4" w:tplc="26653896" w:tentative="1">
      <w:start w:val="1"/>
      <w:numFmt w:val="lowerLetter"/>
      <w:lvlText w:val="%5."/>
      <w:lvlJc w:val="left"/>
      <w:pPr>
        <w:ind w:left="3600" w:hanging="360"/>
      </w:pPr>
    </w:lvl>
    <w:lvl w:ilvl="5" w:tplc="26653896" w:tentative="1">
      <w:start w:val="1"/>
      <w:numFmt w:val="lowerRoman"/>
      <w:lvlText w:val="%6."/>
      <w:lvlJc w:val="right"/>
      <w:pPr>
        <w:ind w:left="4320" w:hanging="180"/>
      </w:pPr>
    </w:lvl>
    <w:lvl w:ilvl="6" w:tplc="26653896" w:tentative="1">
      <w:start w:val="1"/>
      <w:numFmt w:val="decimal"/>
      <w:lvlText w:val="%7."/>
      <w:lvlJc w:val="left"/>
      <w:pPr>
        <w:ind w:left="5040" w:hanging="360"/>
      </w:pPr>
    </w:lvl>
    <w:lvl w:ilvl="7" w:tplc="26653896" w:tentative="1">
      <w:start w:val="1"/>
      <w:numFmt w:val="lowerLetter"/>
      <w:lvlText w:val="%8."/>
      <w:lvlJc w:val="left"/>
      <w:pPr>
        <w:ind w:left="5760" w:hanging="360"/>
      </w:pPr>
    </w:lvl>
    <w:lvl w:ilvl="8" w:tplc="26653896" w:tentative="1">
      <w:start w:val="1"/>
      <w:numFmt w:val="lowerRoman"/>
      <w:lvlText w:val="%9."/>
      <w:lvlJc w:val="right"/>
      <w:pPr>
        <w:ind w:left="6480" w:hanging="180"/>
      </w:pPr>
    </w:lvl>
  </w:abstractNum>
  <w:abstractNum w:abstractNumId="21523">
    <w:multiLevelType w:val="hybridMultilevel"/>
    <w:lvl w:ilvl="0" w:tplc="228358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523">
    <w:abstractNumId w:val="21523"/>
  </w:num>
  <w:num w:numId="21524">
    <w:abstractNumId w:val="215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9302216" Type="http://schemas.openxmlformats.org/officeDocument/2006/relationships/comments" Target="comments.xml"/><Relationship Id="rId822717013" Type="http://schemas.microsoft.com/office/2011/relationships/commentsExtended" Target="commentsExtended.xml"/><Relationship Id="rId55235105" Type="http://schemas.openxmlformats.org/officeDocument/2006/relationships/image" Target="media/imgrId55235105.jpg"/><Relationship Id="rId1371621918046c698" Type="http://schemas.openxmlformats.org/officeDocument/2006/relationships/image" Target="media/imgrId1371621918046c698.jpg"/><Relationship Id="rId6895621918048fafc" Type="http://schemas.openxmlformats.org/officeDocument/2006/relationships/image" Target="media/imgrId6895621918048fafc.jpg"/><Relationship Id="rId424862191804aee3e" Type="http://schemas.openxmlformats.org/officeDocument/2006/relationships/image" Target="media/imgrId424862191804aee3e.jpg"/><Relationship Id="rId646462191804c2ae4" Type="http://schemas.openxmlformats.org/officeDocument/2006/relationships/image" Target="media/imgrId646462191804c2ae4.jpg"/><Relationship Id="rId335862191804d39a2" Type="http://schemas.openxmlformats.org/officeDocument/2006/relationships/image" Target="media/imgrId335862191804d39a2.jpg"/><Relationship Id="rId544762191804e96ca" Type="http://schemas.openxmlformats.org/officeDocument/2006/relationships/image" Target="media/imgrId544762191804e96ca.jpg"/><Relationship Id="rId88156219180508398" Type="http://schemas.openxmlformats.org/officeDocument/2006/relationships/image" Target="media/imgrId88156219180508398.jpg"/><Relationship Id="rId424162191805226fd" Type="http://schemas.openxmlformats.org/officeDocument/2006/relationships/image" Target="media/imgrId424162191805226fd.png"/><Relationship Id="rId9730621918053a544" Type="http://schemas.openxmlformats.org/officeDocument/2006/relationships/image" Target="media/imgrId9730621918053a54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235105" Type="http://schemas.openxmlformats.org/officeDocument/2006/relationships/image" Target="media/imgrId552351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