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77716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650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1855889" w:name="ctxt"/>
    <w:bookmarkEnd w:id="3185588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452621c91a26fe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847621c91a26ff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664621c91a2701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926621c91a2702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077621c91a2704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924621c91a2705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407621c91a2706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188621c91a2706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76621c91a2707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9560621c91a2708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922621c91a270d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007621c91a270f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6907525" name="name7312621c91a2a9b4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890621c91a2a9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252085" name="name8841621c91a2bcde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34621c91a2bcd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9780621c91a2bd5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0484" name="name4515621c91a2d2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3621c91a2d2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964621c91a2d2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11471" name="name9918621c91a2e5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4621c91a2e5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74309" name="name1837621c91a309239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479621c91a309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132803" name="name7957621c91a323302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8443621c91a323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412566" name="name2124621c91a33c256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3764621c91a33c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654530" name="name1960621c91a34d9df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962621c91a34d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9881" name="name3408621c91a35e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8621c91a35e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901621c91a35e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271013" name="name5018621c91a371b32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701621c91a371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4551" name="name5727621c91a388077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140621c91a388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3726539" name="name1860621c91a3bd428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330621c91a3b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44427166" name="name6906621c91a3d279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439621c91a3d2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3500793" name="name7847621c91a3ebf3e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965621c91a3eb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68626" name="name7216621c91a40a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8621c91a40a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50621c91a40b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909717" name="name7011621c91a41e4b9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088621c91a41e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29070" name="name7857621c91a4313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0621c91a43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41420" name="name5260621c91a448b57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495621c91a448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03484" name="name9074621c91a45a921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429621c91a45a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50621c91a45b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95621c91a45b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89457" name="name5054621c91a47391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675621c91a473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56298" name="name9042621c91a48a06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74621c91a48a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63845" name="name3327621c91a49d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1621c91a49d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026621c91a49d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867621c91a49e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581637" name="name9523621c91a4b141f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8339621c91a4b1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271121" name="name4264621c91a4c55f4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320621c91a4c5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53068" name="name7243621c91a4d3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9621c91a4d3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328621c91a4d3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52609" name="name7605621c91a4eaffe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7328621c91a4ea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71879" name="name4430621c91a507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3621c91a507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888723" name="name1258621c91a51dce3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916621c91a51d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326417" name="name6497621c91a53a2e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919621c91a53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875430" name="name8891621c91a54f946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4986621c91a54f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9920" name="name8545621c91a5680bb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580621c91a568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58218" name="name1328621c91a57a0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9621c91a57a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6183488" name="name3312621c91a58e7dd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459621c91a58e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94258" name="name5750621c91a5a00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8621c91a5a0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805621c91a5a0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94741" name="name7044621c91a5b3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5621c91a5b3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976210" name="name9876621c91a5c8ea0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114621c91a5c8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817764" name="name8773621c91a5e0041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5595621c91a5e0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90788" name="name9977621c91a600e2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624621c91a600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211621c91a6037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0932" name="name9845621c91a615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2621c91a615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566899" name="name2079621c91a62a92a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988621c91a62a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37198" name="name3374621c91a63d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1621c91a63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54103" name="name9223621c91a652ea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2331621c91a652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37348" name="name7910621c91a668de2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9819621c91a668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4494621c91a669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166509" name="name2868621c91a67f93d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1414621c91a67f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6410" name="name1409621c91a68f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7621c91a68f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134253" name="name6585621c91a6b0fa1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763621c91a6b0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87896" name="name3023621c91a6c13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9621c91a6c1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85621c91a6c1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094621c91a6c1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155960" name="name9134621c91a6d97f2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6549621c91a6d9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305464" name="name6183621c91a6edc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29621c91a6ed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80803" name="name3787621c91a70e1b5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711621c91a70e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2621c91a70e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18621c91a70e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919621c91a70e9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8892596" name="name2119621c91a72dee4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1912621c91a72d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378621c91a72e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20621c91a72f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113621c91a72f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049621c91a730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668621c91a730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532621c91a730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23445" name="name7675621c91a74743f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099621c91a747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4340529" name="name8913621c91a759da8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394621c91a759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8257365" name="name9075621c91a770f94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2310621c91a770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786621c91a771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340848" name="name4128621c91a78793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735621c91a7879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913047" name="name3512621c91a798dc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097621c91a798dc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598207" name="name6137621c91a7a954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314621c91a7a953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925" name="name4198621c91a7ba2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5621c91a7ba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07978" name="name7018621c91a7cd161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399621c91a7cd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69750" name="name9109621c91a7e3067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4102621c91a7e3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34953" name="name1664621c91a8043df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7081621c91a804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53309" name="name2747621c91a814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1621c91a814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719520" name="name1876621c91a82e62c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898621c91a82e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312639" name="name4343621c91a845358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545621c91a845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63552" name="name1843621c91a8560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2621c91a856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85298" name="name7508621c91a86d702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9670621c91a86d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1502867" name="name1546621c91a88256b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728621c91a882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93952" name="name7785621c91a892c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1621c91a892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726650" name="name2411621c91a8ac301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1091621c91a8ac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423483" name="name1443621c91a8c128c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329621c91a8c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97777" name="name2308621c91a8d05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8621c91a8d0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45125" name="name6811621c91a8e76dd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7383621c91a8e7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572555" name="name5526621c91a90a5fc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9089621c91a90a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98010" name="name8824621c91a91e615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3954621c91a91e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42918" name="name8906621c91a931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1621c91a931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81621c91a932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87621c91a932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979621c91a932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610621c91a933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160382" name="name3814621c91a947a3f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804621c91a947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4693126" name="name3911621c91a95a412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2927621c91a95a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41914" name="name5719621c91a969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7621c91a969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654621c91a96a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721937" name="name8464621c91a98baf7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6434621c91a98b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33963" name="name3966621c91a99c0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0621c91a99c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238621c91a99c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9190621c91a99d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837563" name="name2043621c91a9bb4e5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527621c91a9bb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71469" name="name8055621c91a9cb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9621c91a9cb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5627621c91a9cb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9351621c91a9cb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41687" name="name2221621c91a9dc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7621c91a9dc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33161" name="name9082621c91aa005dd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047621c91aa00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0923747" name="name1973621c91aa15ef8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637621c91aa15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9450329" name="name3696621c91aa2f048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9224621c91aa2f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2886621c91aa30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07343" name="name7375621c91aa437e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385621c91aa43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90454" name="name3073621c91aa52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3621c91aa52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7111621c91aa52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4838621c91aa52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97001739" name="name4092621c91aa692ef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9209621c91aa69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0311820" name="name9442621c91aa7fb1c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634621c91aa7f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00725" name="name6593621c91aa922a1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629621c91aa92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0906" name="name8638621c91aaa4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2621c91aaa4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55953" name="name4942621c91aaba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5621c91aaba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1427" name="name8720621c91aacc7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8621c91aacc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28035" name="name1429621c91aadc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21c91aadc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22770" name="name2523621c91ab020ac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7679621c91ab02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1853779" name="name4817621c91ab19160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5279621c91ab19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208756" name="name4653621c91ab309ef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2317621c91ab30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995818" name="name8256621c91ab44817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826621c91ab44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993553" name="name8650621c91ab59db0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1587621c91ab59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9213918" name="name7390621c91ab6dde4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057621c91ab6d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2692338" name="name4348621c91ab836ed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764621c91ab83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68016" name="name7382621c91ab92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21c91ab92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58621c91ab93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572621c91ab93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26008" name="name8459621c91aba77fb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605621c91aba7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8467220" name="name7000621c91abbebcb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673621c91abbe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109711" name="name7992621c91abcfe7c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219621c91abcf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114621c91abd0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9309621c91abd0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504608" name="name7109621c91abe8636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1405621c91abe8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5709621c91abe9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55778" name="name2517621c91ac08a4b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599621c91ac08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9692875" name="name3152621c91ac1c9f0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024621c91ac1c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83232" name="name4256621c91ac2ed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00621c91ac2e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84081" name="name1945621c91ac3f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0621c91ac3f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35621c91ac40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9516621c91ac408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78621c91ac40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22621c91ac40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00621c91ac40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47621c91ac41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081223" name="name3823621c91ac56fd0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534621c91ac56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14966496" name="name6701621c91ac6e295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589621c91ac6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1047011" name="name4450621c91ac83ca0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770621c91ac83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23815" name="name6331621c91ac92e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02621c91ac92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5037621c91ac939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4130621c91ac93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10754" name="name9988621c91acada19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869621c91acad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49793" name="name4950621c91acbf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1621c91acbf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50609110" name="name3092621c91acda617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5025621c91acda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85621c91acdc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29482" name="name5438621c91aceff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0621c91acef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722621c91acf0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97533" name="name3286621c91ad10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3621c91ad10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075621c91ad11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908690" name="name1482621c91ad2891d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6643621c91ad28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201711" name="name9175621c91ad3f13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2660621c91ad3f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653691" name="name8140621c91ad53a04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768621c91ad53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84621c91ad559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60659" name="name7333621c91ad6b790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7299621c91ad6b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7989" name="name5242621c91ad80450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323621c91ad80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98759" name="name4363621c91ad91b0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6705621c91ad91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9323221" name="name3991621c91ada86d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162621c91ada8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3767369" name="name1296621c91adc9271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3765621c91adc9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81621c91adcb5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660033" name="name2670621c91ade244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171621c91ade2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48822" name="name3755621c91ae04be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191621c91ae04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570237" name="name2644621c91ae1cdf4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3106621c91ae1c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69826" name="name6308621c91ae45c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5621c91ae45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703621c91ae46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7139" name="name6530621c91ae59d6c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4467621c91ae59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33621c91ae5b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46504" name="name4012621c91ae6fc0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961621c91ae6f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22621c91ae70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9924" name="name9139621c91ae812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52621c91ae8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86392" name="name1987621c91ae954a1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589621c91ae95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75031" name="name6888621c91aeabb0f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621621c91aeab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85544" name="name8229621c91aebe770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6410621c91aebe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40874" name="name4857621c91aed65e3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8688621c91aed6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72951" name="name9538621c91aeec1de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6049621c91aeec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0872" name="name8633621c91af0a877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494621c91af0a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93890" name="name8854621c91af1e755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1309621c91af1e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93180" name="name9178621c91af3263f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2493621c91af32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10526" name="name6399621c91af44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1621c91af44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703098" name="name5100621c91af57dee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9751621c91af57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43660" name="name7417621c91af6b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0621c91af6b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483621c91af6c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50833" name="name9595621c91af8262d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152621c91af82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91621c91af83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54897" name="name2485621c91af99f54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800621c91af99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81918114" name="name6252621c91afb849c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1424621c91afb8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365621c91afba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063857" name="name4019621c91afcda93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137621c91afcd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81621c91afce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039193" name="name5422621c91afe33a3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2247621c91afe3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5352621c91afe4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48651" name="name3482621c91b005dcb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9151621c91b005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41">
    <w:multiLevelType w:val="hybridMultilevel"/>
    <w:lvl w:ilvl="0" w:tplc="83541398">
      <w:start w:val="1"/>
      <w:numFmt w:val="decimal"/>
      <w:lvlText w:val="%1."/>
      <w:lvlJc w:val="left"/>
      <w:pPr>
        <w:ind w:left="720" w:hanging="360"/>
      </w:pPr>
    </w:lvl>
    <w:lvl w:ilvl="1" w:tplc="83541398" w:tentative="1">
      <w:start w:val="1"/>
      <w:numFmt w:val="lowerLetter"/>
      <w:lvlText w:val="%2."/>
      <w:lvlJc w:val="left"/>
      <w:pPr>
        <w:ind w:left="1440" w:hanging="360"/>
      </w:pPr>
    </w:lvl>
    <w:lvl w:ilvl="2" w:tplc="83541398" w:tentative="1">
      <w:start w:val="1"/>
      <w:numFmt w:val="lowerRoman"/>
      <w:lvlText w:val="%3."/>
      <w:lvlJc w:val="right"/>
      <w:pPr>
        <w:ind w:left="2160" w:hanging="180"/>
      </w:pPr>
    </w:lvl>
    <w:lvl w:ilvl="3" w:tplc="83541398" w:tentative="1">
      <w:start w:val="1"/>
      <w:numFmt w:val="decimal"/>
      <w:lvlText w:val="%4."/>
      <w:lvlJc w:val="left"/>
      <w:pPr>
        <w:ind w:left="2880" w:hanging="360"/>
      </w:pPr>
    </w:lvl>
    <w:lvl w:ilvl="4" w:tplc="83541398" w:tentative="1">
      <w:start w:val="1"/>
      <w:numFmt w:val="lowerLetter"/>
      <w:lvlText w:val="%5."/>
      <w:lvlJc w:val="left"/>
      <w:pPr>
        <w:ind w:left="3600" w:hanging="360"/>
      </w:pPr>
    </w:lvl>
    <w:lvl w:ilvl="5" w:tplc="83541398" w:tentative="1">
      <w:start w:val="1"/>
      <w:numFmt w:val="lowerRoman"/>
      <w:lvlText w:val="%6."/>
      <w:lvlJc w:val="right"/>
      <w:pPr>
        <w:ind w:left="4320" w:hanging="180"/>
      </w:pPr>
    </w:lvl>
    <w:lvl w:ilvl="6" w:tplc="83541398" w:tentative="1">
      <w:start w:val="1"/>
      <w:numFmt w:val="decimal"/>
      <w:lvlText w:val="%7."/>
      <w:lvlJc w:val="left"/>
      <w:pPr>
        <w:ind w:left="5040" w:hanging="360"/>
      </w:pPr>
    </w:lvl>
    <w:lvl w:ilvl="7" w:tplc="83541398" w:tentative="1">
      <w:start w:val="1"/>
      <w:numFmt w:val="lowerLetter"/>
      <w:lvlText w:val="%8."/>
      <w:lvlJc w:val="left"/>
      <w:pPr>
        <w:ind w:left="5760" w:hanging="360"/>
      </w:pPr>
    </w:lvl>
    <w:lvl w:ilvl="8" w:tplc="8354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">
    <w:multiLevelType w:val="hybridMultilevel"/>
    <w:lvl w:ilvl="0" w:tplc="88418495">
      <w:start w:val="1"/>
      <w:numFmt w:val="decimal"/>
      <w:lvlText w:val="%1."/>
      <w:lvlJc w:val="left"/>
      <w:pPr>
        <w:ind w:left="720" w:hanging="360"/>
      </w:pPr>
    </w:lvl>
    <w:lvl w:ilvl="1" w:tplc="88418495" w:tentative="1">
      <w:start w:val="1"/>
      <w:numFmt w:val="lowerLetter"/>
      <w:lvlText w:val="%2."/>
      <w:lvlJc w:val="left"/>
      <w:pPr>
        <w:ind w:left="1440" w:hanging="360"/>
      </w:pPr>
    </w:lvl>
    <w:lvl w:ilvl="2" w:tplc="88418495" w:tentative="1">
      <w:start w:val="1"/>
      <w:numFmt w:val="lowerRoman"/>
      <w:lvlText w:val="%3."/>
      <w:lvlJc w:val="right"/>
      <w:pPr>
        <w:ind w:left="2160" w:hanging="180"/>
      </w:pPr>
    </w:lvl>
    <w:lvl w:ilvl="3" w:tplc="88418495" w:tentative="1">
      <w:start w:val="1"/>
      <w:numFmt w:val="decimal"/>
      <w:lvlText w:val="%4."/>
      <w:lvlJc w:val="left"/>
      <w:pPr>
        <w:ind w:left="2880" w:hanging="360"/>
      </w:pPr>
    </w:lvl>
    <w:lvl w:ilvl="4" w:tplc="88418495" w:tentative="1">
      <w:start w:val="1"/>
      <w:numFmt w:val="lowerLetter"/>
      <w:lvlText w:val="%5."/>
      <w:lvlJc w:val="left"/>
      <w:pPr>
        <w:ind w:left="3600" w:hanging="360"/>
      </w:pPr>
    </w:lvl>
    <w:lvl w:ilvl="5" w:tplc="88418495" w:tentative="1">
      <w:start w:val="1"/>
      <w:numFmt w:val="lowerRoman"/>
      <w:lvlText w:val="%6."/>
      <w:lvlJc w:val="right"/>
      <w:pPr>
        <w:ind w:left="4320" w:hanging="180"/>
      </w:pPr>
    </w:lvl>
    <w:lvl w:ilvl="6" w:tplc="88418495" w:tentative="1">
      <w:start w:val="1"/>
      <w:numFmt w:val="decimal"/>
      <w:lvlText w:val="%7."/>
      <w:lvlJc w:val="left"/>
      <w:pPr>
        <w:ind w:left="5040" w:hanging="360"/>
      </w:pPr>
    </w:lvl>
    <w:lvl w:ilvl="7" w:tplc="88418495" w:tentative="1">
      <w:start w:val="1"/>
      <w:numFmt w:val="lowerLetter"/>
      <w:lvlText w:val="%8."/>
      <w:lvlJc w:val="left"/>
      <w:pPr>
        <w:ind w:left="5760" w:hanging="360"/>
      </w:pPr>
    </w:lvl>
    <w:lvl w:ilvl="8" w:tplc="8841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">
    <w:multiLevelType w:val="hybridMultilevel"/>
    <w:lvl w:ilvl="0" w:tplc="35248983">
      <w:start w:val="1"/>
      <w:numFmt w:val="decimal"/>
      <w:lvlText w:val="%1."/>
      <w:lvlJc w:val="left"/>
      <w:pPr>
        <w:ind w:left="720" w:hanging="360"/>
      </w:pPr>
    </w:lvl>
    <w:lvl w:ilvl="1" w:tplc="35248983" w:tentative="1">
      <w:start w:val="1"/>
      <w:numFmt w:val="lowerLetter"/>
      <w:lvlText w:val="%2."/>
      <w:lvlJc w:val="left"/>
      <w:pPr>
        <w:ind w:left="1440" w:hanging="360"/>
      </w:pPr>
    </w:lvl>
    <w:lvl w:ilvl="2" w:tplc="35248983" w:tentative="1">
      <w:start w:val="1"/>
      <w:numFmt w:val="lowerRoman"/>
      <w:lvlText w:val="%3."/>
      <w:lvlJc w:val="right"/>
      <w:pPr>
        <w:ind w:left="2160" w:hanging="180"/>
      </w:pPr>
    </w:lvl>
    <w:lvl w:ilvl="3" w:tplc="35248983" w:tentative="1">
      <w:start w:val="1"/>
      <w:numFmt w:val="decimal"/>
      <w:lvlText w:val="%4."/>
      <w:lvlJc w:val="left"/>
      <w:pPr>
        <w:ind w:left="2880" w:hanging="360"/>
      </w:pPr>
    </w:lvl>
    <w:lvl w:ilvl="4" w:tplc="35248983" w:tentative="1">
      <w:start w:val="1"/>
      <w:numFmt w:val="lowerLetter"/>
      <w:lvlText w:val="%5."/>
      <w:lvlJc w:val="left"/>
      <w:pPr>
        <w:ind w:left="3600" w:hanging="360"/>
      </w:pPr>
    </w:lvl>
    <w:lvl w:ilvl="5" w:tplc="35248983" w:tentative="1">
      <w:start w:val="1"/>
      <w:numFmt w:val="lowerRoman"/>
      <w:lvlText w:val="%6."/>
      <w:lvlJc w:val="right"/>
      <w:pPr>
        <w:ind w:left="4320" w:hanging="180"/>
      </w:pPr>
    </w:lvl>
    <w:lvl w:ilvl="6" w:tplc="35248983" w:tentative="1">
      <w:start w:val="1"/>
      <w:numFmt w:val="decimal"/>
      <w:lvlText w:val="%7."/>
      <w:lvlJc w:val="left"/>
      <w:pPr>
        <w:ind w:left="5040" w:hanging="360"/>
      </w:pPr>
    </w:lvl>
    <w:lvl w:ilvl="7" w:tplc="35248983" w:tentative="1">
      <w:start w:val="1"/>
      <w:numFmt w:val="lowerLetter"/>
      <w:lvlText w:val="%8."/>
      <w:lvlJc w:val="left"/>
      <w:pPr>
        <w:ind w:left="5760" w:hanging="360"/>
      </w:pPr>
    </w:lvl>
    <w:lvl w:ilvl="8" w:tplc="35248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">
    <w:multiLevelType w:val="hybridMultilevel"/>
    <w:lvl w:ilvl="0" w:tplc="77661294">
      <w:start w:val="1"/>
      <w:numFmt w:val="decimal"/>
      <w:lvlText w:val="%1."/>
      <w:lvlJc w:val="left"/>
      <w:pPr>
        <w:ind w:left="720" w:hanging="360"/>
      </w:pPr>
    </w:lvl>
    <w:lvl w:ilvl="1" w:tplc="77661294" w:tentative="1">
      <w:start w:val="1"/>
      <w:numFmt w:val="lowerLetter"/>
      <w:lvlText w:val="%2."/>
      <w:lvlJc w:val="left"/>
      <w:pPr>
        <w:ind w:left="1440" w:hanging="360"/>
      </w:pPr>
    </w:lvl>
    <w:lvl w:ilvl="2" w:tplc="77661294" w:tentative="1">
      <w:start w:val="1"/>
      <w:numFmt w:val="lowerRoman"/>
      <w:lvlText w:val="%3."/>
      <w:lvlJc w:val="right"/>
      <w:pPr>
        <w:ind w:left="2160" w:hanging="180"/>
      </w:pPr>
    </w:lvl>
    <w:lvl w:ilvl="3" w:tplc="77661294" w:tentative="1">
      <w:start w:val="1"/>
      <w:numFmt w:val="decimal"/>
      <w:lvlText w:val="%4."/>
      <w:lvlJc w:val="left"/>
      <w:pPr>
        <w:ind w:left="2880" w:hanging="360"/>
      </w:pPr>
    </w:lvl>
    <w:lvl w:ilvl="4" w:tplc="77661294" w:tentative="1">
      <w:start w:val="1"/>
      <w:numFmt w:val="lowerLetter"/>
      <w:lvlText w:val="%5."/>
      <w:lvlJc w:val="left"/>
      <w:pPr>
        <w:ind w:left="3600" w:hanging="360"/>
      </w:pPr>
    </w:lvl>
    <w:lvl w:ilvl="5" w:tplc="77661294" w:tentative="1">
      <w:start w:val="1"/>
      <w:numFmt w:val="lowerRoman"/>
      <w:lvlText w:val="%6."/>
      <w:lvlJc w:val="right"/>
      <w:pPr>
        <w:ind w:left="4320" w:hanging="180"/>
      </w:pPr>
    </w:lvl>
    <w:lvl w:ilvl="6" w:tplc="77661294" w:tentative="1">
      <w:start w:val="1"/>
      <w:numFmt w:val="decimal"/>
      <w:lvlText w:val="%7."/>
      <w:lvlJc w:val="left"/>
      <w:pPr>
        <w:ind w:left="5040" w:hanging="360"/>
      </w:pPr>
    </w:lvl>
    <w:lvl w:ilvl="7" w:tplc="77661294" w:tentative="1">
      <w:start w:val="1"/>
      <w:numFmt w:val="lowerLetter"/>
      <w:lvlText w:val="%8."/>
      <w:lvlJc w:val="left"/>
      <w:pPr>
        <w:ind w:left="5760" w:hanging="360"/>
      </w:pPr>
    </w:lvl>
    <w:lvl w:ilvl="8" w:tplc="77661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">
    <w:multiLevelType w:val="hybridMultilevel"/>
    <w:lvl w:ilvl="0" w:tplc="32282575">
      <w:start w:val="1"/>
      <w:numFmt w:val="decimal"/>
      <w:lvlText w:val="%1."/>
      <w:lvlJc w:val="left"/>
      <w:pPr>
        <w:ind w:left="720" w:hanging="360"/>
      </w:pPr>
    </w:lvl>
    <w:lvl w:ilvl="1" w:tplc="32282575" w:tentative="1">
      <w:start w:val="1"/>
      <w:numFmt w:val="lowerLetter"/>
      <w:lvlText w:val="%2."/>
      <w:lvlJc w:val="left"/>
      <w:pPr>
        <w:ind w:left="1440" w:hanging="360"/>
      </w:pPr>
    </w:lvl>
    <w:lvl w:ilvl="2" w:tplc="32282575" w:tentative="1">
      <w:start w:val="1"/>
      <w:numFmt w:val="lowerRoman"/>
      <w:lvlText w:val="%3."/>
      <w:lvlJc w:val="right"/>
      <w:pPr>
        <w:ind w:left="2160" w:hanging="180"/>
      </w:pPr>
    </w:lvl>
    <w:lvl w:ilvl="3" w:tplc="32282575" w:tentative="1">
      <w:start w:val="1"/>
      <w:numFmt w:val="decimal"/>
      <w:lvlText w:val="%4."/>
      <w:lvlJc w:val="left"/>
      <w:pPr>
        <w:ind w:left="2880" w:hanging="360"/>
      </w:pPr>
    </w:lvl>
    <w:lvl w:ilvl="4" w:tplc="32282575" w:tentative="1">
      <w:start w:val="1"/>
      <w:numFmt w:val="lowerLetter"/>
      <w:lvlText w:val="%5."/>
      <w:lvlJc w:val="left"/>
      <w:pPr>
        <w:ind w:left="3600" w:hanging="360"/>
      </w:pPr>
    </w:lvl>
    <w:lvl w:ilvl="5" w:tplc="32282575" w:tentative="1">
      <w:start w:val="1"/>
      <w:numFmt w:val="lowerRoman"/>
      <w:lvlText w:val="%6."/>
      <w:lvlJc w:val="right"/>
      <w:pPr>
        <w:ind w:left="4320" w:hanging="180"/>
      </w:pPr>
    </w:lvl>
    <w:lvl w:ilvl="6" w:tplc="32282575" w:tentative="1">
      <w:start w:val="1"/>
      <w:numFmt w:val="decimal"/>
      <w:lvlText w:val="%7."/>
      <w:lvlJc w:val="left"/>
      <w:pPr>
        <w:ind w:left="5040" w:hanging="360"/>
      </w:pPr>
    </w:lvl>
    <w:lvl w:ilvl="7" w:tplc="32282575" w:tentative="1">
      <w:start w:val="1"/>
      <w:numFmt w:val="lowerLetter"/>
      <w:lvlText w:val="%8."/>
      <w:lvlJc w:val="left"/>
      <w:pPr>
        <w:ind w:left="5760" w:hanging="360"/>
      </w:pPr>
    </w:lvl>
    <w:lvl w:ilvl="8" w:tplc="32282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">
    <w:multiLevelType w:val="hybridMultilevel"/>
    <w:lvl w:ilvl="0" w:tplc="49569487">
      <w:start w:val="1"/>
      <w:numFmt w:val="decimal"/>
      <w:lvlText w:val="%1."/>
      <w:lvlJc w:val="left"/>
      <w:pPr>
        <w:ind w:left="720" w:hanging="360"/>
      </w:pPr>
    </w:lvl>
    <w:lvl w:ilvl="1" w:tplc="49569487" w:tentative="1">
      <w:start w:val="1"/>
      <w:numFmt w:val="lowerLetter"/>
      <w:lvlText w:val="%2."/>
      <w:lvlJc w:val="left"/>
      <w:pPr>
        <w:ind w:left="1440" w:hanging="360"/>
      </w:pPr>
    </w:lvl>
    <w:lvl w:ilvl="2" w:tplc="49569487" w:tentative="1">
      <w:start w:val="1"/>
      <w:numFmt w:val="lowerRoman"/>
      <w:lvlText w:val="%3."/>
      <w:lvlJc w:val="right"/>
      <w:pPr>
        <w:ind w:left="2160" w:hanging="180"/>
      </w:pPr>
    </w:lvl>
    <w:lvl w:ilvl="3" w:tplc="49569487" w:tentative="1">
      <w:start w:val="1"/>
      <w:numFmt w:val="decimal"/>
      <w:lvlText w:val="%4."/>
      <w:lvlJc w:val="left"/>
      <w:pPr>
        <w:ind w:left="2880" w:hanging="360"/>
      </w:pPr>
    </w:lvl>
    <w:lvl w:ilvl="4" w:tplc="49569487" w:tentative="1">
      <w:start w:val="1"/>
      <w:numFmt w:val="lowerLetter"/>
      <w:lvlText w:val="%5."/>
      <w:lvlJc w:val="left"/>
      <w:pPr>
        <w:ind w:left="3600" w:hanging="360"/>
      </w:pPr>
    </w:lvl>
    <w:lvl w:ilvl="5" w:tplc="49569487" w:tentative="1">
      <w:start w:val="1"/>
      <w:numFmt w:val="lowerRoman"/>
      <w:lvlText w:val="%6."/>
      <w:lvlJc w:val="right"/>
      <w:pPr>
        <w:ind w:left="4320" w:hanging="180"/>
      </w:pPr>
    </w:lvl>
    <w:lvl w:ilvl="6" w:tplc="49569487" w:tentative="1">
      <w:start w:val="1"/>
      <w:numFmt w:val="decimal"/>
      <w:lvlText w:val="%7."/>
      <w:lvlJc w:val="left"/>
      <w:pPr>
        <w:ind w:left="5040" w:hanging="360"/>
      </w:pPr>
    </w:lvl>
    <w:lvl w:ilvl="7" w:tplc="49569487" w:tentative="1">
      <w:start w:val="1"/>
      <w:numFmt w:val="lowerLetter"/>
      <w:lvlText w:val="%8."/>
      <w:lvlJc w:val="left"/>
      <w:pPr>
        <w:ind w:left="5760" w:hanging="360"/>
      </w:pPr>
    </w:lvl>
    <w:lvl w:ilvl="8" w:tplc="4956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">
    <w:multiLevelType w:val="hybridMultilevel"/>
    <w:lvl w:ilvl="0" w:tplc="76145074">
      <w:start w:val="1"/>
      <w:numFmt w:val="decimal"/>
      <w:lvlText w:val="%1."/>
      <w:lvlJc w:val="left"/>
      <w:pPr>
        <w:ind w:left="720" w:hanging="360"/>
      </w:pPr>
    </w:lvl>
    <w:lvl w:ilvl="1" w:tplc="76145074" w:tentative="1">
      <w:start w:val="1"/>
      <w:numFmt w:val="lowerLetter"/>
      <w:lvlText w:val="%2."/>
      <w:lvlJc w:val="left"/>
      <w:pPr>
        <w:ind w:left="1440" w:hanging="360"/>
      </w:pPr>
    </w:lvl>
    <w:lvl w:ilvl="2" w:tplc="76145074" w:tentative="1">
      <w:start w:val="1"/>
      <w:numFmt w:val="lowerRoman"/>
      <w:lvlText w:val="%3."/>
      <w:lvlJc w:val="right"/>
      <w:pPr>
        <w:ind w:left="2160" w:hanging="180"/>
      </w:pPr>
    </w:lvl>
    <w:lvl w:ilvl="3" w:tplc="76145074" w:tentative="1">
      <w:start w:val="1"/>
      <w:numFmt w:val="decimal"/>
      <w:lvlText w:val="%4."/>
      <w:lvlJc w:val="left"/>
      <w:pPr>
        <w:ind w:left="2880" w:hanging="360"/>
      </w:pPr>
    </w:lvl>
    <w:lvl w:ilvl="4" w:tplc="76145074" w:tentative="1">
      <w:start w:val="1"/>
      <w:numFmt w:val="lowerLetter"/>
      <w:lvlText w:val="%5."/>
      <w:lvlJc w:val="left"/>
      <w:pPr>
        <w:ind w:left="3600" w:hanging="360"/>
      </w:pPr>
    </w:lvl>
    <w:lvl w:ilvl="5" w:tplc="76145074" w:tentative="1">
      <w:start w:val="1"/>
      <w:numFmt w:val="lowerRoman"/>
      <w:lvlText w:val="%6."/>
      <w:lvlJc w:val="right"/>
      <w:pPr>
        <w:ind w:left="4320" w:hanging="180"/>
      </w:pPr>
    </w:lvl>
    <w:lvl w:ilvl="6" w:tplc="76145074" w:tentative="1">
      <w:start w:val="1"/>
      <w:numFmt w:val="decimal"/>
      <w:lvlText w:val="%7."/>
      <w:lvlJc w:val="left"/>
      <w:pPr>
        <w:ind w:left="5040" w:hanging="360"/>
      </w:pPr>
    </w:lvl>
    <w:lvl w:ilvl="7" w:tplc="76145074" w:tentative="1">
      <w:start w:val="1"/>
      <w:numFmt w:val="lowerLetter"/>
      <w:lvlText w:val="%8."/>
      <w:lvlJc w:val="left"/>
      <w:pPr>
        <w:ind w:left="5760" w:hanging="360"/>
      </w:pPr>
    </w:lvl>
    <w:lvl w:ilvl="8" w:tplc="7614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">
    <w:multiLevelType w:val="hybridMultilevel"/>
    <w:lvl w:ilvl="0" w:tplc="27300258">
      <w:start w:val="1"/>
      <w:numFmt w:val="decimal"/>
      <w:lvlText w:val="%1."/>
      <w:lvlJc w:val="left"/>
      <w:pPr>
        <w:ind w:left="720" w:hanging="360"/>
      </w:pPr>
    </w:lvl>
    <w:lvl w:ilvl="1" w:tplc="27300258" w:tentative="1">
      <w:start w:val="1"/>
      <w:numFmt w:val="lowerLetter"/>
      <w:lvlText w:val="%2."/>
      <w:lvlJc w:val="left"/>
      <w:pPr>
        <w:ind w:left="1440" w:hanging="360"/>
      </w:pPr>
    </w:lvl>
    <w:lvl w:ilvl="2" w:tplc="27300258" w:tentative="1">
      <w:start w:val="1"/>
      <w:numFmt w:val="lowerRoman"/>
      <w:lvlText w:val="%3."/>
      <w:lvlJc w:val="right"/>
      <w:pPr>
        <w:ind w:left="2160" w:hanging="180"/>
      </w:pPr>
    </w:lvl>
    <w:lvl w:ilvl="3" w:tplc="27300258" w:tentative="1">
      <w:start w:val="1"/>
      <w:numFmt w:val="decimal"/>
      <w:lvlText w:val="%4."/>
      <w:lvlJc w:val="left"/>
      <w:pPr>
        <w:ind w:left="2880" w:hanging="360"/>
      </w:pPr>
    </w:lvl>
    <w:lvl w:ilvl="4" w:tplc="27300258" w:tentative="1">
      <w:start w:val="1"/>
      <w:numFmt w:val="lowerLetter"/>
      <w:lvlText w:val="%5."/>
      <w:lvlJc w:val="left"/>
      <w:pPr>
        <w:ind w:left="3600" w:hanging="360"/>
      </w:pPr>
    </w:lvl>
    <w:lvl w:ilvl="5" w:tplc="27300258" w:tentative="1">
      <w:start w:val="1"/>
      <w:numFmt w:val="lowerRoman"/>
      <w:lvlText w:val="%6."/>
      <w:lvlJc w:val="right"/>
      <w:pPr>
        <w:ind w:left="4320" w:hanging="180"/>
      </w:pPr>
    </w:lvl>
    <w:lvl w:ilvl="6" w:tplc="27300258" w:tentative="1">
      <w:start w:val="1"/>
      <w:numFmt w:val="decimal"/>
      <w:lvlText w:val="%7."/>
      <w:lvlJc w:val="left"/>
      <w:pPr>
        <w:ind w:left="5040" w:hanging="360"/>
      </w:pPr>
    </w:lvl>
    <w:lvl w:ilvl="7" w:tplc="27300258" w:tentative="1">
      <w:start w:val="1"/>
      <w:numFmt w:val="lowerLetter"/>
      <w:lvlText w:val="%8."/>
      <w:lvlJc w:val="left"/>
      <w:pPr>
        <w:ind w:left="5760" w:hanging="360"/>
      </w:pPr>
    </w:lvl>
    <w:lvl w:ilvl="8" w:tplc="2730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">
    <w:multiLevelType w:val="hybridMultilevel"/>
    <w:lvl w:ilvl="0" w:tplc="75070956">
      <w:start w:val="1"/>
      <w:numFmt w:val="decimal"/>
      <w:lvlText w:val="%1."/>
      <w:lvlJc w:val="left"/>
      <w:pPr>
        <w:ind w:left="720" w:hanging="360"/>
      </w:pPr>
    </w:lvl>
    <w:lvl w:ilvl="1" w:tplc="75070956" w:tentative="1">
      <w:start w:val="1"/>
      <w:numFmt w:val="lowerLetter"/>
      <w:lvlText w:val="%2."/>
      <w:lvlJc w:val="left"/>
      <w:pPr>
        <w:ind w:left="1440" w:hanging="360"/>
      </w:pPr>
    </w:lvl>
    <w:lvl w:ilvl="2" w:tplc="75070956" w:tentative="1">
      <w:start w:val="1"/>
      <w:numFmt w:val="lowerRoman"/>
      <w:lvlText w:val="%3."/>
      <w:lvlJc w:val="right"/>
      <w:pPr>
        <w:ind w:left="2160" w:hanging="180"/>
      </w:pPr>
    </w:lvl>
    <w:lvl w:ilvl="3" w:tplc="75070956" w:tentative="1">
      <w:start w:val="1"/>
      <w:numFmt w:val="decimal"/>
      <w:lvlText w:val="%4."/>
      <w:lvlJc w:val="left"/>
      <w:pPr>
        <w:ind w:left="2880" w:hanging="360"/>
      </w:pPr>
    </w:lvl>
    <w:lvl w:ilvl="4" w:tplc="75070956" w:tentative="1">
      <w:start w:val="1"/>
      <w:numFmt w:val="lowerLetter"/>
      <w:lvlText w:val="%5."/>
      <w:lvlJc w:val="left"/>
      <w:pPr>
        <w:ind w:left="3600" w:hanging="360"/>
      </w:pPr>
    </w:lvl>
    <w:lvl w:ilvl="5" w:tplc="75070956" w:tentative="1">
      <w:start w:val="1"/>
      <w:numFmt w:val="lowerRoman"/>
      <w:lvlText w:val="%6."/>
      <w:lvlJc w:val="right"/>
      <w:pPr>
        <w:ind w:left="4320" w:hanging="180"/>
      </w:pPr>
    </w:lvl>
    <w:lvl w:ilvl="6" w:tplc="75070956" w:tentative="1">
      <w:start w:val="1"/>
      <w:numFmt w:val="decimal"/>
      <w:lvlText w:val="%7."/>
      <w:lvlJc w:val="left"/>
      <w:pPr>
        <w:ind w:left="5040" w:hanging="360"/>
      </w:pPr>
    </w:lvl>
    <w:lvl w:ilvl="7" w:tplc="75070956" w:tentative="1">
      <w:start w:val="1"/>
      <w:numFmt w:val="lowerLetter"/>
      <w:lvlText w:val="%8."/>
      <w:lvlJc w:val="left"/>
      <w:pPr>
        <w:ind w:left="5760" w:hanging="360"/>
      </w:pPr>
    </w:lvl>
    <w:lvl w:ilvl="8" w:tplc="7507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">
    <w:multiLevelType w:val="hybridMultilevel"/>
    <w:lvl w:ilvl="0" w:tplc="32947440">
      <w:start w:val="1"/>
      <w:numFmt w:val="decimal"/>
      <w:lvlText w:val="%1."/>
      <w:lvlJc w:val="left"/>
      <w:pPr>
        <w:ind w:left="720" w:hanging="360"/>
      </w:pPr>
    </w:lvl>
    <w:lvl w:ilvl="1" w:tplc="32947440" w:tentative="1">
      <w:start w:val="1"/>
      <w:numFmt w:val="lowerLetter"/>
      <w:lvlText w:val="%2."/>
      <w:lvlJc w:val="left"/>
      <w:pPr>
        <w:ind w:left="1440" w:hanging="360"/>
      </w:pPr>
    </w:lvl>
    <w:lvl w:ilvl="2" w:tplc="32947440" w:tentative="1">
      <w:start w:val="1"/>
      <w:numFmt w:val="lowerRoman"/>
      <w:lvlText w:val="%3."/>
      <w:lvlJc w:val="right"/>
      <w:pPr>
        <w:ind w:left="2160" w:hanging="180"/>
      </w:pPr>
    </w:lvl>
    <w:lvl w:ilvl="3" w:tplc="32947440" w:tentative="1">
      <w:start w:val="1"/>
      <w:numFmt w:val="decimal"/>
      <w:lvlText w:val="%4."/>
      <w:lvlJc w:val="left"/>
      <w:pPr>
        <w:ind w:left="2880" w:hanging="360"/>
      </w:pPr>
    </w:lvl>
    <w:lvl w:ilvl="4" w:tplc="32947440" w:tentative="1">
      <w:start w:val="1"/>
      <w:numFmt w:val="lowerLetter"/>
      <w:lvlText w:val="%5."/>
      <w:lvlJc w:val="left"/>
      <w:pPr>
        <w:ind w:left="3600" w:hanging="360"/>
      </w:pPr>
    </w:lvl>
    <w:lvl w:ilvl="5" w:tplc="32947440" w:tentative="1">
      <w:start w:val="1"/>
      <w:numFmt w:val="lowerRoman"/>
      <w:lvlText w:val="%6."/>
      <w:lvlJc w:val="right"/>
      <w:pPr>
        <w:ind w:left="4320" w:hanging="180"/>
      </w:pPr>
    </w:lvl>
    <w:lvl w:ilvl="6" w:tplc="32947440" w:tentative="1">
      <w:start w:val="1"/>
      <w:numFmt w:val="decimal"/>
      <w:lvlText w:val="%7."/>
      <w:lvlJc w:val="left"/>
      <w:pPr>
        <w:ind w:left="5040" w:hanging="360"/>
      </w:pPr>
    </w:lvl>
    <w:lvl w:ilvl="7" w:tplc="32947440" w:tentative="1">
      <w:start w:val="1"/>
      <w:numFmt w:val="lowerLetter"/>
      <w:lvlText w:val="%8."/>
      <w:lvlJc w:val="left"/>
      <w:pPr>
        <w:ind w:left="5760" w:hanging="360"/>
      </w:pPr>
    </w:lvl>
    <w:lvl w:ilvl="8" w:tplc="3294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">
    <w:multiLevelType w:val="hybridMultilevel"/>
    <w:lvl w:ilvl="0" w:tplc="71633918">
      <w:start w:val="1"/>
      <w:numFmt w:val="decimal"/>
      <w:lvlText w:val="%1."/>
      <w:lvlJc w:val="left"/>
      <w:pPr>
        <w:ind w:left="720" w:hanging="360"/>
      </w:pPr>
    </w:lvl>
    <w:lvl w:ilvl="1" w:tplc="71633918" w:tentative="1">
      <w:start w:val="1"/>
      <w:numFmt w:val="lowerLetter"/>
      <w:lvlText w:val="%2."/>
      <w:lvlJc w:val="left"/>
      <w:pPr>
        <w:ind w:left="1440" w:hanging="360"/>
      </w:pPr>
    </w:lvl>
    <w:lvl w:ilvl="2" w:tplc="71633918" w:tentative="1">
      <w:start w:val="1"/>
      <w:numFmt w:val="lowerRoman"/>
      <w:lvlText w:val="%3."/>
      <w:lvlJc w:val="right"/>
      <w:pPr>
        <w:ind w:left="2160" w:hanging="180"/>
      </w:pPr>
    </w:lvl>
    <w:lvl w:ilvl="3" w:tplc="71633918" w:tentative="1">
      <w:start w:val="1"/>
      <w:numFmt w:val="decimal"/>
      <w:lvlText w:val="%4."/>
      <w:lvlJc w:val="left"/>
      <w:pPr>
        <w:ind w:left="2880" w:hanging="360"/>
      </w:pPr>
    </w:lvl>
    <w:lvl w:ilvl="4" w:tplc="71633918" w:tentative="1">
      <w:start w:val="1"/>
      <w:numFmt w:val="lowerLetter"/>
      <w:lvlText w:val="%5."/>
      <w:lvlJc w:val="left"/>
      <w:pPr>
        <w:ind w:left="3600" w:hanging="360"/>
      </w:pPr>
    </w:lvl>
    <w:lvl w:ilvl="5" w:tplc="71633918" w:tentative="1">
      <w:start w:val="1"/>
      <w:numFmt w:val="lowerRoman"/>
      <w:lvlText w:val="%6."/>
      <w:lvlJc w:val="right"/>
      <w:pPr>
        <w:ind w:left="4320" w:hanging="180"/>
      </w:pPr>
    </w:lvl>
    <w:lvl w:ilvl="6" w:tplc="71633918" w:tentative="1">
      <w:start w:val="1"/>
      <w:numFmt w:val="decimal"/>
      <w:lvlText w:val="%7."/>
      <w:lvlJc w:val="left"/>
      <w:pPr>
        <w:ind w:left="5040" w:hanging="360"/>
      </w:pPr>
    </w:lvl>
    <w:lvl w:ilvl="7" w:tplc="71633918" w:tentative="1">
      <w:start w:val="1"/>
      <w:numFmt w:val="lowerLetter"/>
      <w:lvlText w:val="%8."/>
      <w:lvlJc w:val="left"/>
      <w:pPr>
        <w:ind w:left="5760" w:hanging="360"/>
      </w:pPr>
    </w:lvl>
    <w:lvl w:ilvl="8" w:tplc="7163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">
    <w:multiLevelType w:val="hybridMultilevel"/>
    <w:lvl w:ilvl="0" w:tplc="61876467">
      <w:start w:val="1"/>
      <w:numFmt w:val="decimal"/>
      <w:lvlText w:val="%1."/>
      <w:lvlJc w:val="left"/>
      <w:pPr>
        <w:ind w:left="720" w:hanging="360"/>
      </w:pPr>
    </w:lvl>
    <w:lvl w:ilvl="1" w:tplc="61876467" w:tentative="1">
      <w:start w:val="1"/>
      <w:numFmt w:val="lowerLetter"/>
      <w:lvlText w:val="%2."/>
      <w:lvlJc w:val="left"/>
      <w:pPr>
        <w:ind w:left="1440" w:hanging="360"/>
      </w:pPr>
    </w:lvl>
    <w:lvl w:ilvl="2" w:tplc="61876467" w:tentative="1">
      <w:start w:val="1"/>
      <w:numFmt w:val="lowerRoman"/>
      <w:lvlText w:val="%3."/>
      <w:lvlJc w:val="right"/>
      <w:pPr>
        <w:ind w:left="2160" w:hanging="180"/>
      </w:pPr>
    </w:lvl>
    <w:lvl w:ilvl="3" w:tplc="61876467" w:tentative="1">
      <w:start w:val="1"/>
      <w:numFmt w:val="decimal"/>
      <w:lvlText w:val="%4."/>
      <w:lvlJc w:val="left"/>
      <w:pPr>
        <w:ind w:left="2880" w:hanging="360"/>
      </w:pPr>
    </w:lvl>
    <w:lvl w:ilvl="4" w:tplc="61876467" w:tentative="1">
      <w:start w:val="1"/>
      <w:numFmt w:val="lowerLetter"/>
      <w:lvlText w:val="%5."/>
      <w:lvlJc w:val="left"/>
      <w:pPr>
        <w:ind w:left="3600" w:hanging="360"/>
      </w:pPr>
    </w:lvl>
    <w:lvl w:ilvl="5" w:tplc="61876467" w:tentative="1">
      <w:start w:val="1"/>
      <w:numFmt w:val="lowerRoman"/>
      <w:lvlText w:val="%6."/>
      <w:lvlJc w:val="right"/>
      <w:pPr>
        <w:ind w:left="4320" w:hanging="180"/>
      </w:pPr>
    </w:lvl>
    <w:lvl w:ilvl="6" w:tplc="61876467" w:tentative="1">
      <w:start w:val="1"/>
      <w:numFmt w:val="decimal"/>
      <w:lvlText w:val="%7."/>
      <w:lvlJc w:val="left"/>
      <w:pPr>
        <w:ind w:left="5040" w:hanging="360"/>
      </w:pPr>
    </w:lvl>
    <w:lvl w:ilvl="7" w:tplc="61876467" w:tentative="1">
      <w:start w:val="1"/>
      <w:numFmt w:val="lowerLetter"/>
      <w:lvlText w:val="%8."/>
      <w:lvlJc w:val="left"/>
      <w:pPr>
        <w:ind w:left="5760" w:hanging="360"/>
      </w:pPr>
    </w:lvl>
    <w:lvl w:ilvl="8" w:tplc="6187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">
    <w:multiLevelType w:val="hybridMultilevel"/>
    <w:lvl w:ilvl="0" w:tplc="13520161">
      <w:start w:val="1"/>
      <w:numFmt w:val="decimal"/>
      <w:lvlText w:val="%1."/>
      <w:lvlJc w:val="left"/>
      <w:pPr>
        <w:ind w:left="720" w:hanging="360"/>
      </w:pPr>
    </w:lvl>
    <w:lvl w:ilvl="1" w:tplc="13520161" w:tentative="1">
      <w:start w:val="1"/>
      <w:numFmt w:val="lowerLetter"/>
      <w:lvlText w:val="%2."/>
      <w:lvlJc w:val="left"/>
      <w:pPr>
        <w:ind w:left="1440" w:hanging="360"/>
      </w:pPr>
    </w:lvl>
    <w:lvl w:ilvl="2" w:tplc="13520161" w:tentative="1">
      <w:start w:val="1"/>
      <w:numFmt w:val="lowerRoman"/>
      <w:lvlText w:val="%3."/>
      <w:lvlJc w:val="right"/>
      <w:pPr>
        <w:ind w:left="2160" w:hanging="180"/>
      </w:pPr>
    </w:lvl>
    <w:lvl w:ilvl="3" w:tplc="13520161" w:tentative="1">
      <w:start w:val="1"/>
      <w:numFmt w:val="decimal"/>
      <w:lvlText w:val="%4."/>
      <w:lvlJc w:val="left"/>
      <w:pPr>
        <w:ind w:left="2880" w:hanging="360"/>
      </w:pPr>
    </w:lvl>
    <w:lvl w:ilvl="4" w:tplc="13520161" w:tentative="1">
      <w:start w:val="1"/>
      <w:numFmt w:val="lowerLetter"/>
      <w:lvlText w:val="%5."/>
      <w:lvlJc w:val="left"/>
      <w:pPr>
        <w:ind w:left="3600" w:hanging="360"/>
      </w:pPr>
    </w:lvl>
    <w:lvl w:ilvl="5" w:tplc="13520161" w:tentative="1">
      <w:start w:val="1"/>
      <w:numFmt w:val="lowerRoman"/>
      <w:lvlText w:val="%6."/>
      <w:lvlJc w:val="right"/>
      <w:pPr>
        <w:ind w:left="4320" w:hanging="180"/>
      </w:pPr>
    </w:lvl>
    <w:lvl w:ilvl="6" w:tplc="13520161" w:tentative="1">
      <w:start w:val="1"/>
      <w:numFmt w:val="decimal"/>
      <w:lvlText w:val="%7."/>
      <w:lvlJc w:val="left"/>
      <w:pPr>
        <w:ind w:left="5040" w:hanging="360"/>
      </w:pPr>
    </w:lvl>
    <w:lvl w:ilvl="7" w:tplc="13520161" w:tentative="1">
      <w:start w:val="1"/>
      <w:numFmt w:val="lowerLetter"/>
      <w:lvlText w:val="%8."/>
      <w:lvlJc w:val="left"/>
      <w:pPr>
        <w:ind w:left="5760" w:hanging="360"/>
      </w:pPr>
    </w:lvl>
    <w:lvl w:ilvl="8" w:tplc="1352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">
    <w:multiLevelType w:val="hybridMultilevel"/>
    <w:lvl w:ilvl="0" w:tplc="27941542">
      <w:start w:val="1"/>
      <w:numFmt w:val="decimal"/>
      <w:lvlText w:val="%1."/>
      <w:lvlJc w:val="left"/>
      <w:pPr>
        <w:ind w:left="720" w:hanging="360"/>
      </w:pPr>
    </w:lvl>
    <w:lvl w:ilvl="1" w:tplc="27941542" w:tentative="1">
      <w:start w:val="1"/>
      <w:numFmt w:val="lowerLetter"/>
      <w:lvlText w:val="%2."/>
      <w:lvlJc w:val="left"/>
      <w:pPr>
        <w:ind w:left="1440" w:hanging="360"/>
      </w:pPr>
    </w:lvl>
    <w:lvl w:ilvl="2" w:tplc="27941542" w:tentative="1">
      <w:start w:val="1"/>
      <w:numFmt w:val="lowerRoman"/>
      <w:lvlText w:val="%3."/>
      <w:lvlJc w:val="right"/>
      <w:pPr>
        <w:ind w:left="2160" w:hanging="180"/>
      </w:pPr>
    </w:lvl>
    <w:lvl w:ilvl="3" w:tplc="27941542" w:tentative="1">
      <w:start w:val="1"/>
      <w:numFmt w:val="decimal"/>
      <w:lvlText w:val="%4."/>
      <w:lvlJc w:val="left"/>
      <w:pPr>
        <w:ind w:left="2880" w:hanging="360"/>
      </w:pPr>
    </w:lvl>
    <w:lvl w:ilvl="4" w:tplc="27941542" w:tentative="1">
      <w:start w:val="1"/>
      <w:numFmt w:val="lowerLetter"/>
      <w:lvlText w:val="%5."/>
      <w:lvlJc w:val="left"/>
      <w:pPr>
        <w:ind w:left="3600" w:hanging="360"/>
      </w:pPr>
    </w:lvl>
    <w:lvl w:ilvl="5" w:tplc="27941542" w:tentative="1">
      <w:start w:val="1"/>
      <w:numFmt w:val="lowerRoman"/>
      <w:lvlText w:val="%6."/>
      <w:lvlJc w:val="right"/>
      <w:pPr>
        <w:ind w:left="4320" w:hanging="180"/>
      </w:pPr>
    </w:lvl>
    <w:lvl w:ilvl="6" w:tplc="27941542" w:tentative="1">
      <w:start w:val="1"/>
      <w:numFmt w:val="decimal"/>
      <w:lvlText w:val="%7."/>
      <w:lvlJc w:val="left"/>
      <w:pPr>
        <w:ind w:left="5040" w:hanging="360"/>
      </w:pPr>
    </w:lvl>
    <w:lvl w:ilvl="7" w:tplc="27941542" w:tentative="1">
      <w:start w:val="1"/>
      <w:numFmt w:val="lowerLetter"/>
      <w:lvlText w:val="%8."/>
      <w:lvlJc w:val="left"/>
      <w:pPr>
        <w:ind w:left="5760" w:hanging="360"/>
      </w:pPr>
    </w:lvl>
    <w:lvl w:ilvl="8" w:tplc="2794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">
    <w:multiLevelType w:val="hybridMultilevel"/>
    <w:lvl w:ilvl="0" w:tplc="56139095">
      <w:start w:val="1"/>
      <w:numFmt w:val="decimal"/>
      <w:lvlText w:val="%1."/>
      <w:lvlJc w:val="left"/>
      <w:pPr>
        <w:ind w:left="720" w:hanging="360"/>
      </w:pPr>
    </w:lvl>
    <w:lvl w:ilvl="1" w:tplc="56139095" w:tentative="1">
      <w:start w:val="1"/>
      <w:numFmt w:val="lowerLetter"/>
      <w:lvlText w:val="%2."/>
      <w:lvlJc w:val="left"/>
      <w:pPr>
        <w:ind w:left="1440" w:hanging="360"/>
      </w:pPr>
    </w:lvl>
    <w:lvl w:ilvl="2" w:tplc="56139095" w:tentative="1">
      <w:start w:val="1"/>
      <w:numFmt w:val="lowerRoman"/>
      <w:lvlText w:val="%3."/>
      <w:lvlJc w:val="right"/>
      <w:pPr>
        <w:ind w:left="2160" w:hanging="180"/>
      </w:pPr>
    </w:lvl>
    <w:lvl w:ilvl="3" w:tplc="56139095" w:tentative="1">
      <w:start w:val="1"/>
      <w:numFmt w:val="decimal"/>
      <w:lvlText w:val="%4."/>
      <w:lvlJc w:val="left"/>
      <w:pPr>
        <w:ind w:left="2880" w:hanging="360"/>
      </w:pPr>
    </w:lvl>
    <w:lvl w:ilvl="4" w:tplc="56139095" w:tentative="1">
      <w:start w:val="1"/>
      <w:numFmt w:val="lowerLetter"/>
      <w:lvlText w:val="%5."/>
      <w:lvlJc w:val="left"/>
      <w:pPr>
        <w:ind w:left="3600" w:hanging="360"/>
      </w:pPr>
    </w:lvl>
    <w:lvl w:ilvl="5" w:tplc="56139095" w:tentative="1">
      <w:start w:val="1"/>
      <w:numFmt w:val="lowerRoman"/>
      <w:lvlText w:val="%6."/>
      <w:lvlJc w:val="right"/>
      <w:pPr>
        <w:ind w:left="4320" w:hanging="180"/>
      </w:pPr>
    </w:lvl>
    <w:lvl w:ilvl="6" w:tplc="56139095" w:tentative="1">
      <w:start w:val="1"/>
      <w:numFmt w:val="decimal"/>
      <w:lvlText w:val="%7."/>
      <w:lvlJc w:val="left"/>
      <w:pPr>
        <w:ind w:left="5040" w:hanging="360"/>
      </w:pPr>
    </w:lvl>
    <w:lvl w:ilvl="7" w:tplc="56139095" w:tentative="1">
      <w:start w:val="1"/>
      <w:numFmt w:val="lowerLetter"/>
      <w:lvlText w:val="%8."/>
      <w:lvlJc w:val="left"/>
      <w:pPr>
        <w:ind w:left="5760" w:hanging="360"/>
      </w:pPr>
    </w:lvl>
    <w:lvl w:ilvl="8" w:tplc="56139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">
    <w:multiLevelType w:val="hybridMultilevel"/>
    <w:lvl w:ilvl="0" w:tplc="42982675">
      <w:start w:val="1"/>
      <w:numFmt w:val="decimal"/>
      <w:lvlText w:val="%1."/>
      <w:lvlJc w:val="left"/>
      <w:pPr>
        <w:ind w:left="720" w:hanging="360"/>
      </w:pPr>
    </w:lvl>
    <w:lvl w:ilvl="1" w:tplc="42982675" w:tentative="1">
      <w:start w:val="1"/>
      <w:numFmt w:val="lowerLetter"/>
      <w:lvlText w:val="%2."/>
      <w:lvlJc w:val="left"/>
      <w:pPr>
        <w:ind w:left="1440" w:hanging="360"/>
      </w:pPr>
    </w:lvl>
    <w:lvl w:ilvl="2" w:tplc="42982675" w:tentative="1">
      <w:start w:val="1"/>
      <w:numFmt w:val="lowerRoman"/>
      <w:lvlText w:val="%3."/>
      <w:lvlJc w:val="right"/>
      <w:pPr>
        <w:ind w:left="2160" w:hanging="180"/>
      </w:pPr>
    </w:lvl>
    <w:lvl w:ilvl="3" w:tplc="42982675" w:tentative="1">
      <w:start w:val="1"/>
      <w:numFmt w:val="decimal"/>
      <w:lvlText w:val="%4."/>
      <w:lvlJc w:val="left"/>
      <w:pPr>
        <w:ind w:left="2880" w:hanging="360"/>
      </w:pPr>
    </w:lvl>
    <w:lvl w:ilvl="4" w:tplc="42982675" w:tentative="1">
      <w:start w:val="1"/>
      <w:numFmt w:val="lowerLetter"/>
      <w:lvlText w:val="%5."/>
      <w:lvlJc w:val="left"/>
      <w:pPr>
        <w:ind w:left="3600" w:hanging="360"/>
      </w:pPr>
    </w:lvl>
    <w:lvl w:ilvl="5" w:tplc="42982675" w:tentative="1">
      <w:start w:val="1"/>
      <w:numFmt w:val="lowerRoman"/>
      <w:lvlText w:val="%6."/>
      <w:lvlJc w:val="right"/>
      <w:pPr>
        <w:ind w:left="4320" w:hanging="180"/>
      </w:pPr>
    </w:lvl>
    <w:lvl w:ilvl="6" w:tplc="42982675" w:tentative="1">
      <w:start w:val="1"/>
      <w:numFmt w:val="decimal"/>
      <w:lvlText w:val="%7."/>
      <w:lvlJc w:val="left"/>
      <w:pPr>
        <w:ind w:left="5040" w:hanging="360"/>
      </w:pPr>
    </w:lvl>
    <w:lvl w:ilvl="7" w:tplc="42982675" w:tentative="1">
      <w:start w:val="1"/>
      <w:numFmt w:val="lowerLetter"/>
      <w:lvlText w:val="%8."/>
      <w:lvlJc w:val="left"/>
      <w:pPr>
        <w:ind w:left="5760" w:hanging="360"/>
      </w:pPr>
    </w:lvl>
    <w:lvl w:ilvl="8" w:tplc="4298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">
    <w:multiLevelType w:val="hybridMultilevel"/>
    <w:lvl w:ilvl="0" w:tplc="12923810">
      <w:start w:val="1"/>
      <w:numFmt w:val="decimal"/>
      <w:lvlText w:val="%1."/>
      <w:lvlJc w:val="left"/>
      <w:pPr>
        <w:ind w:left="720" w:hanging="360"/>
      </w:pPr>
    </w:lvl>
    <w:lvl w:ilvl="1" w:tplc="12923810" w:tentative="1">
      <w:start w:val="1"/>
      <w:numFmt w:val="lowerLetter"/>
      <w:lvlText w:val="%2."/>
      <w:lvlJc w:val="left"/>
      <w:pPr>
        <w:ind w:left="1440" w:hanging="360"/>
      </w:pPr>
    </w:lvl>
    <w:lvl w:ilvl="2" w:tplc="12923810" w:tentative="1">
      <w:start w:val="1"/>
      <w:numFmt w:val="lowerRoman"/>
      <w:lvlText w:val="%3."/>
      <w:lvlJc w:val="right"/>
      <w:pPr>
        <w:ind w:left="2160" w:hanging="180"/>
      </w:pPr>
    </w:lvl>
    <w:lvl w:ilvl="3" w:tplc="12923810" w:tentative="1">
      <w:start w:val="1"/>
      <w:numFmt w:val="decimal"/>
      <w:lvlText w:val="%4."/>
      <w:lvlJc w:val="left"/>
      <w:pPr>
        <w:ind w:left="2880" w:hanging="360"/>
      </w:pPr>
    </w:lvl>
    <w:lvl w:ilvl="4" w:tplc="12923810" w:tentative="1">
      <w:start w:val="1"/>
      <w:numFmt w:val="lowerLetter"/>
      <w:lvlText w:val="%5."/>
      <w:lvlJc w:val="left"/>
      <w:pPr>
        <w:ind w:left="3600" w:hanging="360"/>
      </w:pPr>
    </w:lvl>
    <w:lvl w:ilvl="5" w:tplc="12923810" w:tentative="1">
      <w:start w:val="1"/>
      <w:numFmt w:val="lowerRoman"/>
      <w:lvlText w:val="%6."/>
      <w:lvlJc w:val="right"/>
      <w:pPr>
        <w:ind w:left="4320" w:hanging="180"/>
      </w:pPr>
    </w:lvl>
    <w:lvl w:ilvl="6" w:tplc="12923810" w:tentative="1">
      <w:start w:val="1"/>
      <w:numFmt w:val="decimal"/>
      <w:lvlText w:val="%7."/>
      <w:lvlJc w:val="left"/>
      <w:pPr>
        <w:ind w:left="5040" w:hanging="360"/>
      </w:pPr>
    </w:lvl>
    <w:lvl w:ilvl="7" w:tplc="12923810" w:tentative="1">
      <w:start w:val="1"/>
      <w:numFmt w:val="lowerLetter"/>
      <w:lvlText w:val="%8."/>
      <w:lvlJc w:val="left"/>
      <w:pPr>
        <w:ind w:left="5760" w:hanging="360"/>
      </w:pPr>
    </w:lvl>
    <w:lvl w:ilvl="8" w:tplc="1292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">
    <w:multiLevelType w:val="hybridMultilevel"/>
    <w:lvl w:ilvl="0" w:tplc="70485059">
      <w:start w:val="1"/>
      <w:numFmt w:val="decimal"/>
      <w:lvlText w:val="%1."/>
      <w:lvlJc w:val="left"/>
      <w:pPr>
        <w:ind w:left="720" w:hanging="360"/>
      </w:pPr>
    </w:lvl>
    <w:lvl w:ilvl="1" w:tplc="70485059" w:tentative="1">
      <w:start w:val="1"/>
      <w:numFmt w:val="lowerLetter"/>
      <w:lvlText w:val="%2."/>
      <w:lvlJc w:val="left"/>
      <w:pPr>
        <w:ind w:left="1440" w:hanging="360"/>
      </w:pPr>
    </w:lvl>
    <w:lvl w:ilvl="2" w:tplc="70485059" w:tentative="1">
      <w:start w:val="1"/>
      <w:numFmt w:val="lowerRoman"/>
      <w:lvlText w:val="%3."/>
      <w:lvlJc w:val="right"/>
      <w:pPr>
        <w:ind w:left="2160" w:hanging="180"/>
      </w:pPr>
    </w:lvl>
    <w:lvl w:ilvl="3" w:tplc="70485059" w:tentative="1">
      <w:start w:val="1"/>
      <w:numFmt w:val="decimal"/>
      <w:lvlText w:val="%4."/>
      <w:lvlJc w:val="left"/>
      <w:pPr>
        <w:ind w:left="2880" w:hanging="360"/>
      </w:pPr>
    </w:lvl>
    <w:lvl w:ilvl="4" w:tplc="70485059" w:tentative="1">
      <w:start w:val="1"/>
      <w:numFmt w:val="lowerLetter"/>
      <w:lvlText w:val="%5."/>
      <w:lvlJc w:val="left"/>
      <w:pPr>
        <w:ind w:left="3600" w:hanging="360"/>
      </w:pPr>
    </w:lvl>
    <w:lvl w:ilvl="5" w:tplc="70485059" w:tentative="1">
      <w:start w:val="1"/>
      <w:numFmt w:val="lowerRoman"/>
      <w:lvlText w:val="%6."/>
      <w:lvlJc w:val="right"/>
      <w:pPr>
        <w:ind w:left="4320" w:hanging="180"/>
      </w:pPr>
    </w:lvl>
    <w:lvl w:ilvl="6" w:tplc="70485059" w:tentative="1">
      <w:start w:val="1"/>
      <w:numFmt w:val="decimal"/>
      <w:lvlText w:val="%7."/>
      <w:lvlJc w:val="left"/>
      <w:pPr>
        <w:ind w:left="5040" w:hanging="360"/>
      </w:pPr>
    </w:lvl>
    <w:lvl w:ilvl="7" w:tplc="70485059" w:tentative="1">
      <w:start w:val="1"/>
      <w:numFmt w:val="lowerLetter"/>
      <w:lvlText w:val="%8."/>
      <w:lvlJc w:val="left"/>
      <w:pPr>
        <w:ind w:left="5760" w:hanging="360"/>
      </w:pPr>
    </w:lvl>
    <w:lvl w:ilvl="8" w:tplc="7048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">
    <w:multiLevelType w:val="hybridMultilevel"/>
    <w:lvl w:ilvl="0" w:tplc="58891912">
      <w:start w:val="1"/>
      <w:numFmt w:val="decimal"/>
      <w:lvlText w:val="%1."/>
      <w:lvlJc w:val="left"/>
      <w:pPr>
        <w:ind w:left="720" w:hanging="360"/>
      </w:pPr>
    </w:lvl>
    <w:lvl w:ilvl="1" w:tplc="58891912" w:tentative="1">
      <w:start w:val="1"/>
      <w:numFmt w:val="lowerLetter"/>
      <w:lvlText w:val="%2."/>
      <w:lvlJc w:val="left"/>
      <w:pPr>
        <w:ind w:left="1440" w:hanging="360"/>
      </w:pPr>
    </w:lvl>
    <w:lvl w:ilvl="2" w:tplc="58891912" w:tentative="1">
      <w:start w:val="1"/>
      <w:numFmt w:val="lowerRoman"/>
      <w:lvlText w:val="%3."/>
      <w:lvlJc w:val="right"/>
      <w:pPr>
        <w:ind w:left="2160" w:hanging="180"/>
      </w:pPr>
    </w:lvl>
    <w:lvl w:ilvl="3" w:tplc="58891912" w:tentative="1">
      <w:start w:val="1"/>
      <w:numFmt w:val="decimal"/>
      <w:lvlText w:val="%4."/>
      <w:lvlJc w:val="left"/>
      <w:pPr>
        <w:ind w:left="2880" w:hanging="360"/>
      </w:pPr>
    </w:lvl>
    <w:lvl w:ilvl="4" w:tplc="58891912" w:tentative="1">
      <w:start w:val="1"/>
      <w:numFmt w:val="lowerLetter"/>
      <w:lvlText w:val="%5."/>
      <w:lvlJc w:val="left"/>
      <w:pPr>
        <w:ind w:left="3600" w:hanging="360"/>
      </w:pPr>
    </w:lvl>
    <w:lvl w:ilvl="5" w:tplc="58891912" w:tentative="1">
      <w:start w:val="1"/>
      <w:numFmt w:val="lowerRoman"/>
      <w:lvlText w:val="%6."/>
      <w:lvlJc w:val="right"/>
      <w:pPr>
        <w:ind w:left="4320" w:hanging="180"/>
      </w:pPr>
    </w:lvl>
    <w:lvl w:ilvl="6" w:tplc="58891912" w:tentative="1">
      <w:start w:val="1"/>
      <w:numFmt w:val="decimal"/>
      <w:lvlText w:val="%7."/>
      <w:lvlJc w:val="left"/>
      <w:pPr>
        <w:ind w:left="5040" w:hanging="360"/>
      </w:pPr>
    </w:lvl>
    <w:lvl w:ilvl="7" w:tplc="58891912" w:tentative="1">
      <w:start w:val="1"/>
      <w:numFmt w:val="lowerLetter"/>
      <w:lvlText w:val="%8."/>
      <w:lvlJc w:val="left"/>
      <w:pPr>
        <w:ind w:left="5760" w:hanging="360"/>
      </w:pPr>
    </w:lvl>
    <w:lvl w:ilvl="8" w:tplc="5889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">
    <w:multiLevelType w:val="hybridMultilevel"/>
    <w:lvl w:ilvl="0" w:tplc="37432041">
      <w:start w:val="1"/>
      <w:numFmt w:val="decimal"/>
      <w:lvlText w:val="%1."/>
      <w:lvlJc w:val="left"/>
      <w:pPr>
        <w:ind w:left="720" w:hanging="360"/>
      </w:pPr>
    </w:lvl>
    <w:lvl w:ilvl="1" w:tplc="37432041" w:tentative="1">
      <w:start w:val="1"/>
      <w:numFmt w:val="lowerLetter"/>
      <w:lvlText w:val="%2."/>
      <w:lvlJc w:val="left"/>
      <w:pPr>
        <w:ind w:left="1440" w:hanging="360"/>
      </w:pPr>
    </w:lvl>
    <w:lvl w:ilvl="2" w:tplc="37432041" w:tentative="1">
      <w:start w:val="1"/>
      <w:numFmt w:val="lowerRoman"/>
      <w:lvlText w:val="%3."/>
      <w:lvlJc w:val="right"/>
      <w:pPr>
        <w:ind w:left="2160" w:hanging="180"/>
      </w:pPr>
    </w:lvl>
    <w:lvl w:ilvl="3" w:tplc="37432041" w:tentative="1">
      <w:start w:val="1"/>
      <w:numFmt w:val="decimal"/>
      <w:lvlText w:val="%4."/>
      <w:lvlJc w:val="left"/>
      <w:pPr>
        <w:ind w:left="2880" w:hanging="360"/>
      </w:pPr>
    </w:lvl>
    <w:lvl w:ilvl="4" w:tplc="37432041" w:tentative="1">
      <w:start w:val="1"/>
      <w:numFmt w:val="lowerLetter"/>
      <w:lvlText w:val="%5."/>
      <w:lvlJc w:val="left"/>
      <w:pPr>
        <w:ind w:left="3600" w:hanging="360"/>
      </w:pPr>
    </w:lvl>
    <w:lvl w:ilvl="5" w:tplc="37432041" w:tentative="1">
      <w:start w:val="1"/>
      <w:numFmt w:val="lowerRoman"/>
      <w:lvlText w:val="%6."/>
      <w:lvlJc w:val="right"/>
      <w:pPr>
        <w:ind w:left="4320" w:hanging="180"/>
      </w:pPr>
    </w:lvl>
    <w:lvl w:ilvl="6" w:tplc="37432041" w:tentative="1">
      <w:start w:val="1"/>
      <w:numFmt w:val="decimal"/>
      <w:lvlText w:val="%7."/>
      <w:lvlJc w:val="left"/>
      <w:pPr>
        <w:ind w:left="5040" w:hanging="360"/>
      </w:pPr>
    </w:lvl>
    <w:lvl w:ilvl="7" w:tplc="37432041" w:tentative="1">
      <w:start w:val="1"/>
      <w:numFmt w:val="lowerLetter"/>
      <w:lvlText w:val="%8."/>
      <w:lvlJc w:val="left"/>
      <w:pPr>
        <w:ind w:left="5760" w:hanging="360"/>
      </w:pPr>
    </w:lvl>
    <w:lvl w:ilvl="8" w:tplc="37432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">
    <w:multiLevelType w:val="hybridMultilevel"/>
    <w:lvl w:ilvl="0" w:tplc="69560561">
      <w:start w:val="1"/>
      <w:numFmt w:val="decimal"/>
      <w:lvlText w:val="%1."/>
      <w:lvlJc w:val="left"/>
      <w:pPr>
        <w:ind w:left="720" w:hanging="360"/>
      </w:pPr>
    </w:lvl>
    <w:lvl w:ilvl="1" w:tplc="69560561" w:tentative="1">
      <w:start w:val="1"/>
      <w:numFmt w:val="lowerLetter"/>
      <w:lvlText w:val="%2."/>
      <w:lvlJc w:val="left"/>
      <w:pPr>
        <w:ind w:left="1440" w:hanging="360"/>
      </w:pPr>
    </w:lvl>
    <w:lvl w:ilvl="2" w:tplc="69560561" w:tentative="1">
      <w:start w:val="1"/>
      <w:numFmt w:val="lowerRoman"/>
      <w:lvlText w:val="%3."/>
      <w:lvlJc w:val="right"/>
      <w:pPr>
        <w:ind w:left="2160" w:hanging="180"/>
      </w:pPr>
    </w:lvl>
    <w:lvl w:ilvl="3" w:tplc="69560561" w:tentative="1">
      <w:start w:val="1"/>
      <w:numFmt w:val="decimal"/>
      <w:lvlText w:val="%4."/>
      <w:lvlJc w:val="left"/>
      <w:pPr>
        <w:ind w:left="2880" w:hanging="360"/>
      </w:pPr>
    </w:lvl>
    <w:lvl w:ilvl="4" w:tplc="69560561" w:tentative="1">
      <w:start w:val="1"/>
      <w:numFmt w:val="lowerLetter"/>
      <w:lvlText w:val="%5."/>
      <w:lvlJc w:val="left"/>
      <w:pPr>
        <w:ind w:left="3600" w:hanging="360"/>
      </w:pPr>
    </w:lvl>
    <w:lvl w:ilvl="5" w:tplc="69560561" w:tentative="1">
      <w:start w:val="1"/>
      <w:numFmt w:val="lowerRoman"/>
      <w:lvlText w:val="%6."/>
      <w:lvlJc w:val="right"/>
      <w:pPr>
        <w:ind w:left="4320" w:hanging="180"/>
      </w:pPr>
    </w:lvl>
    <w:lvl w:ilvl="6" w:tplc="69560561" w:tentative="1">
      <w:start w:val="1"/>
      <w:numFmt w:val="decimal"/>
      <w:lvlText w:val="%7."/>
      <w:lvlJc w:val="left"/>
      <w:pPr>
        <w:ind w:left="5040" w:hanging="360"/>
      </w:pPr>
    </w:lvl>
    <w:lvl w:ilvl="7" w:tplc="69560561" w:tentative="1">
      <w:start w:val="1"/>
      <w:numFmt w:val="lowerLetter"/>
      <w:lvlText w:val="%8."/>
      <w:lvlJc w:val="left"/>
      <w:pPr>
        <w:ind w:left="5760" w:hanging="360"/>
      </w:pPr>
    </w:lvl>
    <w:lvl w:ilvl="8" w:tplc="6956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">
    <w:multiLevelType w:val="hybridMultilevel"/>
    <w:lvl w:ilvl="0" w:tplc="95846595">
      <w:start w:val="1"/>
      <w:numFmt w:val="decimal"/>
      <w:lvlText w:val="%1."/>
      <w:lvlJc w:val="left"/>
      <w:pPr>
        <w:ind w:left="720" w:hanging="360"/>
      </w:pPr>
    </w:lvl>
    <w:lvl w:ilvl="1" w:tplc="95846595" w:tentative="1">
      <w:start w:val="1"/>
      <w:numFmt w:val="lowerLetter"/>
      <w:lvlText w:val="%2."/>
      <w:lvlJc w:val="left"/>
      <w:pPr>
        <w:ind w:left="1440" w:hanging="360"/>
      </w:pPr>
    </w:lvl>
    <w:lvl w:ilvl="2" w:tplc="95846595" w:tentative="1">
      <w:start w:val="1"/>
      <w:numFmt w:val="lowerRoman"/>
      <w:lvlText w:val="%3."/>
      <w:lvlJc w:val="right"/>
      <w:pPr>
        <w:ind w:left="2160" w:hanging="180"/>
      </w:pPr>
    </w:lvl>
    <w:lvl w:ilvl="3" w:tplc="95846595" w:tentative="1">
      <w:start w:val="1"/>
      <w:numFmt w:val="decimal"/>
      <w:lvlText w:val="%4."/>
      <w:lvlJc w:val="left"/>
      <w:pPr>
        <w:ind w:left="2880" w:hanging="360"/>
      </w:pPr>
    </w:lvl>
    <w:lvl w:ilvl="4" w:tplc="95846595" w:tentative="1">
      <w:start w:val="1"/>
      <w:numFmt w:val="lowerLetter"/>
      <w:lvlText w:val="%5."/>
      <w:lvlJc w:val="left"/>
      <w:pPr>
        <w:ind w:left="3600" w:hanging="360"/>
      </w:pPr>
    </w:lvl>
    <w:lvl w:ilvl="5" w:tplc="95846595" w:tentative="1">
      <w:start w:val="1"/>
      <w:numFmt w:val="lowerRoman"/>
      <w:lvlText w:val="%6."/>
      <w:lvlJc w:val="right"/>
      <w:pPr>
        <w:ind w:left="4320" w:hanging="180"/>
      </w:pPr>
    </w:lvl>
    <w:lvl w:ilvl="6" w:tplc="95846595" w:tentative="1">
      <w:start w:val="1"/>
      <w:numFmt w:val="decimal"/>
      <w:lvlText w:val="%7."/>
      <w:lvlJc w:val="left"/>
      <w:pPr>
        <w:ind w:left="5040" w:hanging="360"/>
      </w:pPr>
    </w:lvl>
    <w:lvl w:ilvl="7" w:tplc="95846595" w:tentative="1">
      <w:start w:val="1"/>
      <w:numFmt w:val="lowerLetter"/>
      <w:lvlText w:val="%8."/>
      <w:lvlJc w:val="left"/>
      <w:pPr>
        <w:ind w:left="5760" w:hanging="360"/>
      </w:pPr>
    </w:lvl>
    <w:lvl w:ilvl="8" w:tplc="9584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">
    <w:multiLevelType w:val="hybridMultilevel"/>
    <w:lvl w:ilvl="0" w:tplc="60985365">
      <w:start w:val="1"/>
      <w:numFmt w:val="decimal"/>
      <w:lvlText w:val="%1."/>
      <w:lvlJc w:val="left"/>
      <w:pPr>
        <w:ind w:left="720" w:hanging="360"/>
      </w:pPr>
    </w:lvl>
    <w:lvl w:ilvl="1" w:tplc="60985365" w:tentative="1">
      <w:start w:val="1"/>
      <w:numFmt w:val="lowerLetter"/>
      <w:lvlText w:val="%2."/>
      <w:lvlJc w:val="left"/>
      <w:pPr>
        <w:ind w:left="1440" w:hanging="360"/>
      </w:pPr>
    </w:lvl>
    <w:lvl w:ilvl="2" w:tplc="60985365" w:tentative="1">
      <w:start w:val="1"/>
      <w:numFmt w:val="lowerRoman"/>
      <w:lvlText w:val="%3."/>
      <w:lvlJc w:val="right"/>
      <w:pPr>
        <w:ind w:left="2160" w:hanging="180"/>
      </w:pPr>
    </w:lvl>
    <w:lvl w:ilvl="3" w:tplc="60985365" w:tentative="1">
      <w:start w:val="1"/>
      <w:numFmt w:val="decimal"/>
      <w:lvlText w:val="%4."/>
      <w:lvlJc w:val="left"/>
      <w:pPr>
        <w:ind w:left="2880" w:hanging="360"/>
      </w:pPr>
    </w:lvl>
    <w:lvl w:ilvl="4" w:tplc="60985365" w:tentative="1">
      <w:start w:val="1"/>
      <w:numFmt w:val="lowerLetter"/>
      <w:lvlText w:val="%5."/>
      <w:lvlJc w:val="left"/>
      <w:pPr>
        <w:ind w:left="3600" w:hanging="360"/>
      </w:pPr>
    </w:lvl>
    <w:lvl w:ilvl="5" w:tplc="60985365" w:tentative="1">
      <w:start w:val="1"/>
      <w:numFmt w:val="lowerRoman"/>
      <w:lvlText w:val="%6."/>
      <w:lvlJc w:val="right"/>
      <w:pPr>
        <w:ind w:left="4320" w:hanging="180"/>
      </w:pPr>
    </w:lvl>
    <w:lvl w:ilvl="6" w:tplc="60985365" w:tentative="1">
      <w:start w:val="1"/>
      <w:numFmt w:val="decimal"/>
      <w:lvlText w:val="%7."/>
      <w:lvlJc w:val="left"/>
      <w:pPr>
        <w:ind w:left="5040" w:hanging="360"/>
      </w:pPr>
    </w:lvl>
    <w:lvl w:ilvl="7" w:tplc="60985365" w:tentative="1">
      <w:start w:val="1"/>
      <w:numFmt w:val="lowerLetter"/>
      <w:lvlText w:val="%8."/>
      <w:lvlJc w:val="left"/>
      <w:pPr>
        <w:ind w:left="5760" w:hanging="360"/>
      </w:pPr>
    </w:lvl>
    <w:lvl w:ilvl="8" w:tplc="6098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">
    <w:multiLevelType w:val="hybridMultilevel"/>
    <w:lvl w:ilvl="0" w:tplc="53383594">
      <w:start w:val="1"/>
      <w:numFmt w:val="decimal"/>
      <w:lvlText w:val="%1."/>
      <w:lvlJc w:val="left"/>
      <w:pPr>
        <w:ind w:left="720" w:hanging="360"/>
      </w:pPr>
    </w:lvl>
    <w:lvl w:ilvl="1" w:tplc="53383594" w:tentative="1">
      <w:start w:val="1"/>
      <w:numFmt w:val="lowerLetter"/>
      <w:lvlText w:val="%2."/>
      <w:lvlJc w:val="left"/>
      <w:pPr>
        <w:ind w:left="1440" w:hanging="360"/>
      </w:pPr>
    </w:lvl>
    <w:lvl w:ilvl="2" w:tplc="53383594" w:tentative="1">
      <w:start w:val="1"/>
      <w:numFmt w:val="lowerRoman"/>
      <w:lvlText w:val="%3."/>
      <w:lvlJc w:val="right"/>
      <w:pPr>
        <w:ind w:left="2160" w:hanging="180"/>
      </w:pPr>
    </w:lvl>
    <w:lvl w:ilvl="3" w:tplc="53383594" w:tentative="1">
      <w:start w:val="1"/>
      <w:numFmt w:val="decimal"/>
      <w:lvlText w:val="%4."/>
      <w:lvlJc w:val="left"/>
      <w:pPr>
        <w:ind w:left="2880" w:hanging="360"/>
      </w:pPr>
    </w:lvl>
    <w:lvl w:ilvl="4" w:tplc="53383594" w:tentative="1">
      <w:start w:val="1"/>
      <w:numFmt w:val="lowerLetter"/>
      <w:lvlText w:val="%5."/>
      <w:lvlJc w:val="left"/>
      <w:pPr>
        <w:ind w:left="3600" w:hanging="360"/>
      </w:pPr>
    </w:lvl>
    <w:lvl w:ilvl="5" w:tplc="53383594" w:tentative="1">
      <w:start w:val="1"/>
      <w:numFmt w:val="lowerRoman"/>
      <w:lvlText w:val="%6."/>
      <w:lvlJc w:val="right"/>
      <w:pPr>
        <w:ind w:left="4320" w:hanging="180"/>
      </w:pPr>
    </w:lvl>
    <w:lvl w:ilvl="6" w:tplc="53383594" w:tentative="1">
      <w:start w:val="1"/>
      <w:numFmt w:val="decimal"/>
      <w:lvlText w:val="%7."/>
      <w:lvlJc w:val="left"/>
      <w:pPr>
        <w:ind w:left="5040" w:hanging="360"/>
      </w:pPr>
    </w:lvl>
    <w:lvl w:ilvl="7" w:tplc="53383594" w:tentative="1">
      <w:start w:val="1"/>
      <w:numFmt w:val="lowerLetter"/>
      <w:lvlText w:val="%8."/>
      <w:lvlJc w:val="left"/>
      <w:pPr>
        <w:ind w:left="5760" w:hanging="360"/>
      </w:pPr>
    </w:lvl>
    <w:lvl w:ilvl="8" w:tplc="53383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">
    <w:multiLevelType w:val="hybridMultilevel"/>
    <w:lvl w:ilvl="0" w:tplc="88775976">
      <w:start w:val="1"/>
      <w:numFmt w:val="decimal"/>
      <w:lvlText w:val="%1."/>
      <w:lvlJc w:val="left"/>
      <w:pPr>
        <w:ind w:left="720" w:hanging="360"/>
      </w:pPr>
    </w:lvl>
    <w:lvl w:ilvl="1" w:tplc="88775976" w:tentative="1">
      <w:start w:val="1"/>
      <w:numFmt w:val="lowerLetter"/>
      <w:lvlText w:val="%2."/>
      <w:lvlJc w:val="left"/>
      <w:pPr>
        <w:ind w:left="1440" w:hanging="360"/>
      </w:pPr>
    </w:lvl>
    <w:lvl w:ilvl="2" w:tplc="88775976" w:tentative="1">
      <w:start w:val="1"/>
      <w:numFmt w:val="lowerRoman"/>
      <w:lvlText w:val="%3."/>
      <w:lvlJc w:val="right"/>
      <w:pPr>
        <w:ind w:left="2160" w:hanging="180"/>
      </w:pPr>
    </w:lvl>
    <w:lvl w:ilvl="3" w:tplc="88775976" w:tentative="1">
      <w:start w:val="1"/>
      <w:numFmt w:val="decimal"/>
      <w:lvlText w:val="%4."/>
      <w:lvlJc w:val="left"/>
      <w:pPr>
        <w:ind w:left="2880" w:hanging="360"/>
      </w:pPr>
    </w:lvl>
    <w:lvl w:ilvl="4" w:tplc="88775976" w:tentative="1">
      <w:start w:val="1"/>
      <w:numFmt w:val="lowerLetter"/>
      <w:lvlText w:val="%5."/>
      <w:lvlJc w:val="left"/>
      <w:pPr>
        <w:ind w:left="3600" w:hanging="360"/>
      </w:pPr>
    </w:lvl>
    <w:lvl w:ilvl="5" w:tplc="88775976" w:tentative="1">
      <w:start w:val="1"/>
      <w:numFmt w:val="lowerRoman"/>
      <w:lvlText w:val="%6."/>
      <w:lvlJc w:val="right"/>
      <w:pPr>
        <w:ind w:left="4320" w:hanging="180"/>
      </w:pPr>
    </w:lvl>
    <w:lvl w:ilvl="6" w:tplc="88775976" w:tentative="1">
      <w:start w:val="1"/>
      <w:numFmt w:val="decimal"/>
      <w:lvlText w:val="%7."/>
      <w:lvlJc w:val="left"/>
      <w:pPr>
        <w:ind w:left="5040" w:hanging="360"/>
      </w:pPr>
    </w:lvl>
    <w:lvl w:ilvl="7" w:tplc="88775976" w:tentative="1">
      <w:start w:val="1"/>
      <w:numFmt w:val="lowerLetter"/>
      <w:lvlText w:val="%8."/>
      <w:lvlJc w:val="left"/>
      <w:pPr>
        <w:ind w:left="5760" w:hanging="360"/>
      </w:pPr>
    </w:lvl>
    <w:lvl w:ilvl="8" w:tplc="8877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">
    <w:multiLevelType w:val="hybridMultilevel"/>
    <w:lvl w:ilvl="0" w:tplc="63813313">
      <w:start w:val="1"/>
      <w:numFmt w:val="decimal"/>
      <w:lvlText w:val="%1."/>
      <w:lvlJc w:val="left"/>
      <w:pPr>
        <w:ind w:left="720" w:hanging="360"/>
      </w:pPr>
    </w:lvl>
    <w:lvl w:ilvl="1" w:tplc="63813313" w:tentative="1">
      <w:start w:val="1"/>
      <w:numFmt w:val="lowerLetter"/>
      <w:lvlText w:val="%2."/>
      <w:lvlJc w:val="left"/>
      <w:pPr>
        <w:ind w:left="1440" w:hanging="360"/>
      </w:pPr>
    </w:lvl>
    <w:lvl w:ilvl="2" w:tplc="63813313" w:tentative="1">
      <w:start w:val="1"/>
      <w:numFmt w:val="lowerRoman"/>
      <w:lvlText w:val="%3."/>
      <w:lvlJc w:val="right"/>
      <w:pPr>
        <w:ind w:left="2160" w:hanging="180"/>
      </w:pPr>
    </w:lvl>
    <w:lvl w:ilvl="3" w:tplc="63813313" w:tentative="1">
      <w:start w:val="1"/>
      <w:numFmt w:val="decimal"/>
      <w:lvlText w:val="%4."/>
      <w:lvlJc w:val="left"/>
      <w:pPr>
        <w:ind w:left="2880" w:hanging="360"/>
      </w:pPr>
    </w:lvl>
    <w:lvl w:ilvl="4" w:tplc="63813313" w:tentative="1">
      <w:start w:val="1"/>
      <w:numFmt w:val="lowerLetter"/>
      <w:lvlText w:val="%5."/>
      <w:lvlJc w:val="left"/>
      <w:pPr>
        <w:ind w:left="3600" w:hanging="360"/>
      </w:pPr>
    </w:lvl>
    <w:lvl w:ilvl="5" w:tplc="63813313" w:tentative="1">
      <w:start w:val="1"/>
      <w:numFmt w:val="lowerRoman"/>
      <w:lvlText w:val="%6."/>
      <w:lvlJc w:val="right"/>
      <w:pPr>
        <w:ind w:left="4320" w:hanging="180"/>
      </w:pPr>
    </w:lvl>
    <w:lvl w:ilvl="6" w:tplc="63813313" w:tentative="1">
      <w:start w:val="1"/>
      <w:numFmt w:val="decimal"/>
      <w:lvlText w:val="%7."/>
      <w:lvlJc w:val="left"/>
      <w:pPr>
        <w:ind w:left="5040" w:hanging="360"/>
      </w:pPr>
    </w:lvl>
    <w:lvl w:ilvl="7" w:tplc="63813313" w:tentative="1">
      <w:start w:val="1"/>
      <w:numFmt w:val="lowerLetter"/>
      <w:lvlText w:val="%8."/>
      <w:lvlJc w:val="left"/>
      <w:pPr>
        <w:ind w:left="5760" w:hanging="360"/>
      </w:pPr>
    </w:lvl>
    <w:lvl w:ilvl="8" w:tplc="6381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">
    <w:multiLevelType w:val="hybridMultilevel"/>
    <w:lvl w:ilvl="0" w:tplc="17063029">
      <w:start w:val="1"/>
      <w:numFmt w:val="decimal"/>
      <w:lvlText w:val="%1."/>
      <w:lvlJc w:val="left"/>
      <w:pPr>
        <w:ind w:left="720" w:hanging="360"/>
      </w:pPr>
    </w:lvl>
    <w:lvl w:ilvl="1" w:tplc="17063029" w:tentative="1">
      <w:start w:val="1"/>
      <w:numFmt w:val="lowerLetter"/>
      <w:lvlText w:val="%2."/>
      <w:lvlJc w:val="left"/>
      <w:pPr>
        <w:ind w:left="1440" w:hanging="360"/>
      </w:pPr>
    </w:lvl>
    <w:lvl w:ilvl="2" w:tplc="17063029" w:tentative="1">
      <w:start w:val="1"/>
      <w:numFmt w:val="lowerRoman"/>
      <w:lvlText w:val="%3."/>
      <w:lvlJc w:val="right"/>
      <w:pPr>
        <w:ind w:left="2160" w:hanging="180"/>
      </w:pPr>
    </w:lvl>
    <w:lvl w:ilvl="3" w:tplc="17063029" w:tentative="1">
      <w:start w:val="1"/>
      <w:numFmt w:val="decimal"/>
      <w:lvlText w:val="%4."/>
      <w:lvlJc w:val="left"/>
      <w:pPr>
        <w:ind w:left="2880" w:hanging="360"/>
      </w:pPr>
    </w:lvl>
    <w:lvl w:ilvl="4" w:tplc="17063029" w:tentative="1">
      <w:start w:val="1"/>
      <w:numFmt w:val="lowerLetter"/>
      <w:lvlText w:val="%5."/>
      <w:lvlJc w:val="left"/>
      <w:pPr>
        <w:ind w:left="3600" w:hanging="360"/>
      </w:pPr>
    </w:lvl>
    <w:lvl w:ilvl="5" w:tplc="17063029" w:tentative="1">
      <w:start w:val="1"/>
      <w:numFmt w:val="lowerRoman"/>
      <w:lvlText w:val="%6."/>
      <w:lvlJc w:val="right"/>
      <w:pPr>
        <w:ind w:left="4320" w:hanging="180"/>
      </w:pPr>
    </w:lvl>
    <w:lvl w:ilvl="6" w:tplc="17063029" w:tentative="1">
      <w:start w:val="1"/>
      <w:numFmt w:val="decimal"/>
      <w:lvlText w:val="%7."/>
      <w:lvlJc w:val="left"/>
      <w:pPr>
        <w:ind w:left="5040" w:hanging="360"/>
      </w:pPr>
    </w:lvl>
    <w:lvl w:ilvl="7" w:tplc="17063029" w:tentative="1">
      <w:start w:val="1"/>
      <w:numFmt w:val="lowerLetter"/>
      <w:lvlText w:val="%8."/>
      <w:lvlJc w:val="left"/>
      <w:pPr>
        <w:ind w:left="5760" w:hanging="360"/>
      </w:pPr>
    </w:lvl>
    <w:lvl w:ilvl="8" w:tplc="17063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">
    <w:multiLevelType w:val="hybridMultilevel"/>
    <w:lvl w:ilvl="0" w:tplc="81764297">
      <w:start w:val="1"/>
      <w:numFmt w:val="decimal"/>
      <w:lvlText w:val="%1."/>
      <w:lvlJc w:val="left"/>
      <w:pPr>
        <w:ind w:left="720" w:hanging="360"/>
      </w:pPr>
    </w:lvl>
    <w:lvl w:ilvl="1" w:tplc="81764297" w:tentative="1">
      <w:start w:val="1"/>
      <w:numFmt w:val="lowerLetter"/>
      <w:lvlText w:val="%2."/>
      <w:lvlJc w:val="left"/>
      <w:pPr>
        <w:ind w:left="1440" w:hanging="360"/>
      </w:pPr>
    </w:lvl>
    <w:lvl w:ilvl="2" w:tplc="81764297" w:tentative="1">
      <w:start w:val="1"/>
      <w:numFmt w:val="lowerRoman"/>
      <w:lvlText w:val="%3."/>
      <w:lvlJc w:val="right"/>
      <w:pPr>
        <w:ind w:left="2160" w:hanging="180"/>
      </w:pPr>
    </w:lvl>
    <w:lvl w:ilvl="3" w:tplc="81764297" w:tentative="1">
      <w:start w:val="1"/>
      <w:numFmt w:val="decimal"/>
      <w:lvlText w:val="%4."/>
      <w:lvlJc w:val="left"/>
      <w:pPr>
        <w:ind w:left="2880" w:hanging="360"/>
      </w:pPr>
    </w:lvl>
    <w:lvl w:ilvl="4" w:tplc="81764297" w:tentative="1">
      <w:start w:val="1"/>
      <w:numFmt w:val="lowerLetter"/>
      <w:lvlText w:val="%5."/>
      <w:lvlJc w:val="left"/>
      <w:pPr>
        <w:ind w:left="3600" w:hanging="360"/>
      </w:pPr>
    </w:lvl>
    <w:lvl w:ilvl="5" w:tplc="81764297" w:tentative="1">
      <w:start w:val="1"/>
      <w:numFmt w:val="lowerRoman"/>
      <w:lvlText w:val="%6."/>
      <w:lvlJc w:val="right"/>
      <w:pPr>
        <w:ind w:left="4320" w:hanging="180"/>
      </w:pPr>
    </w:lvl>
    <w:lvl w:ilvl="6" w:tplc="81764297" w:tentative="1">
      <w:start w:val="1"/>
      <w:numFmt w:val="decimal"/>
      <w:lvlText w:val="%7."/>
      <w:lvlJc w:val="left"/>
      <w:pPr>
        <w:ind w:left="5040" w:hanging="360"/>
      </w:pPr>
    </w:lvl>
    <w:lvl w:ilvl="7" w:tplc="81764297" w:tentative="1">
      <w:start w:val="1"/>
      <w:numFmt w:val="lowerLetter"/>
      <w:lvlText w:val="%8."/>
      <w:lvlJc w:val="left"/>
      <w:pPr>
        <w:ind w:left="5760" w:hanging="360"/>
      </w:pPr>
    </w:lvl>
    <w:lvl w:ilvl="8" w:tplc="81764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">
    <w:multiLevelType w:val="hybridMultilevel"/>
    <w:lvl w:ilvl="0" w:tplc="87787467">
      <w:start w:val="1"/>
      <w:numFmt w:val="decimal"/>
      <w:lvlText w:val="%1."/>
      <w:lvlJc w:val="left"/>
      <w:pPr>
        <w:ind w:left="720" w:hanging="360"/>
      </w:pPr>
    </w:lvl>
    <w:lvl w:ilvl="1" w:tplc="87787467" w:tentative="1">
      <w:start w:val="1"/>
      <w:numFmt w:val="lowerLetter"/>
      <w:lvlText w:val="%2."/>
      <w:lvlJc w:val="left"/>
      <w:pPr>
        <w:ind w:left="1440" w:hanging="360"/>
      </w:pPr>
    </w:lvl>
    <w:lvl w:ilvl="2" w:tplc="87787467" w:tentative="1">
      <w:start w:val="1"/>
      <w:numFmt w:val="lowerRoman"/>
      <w:lvlText w:val="%3."/>
      <w:lvlJc w:val="right"/>
      <w:pPr>
        <w:ind w:left="2160" w:hanging="180"/>
      </w:pPr>
    </w:lvl>
    <w:lvl w:ilvl="3" w:tplc="87787467" w:tentative="1">
      <w:start w:val="1"/>
      <w:numFmt w:val="decimal"/>
      <w:lvlText w:val="%4."/>
      <w:lvlJc w:val="left"/>
      <w:pPr>
        <w:ind w:left="2880" w:hanging="360"/>
      </w:pPr>
    </w:lvl>
    <w:lvl w:ilvl="4" w:tplc="87787467" w:tentative="1">
      <w:start w:val="1"/>
      <w:numFmt w:val="lowerLetter"/>
      <w:lvlText w:val="%5."/>
      <w:lvlJc w:val="left"/>
      <w:pPr>
        <w:ind w:left="3600" w:hanging="360"/>
      </w:pPr>
    </w:lvl>
    <w:lvl w:ilvl="5" w:tplc="87787467" w:tentative="1">
      <w:start w:val="1"/>
      <w:numFmt w:val="lowerRoman"/>
      <w:lvlText w:val="%6."/>
      <w:lvlJc w:val="right"/>
      <w:pPr>
        <w:ind w:left="4320" w:hanging="180"/>
      </w:pPr>
    </w:lvl>
    <w:lvl w:ilvl="6" w:tplc="87787467" w:tentative="1">
      <w:start w:val="1"/>
      <w:numFmt w:val="decimal"/>
      <w:lvlText w:val="%7."/>
      <w:lvlJc w:val="left"/>
      <w:pPr>
        <w:ind w:left="5040" w:hanging="360"/>
      </w:pPr>
    </w:lvl>
    <w:lvl w:ilvl="7" w:tplc="87787467" w:tentative="1">
      <w:start w:val="1"/>
      <w:numFmt w:val="lowerLetter"/>
      <w:lvlText w:val="%8."/>
      <w:lvlJc w:val="left"/>
      <w:pPr>
        <w:ind w:left="5760" w:hanging="360"/>
      </w:pPr>
    </w:lvl>
    <w:lvl w:ilvl="8" w:tplc="8778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">
    <w:multiLevelType w:val="hybridMultilevel"/>
    <w:lvl w:ilvl="0" w:tplc="12227159">
      <w:start w:val="1"/>
      <w:numFmt w:val="decimal"/>
      <w:lvlText w:val="%1."/>
      <w:lvlJc w:val="left"/>
      <w:pPr>
        <w:ind w:left="720" w:hanging="360"/>
      </w:pPr>
    </w:lvl>
    <w:lvl w:ilvl="1" w:tplc="12227159" w:tentative="1">
      <w:start w:val="1"/>
      <w:numFmt w:val="lowerLetter"/>
      <w:lvlText w:val="%2."/>
      <w:lvlJc w:val="left"/>
      <w:pPr>
        <w:ind w:left="1440" w:hanging="360"/>
      </w:pPr>
    </w:lvl>
    <w:lvl w:ilvl="2" w:tplc="12227159" w:tentative="1">
      <w:start w:val="1"/>
      <w:numFmt w:val="lowerRoman"/>
      <w:lvlText w:val="%3."/>
      <w:lvlJc w:val="right"/>
      <w:pPr>
        <w:ind w:left="2160" w:hanging="180"/>
      </w:pPr>
    </w:lvl>
    <w:lvl w:ilvl="3" w:tplc="12227159" w:tentative="1">
      <w:start w:val="1"/>
      <w:numFmt w:val="decimal"/>
      <w:lvlText w:val="%4."/>
      <w:lvlJc w:val="left"/>
      <w:pPr>
        <w:ind w:left="2880" w:hanging="360"/>
      </w:pPr>
    </w:lvl>
    <w:lvl w:ilvl="4" w:tplc="12227159" w:tentative="1">
      <w:start w:val="1"/>
      <w:numFmt w:val="lowerLetter"/>
      <w:lvlText w:val="%5."/>
      <w:lvlJc w:val="left"/>
      <w:pPr>
        <w:ind w:left="3600" w:hanging="360"/>
      </w:pPr>
    </w:lvl>
    <w:lvl w:ilvl="5" w:tplc="12227159" w:tentative="1">
      <w:start w:val="1"/>
      <w:numFmt w:val="lowerRoman"/>
      <w:lvlText w:val="%6."/>
      <w:lvlJc w:val="right"/>
      <w:pPr>
        <w:ind w:left="4320" w:hanging="180"/>
      </w:pPr>
    </w:lvl>
    <w:lvl w:ilvl="6" w:tplc="12227159" w:tentative="1">
      <w:start w:val="1"/>
      <w:numFmt w:val="decimal"/>
      <w:lvlText w:val="%7."/>
      <w:lvlJc w:val="left"/>
      <w:pPr>
        <w:ind w:left="5040" w:hanging="360"/>
      </w:pPr>
    </w:lvl>
    <w:lvl w:ilvl="7" w:tplc="12227159" w:tentative="1">
      <w:start w:val="1"/>
      <w:numFmt w:val="lowerLetter"/>
      <w:lvlText w:val="%8."/>
      <w:lvlJc w:val="left"/>
      <w:pPr>
        <w:ind w:left="5760" w:hanging="360"/>
      </w:pPr>
    </w:lvl>
    <w:lvl w:ilvl="8" w:tplc="1222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">
    <w:multiLevelType w:val="hybridMultilevel"/>
    <w:lvl w:ilvl="0" w:tplc="20087906">
      <w:start w:val="1"/>
      <w:numFmt w:val="decimal"/>
      <w:lvlText w:val="%1."/>
      <w:lvlJc w:val="left"/>
      <w:pPr>
        <w:ind w:left="720" w:hanging="360"/>
      </w:pPr>
    </w:lvl>
    <w:lvl w:ilvl="1" w:tplc="20087906" w:tentative="1">
      <w:start w:val="1"/>
      <w:numFmt w:val="lowerLetter"/>
      <w:lvlText w:val="%2."/>
      <w:lvlJc w:val="left"/>
      <w:pPr>
        <w:ind w:left="1440" w:hanging="360"/>
      </w:pPr>
    </w:lvl>
    <w:lvl w:ilvl="2" w:tplc="20087906" w:tentative="1">
      <w:start w:val="1"/>
      <w:numFmt w:val="lowerRoman"/>
      <w:lvlText w:val="%3."/>
      <w:lvlJc w:val="right"/>
      <w:pPr>
        <w:ind w:left="2160" w:hanging="180"/>
      </w:pPr>
    </w:lvl>
    <w:lvl w:ilvl="3" w:tplc="20087906" w:tentative="1">
      <w:start w:val="1"/>
      <w:numFmt w:val="decimal"/>
      <w:lvlText w:val="%4."/>
      <w:lvlJc w:val="left"/>
      <w:pPr>
        <w:ind w:left="2880" w:hanging="360"/>
      </w:pPr>
    </w:lvl>
    <w:lvl w:ilvl="4" w:tplc="20087906" w:tentative="1">
      <w:start w:val="1"/>
      <w:numFmt w:val="lowerLetter"/>
      <w:lvlText w:val="%5."/>
      <w:lvlJc w:val="left"/>
      <w:pPr>
        <w:ind w:left="3600" w:hanging="360"/>
      </w:pPr>
    </w:lvl>
    <w:lvl w:ilvl="5" w:tplc="20087906" w:tentative="1">
      <w:start w:val="1"/>
      <w:numFmt w:val="lowerRoman"/>
      <w:lvlText w:val="%6."/>
      <w:lvlJc w:val="right"/>
      <w:pPr>
        <w:ind w:left="4320" w:hanging="180"/>
      </w:pPr>
    </w:lvl>
    <w:lvl w:ilvl="6" w:tplc="20087906" w:tentative="1">
      <w:start w:val="1"/>
      <w:numFmt w:val="decimal"/>
      <w:lvlText w:val="%7."/>
      <w:lvlJc w:val="left"/>
      <w:pPr>
        <w:ind w:left="5040" w:hanging="360"/>
      </w:pPr>
    </w:lvl>
    <w:lvl w:ilvl="7" w:tplc="20087906" w:tentative="1">
      <w:start w:val="1"/>
      <w:numFmt w:val="lowerLetter"/>
      <w:lvlText w:val="%8."/>
      <w:lvlJc w:val="left"/>
      <w:pPr>
        <w:ind w:left="5760" w:hanging="360"/>
      </w:pPr>
    </w:lvl>
    <w:lvl w:ilvl="8" w:tplc="2008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">
    <w:multiLevelType w:val="hybridMultilevel"/>
    <w:lvl w:ilvl="0" w:tplc="42154962">
      <w:start w:val="1"/>
      <w:numFmt w:val="decimal"/>
      <w:lvlText w:val="%1."/>
      <w:lvlJc w:val="left"/>
      <w:pPr>
        <w:ind w:left="720" w:hanging="360"/>
      </w:pPr>
    </w:lvl>
    <w:lvl w:ilvl="1" w:tplc="42154962" w:tentative="1">
      <w:start w:val="1"/>
      <w:numFmt w:val="lowerLetter"/>
      <w:lvlText w:val="%2."/>
      <w:lvlJc w:val="left"/>
      <w:pPr>
        <w:ind w:left="1440" w:hanging="360"/>
      </w:pPr>
    </w:lvl>
    <w:lvl w:ilvl="2" w:tplc="42154962" w:tentative="1">
      <w:start w:val="1"/>
      <w:numFmt w:val="lowerRoman"/>
      <w:lvlText w:val="%3."/>
      <w:lvlJc w:val="right"/>
      <w:pPr>
        <w:ind w:left="2160" w:hanging="180"/>
      </w:pPr>
    </w:lvl>
    <w:lvl w:ilvl="3" w:tplc="42154962" w:tentative="1">
      <w:start w:val="1"/>
      <w:numFmt w:val="decimal"/>
      <w:lvlText w:val="%4."/>
      <w:lvlJc w:val="left"/>
      <w:pPr>
        <w:ind w:left="2880" w:hanging="360"/>
      </w:pPr>
    </w:lvl>
    <w:lvl w:ilvl="4" w:tplc="42154962" w:tentative="1">
      <w:start w:val="1"/>
      <w:numFmt w:val="lowerLetter"/>
      <w:lvlText w:val="%5."/>
      <w:lvlJc w:val="left"/>
      <w:pPr>
        <w:ind w:left="3600" w:hanging="360"/>
      </w:pPr>
    </w:lvl>
    <w:lvl w:ilvl="5" w:tplc="42154962" w:tentative="1">
      <w:start w:val="1"/>
      <w:numFmt w:val="lowerRoman"/>
      <w:lvlText w:val="%6."/>
      <w:lvlJc w:val="right"/>
      <w:pPr>
        <w:ind w:left="4320" w:hanging="180"/>
      </w:pPr>
    </w:lvl>
    <w:lvl w:ilvl="6" w:tplc="42154962" w:tentative="1">
      <w:start w:val="1"/>
      <w:numFmt w:val="decimal"/>
      <w:lvlText w:val="%7."/>
      <w:lvlJc w:val="left"/>
      <w:pPr>
        <w:ind w:left="5040" w:hanging="360"/>
      </w:pPr>
    </w:lvl>
    <w:lvl w:ilvl="7" w:tplc="42154962" w:tentative="1">
      <w:start w:val="1"/>
      <w:numFmt w:val="lowerLetter"/>
      <w:lvlText w:val="%8."/>
      <w:lvlJc w:val="left"/>
      <w:pPr>
        <w:ind w:left="5760" w:hanging="360"/>
      </w:pPr>
    </w:lvl>
    <w:lvl w:ilvl="8" w:tplc="4215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">
    <w:multiLevelType w:val="hybridMultilevel"/>
    <w:lvl w:ilvl="0" w:tplc="25491892">
      <w:start w:val="1"/>
      <w:numFmt w:val="decimal"/>
      <w:lvlText w:val="%1."/>
      <w:lvlJc w:val="left"/>
      <w:pPr>
        <w:ind w:left="720" w:hanging="360"/>
      </w:pPr>
    </w:lvl>
    <w:lvl w:ilvl="1" w:tplc="25491892" w:tentative="1">
      <w:start w:val="1"/>
      <w:numFmt w:val="lowerLetter"/>
      <w:lvlText w:val="%2."/>
      <w:lvlJc w:val="left"/>
      <w:pPr>
        <w:ind w:left="1440" w:hanging="360"/>
      </w:pPr>
    </w:lvl>
    <w:lvl w:ilvl="2" w:tplc="25491892" w:tentative="1">
      <w:start w:val="1"/>
      <w:numFmt w:val="lowerRoman"/>
      <w:lvlText w:val="%3."/>
      <w:lvlJc w:val="right"/>
      <w:pPr>
        <w:ind w:left="2160" w:hanging="180"/>
      </w:pPr>
    </w:lvl>
    <w:lvl w:ilvl="3" w:tplc="25491892" w:tentative="1">
      <w:start w:val="1"/>
      <w:numFmt w:val="decimal"/>
      <w:lvlText w:val="%4."/>
      <w:lvlJc w:val="left"/>
      <w:pPr>
        <w:ind w:left="2880" w:hanging="360"/>
      </w:pPr>
    </w:lvl>
    <w:lvl w:ilvl="4" w:tplc="25491892" w:tentative="1">
      <w:start w:val="1"/>
      <w:numFmt w:val="lowerLetter"/>
      <w:lvlText w:val="%5."/>
      <w:lvlJc w:val="left"/>
      <w:pPr>
        <w:ind w:left="3600" w:hanging="360"/>
      </w:pPr>
    </w:lvl>
    <w:lvl w:ilvl="5" w:tplc="25491892" w:tentative="1">
      <w:start w:val="1"/>
      <w:numFmt w:val="lowerRoman"/>
      <w:lvlText w:val="%6."/>
      <w:lvlJc w:val="right"/>
      <w:pPr>
        <w:ind w:left="4320" w:hanging="180"/>
      </w:pPr>
    </w:lvl>
    <w:lvl w:ilvl="6" w:tplc="25491892" w:tentative="1">
      <w:start w:val="1"/>
      <w:numFmt w:val="decimal"/>
      <w:lvlText w:val="%7."/>
      <w:lvlJc w:val="left"/>
      <w:pPr>
        <w:ind w:left="5040" w:hanging="360"/>
      </w:pPr>
    </w:lvl>
    <w:lvl w:ilvl="7" w:tplc="25491892" w:tentative="1">
      <w:start w:val="1"/>
      <w:numFmt w:val="lowerLetter"/>
      <w:lvlText w:val="%8."/>
      <w:lvlJc w:val="left"/>
      <w:pPr>
        <w:ind w:left="5760" w:hanging="360"/>
      </w:pPr>
    </w:lvl>
    <w:lvl w:ilvl="8" w:tplc="2549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">
    <w:multiLevelType w:val="hybridMultilevel"/>
    <w:lvl w:ilvl="0" w:tplc="74071331">
      <w:start w:val="1"/>
      <w:numFmt w:val="decimal"/>
      <w:lvlText w:val="%1."/>
      <w:lvlJc w:val="left"/>
      <w:pPr>
        <w:ind w:left="720" w:hanging="360"/>
      </w:pPr>
    </w:lvl>
    <w:lvl w:ilvl="1" w:tplc="74071331" w:tentative="1">
      <w:start w:val="1"/>
      <w:numFmt w:val="lowerLetter"/>
      <w:lvlText w:val="%2."/>
      <w:lvlJc w:val="left"/>
      <w:pPr>
        <w:ind w:left="1440" w:hanging="360"/>
      </w:pPr>
    </w:lvl>
    <w:lvl w:ilvl="2" w:tplc="74071331" w:tentative="1">
      <w:start w:val="1"/>
      <w:numFmt w:val="lowerRoman"/>
      <w:lvlText w:val="%3."/>
      <w:lvlJc w:val="right"/>
      <w:pPr>
        <w:ind w:left="2160" w:hanging="180"/>
      </w:pPr>
    </w:lvl>
    <w:lvl w:ilvl="3" w:tplc="74071331" w:tentative="1">
      <w:start w:val="1"/>
      <w:numFmt w:val="decimal"/>
      <w:lvlText w:val="%4."/>
      <w:lvlJc w:val="left"/>
      <w:pPr>
        <w:ind w:left="2880" w:hanging="360"/>
      </w:pPr>
    </w:lvl>
    <w:lvl w:ilvl="4" w:tplc="74071331" w:tentative="1">
      <w:start w:val="1"/>
      <w:numFmt w:val="lowerLetter"/>
      <w:lvlText w:val="%5."/>
      <w:lvlJc w:val="left"/>
      <w:pPr>
        <w:ind w:left="3600" w:hanging="360"/>
      </w:pPr>
    </w:lvl>
    <w:lvl w:ilvl="5" w:tplc="74071331" w:tentative="1">
      <w:start w:val="1"/>
      <w:numFmt w:val="lowerRoman"/>
      <w:lvlText w:val="%6."/>
      <w:lvlJc w:val="right"/>
      <w:pPr>
        <w:ind w:left="4320" w:hanging="180"/>
      </w:pPr>
    </w:lvl>
    <w:lvl w:ilvl="6" w:tplc="74071331" w:tentative="1">
      <w:start w:val="1"/>
      <w:numFmt w:val="decimal"/>
      <w:lvlText w:val="%7."/>
      <w:lvlJc w:val="left"/>
      <w:pPr>
        <w:ind w:left="5040" w:hanging="360"/>
      </w:pPr>
    </w:lvl>
    <w:lvl w:ilvl="7" w:tplc="74071331" w:tentative="1">
      <w:start w:val="1"/>
      <w:numFmt w:val="lowerLetter"/>
      <w:lvlText w:val="%8."/>
      <w:lvlJc w:val="left"/>
      <w:pPr>
        <w:ind w:left="5760" w:hanging="360"/>
      </w:pPr>
    </w:lvl>
    <w:lvl w:ilvl="8" w:tplc="7407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">
    <w:multiLevelType w:val="hybridMultilevel"/>
    <w:lvl w:ilvl="0" w:tplc="27679559">
      <w:start w:val="1"/>
      <w:numFmt w:val="decimal"/>
      <w:lvlText w:val="%1."/>
      <w:lvlJc w:val="left"/>
      <w:pPr>
        <w:ind w:left="720" w:hanging="360"/>
      </w:pPr>
    </w:lvl>
    <w:lvl w:ilvl="1" w:tplc="27679559" w:tentative="1">
      <w:start w:val="1"/>
      <w:numFmt w:val="lowerLetter"/>
      <w:lvlText w:val="%2."/>
      <w:lvlJc w:val="left"/>
      <w:pPr>
        <w:ind w:left="1440" w:hanging="360"/>
      </w:pPr>
    </w:lvl>
    <w:lvl w:ilvl="2" w:tplc="27679559" w:tentative="1">
      <w:start w:val="1"/>
      <w:numFmt w:val="lowerRoman"/>
      <w:lvlText w:val="%3."/>
      <w:lvlJc w:val="right"/>
      <w:pPr>
        <w:ind w:left="2160" w:hanging="180"/>
      </w:pPr>
    </w:lvl>
    <w:lvl w:ilvl="3" w:tplc="27679559" w:tentative="1">
      <w:start w:val="1"/>
      <w:numFmt w:val="decimal"/>
      <w:lvlText w:val="%4."/>
      <w:lvlJc w:val="left"/>
      <w:pPr>
        <w:ind w:left="2880" w:hanging="360"/>
      </w:pPr>
    </w:lvl>
    <w:lvl w:ilvl="4" w:tplc="27679559" w:tentative="1">
      <w:start w:val="1"/>
      <w:numFmt w:val="lowerLetter"/>
      <w:lvlText w:val="%5."/>
      <w:lvlJc w:val="left"/>
      <w:pPr>
        <w:ind w:left="3600" w:hanging="360"/>
      </w:pPr>
    </w:lvl>
    <w:lvl w:ilvl="5" w:tplc="27679559" w:tentative="1">
      <w:start w:val="1"/>
      <w:numFmt w:val="lowerRoman"/>
      <w:lvlText w:val="%6."/>
      <w:lvlJc w:val="right"/>
      <w:pPr>
        <w:ind w:left="4320" w:hanging="180"/>
      </w:pPr>
    </w:lvl>
    <w:lvl w:ilvl="6" w:tplc="27679559" w:tentative="1">
      <w:start w:val="1"/>
      <w:numFmt w:val="decimal"/>
      <w:lvlText w:val="%7."/>
      <w:lvlJc w:val="left"/>
      <w:pPr>
        <w:ind w:left="5040" w:hanging="360"/>
      </w:pPr>
    </w:lvl>
    <w:lvl w:ilvl="7" w:tplc="27679559" w:tentative="1">
      <w:start w:val="1"/>
      <w:numFmt w:val="lowerLetter"/>
      <w:lvlText w:val="%8."/>
      <w:lvlJc w:val="left"/>
      <w:pPr>
        <w:ind w:left="5760" w:hanging="360"/>
      </w:pPr>
    </w:lvl>
    <w:lvl w:ilvl="8" w:tplc="2767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">
    <w:multiLevelType w:val="hybridMultilevel"/>
    <w:lvl w:ilvl="0" w:tplc="48809130">
      <w:start w:val="1"/>
      <w:numFmt w:val="decimal"/>
      <w:lvlText w:val="%1."/>
      <w:lvlJc w:val="left"/>
      <w:pPr>
        <w:ind w:left="720" w:hanging="360"/>
      </w:pPr>
    </w:lvl>
    <w:lvl w:ilvl="1" w:tplc="48809130" w:tentative="1">
      <w:start w:val="1"/>
      <w:numFmt w:val="lowerLetter"/>
      <w:lvlText w:val="%2."/>
      <w:lvlJc w:val="left"/>
      <w:pPr>
        <w:ind w:left="1440" w:hanging="360"/>
      </w:pPr>
    </w:lvl>
    <w:lvl w:ilvl="2" w:tplc="48809130" w:tentative="1">
      <w:start w:val="1"/>
      <w:numFmt w:val="lowerRoman"/>
      <w:lvlText w:val="%3."/>
      <w:lvlJc w:val="right"/>
      <w:pPr>
        <w:ind w:left="2160" w:hanging="180"/>
      </w:pPr>
    </w:lvl>
    <w:lvl w:ilvl="3" w:tplc="48809130" w:tentative="1">
      <w:start w:val="1"/>
      <w:numFmt w:val="decimal"/>
      <w:lvlText w:val="%4."/>
      <w:lvlJc w:val="left"/>
      <w:pPr>
        <w:ind w:left="2880" w:hanging="360"/>
      </w:pPr>
    </w:lvl>
    <w:lvl w:ilvl="4" w:tplc="48809130" w:tentative="1">
      <w:start w:val="1"/>
      <w:numFmt w:val="lowerLetter"/>
      <w:lvlText w:val="%5."/>
      <w:lvlJc w:val="left"/>
      <w:pPr>
        <w:ind w:left="3600" w:hanging="360"/>
      </w:pPr>
    </w:lvl>
    <w:lvl w:ilvl="5" w:tplc="48809130" w:tentative="1">
      <w:start w:val="1"/>
      <w:numFmt w:val="lowerRoman"/>
      <w:lvlText w:val="%6."/>
      <w:lvlJc w:val="right"/>
      <w:pPr>
        <w:ind w:left="4320" w:hanging="180"/>
      </w:pPr>
    </w:lvl>
    <w:lvl w:ilvl="6" w:tplc="48809130" w:tentative="1">
      <w:start w:val="1"/>
      <w:numFmt w:val="decimal"/>
      <w:lvlText w:val="%7."/>
      <w:lvlJc w:val="left"/>
      <w:pPr>
        <w:ind w:left="5040" w:hanging="360"/>
      </w:pPr>
    </w:lvl>
    <w:lvl w:ilvl="7" w:tplc="48809130" w:tentative="1">
      <w:start w:val="1"/>
      <w:numFmt w:val="lowerLetter"/>
      <w:lvlText w:val="%8."/>
      <w:lvlJc w:val="left"/>
      <w:pPr>
        <w:ind w:left="5760" w:hanging="360"/>
      </w:pPr>
    </w:lvl>
    <w:lvl w:ilvl="8" w:tplc="4880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">
    <w:multiLevelType w:val="hybridMultilevel"/>
    <w:lvl w:ilvl="0" w:tplc="51789691">
      <w:start w:val="1"/>
      <w:numFmt w:val="decimal"/>
      <w:lvlText w:val="%1."/>
      <w:lvlJc w:val="left"/>
      <w:pPr>
        <w:ind w:left="720" w:hanging="360"/>
      </w:pPr>
    </w:lvl>
    <w:lvl w:ilvl="1" w:tplc="51789691" w:tentative="1">
      <w:start w:val="1"/>
      <w:numFmt w:val="lowerLetter"/>
      <w:lvlText w:val="%2."/>
      <w:lvlJc w:val="left"/>
      <w:pPr>
        <w:ind w:left="1440" w:hanging="360"/>
      </w:pPr>
    </w:lvl>
    <w:lvl w:ilvl="2" w:tplc="51789691" w:tentative="1">
      <w:start w:val="1"/>
      <w:numFmt w:val="lowerRoman"/>
      <w:lvlText w:val="%3."/>
      <w:lvlJc w:val="right"/>
      <w:pPr>
        <w:ind w:left="2160" w:hanging="180"/>
      </w:pPr>
    </w:lvl>
    <w:lvl w:ilvl="3" w:tplc="51789691" w:tentative="1">
      <w:start w:val="1"/>
      <w:numFmt w:val="decimal"/>
      <w:lvlText w:val="%4."/>
      <w:lvlJc w:val="left"/>
      <w:pPr>
        <w:ind w:left="2880" w:hanging="360"/>
      </w:pPr>
    </w:lvl>
    <w:lvl w:ilvl="4" w:tplc="51789691" w:tentative="1">
      <w:start w:val="1"/>
      <w:numFmt w:val="lowerLetter"/>
      <w:lvlText w:val="%5."/>
      <w:lvlJc w:val="left"/>
      <w:pPr>
        <w:ind w:left="3600" w:hanging="360"/>
      </w:pPr>
    </w:lvl>
    <w:lvl w:ilvl="5" w:tplc="51789691" w:tentative="1">
      <w:start w:val="1"/>
      <w:numFmt w:val="lowerRoman"/>
      <w:lvlText w:val="%6."/>
      <w:lvlJc w:val="right"/>
      <w:pPr>
        <w:ind w:left="4320" w:hanging="180"/>
      </w:pPr>
    </w:lvl>
    <w:lvl w:ilvl="6" w:tplc="51789691" w:tentative="1">
      <w:start w:val="1"/>
      <w:numFmt w:val="decimal"/>
      <w:lvlText w:val="%7."/>
      <w:lvlJc w:val="left"/>
      <w:pPr>
        <w:ind w:left="5040" w:hanging="360"/>
      </w:pPr>
    </w:lvl>
    <w:lvl w:ilvl="7" w:tplc="51789691" w:tentative="1">
      <w:start w:val="1"/>
      <w:numFmt w:val="lowerLetter"/>
      <w:lvlText w:val="%8."/>
      <w:lvlJc w:val="left"/>
      <w:pPr>
        <w:ind w:left="5760" w:hanging="360"/>
      </w:pPr>
    </w:lvl>
    <w:lvl w:ilvl="8" w:tplc="5178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">
    <w:multiLevelType w:val="hybridMultilevel"/>
    <w:lvl w:ilvl="0" w:tplc="54909312">
      <w:start w:val="1"/>
      <w:numFmt w:val="decimal"/>
      <w:lvlText w:val="%1."/>
      <w:lvlJc w:val="left"/>
      <w:pPr>
        <w:ind w:left="720" w:hanging="360"/>
      </w:pPr>
    </w:lvl>
    <w:lvl w:ilvl="1" w:tplc="54909312" w:tentative="1">
      <w:start w:val="1"/>
      <w:numFmt w:val="lowerLetter"/>
      <w:lvlText w:val="%2."/>
      <w:lvlJc w:val="left"/>
      <w:pPr>
        <w:ind w:left="1440" w:hanging="360"/>
      </w:pPr>
    </w:lvl>
    <w:lvl w:ilvl="2" w:tplc="54909312" w:tentative="1">
      <w:start w:val="1"/>
      <w:numFmt w:val="lowerRoman"/>
      <w:lvlText w:val="%3."/>
      <w:lvlJc w:val="right"/>
      <w:pPr>
        <w:ind w:left="2160" w:hanging="180"/>
      </w:pPr>
    </w:lvl>
    <w:lvl w:ilvl="3" w:tplc="54909312" w:tentative="1">
      <w:start w:val="1"/>
      <w:numFmt w:val="decimal"/>
      <w:lvlText w:val="%4."/>
      <w:lvlJc w:val="left"/>
      <w:pPr>
        <w:ind w:left="2880" w:hanging="360"/>
      </w:pPr>
    </w:lvl>
    <w:lvl w:ilvl="4" w:tplc="54909312" w:tentative="1">
      <w:start w:val="1"/>
      <w:numFmt w:val="lowerLetter"/>
      <w:lvlText w:val="%5."/>
      <w:lvlJc w:val="left"/>
      <w:pPr>
        <w:ind w:left="3600" w:hanging="360"/>
      </w:pPr>
    </w:lvl>
    <w:lvl w:ilvl="5" w:tplc="54909312" w:tentative="1">
      <w:start w:val="1"/>
      <w:numFmt w:val="lowerRoman"/>
      <w:lvlText w:val="%6."/>
      <w:lvlJc w:val="right"/>
      <w:pPr>
        <w:ind w:left="4320" w:hanging="180"/>
      </w:pPr>
    </w:lvl>
    <w:lvl w:ilvl="6" w:tplc="54909312" w:tentative="1">
      <w:start w:val="1"/>
      <w:numFmt w:val="decimal"/>
      <w:lvlText w:val="%7."/>
      <w:lvlJc w:val="left"/>
      <w:pPr>
        <w:ind w:left="5040" w:hanging="360"/>
      </w:pPr>
    </w:lvl>
    <w:lvl w:ilvl="7" w:tplc="54909312" w:tentative="1">
      <w:start w:val="1"/>
      <w:numFmt w:val="lowerLetter"/>
      <w:lvlText w:val="%8."/>
      <w:lvlJc w:val="left"/>
      <w:pPr>
        <w:ind w:left="5760" w:hanging="360"/>
      </w:pPr>
    </w:lvl>
    <w:lvl w:ilvl="8" w:tplc="54909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">
    <w:multiLevelType w:val="hybridMultilevel"/>
    <w:lvl w:ilvl="0" w:tplc="60321976">
      <w:start w:val="1"/>
      <w:numFmt w:val="decimal"/>
      <w:lvlText w:val="%1."/>
      <w:lvlJc w:val="left"/>
      <w:pPr>
        <w:ind w:left="720" w:hanging="360"/>
      </w:pPr>
    </w:lvl>
    <w:lvl w:ilvl="1" w:tplc="60321976" w:tentative="1">
      <w:start w:val="1"/>
      <w:numFmt w:val="lowerLetter"/>
      <w:lvlText w:val="%2."/>
      <w:lvlJc w:val="left"/>
      <w:pPr>
        <w:ind w:left="1440" w:hanging="360"/>
      </w:pPr>
    </w:lvl>
    <w:lvl w:ilvl="2" w:tplc="60321976" w:tentative="1">
      <w:start w:val="1"/>
      <w:numFmt w:val="lowerRoman"/>
      <w:lvlText w:val="%3."/>
      <w:lvlJc w:val="right"/>
      <w:pPr>
        <w:ind w:left="2160" w:hanging="180"/>
      </w:pPr>
    </w:lvl>
    <w:lvl w:ilvl="3" w:tplc="60321976" w:tentative="1">
      <w:start w:val="1"/>
      <w:numFmt w:val="decimal"/>
      <w:lvlText w:val="%4."/>
      <w:lvlJc w:val="left"/>
      <w:pPr>
        <w:ind w:left="2880" w:hanging="360"/>
      </w:pPr>
    </w:lvl>
    <w:lvl w:ilvl="4" w:tplc="60321976" w:tentative="1">
      <w:start w:val="1"/>
      <w:numFmt w:val="lowerLetter"/>
      <w:lvlText w:val="%5."/>
      <w:lvlJc w:val="left"/>
      <w:pPr>
        <w:ind w:left="3600" w:hanging="360"/>
      </w:pPr>
    </w:lvl>
    <w:lvl w:ilvl="5" w:tplc="60321976" w:tentative="1">
      <w:start w:val="1"/>
      <w:numFmt w:val="lowerRoman"/>
      <w:lvlText w:val="%6."/>
      <w:lvlJc w:val="right"/>
      <w:pPr>
        <w:ind w:left="4320" w:hanging="180"/>
      </w:pPr>
    </w:lvl>
    <w:lvl w:ilvl="6" w:tplc="60321976" w:tentative="1">
      <w:start w:val="1"/>
      <w:numFmt w:val="decimal"/>
      <w:lvlText w:val="%7."/>
      <w:lvlJc w:val="left"/>
      <w:pPr>
        <w:ind w:left="5040" w:hanging="360"/>
      </w:pPr>
    </w:lvl>
    <w:lvl w:ilvl="7" w:tplc="60321976" w:tentative="1">
      <w:start w:val="1"/>
      <w:numFmt w:val="lowerLetter"/>
      <w:lvlText w:val="%8."/>
      <w:lvlJc w:val="left"/>
      <w:pPr>
        <w:ind w:left="5760" w:hanging="360"/>
      </w:pPr>
    </w:lvl>
    <w:lvl w:ilvl="8" w:tplc="6032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">
    <w:multiLevelType w:val="hybridMultilevel"/>
    <w:lvl w:ilvl="0" w:tplc="82296562">
      <w:start w:val="1"/>
      <w:numFmt w:val="decimal"/>
      <w:lvlText w:val="%1."/>
      <w:lvlJc w:val="left"/>
      <w:pPr>
        <w:ind w:left="720" w:hanging="360"/>
      </w:pPr>
    </w:lvl>
    <w:lvl w:ilvl="1" w:tplc="82296562" w:tentative="1">
      <w:start w:val="1"/>
      <w:numFmt w:val="lowerLetter"/>
      <w:lvlText w:val="%2."/>
      <w:lvlJc w:val="left"/>
      <w:pPr>
        <w:ind w:left="1440" w:hanging="360"/>
      </w:pPr>
    </w:lvl>
    <w:lvl w:ilvl="2" w:tplc="82296562" w:tentative="1">
      <w:start w:val="1"/>
      <w:numFmt w:val="lowerRoman"/>
      <w:lvlText w:val="%3."/>
      <w:lvlJc w:val="right"/>
      <w:pPr>
        <w:ind w:left="2160" w:hanging="180"/>
      </w:pPr>
    </w:lvl>
    <w:lvl w:ilvl="3" w:tplc="82296562" w:tentative="1">
      <w:start w:val="1"/>
      <w:numFmt w:val="decimal"/>
      <w:lvlText w:val="%4."/>
      <w:lvlJc w:val="left"/>
      <w:pPr>
        <w:ind w:left="2880" w:hanging="360"/>
      </w:pPr>
    </w:lvl>
    <w:lvl w:ilvl="4" w:tplc="82296562" w:tentative="1">
      <w:start w:val="1"/>
      <w:numFmt w:val="lowerLetter"/>
      <w:lvlText w:val="%5."/>
      <w:lvlJc w:val="left"/>
      <w:pPr>
        <w:ind w:left="3600" w:hanging="360"/>
      </w:pPr>
    </w:lvl>
    <w:lvl w:ilvl="5" w:tplc="82296562" w:tentative="1">
      <w:start w:val="1"/>
      <w:numFmt w:val="lowerRoman"/>
      <w:lvlText w:val="%6."/>
      <w:lvlJc w:val="right"/>
      <w:pPr>
        <w:ind w:left="4320" w:hanging="180"/>
      </w:pPr>
    </w:lvl>
    <w:lvl w:ilvl="6" w:tplc="82296562" w:tentative="1">
      <w:start w:val="1"/>
      <w:numFmt w:val="decimal"/>
      <w:lvlText w:val="%7."/>
      <w:lvlJc w:val="left"/>
      <w:pPr>
        <w:ind w:left="5040" w:hanging="360"/>
      </w:pPr>
    </w:lvl>
    <w:lvl w:ilvl="7" w:tplc="82296562" w:tentative="1">
      <w:start w:val="1"/>
      <w:numFmt w:val="lowerLetter"/>
      <w:lvlText w:val="%8."/>
      <w:lvlJc w:val="left"/>
      <w:pPr>
        <w:ind w:left="5760" w:hanging="360"/>
      </w:pPr>
    </w:lvl>
    <w:lvl w:ilvl="8" w:tplc="82296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">
    <w:multiLevelType w:val="hybridMultilevel"/>
    <w:lvl w:ilvl="0" w:tplc="76390447">
      <w:start w:val="1"/>
      <w:numFmt w:val="decimal"/>
      <w:lvlText w:val="%1."/>
      <w:lvlJc w:val="left"/>
      <w:pPr>
        <w:ind w:left="720" w:hanging="360"/>
      </w:pPr>
    </w:lvl>
    <w:lvl w:ilvl="1" w:tplc="76390447" w:tentative="1">
      <w:start w:val="1"/>
      <w:numFmt w:val="lowerLetter"/>
      <w:lvlText w:val="%2."/>
      <w:lvlJc w:val="left"/>
      <w:pPr>
        <w:ind w:left="1440" w:hanging="360"/>
      </w:pPr>
    </w:lvl>
    <w:lvl w:ilvl="2" w:tplc="76390447" w:tentative="1">
      <w:start w:val="1"/>
      <w:numFmt w:val="lowerRoman"/>
      <w:lvlText w:val="%3."/>
      <w:lvlJc w:val="right"/>
      <w:pPr>
        <w:ind w:left="2160" w:hanging="180"/>
      </w:pPr>
    </w:lvl>
    <w:lvl w:ilvl="3" w:tplc="76390447" w:tentative="1">
      <w:start w:val="1"/>
      <w:numFmt w:val="decimal"/>
      <w:lvlText w:val="%4."/>
      <w:lvlJc w:val="left"/>
      <w:pPr>
        <w:ind w:left="2880" w:hanging="360"/>
      </w:pPr>
    </w:lvl>
    <w:lvl w:ilvl="4" w:tplc="76390447" w:tentative="1">
      <w:start w:val="1"/>
      <w:numFmt w:val="lowerLetter"/>
      <w:lvlText w:val="%5."/>
      <w:lvlJc w:val="left"/>
      <w:pPr>
        <w:ind w:left="3600" w:hanging="360"/>
      </w:pPr>
    </w:lvl>
    <w:lvl w:ilvl="5" w:tplc="76390447" w:tentative="1">
      <w:start w:val="1"/>
      <w:numFmt w:val="lowerRoman"/>
      <w:lvlText w:val="%6."/>
      <w:lvlJc w:val="right"/>
      <w:pPr>
        <w:ind w:left="4320" w:hanging="180"/>
      </w:pPr>
    </w:lvl>
    <w:lvl w:ilvl="6" w:tplc="76390447" w:tentative="1">
      <w:start w:val="1"/>
      <w:numFmt w:val="decimal"/>
      <w:lvlText w:val="%7."/>
      <w:lvlJc w:val="left"/>
      <w:pPr>
        <w:ind w:left="5040" w:hanging="360"/>
      </w:pPr>
    </w:lvl>
    <w:lvl w:ilvl="7" w:tplc="76390447" w:tentative="1">
      <w:start w:val="1"/>
      <w:numFmt w:val="lowerLetter"/>
      <w:lvlText w:val="%8."/>
      <w:lvlJc w:val="left"/>
      <w:pPr>
        <w:ind w:left="5760" w:hanging="360"/>
      </w:pPr>
    </w:lvl>
    <w:lvl w:ilvl="8" w:tplc="7639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">
    <w:multiLevelType w:val="hybridMultilevel"/>
    <w:lvl w:ilvl="0" w:tplc="34992454">
      <w:start w:val="1"/>
      <w:numFmt w:val="decimal"/>
      <w:lvlText w:val="%1."/>
      <w:lvlJc w:val="left"/>
      <w:pPr>
        <w:ind w:left="720" w:hanging="360"/>
      </w:pPr>
    </w:lvl>
    <w:lvl w:ilvl="1" w:tplc="34992454" w:tentative="1">
      <w:start w:val="1"/>
      <w:numFmt w:val="lowerLetter"/>
      <w:lvlText w:val="%2."/>
      <w:lvlJc w:val="left"/>
      <w:pPr>
        <w:ind w:left="1440" w:hanging="360"/>
      </w:pPr>
    </w:lvl>
    <w:lvl w:ilvl="2" w:tplc="34992454" w:tentative="1">
      <w:start w:val="1"/>
      <w:numFmt w:val="lowerRoman"/>
      <w:lvlText w:val="%3."/>
      <w:lvlJc w:val="right"/>
      <w:pPr>
        <w:ind w:left="2160" w:hanging="180"/>
      </w:pPr>
    </w:lvl>
    <w:lvl w:ilvl="3" w:tplc="34992454" w:tentative="1">
      <w:start w:val="1"/>
      <w:numFmt w:val="decimal"/>
      <w:lvlText w:val="%4."/>
      <w:lvlJc w:val="left"/>
      <w:pPr>
        <w:ind w:left="2880" w:hanging="360"/>
      </w:pPr>
    </w:lvl>
    <w:lvl w:ilvl="4" w:tplc="34992454" w:tentative="1">
      <w:start w:val="1"/>
      <w:numFmt w:val="lowerLetter"/>
      <w:lvlText w:val="%5."/>
      <w:lvlJc w:val="left"/>
      <w:pPr>
        <w:ind w:left="3600" w:hanging="360"/>
      </w:pPr>
    </w:lvl>
    <w:lvl w:ilvl="5" w:tplc="34992454" w:tentative="1">
      <w:start w:val="1"/>
      <w:numFmt w:val="lowerRoman"/>
      <w:lvlText w:val="%6."/>
      <w:lvlJc w:val="right"/>
      <w:pPr>
        <w:ind w:left="4320" w:hanging="180"/>
      </w:pPr>
    </w:lvl>
    <w:lvl w:ilvl="6" w:tplc="34992454" w:tentative="1">
      <w:start w:val="1"/>
      <w:numFmt w:val="decimal"/>
      <w:lvlText w:val="%7."/>
      <w:lvlJc w:val="left"/>
      <w:pPr>
        <w:ind w:left="5040" w:hanging="360"/>
      </w:pPr>
    </w:lvl>
    <w:lvl w:ilvl="7" w:tplc="34992454" w:tentative="1">
      <w:start w:val="1"/>
      <w:numFmt w:val="lowerLetter"/>
      <w:lvlText w:val="%8."/>
      <w:lvlJc w:val="left"/>
      <w:pPr>
        <w:ind w:left="5760" w:hanging="360"/>
      </w:pPr>
    </w:lvl>
    <w:lvl w:ilvl="8" w:tplc="3499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">
    <w:multiLevelType w:val="hybridMultilevel"/>
    <w:lvl w:ilvl="0" w:tplc="80780532">
      <w:start w:val="1"/>
      <w:numFmt w:val="decimal"/>
      <w:lvlText w:val="%1."/>
      <w:lvlJc w:val="left"/>
      <w:pPr>
        <w:ind w:left="720" w:hanging="360"/>
      </w:pPr>
    </w:lvl>
    <w:lvl w:ilvl="1" w:tplc="80780532" w:tentative="1">
      <w:start w:val="1"/>
      <w:numFmt w:val="lowerLetter"/>
      <w:lvlText w:val="%2."/>
      <w:lvlJc w:val="left"/>
      <w:pPr>
        <w:ind w:left="1440" w:hanging="360"/>
      </w:pPr>
    </w:lvl>
    <w:lvl w:ilvl="2" w:tplc="80780532" w:tentative="1">
      <w:start w:val="1"/>
      <w:numFmt w:val="lowerRoman"/>
      <w:lvlText w:val="%3."/>
      <w:lvlJc w:val="right"/>
      <w:pPr>
        <w:ind w:left="2160" w:hanging="180"/>
      </w:pPr>
    </w:lvl>
    <w:lvl w:ilvl="3" w:tplc="80780532" w:tentative="1">
      <w:start w:val="1"/>
      <w:numFmt w:val="decimal"/>
      <w:lvlText w:val="%4."/>
      <w:lvlJc w:val="left"/>
      <w:pPr>
        <w:ind w:left="2880" w:hanging="360"/>
      </w:pPr>
    </w:lvl>
    <w:lvl w:ilvl="4" w:tplc="80780532" w:tentative="1">
      <w:start w:val="1"/>
      <w:numFmt w:val="lowerLetter"/>
      <w:lvlText w:val="%5."/>
      <w:lvlJc w:val="left"/>
      <w:pPr>
        <w:ind w:left="3600" w:hanging="360"/>
      </w:pPr>
    </w:lvl>
    <w:lvl w:ilvl="5" w:tplc="80780532" w:tentative="1">
      <w:start w:val="1"/>
      <w:numFmt w:val="lowerRoman"/>
      <w:lvlText w:val="%6."/>
      <w:lvlJc w:val="right"/>
      <w:pPr>
        <w:ind w:left="4320" w:hanging="180"/>
      </w:pPr>
    </w:lvl>
    <w:lvl w:ilvl="6" w:tplc="80780532" w:tentative="1">
      <w:start w:val="1"/>
      <w:numFmt w:val="decimal"/>
      <w:lvlText w:val="%7."/>
      <w:lvlJc w:val="left"/>
      <w:pPr>
        <w:ind w:left="5040" w:hanging="360"/>
      </w:pPr>
    </w:lvl>
    <w:lvl w:ilvl="7" w:tplc="80780532" w:tentative="1">
      <w:start w:val="1"/>
      <w:numFmt w:val="lowerLetter"/>
      <w:lvlText w:val="%8."/>
      <w:lvlJc w:val="left"/>
      <w:pPr>
        <w:ind w:left="5760" w:hanging="360"/>
      </w:pPr>
    </w:lvl>
    <w:lvl w:ilvl="8" w:tplc="8078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">
    <w:multiLevelType w:val="hybridMultilevel"/>
    <w:lvl w:ilvl="0" w:tplc="51267919">
      <w:start w:val="1"/>
      <w:numFmt w:val="decimal"/>
      <w:lvlText w:val="%1."/>
      <w:lvlJc w:val="left"/>
      <w:pPr>
        <w:ind w:left="720" w:hanging="360"/>
      </w:pPr>
    </w:lvl>
    <w:lvl w:ilvl="1" w:tplc="51267919" w:tentative="1">
      <w:start w:val="1"/>
      <w:numFmt w:val="lowerLetter"/>
      <w:lvlText w:val="%2."/>
      <w:lvlJc w:val="left"/>
      <w:pPr>
        <w:ind w:left="1440" w:hanging="360"/>
      </w:pPr>
    </w:lvl>
    <w:lvl w:ilvl="2" w:tplc="51267919" w:tentative="1">
      <w:start w:val="1"/>
      <w:numFmt w:val="lowerRoman"/>
      <w:lvlText w:val="%3."/>
      <w:lvlJc w:val="right"/>
      <w:pPr>
        <w:ind w:left="2160" w:hanging="180"/>
      </w:pPr>
    </w:lvl>
    <w:lvl w:ilvl="3" w:tplc="51267919" w:tentative="1">
      <w:start w:val="1"/>
      <w:numFmt w:val="decimal"/>
      <w:lvlText w:val="%4."/>
      <w:lvlJc w:val="left"/>
      <w:pPr>
        <w:ind w:left="2880" w:hanging="360"/>
      </w:pPr>
    </w:lvl>
    <w:lvl w:ilvl="4" w:tplc="51267919" w:tentative="1">
      <w:start w:val="1"/>
      <w:numFmt w:val="lowerLetter"/>
      <w:lvlText w:val="%5."/>
      <w:lvlJc w:val="left"/>
      <w:pPr>
        <w:ind w:left="3600" w:hanging="360"/>
      </w:pPr>
    </w:lvl>
    <w:lvl w:ilvl="5" w:tplc="51267919" w:tentative="1">
      <w:start w:val="1"/>
      <w:numFmt w:val="lowerRoman"/>
      <w:lvlText w:val="%6."/>
      <w:lvlJc w:val="right"/>
      <w:pPr>
        <w:ind w:left="4320" w:hanging="180"/>
      </w:pPr>
    </w:lvl>
    <w:lvl w:ilvl="6" w:tplc="51267919" w:tentative="1">
      <w:start w:val="1"/>
      <w:numFmt w:val="decimal"/>
      <w:lvlText w:val="%7."/>
      <w:lvlJc w:val="left"/>
      <w:pPr>
        <w:ind w:left="5040" w:hanging="360"/>
      </w:pPr>
    </w:lvl>
    <w:lvl w:ilvl="7" w:tplc="51267919" w:tentative="1">
      <w:start w:val="1"/>
      <w:numFmt w:val="lowerLetter"/>
      <w:lvlText w:val="%8."/>
      <w:lvlJc w:val="left"/>
      <w:pPr>
        <w:ind w:left="5760" w:hanging="360"/>
      </w:pPr>
    </w:lvl>
    <w:lvl w:ilvl="8" w:tplc="51267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">
    <w:multiLevelType w:val="hybridMultilevel"/>
    <w:lvl w:ilvl="0" w:tplc="52445327">
      <w:start w:val="1"/>
      <w:numFmt w:val="decimal"/>
      <w:lvlText w:val="%1."/>
      <w:lvlJc w:val="left"/>
      <w:pPr>
        <w:ind w:left="720" w:hanging="360"/>
      </w:pPr>
    </w:lvl>
    <w:lvl w:ilvl="1" w:tplc="52445327" w:tentative="1">
      <w:start w:val="1"/>
      <w:numFmt w:val="lowerLetter"/>
      <w:lvlText w:val="%2."/>
      <w:lvlJc w:val="left"/>
      <w:pPr>
        <w:ind w:left="1440" w:hanging="360"/>
      </w:pPr>
    </w:lvl>
    <w:lvl w:ilvl="2" w:tplc="52445327" w:tentative="1">
      <w:start w:val="1"/>
      <w:numFmt w:val="lowerRoman"/>
      <w:lvlText w:val="%3."/>
      <w:lvlJc w:val="right"/>
      <w:pPr>
        <w:ind w:left="2160" w:hanging="180"/>
      </w:pPr>
    </w:lvl>
    <w:lvl w:ilvl="3" w:tplc="52445327" w:tentative="1">
      <w:start w:val="1"/>
      <w:numFmt w:val="decimal"/>
      <w:lvlText w:val="%4."/>
      <w:lvlJc w:val="left"/>
      <w:pPr>
        <w:ind w:left="2880" w:hanging="360"/>
      </w:pPr>
    </w:lvl>
    <w:lvl w:ilvl="4" w:tplc="52445327" w:tentative="1">
      <w:start w:val="1"/>
      <w:numFmt w:val="lowerLetter"/>
      <w:lvlText w:val="%5."/>
      <w:lvlJc w:val="left"/>
      <w:pPr>
        <w:ind w:left="3600" w:hanging="360"/>
      </w:pPr>
    </w:lvl>
    <w:lvl w:ilvl="5" w:tplc="52445327" w:tentative="1">
      <w:start w:val="1"/>
      <w:numFmt w:val="lowerRoman"/>
      <w:lvlText w:val="%6."/>
      <w:lvlJc w:val="right"/>
      <w:pPr>
        <w:ind w:left="4320" w:hanging="180"/>
      </w:pPr>
    </w:lvl>
    <w:lvl w:ilvl="6" w:tplc="52445327" w:tentative="1">
      <w:start w:val="1"/>
      <w:numFmt w:val="decimal"/>
      <w:lvlText w:val="%7."/>
      <w:lvlJc w:val="left"/>
      <w:pPr>
        <w:ind w:left="5040" w:hanging="360"/>
      </w:pPr>
    </w:lvl>
    <w:lvl w:ilvl="7" w:tplc="52445327" w:tentative="1">
      <w:start w:val="1"/>
      <w:numFmt w:val="lowerLetter"/>
      <w:lvlText w:val="%8."/>
      <w:lvlJc w:val="left"/>
      <w:pPr>
        <w:ind w:left="5760" w:hanging="360"/>
      </w:pPr>
    </w:lvl>
    <w:lvl w:ilvl="8" w:tplc="5244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">
    <w:multiLevelType w:val="hybridMultilevel"/>
    <w:lvl w:ilvl="0" w:tplc="50732751">
      <w:start w:val="1"/>
      <w:numFmt w:val="decimal"/>
      <w:lvlText w:val="%1."/>
      <w:lvlJc w:val="left"/>
      <w:pPr>
        <w:ind w:left="720" w:hanging="360"/>
      </w:pPr>
    </w:lvl>
    <w:lvl w:ilvl="1" w:tplc="50732751" w:tentative="1">
      <w:start w:val="1"/>
      <w:numFmt w:val="lowerLetter"/>
      <w:lvlText w:val="%2."/>
      <w:lvlJc w:val="left"/>
      <w:pPr>
        <w:ind w:left="1440" w:hanging="360"/>
      </w:pPr>
    </w:lvl>
    <w:lvl w:ilvl="2" w:tplc="50732751" w:tentative="1">
      <w:start w:val="1"/>
      <w:numFmt w:val="lowerRoman"/>
      <w:lvlText w:val="%3."/>
      <w:lvlJc w:val="right"/>
      <w:pPr>
        <w:ind w:left="2160" w:hanging="180"/>
      </w:pPr>
    </w:lvl>
    <w:lvl w:ilvl="3" w:tplc="50732751" w:tentative="1">
      <w:start w:val="1"/>
      <w:numFmt w:val="decimal"/>
      <w:lvlText w:val="%4."/>
      <w:lvlJc w:val="left"/>
      <w:pPr>
        <w:ind w:left="2880" w:hanging="360"/>
      </w:pPr>
    </w:lvl>
    <w:lvl w:ilvl="4" w:tplc="50732751" w:tentative="1">
      <w:start w:val="1"/>
      <w:numFmt w:val="lowerLetter"/>
      <w:lvlText w:val="%5."/>
      <w:lvlJc w:val="left"/>
      <w:pPr>
        <w:ind w:left="3600" w:hanging="360"/>
      </w:pPr>
    </w:lvl>
    <w:lvl w:ilvl="5" w:tplc="50732751" w:tentative="1">
      <w:start w:val="1"/>
      <w:numFmt w:val="lowerRoman"/>
      <w:lvlText w:val="%6."/>
      <w:lvlJc w:val="right"/>
      <w:pPr>
        <w:ind w:left="4320" w:hanging="180"/>
      </w:pPr>
    </w:lvl>
    <w:lvl w:ilvl="6" w:tplc="50732751" w:tentative="1">
      <w:start w:val="1"/>
      <w:numFmt w:val="decimal"/>
      <w:lvlText w:val="%7."/>
      <w:lvlJc w:val="left"/>
      <w:pPr>
        <w:ind w:left="5040" w:hanging="360"/>
      </w:pPr>
    </w:lvl>
    <w:lvl w:ilvl="7" w:tplc="50732751" w:tentative="1">
      <w:start w:val="1"/>
      <w:numFmt w:val="lowerLetter"/>
      <w:lvlText w:val="%8."/>
      <w:lvlJc w:val="left"/>
      <w:pPr>
        <w:ind w:left="5760" w:hanging="360"/>
      </w:pPr>
    </w:lvl>
    <w:lvl w:ilvl="8" w:tplc="5073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">
    <w:multiLevelType w:val="hybridMultilevel"/>
    <w:lvl w:ilvl="0" w:tplc="75444763">
      <w:start w:val="1"/>
      <w:numFmt w:val="decimal"/>
      <w:lvlText w:val="%1."/>
      <w:lvlJc w:val="left"/>
      <w:pPr>
        <w:ind w:left="720" w:hanging="360"/>
      </w:pPr>
    </w:lvl>
    <w:lvl w:ilvl="1" w:tplc="75444763" w:tentative="1">
      <w:start w:val="1"/>
      <w:numFmt w:val="lowerLetter"/>
      <w:lvlText w:val="%2."/>
      <w:lvlJc w:val="left"/>
      <w:pPr>
        <w:ind w:left="1440" w:hanging="360"/>
      </w:pPr>
    </w:lvl>
    <w:lvl w:ilvl="2" w:tplc="75444763" w:tentative="1">
      <w:start w:val="1"/>
      <w:numFmt w:val="lowerRoman"/>
      <w:lvlText w:val="%3."/>
      <w:lvlJc w:val="right"/>
      <w:pPr>
        <w:ind w:left="2160" w:hanging="180"/>
      </w:pPr>
    </w:lvl>
    <w:lvl w:ilvl="3" w:tplc="75444763" w:tentative="1">
      <w:start w:val="1"/>
      <w:numFmt w:val="decimal"/>
      <w:lvlText w:val="%4."/>
      <w:lvlJc w:val="left"/>
      <w:pPr>
        <w:ind w:left="2880" w:hanging="360"/>
      </w:pPr>
    </w:lvl>
    <w:lvl w:ilvl="4" w:tplc="75444763" w:tentative="1">
      <w:start w:val="1"/>
      <w:numFmt w:val="lowerLetter"/>
      <w:lvlText w:val="%5."/>
      <w:lvlJc w:val="left"/>
      <w:pPr>
        <w:ind w:left="3600" w:hanging="360"/>
      </w:pPr>
    </w:lvl>
    <w:lvl w:ilvl="5" w:tplc="75444763" w:tentative="1">
      <w:start w:val="1"/>
      <w:numFmt w:val="lowerRoman"/>
      <w:lvlText w:val="%6."/>
      <w:lvlJc w:val="right"/>
      <w:pPr>
        <w:ind w:left="4320" w:hanging="180"/>
      </w:pPr>
    </w:lvl>
    <w:lvl w:ilvl="6" w:tplc="75444763" w:tentative="1">
      <w:start w:val="1"/>
      <w:numFmt w:val="decimal"/>
      <w:lvlText w:val="%7."/>
      <w:lvlJc w:val="left"/>
      <w:pPr>
        <w:ind w:left="5040" w:hanging="360"/>
      </w:pPr>
    </w:lvl>
    <w:lvl w:ilvl="7" w:tplc="75444763" w:tentative="1">
      <w:start w:val="1"/>
      <w:numFmt w:val="lowerLetter"/>
      <w:lvlText w:val="%8."/>
      <w:lvlJc w:val="left"/>
      <w:pPr>
        <w:ind w:left="5760" w:hanging="360"/>
      </w:pPr>
    </w:lvl>
    <w:lvl w:ilvl="8" w:tplc="75444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">
    <w:multiLevelType w:val="hybridMultilevel"/>
    <w:lvl w:ilvl="0" w:tplc="42218526">
      <w:start w:val="1"/>
      <w:numFmt w:val="decimal"/>
      <w:lvlText w:val="%1."/>
      <w:lvlJc w:val="left"/>
      <w:pPr>
        <w:ind w:left="720" w:hanging="360"/>
      </w:pPr>
    </w:lvl>
    <w:lvl w:ilvl="1" w:tplc="42218526" w:tentative="1">
      <w:start w:val="1"/>
      <w:numFmt w:val="lowerLetter"/>
      <w:lvlText w:val="%2."/>
      <w:lvlJc w:val="left"/>
      <w:pPr>
        <w:ind w:left="1440" w:hanging="360"/>
      </w:pPr>
    </w:lvl>
    <w:lvl w:ilvl="2" w:tplc="42218526" w:tentative="1">
      <w:start w:val="1"/>
      <w:numFmt w:val="lowerRoman"/>
      <w:lvlText w:val="%3."/>
      <w:lvlJc w:val="right"/>
      <w:pPr>
        <w:ind w:left="2160" w:hanging="180"/>
      </w:pPr>
    </w:lvl>
    <w:lvl w:ilvl="3" w:tplc="42218526" w:tentative="1">
      <w:start w:val="1"/>
      <w:numFmt w:val="decimal"/>
      <w:lvlText w:val="%4."/>
      <w:lvlJc w:val="left"/>
      <w:pPr>
        <w:ind w:left="2880" w:hanging="360"/>
      </w:pPr>
    </w:lvl>
    <w:lvl w:ilvl="4" w:tplc="42218526" w:tentative="1">
      <w:start w:val="1"/>
      <w:numFmt w:val="lowerLetter"/>
      <w:lvlText w:val="%5."/>
      <w:lvlJc w:val="left"/>
      <w:pPr>
        <w:ind w:left="3600" w:hanging="360"/>
      </w:pPr>
    </w:lvl>
    <w:lvl w:ilvl="5" w:tplc="42218526" w:tentative="1">
      <w:start w:val="1"/>
      <w:numFmt w:val="lowerRoman"/>
      <w:lvlText w:val="%6."/>
      <w:lvlJc w:val="right"/>
      <w:pPr>
        <w:ind w:left="4320" w:hanging="180"/>
      </w:pPr>
    </w:lvl>
    <w:lvl w:ilvl="6" w:tplc="42218526" w:tentative="1">
      <w:start w:val="1"/>
      <w:numFmt w:val="decimal"/>
      <w:lvlText w:val="%7."/>
      <w:lvlJc w:val="left"/>
      <w:pPr>
        <w:ind w:left="5040" w:hanging="360"/>
      </w:pPr>
    </w:lvl>
    <w:lvl w:ilvl="7" w:tplc="42218526" w:tentative="1">
      <w:start w:val="1"/>
      <w:numFmt w:val="lowerLetter"/>
      <w:lvlText w:val="%8."/>
      <w:lvlJc w:val="left"/>
      <w:pPr>
        <w:ind w:left="5760" w:hanging="360"/>
      </w:pPr>
    </w:lvl>
    <w:lvl w:ilvl="8" w:tplc="42218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">
    <w:multiLevelType w:val="hybridMultilevel"/>
    <w:lvl w:ilvl="0" w:tplc="31480390">
      <w:start w:val="1"/>
      <w:numFmt w:val="decimal"/>
      <w:lvlText w:val="%1."/>
      <w:lvlJc w:val="left"/>
      <w:pPr>
        <w:ind w:left="720" w:hanging="360"/>
      </w:pPr>
    </w:lvl>
    <w:lvl w:ilvl="1" w:tplc="31480390" w:tentative="1">
      <w:start w:val="1"/>
      <w:numFmt w:val="lowerLetter"/>
      <w:lvlText w:val="%2."/>
      <w:lvlJc w:val="left"/>
      <w:pPr>
        <w:ind w:left="1440" w:hanging="360"/>
      </w:pPr>
    </w:lvl>
    <w:lvl w:ilvl="2" w:tplc="31480390" w:tentative="1">
      <w:start w:val="1"/>
      <w:numFmt w:val="lowerRoman"/>
      <w:lvlText w:val="%3."/>
      <w:lvlJc w:val="right"/>
      <w:pPr>
        <w:ind w:left="2160" w:hanging="180"/>
      </w:pPr>
    </w:lvl>
    <w:lvl w:ilvl="3" w:tplc="31480390" w:tentative="1">
      <w:start w:val="1"/>
      <w:numFmt w:val="decimal"/>
      <w:lvlText w:val="%4."/>
      <w:lvlJc w:val="left"/>
      <w:pPr>
        <w:ind w:left="2880" w:hanging="360"/>
      </w:pPr>
    </w:lvl>
    <w:lvl w:ilvl="4" w:tplc="31480390" w:tentative="1">
      <w:start w:val="1"/>
      <w:numFmt w:val="lowerLetter"/>
      <w:lvlText w:val="%5."/>
      <w:lvlJc w:val="left"/>
      <w:pPr>
        <w:ind w:left="3600" w:hanging="360"/>
      </w:pPr>
    </w:lvl>
    <w:lvl w:ilvl="5" w:tplc="31480390" w:tentative="1">
      <w:start w:val="1"/>
      <w:numFmt w:val="lowerRoman"/>
      <w:lvlText w:val="%6."/>
      <w:lvlJc w:val="right"/>
      <w:pPr>
        <w:ind w:left="4320" w:hanging="180"/>
      </w:pPr>
    </w:lvl>
    <w:lvl w:ilvl="6" w:tplc="31480390" w:tentative="1">
      <w:start w:val="1"/>
      <w:numFmt w:val="decimal"/>
      <w:lvlText w:val="%7."/>
      <w:lvlJc w:val="left"/>
      <w:pPr>
        <w:ind w:left="5040" w:hanging="360"/>
      </w:pPr>
    </w:lvl>
    <w:lvl w:ilvl="7" w:tplc="31480390" w:tentative="1">
      <w:start w:val="1"/>
      <w:numFmt w:val="lowerLetter"/>
      <w:lvlText w:val="%8."/>
      <w:lvlJc w:val="left"/>
      <w:pPr>
        <w:ind w:left="5760" w:hanging="360"/>
      </w:pPr>
    </w:lvl>
    <w:lvl w:ilvl="8" w:tplc="3148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">
    <w:multiLevelType w:val="hybridMultilevel"/>
    <w:lvl w:ilvl="0" w:tplc="30897393">
      <w:start w:val="1"/>
      <w:numFmt w:val="decimal"/>
      <w:lvlText w:val="%1."/>
      <w:lvlJc w:val="left"/>
      <w:pPr>
        <w:ind w:left="720" w:hanging="360"/>
      </w:pPr>
    </w:lvl>
    <w:lvl w:ilvl="1" w:tplc="30897393" w:tentative="1">
      <w:start w:val="1"/>
      <w:numFmt w:val="lowerLetter"/>
      <w:lvlText w:val="%2."/>
      <w:lvlJc w:val="left"/>
      <w:pPr>
        <w:ind w:left="1440" w:hanging="360"/>
      </w:pPr>
    </w:lvl>
    <w:lvl w:ilvl="2" w:tplc="30897393" w:tentative="1">
      <w:start w:val="1"/>
      <w:numFmt w:val="lowerRoman"/>
      <w:lvlText w:val="%3."/>
      <w:lvlJc w:val="right"/>
      <w:pPr>
        <w:ind w:left="2160" w:hanging="180"/>
      </w:pPr>
    </w:lvl>
    <w:lvl w:ilvl="3" w:tplc="30897393" w:tentative="1">
      <w:start w:val="1"/>
      <w:numFmt w:val="decimal"/>
      <w:lvlText w:val="%4."/>
      <w:lvlJc w:val="left"/>
      <w:pPr>
        <w:ind w:left="2880" w:hanging="360"/>
      </w:pPr>
    </w:lvl>
    <w:lvl w:ilvl="4" w:tplc="30897393" w:tentative="1">
      <w:start w:val="1"/>
      <w:numFmt w:val="lowerLetter"/>
      <w:lvlText w:val="%5."/>
      <w:lvlJc w:val="left"/>
      <w:pPr>
        <w:ind w:left="3600" w:hanging="360"/>
      </w:pPr>
    </w:lvl>
    <w:lvl w:ilvl="5" w:tplc="30897393" w:tentative="1">
      <w:start w:val="1"/>
      <w:numFmt w:val="lowerRoman"/>
      <w:lvlText w:val="%6."/>
      <w:lvlJc w:val="right"/>
      <w:pPr>
        <w:ind w:left="4320" w:hanging="180"/>
      </w:pPr>
    </w:lvl>
    <w:lvl w:ilvl="6" w:tplc="30897393" w:tentative="1">
      <w:start w:val="1"/>
      <w:numFmt w:val="decimal"/>
      <w:lvlText w:val="%7."/>
      <w:lvlJc w:val="left"/>
      <w:pPr>
        <w:ind w:left="5040" w:hanging="360"/>
      </w:pPr>
    </w:lvl>
    <w:lvl w:ilvl="7" w:tplc="30897393" w:tentative="1">
      <w:start w:val="1"/>
      <w:numFmt w:val="lowerLetter"/>
      <w:lvlText w:val="%8."/>
      <w:lvlJc w:val="left"/>
      <w:pPr>
        <w:ind w:left="5760" w:hanging="360"/>
      </w:pPr>
    </w:lvl>
    <w:lvl w:ilvl="8" w:tplc="3089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">
    <w:multiLevelType w:val="hybridMultilevel"/>
    <w:lvl w:ilvl="0" w:tplc="31522166">
      <w:start w:val="1"/>
      <w:numFmt w:val="decimal"/>
      <w:lvlText w:val="%1."/>
      <w:lvlJc w:val="left"/>
      <w:pPr>
        <w:ind w:left="720" w:hanging="360"/>
      </w:pPr>
    </w:lvl>
    <w:lvl w:ilvl="1" w:tplc="31522166" w:tentative="1">
      <w:start w:val="1"/>
      <w:numFmt w:val="lowerLetter"/>
      <w:lvlText w:val="%2."/>
      <w:lvlJc w:val="left"/>
      <w:pPr>
        <w:ind w:left="1440" w:hanging="360"/>
      </w:pPr>
    </w:lvl>
    <w:lvl w:ilvl="2" w:tplc="31522166" w:tentative="1">
      <w:start w:val="1"/>
      <w:numFmt w:val="lowerRoman"/>
      <w:lvlText w:val="%3."/>
      <w:lvlJc w:val="right"/>
      <w:pPr>
        <w:ind w:left="2160" w:hanging="180"/>
      </w:pPr>
    </w:lvl>
    <w:lvl w:ilvl="3" w:tplc="31522166" w:tentative="1">
      <w:start w:val="1"/>
      <w:numFmt w:val="decimal"/>
      <w:lvlText w:val="%4."/>
      <w:lvlJc w:val="left"/>
      <w:pPr>
        <w:ind w:left="2880" w:hanging="360"/>
      </w:pPr>
    </w:lvl>
    <w:lvl w:ilvl="4" w:tplc="31522166" w:tentative="1">
      <w:start w:val="1"/>
      <w:numFmt w:val="lowerLetter"/>
      <w:lvlText w:val="%5."/>
      <w:lvlJc w:val="left"/>
      <w:pPr>
        <w:ind w:left="3600" w:hanging="360"/>
      </w:pPr>
    </w:lvl>
    <w:lvl w:ilvl="5" w:tplc="31522166" w:tentative="1">
      <w:start w:val="1"/>
      <w:numFmt w:val="lowerRoman"/>
      <w:lvlText w:val="%6."/>
      <w:lvlJc w:val="right"/>
      <w:pPr>
        <w:ind w:left="4320" w:hanging="180"/>
      </w:pPr>
    </w:lvl>
    <w:lvl w:ilvl="6" w:tplc="31522166" w:tentative="1">
      <w:start w:val="1"/>
      <w:numFmt w:val="decimal"/>
      <w:lvlText w:val="%7."/>
      <w:lvlJc w:val="left"/>
      <w:pPr>
        <w:ind w:left="5040" w:hanging="360"/>
      </w:pPr>
    </w:lvl>
    <w:lvl w:ilvl="7" w:tplc="31522166" w:tentative="1">
      <w:start w:val="1"/>
      <w:numFmt w:val="lowerLetter"/>
      <w:lvlText w:val="%8."/>
      <w:lvlJc w:val="left"/>
      <w:pPr>
        <w:ind w:left="5760" w:hanging="360"/>
      </w:pPr>
    </w:lvl>
    <w:lvl w:ilvl="8" w:tplc="3152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">
    <w:multiLevelType w:val="hybridMultilevel"/>
    <w:lvl w:ilvl="0" w:tplc="55749070">
      <w:start w:val="1"/>
      <w:numFmt w:val="decimal"/>
      <w:lvlText w:val="%1."/>
      <w:lvlJc w:val="left"/>
      <w:pPr>
        <w:ind w:left="720" w:hanging="360"/>
      </w:pPr>
    </w:lvl>
    <w:lvl w:ilvl="1" w:tplc="55749070" w:tentative="1">
      <w:start w:val="1"/>
      <w:numFmt w:val="lowerLetter"/>
      <w:lvlText w:val="%2."/>
      <w:lvlJc w:val="left"/>
      <w:pPr>
        <w:ind w:left="1440" w:hanging="360"/>
      </w:pPr>
    </w:lvl>
    <w:lvl w:ilvl="2" w:tplc="55749070" w:tentative="1">
      <w:start w:val="1"/>
      <w:numFmt w:val="lowerRoman"/>
      <w:lvlText w:val="%3."/>
      <w:lvlJc w:val="right"/>
      <w:pPr>
        <w:ind w:left="2160" w:hanging="180"/>
      </w:pPr>
    </w:lvl>
    <w:lvl w:ilvl="3" w:tplc="55749070" w:tentative="1">
      <w:start w:val="1"/>
      <w:numFmt w:val="decimal"/>
      <w:lvlText w:val="%4."/>
      <w:lvlJc w:val="left"/>
      <w:pPr>
        <w:ind w:left="2880" w:hanging="360"/>
      </w:pPr>
    </w:lvl>
    <w:lvl w:ilvl="4" w:tplc="55749070" w:tentative="1">
      <w:start w:val="1"/>
      <w:numFmt w:val="lowerLetter"/>
      <w:lvlText w:val="%5."/>
      <w:lvlJc w:val="left"/>
      <w:pPr>
        <w:ind w:left="3600" w:hanging="360"/>
      </w:pPr>
    </w:lvl>
    <w:lvl w:ilvl="5" w:tplc="55749070" w:tentative="1">
      <w:start w:val="1"/>
      <w:numFmt w:val="lowerRoman"/>
      <w:lvlText w:val="%6."/>
      <w:lvlJc w:val="right"/>
      <w:pPr>
        <w:ind w:left="4320" w:hanging="180"/>
      </w:pPr>
    </w:lvl>
    <w:lvl w:ilvl="6" w:tplc="55749070" w:tentative="1">
      <w:start w:val="1"/>
      <w:numFmt w:val="decimal"/>
      <w:lvlText w:val="%7."/>
      <w:lvlJc w:val="left"/>
      <w:pPr>
        <w:ind w:left="5040" w:hanging="360"/>
      </w:pPr>
    </w:lvl>
    <w:lvl w:ilvl="7" w:tplc="55749070" w:tentative="1">
      <w:start w:val="1"/>
      <w:numFmt w:val="lowerLetter"/>
      <w:lvlText w:val="%8."/>
      <w:lvlJc w:val="left"/>
      <w:pPr>
        <w:ind w:left="5760" w:hanging="360"/>
      </w:pPr>
    </w:lvl>
    <w:lvl w:ilvl="8" w:tplc="55749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">
    <w:multiLevelType w:val="hybridMultilevel"/>
    <w:lvl w:ilvl="0" w:tplc="57935657">
      <w:start w:val="1"/>
      <w:numFmt w:val="decimal"/>
      <w:lvlText w:val="%1."/>
      <w:lvlJc w:val="left"/>
      <w:pPr>
        <w:ind w:left="720" w:hanging="360"/>
      </w:pPr>
    </w:lvl>
    <w:lvl w:ilvl="1" w:tplc="57935657" w:tentative="1">
      <w:start w:val="1"/>
      <w:numFmt w:val="lowerLetter"/>
      <w:lvlText w:val="%2."/>
      <w:lvlJc w:val="left"/>
      <w:pPr>
        <w:ind w:left="1440" w:hanging="360"/>
      </w:pPr>
    </w:lvl>
    <w:lvl w:ilvl="2" w:tplc="57935657" w:tentative="1">
      <w:start w:val="1"/>
      <w:numFmt w:val="lowerRoman"/>
      <w:lvlText w:val="%3."/>
      <w:lvlJc w:val="right"/>
      <w:pPr>
        <w:ind w:left="2160" w:hanging="180"/>
      </w:pPr>
    </w:lvl>
    <w:lvl w:ilvl="3" w:tplc="57935657" w:tentative="1">
      <w:start w:val="1"/>
      <w:numFmt w:val="decimal"/>
      <w:lvlText w:val="%4."/>
      <w:lvlJc w:val="left"/>
      <w:pPr>
        <w:ind w:left="2880" w:hanging="360"/>
      </w:pPr>
    </w:lvl>
    <w:lvl w:ilvl="4" w:tplc="57935657" w:tentative="1">
      <w:start w:val="1"/>
      <w:numFmt w:val="lowerLetter"/>
      <w:lvlText w:val="%5."/>
      <w:lvlJc w:val="left"/>
      <w:pPr>
        <w:ind w:left="3600" w:hanging="360"/>
      </w:pPr>
    </w:lvl>
    <w:lvl w:ilvl="5" w:tplc="57935657" w:tentative="1">
      <w:start w:val="1"/>
      <w:numFmt w:val="lowerRoman"/>
      <w:lvlText w:val="%6."/>
      <w:lvlJc w:val="right"/>
      <w:pPr>
        <w:ind w:left="4320" w:hanging="180"/>
      </w:pPr>
    </w:lvl>
    <w:lvl w:ilvl="6" w:tplc="57935657" w:tentative="1">
      <w:start w:val="1"/>
      <w:numFmt w:val="decimal"/>
      <w:lvlText w:val="%7."/>
      <w:lvlJc w:val="left"/>
      <w:pPr>
        <w:ind w:left="5040" w:hanging="360"/>
      </w:pPr>
    </w:lvl>
    <w:lvl w:ilvl="7" w:tplc="57935657" w:tentative="1">
      <w:start w:val="1"/>
      <w:numFmt w:val="lowerLetter"/>
      <w:lvlText w:val="%8."/>
      <w:lvlJc w:val="left"/>
      <w:pPr>
        <w:ind w:left="5760" w:hanging="360"/>
      </w:pPr>
    </w:lvl>
    <w:lvl w:ilvl="8" w:tplc="5793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">
    <w:multiLevelType w:val="hybridMultilevel"/>
    <w:lvl w:ilvl="0" w:tplc="53090679">
      <w:start w:val="1"/>
      <w:numFmt w:val="decimal"/>
      <w:lvlText w:val="%1."/>
      <w:lvlJc w:val="left"/>
      <w:pPr>
        <w:ind w:left="720" w:hanging="360"/>
      </w:pPr>
    </w:lvl>
    <w:lvl w:ilvl="1" w:tplc="53090679" w:tentative="1">
      <w:start w:val="1"/>
      <w:numFmt w:val="lowerLetter"/>
      <w:lvlText w:val="%2."/>
      <w:lvlJc w:val="left"/>
      <w:pPr>
        <w:ind w:left="1440" w:hanging="360"/>
      </w:pPr>
    </w:lvl>
    <w:lvl w:ilvl="2" w:tplc="53090679" w:tentative="1">
      <w:start w:val="1"/>
      <w:numFmt w:val="lowerRoman"/>
      <w:lvlText w:val="%3."/>
      <w:lvlJc w:val="right"/>
      <w:pPr>
        <w:ind w:left="2160" w:hanging="180"/>
      </w:pPr>
    </w:lvl>
    <w:lvl w:ilvl="3" w:tplc="53090679" w:tentative="1">
      <w:start w:val="1"/>
      <w:numFmt w:val="decimal"/>
      <w:lvlText w:val="%4."/>
      <w:lvlJc w:val="left"/>
      <w:pPr>
        <w:ind w:left="2880" w:hanging="360"/>
      </w:pPr>
    </w:lvl>
    <w:lvl w:ilvl="4" w:tplc="53090679" w:tentative="1">
      <w:start w:val="1"/>
      <w:numFmt w:val="lowerLetter"/>
      <w:lvlText w:val="%5."/>
      <w:lvlJc w:val="left"/>
      <w:pPr>
        <w:ind w:left="3600" w:hanging="360"/>
      </w:pPr>
    </w:lvl>
    <w:lvl w:ilvl="5" w:tplc="53090679" w:tentative="1">
      <w:start w:val="1"/>
      <w:numFmt w:val="lowerRoman"/>
      <w:lvlText w:val="%6."/>
      <w:lvlJc w:val="right"/>
      <w:pPr>
        <w:ind w:left="4320" w:hanging="180"/>
      </w:pPr>
    </w:lvl>
    <w:lvl w:ilvl="6" w:tplc="53090679" w:tentative="1">
      <w:start w:val="1"/>
      <w:numFmt w:val="decimal"/>
      <w:lvlText w:val="%7."/>
      <w:lvlJc w:val="left"/>
      <w:pPr>
        <w:ind w:left="5040" w:hanging="360"/>
      </w:pPr>
    </w:lvl>
    <w:lvl w:ilvl="7" w:tplc="53090679" w:tentative="1">
      <w:start w:val="1"/>
      <w:numFmt w:val="lowerLetter"/>
      <w:lvlText w:val="%8."/>
      <w:lvlJc w:val="left"/>
      <w:pPr>
        <w:ind w:left="5760" w:hanging="360"/>
      </w:pPr>
    </w:lvl>
    <w:lvl w:ilvl="8" w:tplc="5309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">
    <w:multiLevelType w:val="hybridMultilevel"/>
    <w:lvl w:ilvl="0" w:tplc="41493549">
      <w:start w:val="1"/>
      <w:numFmt w:val="decimal"/>
      <w:lvlText w:val="%1."/>
      <w:lvlJc w:val="left"/>
      <w:pPr>
        <w:ind w:left="720" w:hanging="360"/>
      </w:pPr>
    </w:lvl>
    <w:lvl w:ilvl="1" w:tplc="41493549" w:tentative="1">
      <w:start w:val="1"/>
      <w:numFmt w:val="lowerLetter"/>
      <w:lvlText w:val="%2."/>
      <w:lvlJc w:val="left"/>
      <w:pPr>
        <w:ind w:left="1440" w:hanging="360"/>
      </w:pPr>
    </w:lvl>
    <w:lvl w:ilvl="2" w:tplc="41493549" w:tentative="1">
      <w:start w:val="1"/>
      <w:numFmt w:val="lowerRoman"/>
      <w:lvlText w:val="%3."/>
      <w:lvlJc w:val="right"/>
      <w:pPr>
        <w:ind w:left="2160" w:hanging="180"/>
      </w:pPr>
    </w:lvl>
    <w:lvl w:ilvl="3" w:tplc="41493549" w:tentative="1">
      <w:start w:val="1"/>
      <w:numFmt w:val="decimal"/>
      <w:lvlText w:val="%4."/>
      <w:lvlJc w:val="left"/>
      <w:pPr>
        <w:ind w:left="2880" w:hanging="360"/>
      </w:pPr>
    </w:lvl>
    <w:lvl w:ilvl="4" w:tplc="41493549" w:tentative="1">
      <w:start w:val="1"/>
      <w:numFmt w:val="lowerLetter"/>
      <w:lvlText w:val="%5."/>
      <w:lvlJc w:val="left"/>
      <w:pPr>
        <w:ind w:left="3600" w:hanging="360"/>
      </w:pPr>
    </w:lvl>
    <w:lvl w:ilvl="5" w:tplc="41493549" w:tentative="1">
      <w:start w:val="1"/>
      <w:numFmt w:val="lowerRoman"/>
      <w:lvlText w:val="%6."/>
      <w:lvlJc w:val="right"/>
      <w:pPr>
        <w:ind w:left="4320" w:hanging="180"/>
      </w:pPr>
    </w:lvl>
    <w:lvl w:ilvl="6" w:tplc="41493549" w:tentative="1">
      <w:start w:val="1"/>
      <w:numFmt w:val="decimal"/>
      <w:lvlText w:val="%7."/>
      <w:lvlJc w:val="left"/>
      <w:pPr>
        <w:ind w:left="5040" w:hanging="360"/>
      </w:pPr>
    </w:lvl>
    <w:lvl w:ilvl="7" w:tplc="41493549" w:tentative="1">
      <w:start w:val="1"/>
      <w:numFmt w:val="lowerLetter"/>
      <w:lvlText w:val="%8."/>
      <w:lvlJc w:val="left"/>
      <w:pPr>
        <w:ind w:left="5760" w:hanging="360"/>
      </w:pPr>
    </w:lvl>
    <w:lvl w:ilvl="8" w:tplc="4149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">
    <w:multiLevelType w:val="hybridMultilevel"/>
    <w:lvl w:ilvl="0" w:tplc="62395506">
      <w:start w:val="1"/>
      <w:numFmt w:val="decimal"/>
      <w:lvlText w:val="%1."/>
      <w:lvlJc w:val="left"/>
      <w:pPr>
        <w:ind w:left="720" w:hanging="360"/>
      </w:pPr>
    </w:lvl>
    <w:lvl w:ilvl="1" w:tplc="62395506" w:tentative="1">
      <w:start w:val="1"/>
      <w:numFmt w:val="lowerLetter"/>
      <w:lvlText w:val="%2."/>
      <w:lvlJc w:val="left"/>
      <w:pPr>
        <w:ind w:left="1440" w:hanging="360"/>
      </w:pPr>
    </w:lvl>
    <w:lvl w:ilvl="2" w:tplc="62395506" w:tentative="1">
      <w:start w:val="1"/>
      <w:numFmt w:val="lowerRoman"/>
      <w:lvlText w:val="%3."/>
      <w:lvlJc w:val="right"/>
      <w:pPr>
        <w:ind w:left="2160" w:hanging="180"/>
      </w:pPr>
    </w:lvl>
    <w:lvl w:ilvl="3" w:tplc="62395506" w:tentative="1">
      <w:start w:val="1"/>
      <w:numFmt w:val="decimal"/>
      <w:lvlText w:val="%4."/>
      <w:lvlJc w:val="left"/>
      <w:pPr>
        <w:ind w:left="2880" w:hanging="360"/>
      </w:pPr>
    </w:lvl>
    <w:lvl w:ilvl="4" w:tplc="62395506" w:tentative="1">
      <w:start w:val="1"/>
      <w:numFmt w:val="lowerLetter"/>
      <w:lvlText w:val="%5."/>
      <w:lvlJc w:val="left"/>
      <w:pPr>
        <w:ind w:left="3600" w:hanging="360"/>
      </w:pPr>
    </w:lvl>
    <w:lvl w:ilvl="5" w:tplc="62395506" w:tentative="1">
      <w:start w:val="1"/>
      <w:numFmt w:val="lowerRoman"/>
      <w:lvlText w:val="%6."/>
      <w:lvlJc w:val="right"/>
      <w:pPr>
        <w:ind w:left="4320" w:hanging="180"/>
      </w:pPr>
    </w:lvl>
    <w:lvl w:ilvl="6" w:tplc="62395506" w:tentative="1">
      <w:start w:val="1"/>
      <w:numFmt w:val="decimal"/>
      <w:lvlText w:val="%7."/>
      <w:lvlJc w:val="left"/>
      <w:pPr>
        <w:ind w:left="5040" w:hanging="360"/>
      </w:pPr>
    </w:lvl>
    <w:lvl w:ilvl="7" w:tplc="62395506" w:tentative="1">
      <w:start w:val="1"/>
      <w:numFmt w:val="lowerLetter"/>
      <w:lvlText w:val="%8."/>
      <w:lvlJc w:val="left"/>
      <w:pPr>
        <w:ind w:left="5760" w:hanging="360"/>
      </w:pPr>
    </w:lvl>
    <w:lvl w:ilvl="8" w:tplc="6239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">
    <w:multiLevelType w:val="hybridMultilevel"/>
    <w:lvl w:ilvl="0" w:tplc="84584522">
      <w:start w:val="1"/>
      <w:numFmt w:val="decimal"/>
      <w:lvlText w:val="%1."/>
      <w:lvlJc w:val="left"/>
      <w:pPr>
        <w:ind w:left="720" w:hanging="360"/>
      </w:pPr>
    </w:lvl>
    <w:lvl w:ilvl="1" w:tplc="84584522" w:tentative="1">
      <w:start w:val="1"/>
      <w:numFmt w:val="lowerLetter"/>
      <w:lvlText w:val="%2."/>
      <w:lvlJc w:val="left"/>
      <w:pPr>
        <w:ind w:left="1440" w:hanging="360"/>
      </w:pPr>
    </w:lvl>
    <w:lvl w:ilvl="2" w:tplc="84584522" w:tentative="1">
      <w:start w:val="1"/>
      <w:numFmt w:val="lowerRoman"/>
      <w:lvlText w:val="%3."/>
      <w:lvlJc w:val="right"/>
      <w:pPr>
        <w:ind w:left="2160" w:hanging="180"/>
      </w:pPr>
    </w:lvl>
    <w:lvl w:ilvl="3" w:tplc="84584522" w:tentative="1">
      <w:start w:val="1"/>
      <w:numFmt w:val="decimal"/>
      <w:lvlText w:val="%4."/>
      <w:lvlJc w:val="left"/>
      <w:pPr>
        <w:ind w:left="2880" w:hanging="360"/>
      </w:pPr>
    </w:lvl>
    <w:lvl w:ilvl="4" w:tplc="84584522" w:tentative="1">
      <w:start w:val="1"/>
      <w:numFmt w:val="lowerLetter"/>
      <w:lvlText w:val="%5."/>
      <w:lvlJc w:val="left"/>
      <w:pPr>
        <w:ind w:left="3600" w:hanging="360"/>
      </w:pPr>
    </w:lvl>
    <w:lvl w:ilvl="5" w:tplc="84584522" w:tentative="1">
      <w:start w:val="1"/>
      <w:numFmt w:val="lowerRoman"/>
      <w:lvlText w:val="%6."/>
      <w:lvlJc w:val="right"/>
      <w:pPr>
        <w:ind w:left="4320" w:hanging="180"/>
      </w:pPr>
    </w:lvl>
    <w:lvl w:ilvl="6" w:tplc="84584522" w:tentative="1">
      <w:start w:val="1"/>
      <w:numFmt w:val="decimal"/>
      <w:lvlText w:val="%7."/>
      <w:lvlJc w:val="left"/>
      <w:pPr>
        <w:ind w:left="5040" w:hanging="360"/>
      </w:pPr>
    </w:lvl>
    <w:lvl w:ilvl="7" w:tplc="84584522" w:tentative="1">
      <w:start w:val="1"/>
      <w:numFmt w:val="lowerLetter"/>
      <w:lvlText w:val="%8."/>
      <w:lvlJc w:val="left"/>
      <w:pPr>
        <w:ind w:left="5760" w:hanging="360"/>
      </w:pPr>
    </w:lvl>
    <w:lvl w:ilvl="8" w:tplc="8458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">
    <w:multiLevelType w:val="hybridMultilevel"/>
    <w:lvl w:ilvl="0" w:tplc="33033920">
      <w:start w:val="1"/>
      <w:numFmt w:val="decimal"/>
      <w:lvlText w:val="%1."/>
      <w:lvlJc w:val="left"/>
      <w:pPr>
        <w:ind w:left="720" w:hanging="360"/>
      </w:pPr>
    </w:lvl>
    <w:lvl w:ilvl="1" w:tplc="33033920" w:tentative="1">
      <w:start w:val="1"/>
      <w:numFmt w:val="lowerLetter"/>
      <w:lvlText w:val="%2."/>
      <w:lvlJc w:val="left"/>
      <w:pPr>
        <w:ind w:left="1440" w:hanging="360"/>
      </w:pPr>
    </w:lvl>
    <w:lvl w:ilvl="2" w:tplc="33033920" w:tentative="1">
      <w:start w:val="1"/>
      <w:numFmt w:val="lowerRoman"/>
      <w:lvlText w:val="%3."/>
      <w:lvlJc w:val="right"/>
      <w:pPr>
        <w:ind w:left="2160" w:hanging="180"/>
      </w:pPr>
    </w:lvl>
    <w:lvl w:ilvl="3" w:tplc="33033920" w:tentative="1">
      <w:start w:val="1"/>
      <w:numFmt w:val="decimal"/>
      <w:lvlText w:val="%4."/>
      <w:lvlJc w:val="left"/>
      <w:pPr>
        <w:ind w:left="2880" w:hanging="360"/>
      </w:pPr>
    </w:lvl>
    <w:lvl w:ilvl="4" w:tplc="33033920" w:tentative="1">
      <w:start w:val="1"/>
      <w:numFmt w:val="lowerLetter"/>
      <w:lvlText w:val="%5."/>
      <w:lvlJc w:val="left"/>
      <w:pPr>
        <w:ind w:left="3600" w:hanging="360"/>
      </w:pPr>
    </w:lvl>
    <w:lvl w:ilvl="5" w:tplc="33033920" w:tentative="1">
      <w:start w:val="1"/>
      <w:numFmt w:val="lowerRoman"/>
      <w:lvlText w:val="%6."/>
      <w:lvlJc w:val="right"/>
      <w:pPr>
        <w:ind w:left="4320" w:hanging="180"/>
      </w:pPr>
    </w:lvl>
    <w:lvl w:ilvl="6" w:tplc="33033920" w:tentative="1">
      <w:start w:val="1"/>
      <w:numFmt w:val="decimal"/>
      <w:lvlText w:val="%7."/>
      <w:lvlJc w:val="left"/>
      <w:pPr>
        <w:ind w:left="5040" w:hanging="360"/>
      </w:pPr>
    </w:lvl>
    <w:lvl w:ilvl="7" w:tplc="33033920" w:tentative="1">
      <w:start w:val="1"/>
      <w:numFmt w:val="lowerLetter"/>
      <w:lvlText w:val="%8."/>
      <w:lvlJc w:val="left"/>
      <w:pPr>
        <w:ind w:left="5760" w:hanging="360"/>
      </w:pPr>
    </w:lvl>
    <w:lvl w:ilvl="8" w:tplc="3303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">
    <w:multiLevelType w:val="hybridMultilevel"/>
    <w:lvl w:ilvl="0" w:tplc="99272785">
      <w:start w:val="1"/>
      <w:numFmt w:val="decimal"/>
      <w:lvlText w:val="%1."/>
      <w:lvlJc w:val="left"/>
      <w:pPr>
        <w:ind w:left="720" w:hanging="360"/>
      </w:pPr>
    </w:lvl>
    <w:lvl w:ilvl="1" w:tplc="99272785" w:tentative="1">
      <w:start w:val="1"/>
      <w:numFmt w:val="lowerLetter"/>
      <w:lvlText w:val="%2."/>
      <w:lvlJc w:val="left"/>
      <w:pPr>
        <w:ind w:left="1440" w:hanging="360"/>
      </w:pPr>
    </w:lvl>
    <w:lvl w:ilvl="2" w:tplc="99272785" w:tentative="1">
      <w:start w:val="1"/>
      <w:numFmt w:val="lowerRoman"/>
      <w:lvlText w:val="%3."/>
      <w:lvlJc w:val="right"/>
      <w:pPr>
        <w:ind w:left="2160" w:hanging="180"/>
      </w:pPr>
    </w:lvl>
    <w:lvl w:ilvl="3" w:tplc="99272785" w:tentative="1">
      <w:start w:val="1"/>
      <w:numFmt w:val="decimal"/>
      <w:lvlText w:val="%4."/>
      <w:lvlJc w:val="left"/>
      <w:pPr>
        <w:ind w:left="2880" w:hanging="360"/>
      </w:pPr>
    </w:lvl>
    <w:lvl w:ilvl="4" w:tplc="99272785" w:tentative="1">
      <w:start w:val="1"/>
      <w:numFmt w:val="lowerLetter"/>
      <w:lvlText w:val="%5."/>
      <w:lvlJc w:val="left"/>
      <w:pPr>
        <w:ind w:left="3600" w:hanging="360"/>
      </w:pPr>
    </w:lvl>
    <w:lvl w:ilvl="5" w:tplc="99272785" w:tentative="1">
      <w:start w:val="1"/>
      <w:numFmt w:val="lowerRoman"/>
      <w:lvlText w:val="%6."/>
      <w:lvlJc w:val="right"/>
      <w:pPr>
        <w:ind w:left="4320" w:hanging="180"/>
      </w:pPr>
    </w:lvl>
    <w:lvl w:ilvl="6" w:tplc="99272785" w:tentative="1">
      <w:start w:val="1"/>
      <w:numFmt w:val="decimal"/>
      <w:lvlText w:val="%7."/>
      <w:lvlJc w:val="left"/>
      <w:pPr>
        <w:ind w:left="5040" w:hanging="360"/>
      </w:pPr>
    </w:lvl>
    <w:lvl w:ilvl="7" w:tplc="99272785" w:tentative="1">
      <w:start w:val="1"/>
      <w:numFmt w:val="lowerLetter"/>
      <w:lvlText w:val="%8."/>
      <w:lvlJc w:val="left"/>
      <w:pPr>
        <w:ind w:left="5760" w:hanging="360"/>
      </w:pPr>
    </w:lvl>
    <w:lvl w:ilvl="8" w:tplc="9927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">
    <w:multiLevelType w:val="hybridMultilevel"/>
    <w:lvl w:ilvl="0" w:tplc="96019038">
      <w:start w:val="1"/>
      <w:numFmt w:val="decimal"/>
      <w:lvlText w:val="%1."/>
      <w:lvlJc w:val="left"/>
      <w:pPr>
        <w:ind w:left="720" w:hanging="360"/>
      </w:pPr>
    </w:lvl>
    <w:lvl w:ilvl="1" w:tplc="96019038" w:tentative="1">
      <w:start w:val="1"/>
      <w:numFmt w:val="lowerLetter"/>
      <w:lvlText w:val="%2."/>
      <w:lvlJc w:val="left"/>
      <w:pPr>
        <w:ind w:left="1440" w:hanging="360"/>
      </w:pPr>
    </w:lvl>
    <w:lvl w:ilvl="2" w:tplc="96019038" w:tentative="1">
      <w:start w:val="1"/>
      <w:numFmt w:val="lowerRoman"/>
      <w:lvlText w:val="%3."/>
      <w:lvlJc w:val="right"/>
      <w:pPr>
        <w:ind w:left="2160" w:hanging="180"/>
      </w:pPr>
    </w:lvl>
    <w:lvl w:ilvl="3" w:tplc="96019038" w:tentative="1">
      <w:start w:val="1"/>
      <w:numFmt w:val="decimal"/>
      <w:lvlText w:val="%4."/>
      <w:lvlJc w:val="left"/>
      <w:pPr>
        <w:ind w:left="2880" w:hanging="360"/>
      </w:pPr>
    </w:lvl>
    <w:lvl w:ilvl="4" w:tplc="96019038" w:tentative="1">
      <w:start w:val="1"/>
      <w:numFmt w:val="lowerLetter"/>
      <w:lvlText w:val="%5."/>
      <w:lvlJc w:val="left"/>
      <w:pPr>
        <w:ind w:left="3600" w:hanging="360"/>
      </w:pPr>
    </w:lvl>
    <w:lvl w:ilvl="5" w:tplc="96019038" w:tentative="1">
      <w:start w:val="1"/>
      <w:numFmt w:val="lowerRoman"/>
      <w:lvlText w:val="%6."/>
      <w:lvlJc w:val="right"/>
      <w:pPr>
        <w:ind w:left="4320" w:hanging="180"/>
      </w:pPr>
    </w:lvl>
    <w:lvl w:ilvl="6" w:tplc="96019038" w:tentative="1">
      <w:start w:val="1"/>
      <w:numFmt w:val="decimal"/>
      <w:lvlText w:val="%7."/>
      <w:lvlJc w:val="left"/>
      <w:pPr>
        <w:ind w:left="5040" w:hanging="360"/>
      </w:pPr>
    </w:lvl>
    <w:lvl w:ilvl="7" w:tplc="96019038" w:tentative="1">
      <w:start w:val="1"/>
      <w:numFmt w:val="lowerLetter"/>
      <w:lvlText w:val="%8."/>
      <w:lvlJc w:val="left"/>
      <w:pPr>
        <w:ind w:left="5760" w:hanging="360"/>
      </w:pPr>
    </w:lvl>
    <w:lvl w:ilvl="8" w:tplc="9601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">
    <w:multiLevelType w:val="hybridMultilevel"/>
    <w:lvl w:ilvl="0" w:tplc="15221402">
      <w:start w:val="1"/>
      <w:numFmt w:val="decimal"/>
      <w:lvlText w:val="%1."/>
      <w:lvlJc w:val="left"/>
      <w:pPr>
        <w:ind w:left="720" w:hanging="360"/>
      </w:pPr>
    </w:lvl>
    <w:lvl w:ilvl="1" w:tplc="15221402" w:tentative="1">
      <w:start w:val="1"/>
      <w:numFmt w:val="lowerLetter"/>
      <w:lvlText w:val="%2."/>
      <w:lvlJc w:val="left"/>
      <w:pPr>
        <w:ind w:left="1440" w:hanging="360"/>
      </w:pPr>
    </w:lvl>
    <w:lvl w:ilvl="2" w:tplc="15221402" w:tentative="1">
      <w:start w:val="1"/>
      <w:numFmt w:val="lowerRoman"/>
      <w:lvlText w:val="%3."/>
      <w:lvlJc w:val="right"/>
      <w:pPr>
        <w:ind w:left="2160" w:hanging="180"/>
      </w:pPr>
    </w:lvl>
    <w:lvl w:ilvl="3" w:tplc="15221402" w:tentative="1">
      <w:start w:val="1"/>
      <w:numFmt w:val="decimal"/>
      <w:lvlText w:val="%4."/>
      <w:lvlJc w:val="left"/>
      <w:pPr>
        <w:ind w:left="2880" w:hanging="360"/>
      </w:pPr>
    </w:lvl>
    <w:lvl w:ilvl="4" w:tplc="15221402" w:tentative="1">
      <w:start w:val="1"/>
      <w:numFmt w:val="lowerLetter"/>
      <w:lvlText w:val="%5."/>
      <w:lvlJc w:val="left"/>
      <w:pPr>
        <w:ind w:left="3600" w:hanging="360"/>
      </w:pPr>
    </w:lvl>
    <w:lvl w:ilvl="5" w:tplc="15221402" w:tentative="1">
      <w:start w:val="1"/>
      <w:numFmt w:val="lowerRoman"/>
      <w:lvlText w:val="%6."/>
      <w:lvlJc w:val="right"/>
      <w:pPr>
        <w:ind w:left="4320" w:hanging="180"/>
      </w:pPr>
    </w:lvl>
    <w:lvl w:ilvl="6" w:tplc="15221402" w:tentative="1">
      <w:start w:val="1"/>
      <w:numFmt w:val="decimal"/>
      <w:lvlText w:val="%7."/>
      <w:lvlJc w:val="left"/>
      <w:pPr>
        <w:ind w:left="5040" w:hanging="360"/>
      </w:pPr>
    </w:lvl>
    <w:lvl w:ilvl="7" w:tplc="15221402" w:tentative="1">
      <w:start w:val="1"/>
      <w:numFmt w:val="lowerLetter"/>
      <w:lvlText w:val="%8."/>
      <w:lvlJc w:val="left"/>
      <w:pPr>
        <w:ind w:left="5760" w:hanging="360"/>
      </w:pPr>
    </w:lvl>
    <w:lvl w:ilvl="8" w:tplc="1522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68678017">
      <w:start w:val="1"/>
      <w:numFmt w:val="decimal"/>
      <w:lvlText w:val="%1."/>
      <w:lvlJc w:val="left"/>
      <w:pPr>
        <w:ind w:left="720" w:hanging="360"/>
      </w:pPr>
    </w:lvl>
    <w:lvl w:ilvl="1" w:tplc="68678017" w:tentative="1">
      <w:start w:val="1"/>
      <w:numFmt w:val="lowerLetter"/>
      <w:lvlText w:val="%2."/>
      <w:lvlJc w:val="left"/>
      <w:pPr>
        <w:ind w:left="1440" w:hanging="360"/>
      </w:pPr>
    </w:lvl>
    <w:lvl w:ilvl="2" w:tplc="68678017" w:tentative="1">
      <w:start w:val="1"/>
      <w:numFmt w:val="lowerRoman"/>
      <w:lvlText w:val="%3."/>
      <w:lvlJc w:val="right"/>
      <w:pPr>
        <w:ind w:left="2160" w:hanging="180"/>
      </w:pPr>
    </w:lvl>
    <w:lvl w:ilvl="3" w:tplc="68678017" w:tentative="1">
      <w:start w:val="1"/>
      <w:numFmt w:val="decimal"/>
      <w:lvlText w:val="%4."/>
      <w:lvlJc w:val="left"/>
      <w:pPr>
        <w:ind w:left="2880" w:hanging="360"/>
      </w:pPr>
    </w:lvl>
    <w:lvl w:ilvl="4" w:tplc="68678017" w:tentative="1">
      <w:start w:val="1"/>
      <w:numFmt w:val="lowerLetter"/>
      <w:lvlText w:val="%5."/>
      <w:lvlJc w:val="left"/>
      <w:pPr>
        <w:ind w:left="3600" w:hanging="360"/>
      </w:pPr>
    </w:lvl>
    <w:lvl w:ilvl="5" w:tplc="68678017" w:tentative="1">
      <w:start w:val="1"/>
      <w:numFmt w:val="lowerRoman"/>
      <w:lvlText w:val="%6."/>
      <w:lvlJc w:val="right"/>
      <w:pPr>
        <w:ind w:left="4320" w:hanging="180"/>
      </w:pPr>
    </w:lvl>
    <w:lvl w:ilvl="6" w:tplc="68678017" w:tentative="1">
      <w:start w:val="1"/>
      <w:numFmt w:val="decimal"/>
      <w:lvlText w:val="%7."/>
      <w:lvlJc w:val="left"/>
      <w:pPr>
        <w:ind w:left="5040" w:hanging="360"/>
      </w:pPr>
    </w:lvl>
    <w:lvl w:ilvl="7" w:tplc="68678017" w:tentative="1">
      <w:start w:val="1"/>
      <w:numFmt w:val="lowerLetter"/>
      <w:lvlText w:val="%8."/>
      <w:lvlJc w:val="left"/>
      <w:pPr>
        <w:ind w:left="5760" w:hanging="360"/>
      </w:pPr>
    </w:lvl>
    <w:lvl w:ilvl="8" w:tplc="68678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28491366">
      <w:start w:val="1"/>
      <w:numFmt w:val="decimal"/>
      <w:lvlText w:val="%1."/>
      <w:lvlJc w:val="left"/>
      <w:pPr>
        <w:ind w:left="720" w:hanging="360"/>
      </w:pPr>
    </w:lvl>
    <w:lvl w:ilvl="1" w:tplc="28491366" w:tentative="1">
      <w:start w:val="1"/>
      <w:numFmt w:val="decimal"/>
      <w:lvlText w:val="%2."/>
      <w:lvlJc w:val="left"/>
      <w:pPr>
        <w:ind w:left="1440" w:hanging="360"/>
      </w:pPr>
    </w:lvl>
    <w:lvl w:ilvl="2" w:tplc="28491366" w:tentative="1">
      <w:start w:val="1"/>
      <w:numFmt w:val="lowerRoman"/>
      <w:lvlText w:val="%3."/>
      <w:lvlJc w:val="right"/>
      <w:pPr>
        <w:ind w:left="2160" w:hanging="180"/>
      </w:pPr>
    </w:lvl>
    <w:lvl w:ilvl="3" w:tplc="28491366" w:tentative="1">
      <w:start w:val="1"/>
      <w:numFmt w:val="decimal"/>
      <w:lvlText w:val="%4."/>
      <w:lvlJc w:val="left"/>
      <w:pPr>
        <w:ind w:left="2880" w:hanging="360"/>
      </w:pPr>
    </w:lvl>
    <w:lvl w:ilvl="4" w:tplc="28491366" w:tentative="1">
      <w:start w:val="1"/>
      <w:numFmt w:val="lowerLetter"/>
      <w:lvlText w:val="%5."/>
      <w:lvlJc w:val="left"/>
      <w:pPr>
        <w:ind w:left="3600" w:hanging="360"/>
      </w:pPr>
    </w:lvl>
    <w:lvl w:ilvl="5" w:tplc="28491366" w:tentative="1">
      <w:start w:val="1"/>
      <w:numFmt w:val="lowerRoman"/>
      <w:lvlText w:val="%6."/>
      <w:lvlJc w:val="right"/>
      <w:pPr>
        <w:ind w:left="4320" w:hanging="180"/>
      </w:pPr>
    </w:lvl>
    <w:lvl w:ilvl="6" w:tplc="28491366" w:tentative="1">
      <w:start w:val="1"/>
      <w:numFmt w:val="decimal"/>
      <w:lvlText w:val="%7."/>
      <w:lvlJc w:val="left"/>
      <w:pPr>
        <w:ind w:left="5040" w:hanging="360"/>
      </w:pPr>
    </w:lvl>
    <w:lvl w:ilvl="7" w:tplc="28491366" w:tentative="1">
      <w:start w:val="1"/>
      <w:numFmt w:val="lowerLetter"/>
      <w:lvlText w:val="%8."/>
      <w:lvlJc w:val="left"/>
      <w:pPr>
        <w:ind w:left="5760" w:hanging="360"/>
      </w:pPr>
    </w:lvl>
    <w:lvl w:ilvl="8" w:tplc="28491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41165289">
      <w:start w:val="1"/>
      <w:numFmt w:val="decimal"/>
      <w:lvlText w:val="%1."/>
      <w:lvlJc w:val="left"/>
      <w:pPr>
        <w:ind w:left="720" w:hanging="360"/>
      </w:pPr>
    </w:lvl>
    <w:lvl w:ilvl="1" w:tplc="41165289" w:tentative="1">
      <w:start w:val="1"/>
      <w:numFmt w:val="lowerLetter"/>
      <w:lvlText w:val="%2."/>
      <w:lvlJc w:val="left"/>
      <w:pPr>
        <w:ind w:left="1440" w:hanging="360"/>
      </w:pPr>
    </w:lvl>
    <w:lvl w:ilvl="2" w:tplc="41165289" w:tentative="1">
      <w:start w:val="1"/>
      <w:numFmt w:val="lowerRoman"/>
      <w:lvlText w:val="%3."/>
      <w:lvlJc w:val="right"/>
      <w:pPr>
        <w:ind w:left="2160" w:hanging="180"/>
      </w:pPr>
    </w:lvl>
    <w:lvl w:ilvl="3" w:tplc="41165289" w:tentative="1">
      <w:start w:val="1"/>
      <w:numFmt w:val="decimal"/>
      <w:lvlText w:val="%4."/>
      <w:lvlJc w:val="left"/>
      <w:pPr>
        <w:ind w:left="2880" w:hanging="360"/>
      </w:pPr>
    </w:lvl>
    <w:lvl w:ilvl="4" w:tplc="41165289" w:tentative="1">
      <w:start w:val="1"/>
      <w:numFmt w:val="lowerLetter"/>
      <w:lvlText w:val="%5."/>
      <w:lvlJc w:val="left"/>
      <w:pPr>
        <w:ind w:left="3600" w:hanging="360"/>
      </w:pPr>
    </w:lvl>
    <w:lvl w:ilvl="5" w:tplc="41165289" w:tentative="1">
      <w:start w:val="1"/>
      <w:numFmt w:val="lowerRoman"/>
      <w:lvlText w:val="%6."/>
      <w:lvlJc w:val="right"/>
      <w:pPr>
        <w:ind w:left="4320" w:hanging="180"/>
      </w:pPr>
    </w:lvl>
    <w:lvl w:ilvl="6" w:tplc="41165289" w:tentative="1">
      <w:start w:val="1"/>
      <w:numFmt w:val="decimal"/>
      <w:lvlText w:val="%7."/>
      <w:lvlJc w:val="left"/>
      <w:pPr>
        <w:ind w:left="5040" w:hanging="360"/>
      </w:pPr>
    </w:lvl>
    <w:lvl w:ilvl="7" w:tplc="41165289" w:tentative="1">
      <w:start w:val="1"/>
      <w:numFmt w:val="lowerLetter"/>
      <w:lvlText w:val="%8."/>
      <w:lvlJc w:val="left"/>
      <w:pPr>
        <w:ind w:left="5760" w:hanging="360"/>
      </w:pPr>
    </w:lvl>
    <w:lvl w:ilvl="8" w:tplc="4116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94231240">
      <w:start w:val="1"/>
      <w:numFmt w:val="decimal"/>
      <w:lvlText w:val="%1."/>
      <w:lvlJc w:val="left"/>
      <w:pPr>
        <w:ind w:left="720" w:hanging="360"/>
      </w:pPr>
    </w:lvl>
    <w:lvl w:ilvl="1" w:tplc="94231240" w:tentative="1">
      <w:start w:val="1"/>
      <w:numFmt w:val="lowerLetter"/>
      <w:lvlText w:val="%2."/>
      <w:lvlJc w:val="left"/>
      <w:pPr>
        <w:ind w:left="1440" w:hanging="360"/>
      </w:pPr>
    </w:lvl>
    <w:lvl w:ilvl="2" w:tplc="94231240" w:tentative="1">
      <w:start w:val="1"/>
      <w:numFmt w:val="lowerRoman"/>
      <w:lvlText w:val="%3."/>
      <w:lvlJc w:val="right"/>
      <w:pPr>
        <w:ind w:left="2160" w:hanging="180"/>
      </w:pPr>
    </w:lvl>
    <w:lvl w:ilvl="3" w:tplc="94231240" w:tentative="1">
      <w:start w:val="1"/>
      <w:numFmt w:val="decimal"/>
      <w:lvlText w:val="%4."/>
      <w:lvlJc w:val="left"/>
      <w:pPr>
        <w:ind w:left="2880" w:hanging="360"/>
      </w:pPr>
    </w:lvl>
    <w:lvl w:ilvl="4" w:tplc="94231240" w:tentative="1">
      <w:start w:val="1"/>
      <w:numFmt w:val="lowerLetter"/>
      <w:lvlText w:val="%5."/>
      <w:lvlJc w:val="left"/>
      <w:pPr>
        <w:ind w:left="3600" w:hanging="360"/>
      </w:pPr>
    </w:lvl>
    <w:lvl w:ilvl="5" w:tplc="94231240" w:tentative="1">
      <w:start w:val="1"/>
      <w:numFmt w:val="lowerRoman"/>
      <w:lvlText w:val="%6."/>
      <w:lvlJc w:val="right"/>
      <w:pPr>
        <w:ind w:left="4320" w:hanging="180"/>
      </w:pPr>
    </w:lvl>
    <w:lvl w:ilvl="6" w:tplc="94231240" w:tentative="1">
      <w:start w:val="1"/>
      <w:numFmt w:val="decimal"/>
      <w:lvlText w:val="%7."/>
      <w:lvlJc w:val="left"/>
      <w:pPr>
        <w:ind w:left="5040" w:hanging="360"/>
      </w:pPr>
    </w:lvl>
    <w:lvl w:ilvl="7" w:tplc="94231240" w:tentative="1">
      <w:start w:val="1"/>
      <w:numFmt w:val="lowerLetter"/>
      <w:lvlText w:val="%8."/>
      <w:lvlJc w:val="left"/>
      <w:pPr>
        <w:ind w:left="5760" w:hanging="360"/>
      </w:pPr>
    </w:lvl>
    <w:lvl w:ilvl="8" w:tplc="9423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38285371">
      <w:start w:val="1"/>
      <w:numFmt w:val="decimal"/>
      <w:lvlText w:val="%1."/>
      <w:lvlJc w:val="left"/>
      <w:pPr>
        <w:ind w:left="720" w:hanging="360"/>
      </w:pPr>
    </w:lvl>
    <w:lvl w:ilvl="1" w:tplc="38285371" w:tentative="1">
      <w:start w:val="1"/>
      <w:numFmt w:val="lowerLetter"/>
      <w:lvlText w:val="%2."/>
      <w:lvlJc w:val="left"/>
      <w:pPr>
        <w:ind w:left="1440" w:hanging="360"/>
      </w:pPr>
    </w:lvl>
    <w:lvl w:ilvl="2" w:tplc="38285371" w:tentative="1">
      <w:start w:val="1"/>
      <w:numFmt w:val="lowerRoman"/>
      <w:lvlText w:val="%3."/>
      <w:lvlJc w:val="right"/>
      <w:pPr>
        <w:ind w:left="2160" w:hanging="180"/>
      </w:pPr>
    </w:lvl>
    <w:lvl w:ilvl="3" w:tplc="38285371" w:tentative="1">
      <w:start w:val="1"/>
      <w:numFmt w:val="decimal"/>
      <w:lvlText w:val="%4."/>
      <w:lvlJc w:val="left"/>
      <w:pPr>
        <w:ind w:left="2880" w:hanging="360"/>
      </w:pPr>
    </w:lvl>
    <w:lvl w:ilvl="4" w:tplc="38285371" w:tentative="1">
      <w:start w:val="1"/>
      <w:numFmt w:val="lowerLetter"/>
      <w:lvlText w:val="%5."/>
      <w:lvlJc w:val="left"/>
      <w:pPr>
        <w:ind w:left="3600" w:hanging="360"/>
      </w:pPr>
    </w:lvl>
    <w:lvl w:ilvl="5" w:tplc="38285371" w:tentative="1">
      <w:start w:val="1"/>
      <w:numFmt w:val="lowerRoman"/>
      <w:lvlText w:val="%6."/>
      <w:lvlJc w:val="right"/>
      <w:pPr>
        <w:ind w:left="4320" w:hanging="180"/>
      </w:pPr>
    </w:lvl>
    <w:lvl w:ilvl="6" w:tplc="38285371" w:tentative="1">
      <w:start w:val="1"/>
      <w:numFmt w:val="decimal"/>
      <w:lvlText w:val="%7."/>
      <w:lvlJc w:val="left"/>
      <w:pPr>
        <w:ind w:left="5040" w:hanging="360"/>
      </w:pPr>
    </w:lvl>
    <w:lvl w:ilvl="7" w:tplc="38285371" w:tentative="1">
      <w:start w:val="1"/>
      <w:numFmt w:val="lowerLetter"/>
      <w:lvlText w:val="%8."/>
      <w:lvlJc w:val="left"/>
      <w:pPr>
        <w:ind w:left="5760" w:hanging="360"/>
      </w:pPr>
    </w:lvl>
    <w:lvl w:ilvl="8" w:tplc="3828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39565463">
      <w:start w:val="1"/>
      <w:numFmt w:val="decimal"/>
      <w:lvlText w:val="%1."/>
      <w:lvlJc w:val="left"/>
      <w:pPr>
        <w:ind w:left="720" w:hanging="360"/>
      </w:pPr>
    </w:lvl>
    <w:lvl w:ilvl="1" w:tplc="39565463" w:tentative="1">
      <w:start w:val="1"/>
      <w:numFmt w:val="lowerLetter"/>
      <w:lvlText w:val="%2."/>
      <w:lvlJc w:val="left"/>
      <w:pPr>
        <w:ind w:left="1440" w:hanging="360"/>
      </w:pPr>
    </w:lvl>
    <w:lvl w:ilvl="2" w:tplc="39565463" w:tentative="1">
      <w:start w:val="1"/>
      <w:numFmt w:val="lowerRoman"/>
      <w:lvlText w:val="%3."/>
      <w:lvlJc w:val="right"/>
      <w:pPr>
        <w:ind w:left="2160" w:hanging="180"/>
      </w:pPr>
    </w:lvl>
    <w:lvl w:ilvl="3" w:tplc="39565463" w:tentative="1">
      <w:start w:val="1"/>
      <w:numFmt w:val="decimal"/>
      <w:lvlText w:val="%4."/>
      <w:lvlJc w:val="left"/>
      <w:pPr>
        <w:ind w:left="2880" w:hanging="360"/>
      </w:pPr>
    </w:lvl>
    <w:lvl w:ilvl="4" w:tplc="39565463" w:tentative="1">
      <w:start w:val="1"/>
      <w:numFmt w:val="lowerLetter"/>
      <w:lvlText w:val="%5."/>
      <w:lvlJc w:val="left"/>
      <w:pPr>
        <w:ind w:left="3600" w:hanging="360"/>
      </w:pPr>
    </w:lvl>
    <w:lvl w:ilvl="5" w:tplc="39565463" w:tentative="1">
      <w:start w:val="1"/>
      <w:numFmt w:val="lowerRoman"/>
      <w:lvlText w:val="%6."/>
      <w:lvlJc w:val="right"/>
      <w:pPr>
        <w:ind w:left="4320" w:hanging="180"/>
      </w:pPr>
    </w:lvl>
    <w:lvl w:ilvl="6" w:tplc="39565463" w:tentative="1">
      <w:start w:val="1"/>
      <w:numFmt w:val="decimal"/>
      <w:lvlText w:val="%7."/>
      <w:lvlJc w:val="left"/>
      <w:pPr>
        <w:ind w:left="5040" w:hanging="360"/>
      </w:pPr>
    </w:lvl>
    <w:lvl w:ilvl="7" w:tplc="39565463" w:tentative="1">
      <w:start w:val="1"/>
      <w:numFmt w:val="lowerLetter"/>
      <w:lvlText w:val="%8."/>
      <w:lvlJc w:val="left"/>
      <w:pPr>
        <w:ind w:left="5760" w:hanging="360"/>
      </w:pPr>
    </w:lvl>
    <w:lvl w:ilvl="8" w:tplc="3956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28354625">
      <w:start w:val="1"/>
      <w:numFmt w:val="decimal"/>
      <w:lvlText w:val="%1."/>
      <w:lvlJc w:val="left"/>
      <w:pPr>
        <w:ind w:left="720" w:hanging="360"/>
      </w:pPr>
    </w:lvl>
    <w:lvl w:ilvl="1" w:tplc="28354625" w:tentative="1">
      <w:start w:val="1"/>
      <w:numFmt w:val="lowerLetter"/>
      <w:lvlText w:val="%2."/>
      <w:lvlJc w:val="left"/>
      <w:pPr>
        <w:ind w:left="1440" w:hanging="360"/>
      </w:pPr>
    </w:lvl>
    <w:lvl w:ilvl="2" w:tplc="28354625" w:tentative="1">
      <w:start w:val="1"/>
      <w:numFmt w:val="lowerRoman"/>
      <w:lvlText w:val="%3."/>
      <w:lvlJc w:val="right"/>
      <w:pPr>
        <w:ind w:left="2160" w:hanging="180"/>
      </w:pPr>
    </w:lvl>
    <w:lvl w:ilvl="3" w:tplc="28354625" w:tentative="1">
      <w:start w:val="1"/>
      <w:numFmt w:val="decimal"/>
      <w:lvlText w:val="%4."/>
      <w:lvlJc w:val="left"/>
      <w:pPr>
        <w:ind w:left="2880" w:hanging="360"/>
      </w:pPr>
    </w:lvl>
    <w:lvl w:ilvl="4" w:tplc="28354625" w:tentative="1">
      <w:start w:val="1"/>
      <w:numFmt w:val="lowerLetter"/>
      <w:lvlText w:val="%5."/>
      <w:lvlJc w:val="left"/>
      <w:pPr>
        <w:ind w:left="3600" w:hanging="360"/>
      </w:pPr>
    </w:lvl>
    <w:lvl w:ilvl="5" w:tplc="28354625" w:tentative="1">
      <w:start w:val="1"/>
      <w:numFmt w:val="lowerRoman"/>
      <w:lvlText w:val="%6."/>
      <w:lvlJc w:val="right"/>
      <w:pPr>
        <w:ind w:left="4320" w:hanging="180"/>
      </w:pPr>
    </w:lvl>
    <w:lvl w:ilvl="6" w:tplc="28354625" w:tentative="1">
      <w:start w:val="1"/>
      <w:numFmt w:val="decimal"/>
      <w:lvlText w:val="%7."/>
      <w:lvlJc w:val="left"/>
      <w:pPr>
        <w:ind w:left="5040" w:hanging="360"/>
      </w:pPr>
    </w:lvl>
    <w:lvl w:ilvl="7" w:tplc="28354625" w:tentative="1">
      <w:start w:val="1"/>
      <w:numFmt w:val="lowerLetter"/>
      <w:lvlText w:val="%8."/>
      <w:lvlJc w:val="left"/>
      <w:pPr>
        <w:ind w:left="5760" w:hanging="360"/>
      </w:pPr>
    </w:lvl>
    <w:lvl w:ilvl="8" w:tplc="2835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78005259">
      <w:start w:val="1"/>
      <w:numFmt w:val="decimal"/>
      <w:lvlText w:val="%1."/>
      <w:lvlJc w:val="left"/>
      <w:pPr>
        <w:ind w:left="720" w:hanging="360"/>
      </w:pPr>
    </w:lvl>
    <w:lvl w:ilvl="1" w:tplc="78005259" w:tentative="1">
      <w:start w:val="1"/>
      <w:numFmt w:val="lowerLetter"/>
      <w:lvlText w:val="%2."/>
      <w:lvlJc w:val="left"/>
      <w:pPr>
        <w:ind w:left="1440" w:hanging="360"/>
      </w:pPr>
    </w:lvl>
    <w:lvl w:ilvl="2" w:tplc="78005259" w:tentative="1">
      <w:start w:val="1"/>
      <w:numFmt w:val="lowerRoman"/>
      <w:lvlText w:val="%3."/>
      <w:lvlJc w:val="right"/>
      <w:pPr>
        <w:ind w:left="2160" w:hanging="180"/>
      </w:pPr>
    </w:lvl>
    <w:lvl w:ilvl="3" w:tplc="78005259" w:tentative="1">
      <w:start w:val="1"/>
      <w:numFmt w:val="decimal"/>
      <w:lvlText w:val="%4."/>
      <w:lvlJc w:val="left"/>
      <w:pPr>
        <w:ind w:left="2880" w:hanging="360"/>
      </w:pPr>
    </w:lvl>
    <w:lvl w:ilvl="4" w:tplc="78005259" w:tentative="1">
      <w:start w:val="1"/>
      <w:numFmt w:val="lowerLetter"/>
      <w:lvlText w:val="%5."/>
      <w:lvlJc w:val="left"/>
      <w:pPr>
        <w:ind w:left="3600" w:hanging="360"/>
      </w:pPr>
    </w:lvl>
    <w:lvl w:ilvl="5" w:tplc="78005259" w:tentative="1">
      <w:start w:val="1"/>
      <w:numFmt w:val="lowerRoman"/>
      <w:lvlText w:val="%6."/>
      <w:lvlJc w:val="right"/>
      <w:pPr>
        <w:ind w:left="4320" w:hanging="180"/>
      </w:pPr>
    </w:lvl>
    <w:lvl w:ilvl="6" w:tplc="78005259" w:tentative="1">
      <w:start w:val="1"/>
      <w:numFmt w:val="decimal"/>
      <w:lvlText w:val="%7."/>
      <w:lvlJc w:val="left"/>
      <w:pPr>
        <w:ind w:left="5040" w:hanging="360"/>
      </w:pPr>
    </w:lvl>
    <w:lvl w:ilvl="7" w:tplc="78005259" w:tentative="1">
      <w:start w:val="1"/>
      <w:numFmt w:val="lowerLetter"/>
      <w:lvlText w:val="%8."/>
      <w:lvlJc w:val="left"/>
      <w:pPr>
        <w:ind w:left="5760" w:hanging="360"/>
      </w:pPr>
    </w:lvl>
    <w:lvl w:ilvl="8" w:tplc="7800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77357089">
      <w:start w:val="1"/>
      <w:numFmt w:val="decimal"/>
      <w:lvlText w:val="%1."/>
      <w:lvlJc w:val="left"/>
      <w:pPr>
        <w:ind w:left="720" w:hanging="360"/>
      </w:pPr>
    </w:lvl>
    <w:lvl w:ilvl="1" w:tplc="77357089" w:tentative="1">
      <w:start w:val="1"/>
      <w:numFmt w:val="lowerLetter"/>
      <w:lvlText w:val="%2."/>
      <w:lvlJc w:val="left"/>
      <w:pPr>
        <w:ind w:left="1440" w:hanging="360"/>
      </w:pPr>
    </w:lvl>
    <w:lvl w:ilvl="2" w:tplc="77357089" w:tentative="1">
      <w:start w:val="1"/>
      <w:numFmt w:val="lowerRoman"/>
      <w:lvlText w:val="%3."/>
      <w:lvlJc w:val="right"/>
      <w:pPr>
        <w:ind w:left="2160" w:hanging="180"/>
      </w:pPr>
    </w:lvl>
    <w:lvl w:ilvl="3" w:tplc="77357089" w:tentative="1">
      <w:start w:val="1"/>
      <w:numFmt w:val="decimal"/>
      <w:lvlText w:val="%4."/>
      <w:lvlJc w:val="left"/>
      <w:pPr>
        <w:ind w:left="2880" w:hanging="360"/>
      </w:pPr>
    </w:lvl>
    <w:lvl w:ilvl="4" w:tplc="77357089" w:tentative="1">
      <w:start w:val="1"/>
      <w:numFmt w:val="lowerLetter"/>
      <w:lvlText w:val="%5."/>
      <w:lvlJc w:val="left"/>
      <w:pPr>
        <w:ind w:left="3600" w:hanging="360"/>
      </w:pPr>
    </w:lvl>
    <w:lvl w:ilvl="5" w:tplc="77357089" w:tentative="1">
      <w:start w:val="1"/>
      <w:numFmt w:val="lowerRoman"/>
      <w:lvlText w:val="%6."/>
      <w:lvlJc w:val="right"/>
      <w:pPr>
        <w:ind w:left="4320" w:hanging="180"/>
      </w:pPr>
    </w:lvl>
    <w:lvl w:ilvl="6" w:tplc="77357089" w:tentative="1">
      <w:start w:val="1"/>
      <w:numFmt w:val="decimal"/>
      <w:lvlText w:val="%7."/>
      <w:lvlJc w:val="left"/>
      <w:pPr>
        <w:ind w:left="5040" w:hanging="360"/>
      </w:pPr>
    </w:lvl>
    <w:lvl w:ilvl="7" w:tplc="77357089" w:tentative="1">
      <w:start w:val="1"/>
      <w:numFmt w:val="lowerLetter"/>
      <w:lvlText w:val="%8."/>
      <w:lvlJc w:val="left"/>
      <w:pPr>
        <w:ind w:left="5760" w:hanging="360"/>
      </w:pPr>
    </w:lvl>
    <w:lvl w:ilvl="8" w:tplc="7735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11202237">
      <w:start w:val="1"/>
      <w:numFmt w:val="decimal"/>
      <w:lvlText w:val="%1."/>
      <w:lvlJc w:val="left"/>
      <w:pPr>
        <w:ind w:left="720" w:hanging="360"/>
      </w:pPr>
    </w:lvl>
    <w:lvl w:ilvl="1" w:tplc="11202237" w:tentative="1">
      <w:start w:val="1"/>
      <w:numFmt w:val="lowerLetter"/>
      <w:lvlText w:val="%2."/>
      <w:lvlJc w:val="left"/>
      <w:pPr>
        <w:ind w:left="1440" w:hanging="360"/>
      </w:pPr>
    </w:lvl>
    <w:lvl w:ilvl="2" w:tplc="11202237" w:tentative="1">
      <w:start w:val="1"/>
      <w:numFmt w:val="lowerRoman"/>
      <w:lvlText w:val="%3."/>
      <w:lvlJc w:val="right"/>
      <w:pPr>
        <w:ind w:left="2160" w:hanging="180"/>
      </w:pPr>
    </w:lvl>
    <w:lvl w:ilvl="3" w:tplc="11202237" w:tentative="1">
      <w:start w:val="1"/>
      <w:numFmt w:val="decimal"/>
      <w:lvlText w:val="%4."/>
      <w:lvlJc w:val="left"/>
      <w:pPr>
        <w:ind w:left="2880" w:hanging="360"/>
      </w:pPr>
    </w:lvl>
    <w:lvl w:ilvl="4" w:tplc="11202237" w:tentative="1">
      <w:start w:val="1"/>
      <w:numFmt w:val="lowerLetter"/>
      <w:lvlText w:val="%5."/>
      <w:lvlJc w:val="left"/>
      <w:pPr>
        <w:ind w:left="3600" w:hanging="360"/>
      </w:pPr>
    </w:lvl>
    <w:lvl w:ilvl="5" w:tplc="11202237" w:tentative="1">
      <w:start w:val="1"/>
      <w:numFmt w:val="lowerRoman"/>
      <w:lvlText w:val="%6."/>
      <w:lvlJc w:val="right"/>
      <w:pPr>
        <w:ind w:left="4320" w:hanging="180"/>
      </w:pPr>
    </w:lvl>
    <w:lvl w:ilvl="6" w:tplc="11202237" w:tentative="1">
      <w:start w:val="1"/>
      <w:numFmt w:val="decimal"/>
      <w:lvlText w:val="%7."/>
      <w:lvlJc w:val="left"/>
      <w:pPr>
        <w:ind w:left="5040" w:hanging="360"/>
      </w:pPr>
    </w:lvl>
    <w:lvl w:ilvl="7" w:tplc="11202237" w:tentative="1">
      <w:start w:val="1"/>
      <w:numFmt w:val="lowerLetter"/>
      <w:lvlText w:val="%8."/>
      <w:lvlJc w:val="left"/>
      <w:pPr>
        <w:ind w:left="5760" w:hanging="360"/>
      </w:pPr>
    </w:lvl>
    <w:lvl w:ilvl="8" w:tplc="1120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43390852">
      <w:start w:val="1"/>
      <w:numFmt w:val="decimal"/>
      <w:lvlText w:val="%1."/>
      <w:lvlJc w:val="left"/>
      <w:pPr>
        <w:ind w:left="720" w:hanging="360"/>
      </w:pPr>
    </w:lvl>
    <w:lvl w:ilvl="1" w:tplc="43390852" w:tentative="1">
      <w:start w:val="1"/>
      <w:numFmt w:val="lowerLetter"/>
      <w:lvlText w:val="%2."/>
      <w:lvlJc w:val="left"/>
      <w:pPr>
        <w:ind w:left="1440" w:hanging="360"/>
      </w:pPr>
    </w:lvl>
    <w:lvl w:ilvl="2" w:tplc="43390852" w:tentative="1">
      <w:start w:val="1"/>
      <w:numFmt w:val="lowerRoman"/>
      <w:lvlText w:val="%3."/>
      <w:lvlJc w:val="right"/>
      <w:pPr>
        <w:ind w:left="2160" w:hanging="180"/>
      </w:pPr>
    </w:lvl>
    <w:lvl w:ilvl="3" w:tplc="43390852" w:tentative="1">
      <w:start w:val="1"/>
      <w:numFmt w:val="decimal"/>
      <w:lvlText w:val="%4."/>
      <w:lvlJc w:val="left"/>
      <w:pPr>
        <w:ind w:left="2880" w:hanging="360"/>
      </w:pPr>
    </w:lvl>
    <w:lvl w:ilvl="4" w:tplc="43390852" w:tentative="1">
      <w:start w:val="1"/>
      <w:numFmt w:val="lowerLetter"/>
      <w:lvlText w:val="%5."/>
      <w:lvlJc w:val="left"/>
      <w:pPr>
        <w:ind w:left="3600" w:hanging="360"/>
      </w:pPr>
    </w:lvl>
    <w:lvl w:ilvl="5" w:tplc="43390852" w:tentative="1">
      <w:start w:val="1"/>
      <w:numFmt w:val="lowerRoman"/>
      <w:lvlText w:val="%6."/>
      <w:lvlJc w:val="right"/>
      <w:pPr>
        <w:ind w:left="4320" w:hanging="180"/>
      </w:pPr>
    </w:lvl>
    <w:lvl w:ilvl="6" w:tplc="43390852" w:tentative="1">
      <w:start w:val="1"/>
      <w:numFmt w:val="decimal"/>
      <w:lvlText w:val="%7."/>
      <w:lvlJc w:val="left"/>
      <w:pPr>
        <w:ind w:left="5040" w:hanging="360"/>
      </w:pPr>
    </w:lvl>
    <w:lvl w:ilvl="7" w:tplc="43390852" w:tentative="1">
      <w:start w:val="1"/>
      <w:numFmt w:val="lowerLetter"/>
      <w:lvlText w:val="%8."/>
      <w:lvlJc w:val="left"/>
      <w:pPr>
        <w:ind w:left="5760" w:hanging="360"/>
      </w:pPr>
    </w:lvl>
    <w:lvl w:ilvl="8" w:tplc="43390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63140714">
      <w:start w:val="1"/>
      <w:numFmt w:val="decimal"/>
      <w:lvlText w:val="%1."/>
      <w:lvlJc w:val="left"/>
      <w:pPr>
        <w:ind w:left="720" w:hanging="360"/>
      </w:pPr>
    </w:lvl>
    <w:lvl w:ilvl="1" w:tplc="63140714" w:tentative="1">
      <w:start w:val="1"/>
      <w:numFmt w:val="lowerLetter"/>
      <w:lvlText w:val="%2."/>
      <w:lvlJc w:val="left"/>
      <w:pPr>
        <w:ind w:left="1440" w:hanging="360"/>
      </w:pPr>
    </w:lvl>
    <w:lvl w:ilvl="2" w:tplc="63140714" w:tentative="1">
      <w:start w:val="1"/>
      <w:numFmt w:val="lowerRoman"/>
      <w:lvlText w:val="%3."/>
      <w:lvlJc w:val="right"/>
      <w:pPr>
        <w:ind w:left="2160" w:hanging="180"/>
      </w:pPr>
    </w:lvl>
    <w:lvl w:ilvl="3" w:tplc="63140714" w:tentative="1">
      <w:start w:val="1"/>
      <w:numFmt w:val="decimal"/>
      <w:lvlText w:val="%4."/>
      <w:lvlJc w:val="left"/>
      <w:pPr>
        <w:ind w:left="2880" w:hanging="360"/>
      </w:pPr>
    </w:lvl>
    <w:lvl w:ilvl="4" w:tplc="63140714" w:tentative="1">
      <w:start w:val="1"/>
      <w:numFmt w:val="lowerLetter"/>
      <w:lvlText w:val="%5."/>
      <w:lvlJc w:val="left"/>
      <w:pPr>
        <w:ind w:left="3600" w:hanging="360"/>
      </w:pPr>
    </w:lvl>
    <w:lvl w:ilvl="5" w:tplc="63140714" w:tentative="1">
      <w:start w:val="1"/>
      <w:numFmt w:val="lowerRoman"/>
      <w:lvlText w:val="%6."/>
      <w:lvlJc w:val="right"/>
      <w:pPr>
        <w:ind w:left="4320" w:hanging="180"/>
      </w:pPr>
    </w:lvl>
    <w:lvl w:ilvl="6" w:tplc="63140714" w:tentative="1">
      <w:start w:val="1"/>
      <w:numFmt w:val="decimal"/>
      <w:lvlText w:val="%7."/>
      <w:lvlJc w:val="left"/>
      <w:pPr>
        <w:ind w:left="5040" w:hanging="360"/>
      </w:pPr>
    </w:lvl>
    <w:lvl w:ilvl="7" w:tplc="63140714" w:tentative="1">
      <w:start w:val="1"/>
      <w:numFmt w:val="lowerLetter"/>
      <w:lvlText w:val="%8."/>
      <w:lvlJc w:val="left"/>
      <w:pPr>
        <w:ind w:left="5760" w:hanging="360"/>
      </w:pPr>
    </w:lvl>
    <w:lvl w:ilvl="8" w:tplc="63140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43563775">
      <w:start w:val="1"/>
      <w:numFmt w:val="decimal"/>
      <w:lvlText w:val="%1."/>
      <w:lvlJc w:val="left"/>
      <w:pPr>
        <w:ind w:left="720" w:hanging="360"/>
      </w:pPr>
    </w:lvl>
    <w:lvl w:ilvl="1" w:tplc="43563775" w:tentative="1">
      <w:start w:val="1"/>
      <w:numFmt w:val="lowerLetter"/>
      <w:lvlText w:val="%2."/>
      <w:lvlJc w:val="left"/>
      <w:pPr>
        <w:ind w:left="1440" w:hanging="360"/>
      </w:pPr>
    </w:lvl>
    <w:lvl w:ilvl="2" w:tplc="43563775" w:tentative="1">
      <w:start w:val="1"/>
      <w:numFmt w:val="lowerRoman"/>
      <w:lvlText w:val="%3."/>
      <w:lvlJc w:val="right"/>
      <w:pPr>
        <w:ind w:left="2160" w:hanging="180"/>
      </w:pPr>
    </w:lvl>
    <w:lvl w:ilvl="3" w:tplc="43563775" w:tentative="1">
      <w:start w:val="1"/>
      <w:numFmt w:val="decimal"/>
      <w:lvlText w:val="%4."/>
      <w:lvlJc w:val="left"/>
      <w:pPr>
        <w:ind w:left="2880" w:hanging="360"/>
      </w:pPr>
    </w:lvl>
    <w:lvl w:ilvl="4" w:tplc="43563775" w:tentative="1">
      <w:start w:val="1"/>
      <w:numFmt w:val="lowerLetter"/>
      <w:lvlText w:val="%5."/>
      <w:lvlJc w:val="left"/>
      <w:pPr>
        <w:ind w:left="3600" w:hanging="360"/>
      </w:pPr>
    </w:lvl>
    <w:lvl w:ilvl="5" w:tplc="43563775" w:tentative="1">
      <w:start w:val="1"/>
      <w:numFmt w:val="lowerRoman"/>
      <w:lvlText w:val="%6."/>
      <w:lvlJc w:val="right"/>
      <w:pPr>
        <w:ind w:left="4320" w:hanging="180"/>
      </w:pPr>
    </w:lvl>
    <w:lvl w:ilvl="6" w:tplc="43563775" w:tentative="1">
      <w:start w:val="1"/>
      <w:numFmt w:val="decimal"/>
      <w:lvlText w:val="%7."/>
      <w:lvlJc w:val="left"/>
      <w:pPr>
        <w:ind w:left="5040" w:hanging="360"/>
      </w:pPr>
    </w:lvl>
    <w:lvl w:ilvl="7" w:tplc="43563775" w:tentative="1">
      <w:start w:val="1"/>
      <w:numFmt w:val="lowerLetter"/>
      <w:lvlText w:val="%8."/>
      <w:lvlJc w:val="left"/>
      <w:pPr>
        <w:ind w:left="5760" w:hanging="360"/>
      </w:pPr>
    </w:lvl>
    <w:lvl w:ilvl="8" w:tplc="43563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87881102">
      <w:start w:val="1"/>
      <w:numFmt w:val="decimal"/>
      <w:lvlText w:val="%1."/>
      <w:lvlJc w:val="left"/>
      <w:pPr>
        <w:ind w:left="720" w:hanging="360"/>
      </w:pPr>
    </w:lvl>
    <w:lvl w:ilvl="1" w:tplc="87881102" w:tentative="1">
      <w:start w:val="1"/>
      <w:numFmt w:val="lowerLetter"/>
      <w:lvlText w:val="%2."/>
      <w:lvlJc w:val="left"/>
      <w:pPr>
        <w:ind w:left="1440" w:hanging="360"/>
      </w:pPr>
    </w:lvl>
    <w:lvl w:ilvl="2" w:tplc="87881102" w:tentative="1">
      <w:start w:val="1"/>
      <w:numFmt w:val="lowerRoman"/>
      <w:lvlText w:val="%3."/>
      <w:lvlJc w:val="right"/>
      <w:pPr>
        <w:ind w:left="2160" w:hanging="180"/>
      </w:pPr>
    </w:lvl>
    <w:lvl w:ilvl="3" w:tplc="87881102" w:tentative="1">
      <w:start w:val="1"/>
      <w:numFmt w:val="decimal"/>
      <w:lvlText w:val="%4."/>
      <w:lvlJc w:val="left"/>
      <w:pPr>
        <w:ind w:left="2880" w:hanging="360"/>
      </w:pPr>
    </w:lvl>
    <w:lvl w:ilvl="4" w:tplc="87881102" w:tentative="1">
      <w:start w:val="1"/>
      <w:numFmt w:val="lowerLetter"/>
      <w:lvlText w:val="%5."/>
      <w:lvlJc w:val="left"/>
      <w:pPr>
        <w:ind w:left="3600" w:hanging="360"/>
      </w:pPr>
    </w:lvl>
    <w:lvl w:ilvl="5" w:tplc="87881102" w:tentative="1">
      <w:start w:val="1"/>
      <w:numFmt w:val="lowerRoman"/>
      <w:lvlText w:val="%6."/>
      <w:lvlJc w:val="right"/>
      <w:pPr>
        <w:ind w:left="4320" w:hanging="180"/>
      </w:pPr>
    </w:lvl>
    <w:lvl w:ilvl="6" w:tplc="87881102" w:tentative="1">
      <w:start w:val="1"/>
      <w:numFmt w:val="decimal"/>
      <w:lvlText w:val="%7."/>
      <w:lvlJc w:val="left"/>
      <w:pPr>
        <w:ind w:left="5040" w:hanging="360"/>
      </w:pPr>
    </w:lvl>
    <w:lvl w:ilvl="7" w:tplc="87881102" w:tentative="1">
      <w:start w:val="1"/>
      <w:numFmt w:val="lowerLetter"/>
      <w:lvlText w:val="%8."/>
      <w:lvlJc w:val="left"/>
      <w:pPr>
        <w:ind w:left="5760" w:hanging="360"/>
      </w:pPr>
    </w:lvl>
    <w:lvl w:ilvl="8" w:tplc="8788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81932926">
      <w:start w:val="1"/>
      <w:numFmt w:val="decimal"/>
      <w:lvlText w:val="%1."/>
      <w:lvlJc w:val="left"/>
      <w:pPr>
        <w:ind w:left="720" w:hanging="360"/>
      </w:pPr>
    </w:lvl>
    <w:lvl w:ilvl="1" w:tplc="81932926" w:tentative="1">
      <w:start w:val="1"/>
      <w:numFmt w:val="lowerLetter"/>
      <w:lvlText w:val="%2."/>
      <w:lvlJc w:val="left"/>
      <w:pPr>
        <w:ind w:left="1440" w:hanging="360"/>
      </w:pPr>
    </w:lvl>
    <w:lvl w:ilvl="2" w:tplc="81932926" w:tentative="1">
      <w:start w:val="1"/>
      <w:numFmt w:val="lowerRoman"/>
      <w:lvlText w:val="%3."/>
      <w:lvlJc w:val="right"/>
      <w:pPr>
        <w:ind w:left="2160" w:hanging="180"/>
      </w:pPr>
    </w:lvl>
    <w:lvl w:ilvl="3" w:tplc="81932926" w:tentative="1">
      <w:start w:val="1"/>
      <w:numFmt w:val="decimal"/>
      <w:lvlText w:val="%4."/>
      <w:lvlJc w:val="left"/>
      <w:pPr>
        <w:ind w:left="2880" w:hanging="360"/>
      </w:pPr>
    </w:lvl>
    <w:lvl w:ilvl="4" w:tplc="81932926" w:tentative="1">
      <w:start w:val="1"/>
      <w:numFmt w:val="lowerLetter"/>
      <w:lvlText w:val="%5."/>
      <w:lvlJc w:val="left"/>
      <w:pPr>
        <w:ind w:left="3600" w:hanging="360"/>
      </w:pPr>
    </w:lvl>
    <w:lvl w:ilvl="5" w:tplc="81932926" w:tentative="1">
      <w:start w:val="1"/>
      <w:numFmt w:val="lowerRoman"/>
      <w:lvlText w:val="%6."/>
      <w:lvlJc w:val="right"/>
      <w:pPr>
        <w:ind w:left="4320" w:hanging="180"/>
      </w:pPr>
    </w:lvl>
    <w:lvl w:ilvl="6" w:tplc="81932926" w:tentative="1">
      <w:start w:val="1"/>
      <w:numFmt w:val="decimal"/>
      <w:lvlText w:val="%7."/>
      <w:lvlJc w:val="left"/>
      <w:pPr>
        <w:ind w:left="5040" w:hanging="360"/>
      </w:pPr>
    </w:lvl>
    <w:lvl w:ilvl="7" w:tplc="81932926" w:tentative="1">
      <w:start w:val="1"/>
      <w:numFmt w:val="lowerLetter"/>
      <w:lvlText w:val="%8."/>
      <w:lvlJc w:val="left"/>
      <w:pPr>
        <w:ind w:left="5760" w:hanging="360"/>
      </w:pPr>
    </w:lvl>
    <w:lvl w:ilvl="8" w:tplc="8193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10000241">
      <w:start w:val="1"/>
      <w:numFmt w:val="decimal"/>
      <w:lvlText w:val="%1."/>
      <w:lvlJc w:val="left"/>
      <w:pPr>
        <w:ind w:left="720" w:hanging="360"/>
      </w:pPr>
    </w:lvl>
    <w:lvl w:ilvl="1" w:tplc="10000241" w:tentative="1">
      <w:start w:val="1"/>
      <w:numFmt w:val="lowerLetter"/>
      <w:lvlText w:val="%2."/>
      <w:lvlJc w:val="left"/>
      <w:pPr>
        <w:ind w:left="1440" w:hanging="360"/>
      </w:pPr>
    </w:lvl>
    <w:lvl w:ilvl="2" w:tplc="10000241" w:tentative="1">
      <w:start w:val="1"/>
      <w:numFmt w:val="lowerRoman"/>
      <w:lvlText w:val="%3."/>
      <w:lvlJc w:val="right"/>
      <w:pPr>
        <w:ind w:left="2160" w:hanging="180"/>
      </w:pPr>
    </w:lvl>
    <w:lvl w:ilvl="3" w:tplc="10000241" w:tentative="1">
      <w:start w:val="1"/>
      <w:numFmt w:val="decimal"/>
      <w:lvlText w:val="%4."/>
      <w:lvlJc w:val="left"/>
      <w:pPr>
        <w:ind w:left="2880" w:hanging="360"/>
      </w:pPr>
    </w:lvl>
    <w:lvl w:ilvl="4" w:tplc="10000241" w:tentative="1">
      <w:start w:val="1"/>
      <w:numFmt w:val="lowerLetter"/>
      <w:lvlText w:val="%5."/>
      <w:lvlJc w:val="left"/>
      <w:pPr>
        <w:ind w:left="3600" w:hanging="360"/>
      </w:pPr>
    </w:lvl>
    <w:lvl w:ilvl="5" w:tplc="10000241" w:tentative="1">
      <w:start w:val="1"/>
      <w:numFmt w:val="lowerRoman"/>
      <w:lvlText w:val="%6."/>
      <w:lvlJc w:val="right"/>
      <w:pPr>
        <w:ind w:left="4320" w:hanging="180"/>
      </w:pPr>
    </w:lvl>
    <w:lvl w:ilvl="6" w:tplc="10000241" w:tentative="1">
      <w:start w:val="1"/>
      <w:numFmt w:val="decimal"/>
      <w:lvlText w:val="%7."/>
      <w:lvlJc w:val="left"/>
      <w:pPr>
        <w:ind w:left="5040" w:hanging="360"/>
      </w:pPr>
    </w:lvl>
    <w:lvl w:ilvl="7" w:tplc="10000241" w:tentative="1">
      <w:start w:val="1"/>
      <w:numFmt w:val="lowerLetter"/>
      <w:lvlText w:val="%8."/>
      <w:lvlJc w:val="left"/>
      <w:pPr>
        <w:ind w:left="5760" w:hanging="360"/>
      </w:pPr>
    </w:lvl>
    <w:lvl w:ilvl="8" w:tplc="1000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55287462">
      <w:start w:val="1"/>
      <w:numFmt w:val="decimal"/>
      <w:lvlText w:val="%1."/>
      <w:lvlJc w:val="left"/>
      <w:pPr>
        <w:ind w:left="720" w:hanging="360"/>
      </w:pPr>
    </w:lvl>
    <w:lvl w:ilvl="1" w:tplc="55287462" w:tentative="1">
      <w:start w:val="1"/>
      <w:numFmt w:val="decimal"/>
      <w:lvlText w:val="%2."/>
      <w:lvlJc w:val="left"/>
      <w:pPr>
        <w:ind w:left="1440" w:hanging="360"/>
      </w:pPr>
    </w:lvl>
    <w:lvl w:ilvl="2" w:tplc="55287462" w:tentative="1">
      <w:start w:val="1"/>
      <w:numFmt w:val="decimal"/>
      <w:lvlText w:val="%3."/>
      <w:lvlJc w:val="right"/>
      <w:pPr>
        <w:ind w:left="2160" w:hanging="180"/>
      </w:pPr>
    </w:lvl>
    <w:lvl w:ilvl="3" w:tplc="55287462" w:tentative="1">
      <w:start w:val="1"/>
      <w:numFmt w:val="decimal"/>
      <w:lvlText w:val="%4."/>
      <w:lvlJc w:val="left"/>
      <w:pPr>
        <w:ind w:left="2880" w:hanging="360"/>
      </w:pPr>
    </w:lvl>
    <w:lvl w:ilvl="4" w:tplc="55287462" w:tentative="1">
      <w:start w:val="1"/>
      <w:numFmt w:val="lowerLetter"/>
      <w:lvlText w:val="%5."/>
      <w:lvlJc w:val="left"/>
      <w:pPr>
        <w:ind w:left="3600" w:hanging="360"/>
      </w:pPr>
    </w:lvl>
    <w:lvl w:ilvl="5" w:tplc="55287462" w:tentative="1">
      <w:start w:val="1"/>
      <w:numFmt w:val="lowerRoman"/>
      <w:lvlText w:val="%6."/>
      <w:lvlJc w:val="right"/>
      <w:pPr>
        <w:ind w:left="4320" w:hanging="180"/>
      </w:pPr>
    </w:lvl>
    <w:lvl w:ilvl="6" w:tplc="55287462" w:tentative="1">
      <w:start w:val="1"/>
      <w:numFmt w:val="decimal"/>
      <w:lvlText w:val="%7."/>
      <w:lvlJc w:val="left"/>
      <w:pPr>
        <w:ind w:left="5040" w:hanging="360"/>
      </w:pPr>
    </w:lvl>
    <w:lvl w:ilvl="7" w:tplc="55287462" w:tentative="1">
      <w:start w:val="1"/>
      <w:numFmt w:val="lowerLetter"/>
      <w:lvlText w:val="%8."/>
      <w:lvlJc w:val="left"/>
      <w:pPr>
        <w:ind w:left="5760" w:hanging="360"/>
      </w:pPr>
    </w:lvl>
    <w:lvl w:ilvl="8" w:tplc="5528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26346853">
      <w:start w:val="1"/>
      <w:numFmt w:val="decimal"/>
      <w:lvlText w:val="%1."/>
      <w:lvlJc w:val="left"/>
      <w:pPr>
        <w:ind w:left="720" w:hanging="360"/>
      </w:pPr>
    </w:lvl>
    <w:lvl w:ilvl="1" w:tplc="26346853" w:tentative="1">
      <w:start w:val="1"/>
      <w:numFmt w:val="lowerLetter"/>
      <w:lvlText w:val="%2."/>
      <w:lvlJc w:val="left"/>
      <w:pPr>
        <w:ind w:left="1440" w:hanging="360"/>
      </w:pPr>
    </w:lvl>
    <w:lvl w:ilvl="2" w:tplc="26346853" w:tentative="1">
      <w:start w:val="1"/>
      <w:numFmt w:val="lowerRoman"/>
      <w:lvlText w:val="%3."/>
      <w:lvlJc w:val="right"/>
      <w:pPr>
        <w:ind w:left="2160" w:hanging="180"/>
      </w:pPr>
    </w:lvl>
    <w:lvl w:ilvl="3" w:tplc="26346853" w:tentative="1">
      <w:start w:val="1"/>
      <w:numFmt w:val="decimal"/>
      <w:lvlText w:val="%4."/>
      <w:lvlJc w:val="left"/>
      <w:pPr>
        <w:ind w:left="2880" w:hanging="360"/>
      </w:pPr>
    </w:lvl>
    <w:lvl w:ilvl="4" w:tplc="26346853" w:tentative="1">
      <w:start w:val="1"/>
      <w:numFmt w:val="lowerLetter"/>
      <w:lvlText w:val="%5."/>
      <w:lvlJc w:val="left"/>
      <w:pPr>
        <w:ind w:left="3600" w:hanging="360"/>
      </w:pPr>
    </w:lvl>
    <w:lvl w:ilvl="5" w:tplc="26346853" w:tentative="1">
      <w:start w:val="1"/>
      <w:numFmt w:val="lowerRoman"/>
      <w:lvlText w:val="%6."/>
      <w:lvlJc w:val="right"/>
      <w:pPr>
        <w:ind w:left="4320" w:hanging="180"/>
      </w:pPr>
    </w:lvl>
    <w:lvl w:ilvl="6" w:tplc="26346853" w:tentative="1">
      <w:start w:val="1"/>
      <w:numFmt w:val="decimal"/>
      <w:lvlText w:val="%7."/>
      <w:lvlJc w:val="left"/>
      <w:pPr>
        <w:ind w:left="5040" w:hanging="360"/>
      </w:pPr>
    </w:lvl>
    <w:lvl w:ilvl="7" w:tplc="26346853" w:tentative="1">
      <w:start w:val="1"/>
      <w:numFmt w:val="lowerLetter"/>
      <w:lvlText w:val="%8."/>
      <w:lvlJc w:val="left"/>
      <w:pPr>
        <w:ind w:left="5760" w:hanging="360"/>
      </w:pPr>
    </w:lvl>
    <w:lvl w:ilvl="8" w:tplc="2634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">
    <w:multiLevelType w:val="hybridMultilevel"/>
    <w:lvl w:ilvl="0" w:tplc="18778797">
      <w:start w:val="1"/>
      <w:numFmt w:val="decimal"/>
      <w:lvlText w:val="%1."/>
      <w:lvlJc w:val="left"/>
      <w:pPr>
        <w:ind w:left="720" w:hanging="360"/>
      </w:pPr>
    </w:lvl>
    <w:lvl w:ilvl="1" w:tplc="18778797" w:tentative="1">
      <w:start w:val="1"/>
      <w:numFmt w:val="lowerLetter"/>
      <w:lvlText w:val="%2."/>
      <w:lvlJc w:val="left"/>
      <w:pPr>
        <w:ind w:left="1440" w:hanging="360"/>
      </w:pPr>
    </w:lvl>
    <w:lvl w:ilvl="2" w:tplc="18778797" w:tentative="1">
      <w:start w:val="1"/>
      <w:numFmt w:val="lowerRoman"/>
      <w:lvlText w:val="%3."/>
      <w:lvlJc w:val="right"/>
      <w:pPr>
        <w:ind w:left="2160" w:hanging="180"/>
      </w:pPr>
    </w:lvl>
    <w:lvl w:ilvl="3" w:tplc="18778797" w:tentative="1">
      <w:start w:val="1"/>
      <w:numFmt w:val="decimal"/>
      <w:lvlText w:val="%4."/>
      <w:lvlJc w:val="left"/>
      <w:pPr>
        <w:ind w:left="2880" w:hanging="360"/>
      </w:pPr>
    </w:lvl>
    <w:lvl w:ilvl="4" w:tplc="18778797" w:tentative="1">
      <w:start w:val="1"/>
      <w:numFmt w:val="lowerLetter"/>
      <w:lvlText w:val="%5."/>
      <w:lvlJc w:val="left"/>
      <w:pPr>
        <w:ind w:left="3600" w:hanging="360"/>
      </w:pPr>
    </w:lvl>
    <w:lvl w:ilvl="5" w:tplc="18778797" w:tentative="1">
      <w:start w:val="1"/>
      <w:numFmt w:val="lowerRoman"/>
      <w:lvlText w:val="%6."/>
      <w:lvlJc w:val="right"/>
      <w:pPr>
        <w:ind w:left="4320" w:hanging="180"/>
      </w:pPr>
    </w:lvl>
    <w:lvl w:ilvl="6" w:tplc="18778797" w:tentative="1">
      <w:start w:val="1"/>
      <w:numFmt w:val="decimal"/>
      <w:lvlText w:val="%7."/>
      <w:lvlJc w:val="left"/>
      <w:pPr>
        <w:ind w:left="5040" w:hanging="360"/>
      </w:pPr>
    </w:lvl>
    <w:lvl w:ilvl="7" w:tplc="18778797" w:tentative="1">
      <w:start w:val="1"/>
      <w:numFmt w:val="lowerLetter"/>
      <w:lvlText w:val="%8."/>
      <w:lvlJc w:val="left"/>
      <w:pPr>
        <w:ind w:left="5760" w:hanging="360"/>
      </w:pPr>
    </w:lvl>
    <w:lvl w:ilvl="8" w:tplc="18778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">
    <w:multiLevelType w:val="hybridMultilevel"/>
    <w:lvl w:ilvl="0" w:tplc="29956019">
      <w:start w:val="1"/>
      <w:numFmt w:val="decimal"/>
      <w:lvlText w:val="%1."/>
      <w:lvlJc w:val="left"/>
      <w:pPr>
        <w:ind w:left="720" w:hanging="360"/>
      </w:pPr>
    </w:lvl>
    <w:lvl w:ilvl="1" w:tplc="29956019" w:tentative="1">
      <w:start w:val="1"/>
      <w:numFmt w:val="lowerLetter"/>
      <w:lvlText w:val="%2."/>
      <w:lvlJc w:val="left"/>
      <w:pPr>
        <w:ind w:left="1440" w:hanging="360"/>
      </w:pPr>
    </w:lvl>
    <w:lvl w:ilvl="2" w:tplc="29956019" w:tentative="1">
      <w:start w:val="1"/>
      <w:numFmt w:val="lowerRoman"/>
      <w:lvlText w:val="%3."/>
      <w:lvlJc w:val="right"/>
      <w:pPr>
        <w:ind w:left="2160" w:hanging="180"/>
      </w:pPr>
    </w:lvl>
    <w:lvl w:ilvl="3" w:tplc="29956019" w:tentative="1">
      <w:start w:val="1"/>
      <w:numFmt w:val="decimal"/>
      <w:lvlText w:val="%4."/>
      <w:lvlJc w:val="left"/>
      <w:pPr>
        <w:ind w:left="2880" w:hanging="360"/>
      </w:pPr>
    </w:lvl>
    <w:lvl w:ilvl="4" w:tplc="29956019" w:tentative="1">
      <w:start w:val="1"/>
      <w:numFmt w:val="lowerLetter"/>
      <w:lvlText w:val="%5."/>
      <w:lvlJc w:val="left"/>
      <w:pPr>
        <w:ind w:left="3600" w:hanging="360"/>
      </w:pPr>
    </w:lvl>
    <w:lvl w:ilvl="5" w:tplc="29956019" w:tentative="1">
      <w:start w:val="1"/>
      <w:numFmt w:val="lowerRoman"/>
      <w:lvlText w:val="%6."/>
      <w:lvlJc w:val="right"/>
      <w:pPr>
        <w:ind w:left="4320" w:hanging="180"/>
      </w:pPr>
    </w:lvl>
    <w:lvl w:ilvl="6" w:tplc="29956019" w:tentative="1">
      <w:start w:val="1"/>
      <w:numFmt w:val="decimal"/>
      <w:lvlText w:val="%7."/>
      <w:lvlJc w:val="left"/>
      <w:pPr>
        <w:ind w:left="5040" w:hanging="360"/>
      </w:pPr>
    </w:lvl>
    <w:lvl w:ilvl="7" w:tplc="29956019" w:tentative="1">
      <w:start w:val="1"/>
      <w:numFmt w:val="lowerLetter"/>
      <w:lvlText w:val="%8."/>
      <w:lvlJc w:val="left"/>
      <w:pPr>
        <w:ind w:left="5760" w:hanging="360"/>
      </w:pPr>
    </w:lvl>
    <w:lvl w:ilvl="8" w:tplc="2995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66906537">
      <w:start w:val="1"/>
      <w:numFmt w:val="decimal"/>
      <w:lvlText w:val="%1."/>
      <w:lvlJc w:val="left"/>
      <w:pPr>
        <w:ind w:left="720" w:hanging="360"/>
      </w:pPr>
    </w:lvl>
    <w:lvl w:ilvl="1" w:tplc="66906537" w:tentative="1">
      <w:start w:val="1"/>
      <w:numFmt w:val="lowerLetter"/>
      <w:lvlText w:val="%2."/>
      <w:lvlJc w:val="left"/>
      <w:pPr>
        <w:ind w:left="1440" w:hanging="360"/>
      </w:pPr>
    </w:lvl>
    <w:lvl w:ilvl="2" w:tplc="66906537" w:tentative="1">
      <w:start w:val="1"/>
      <w:numFmt w:val="lowerRoman"/>
      <w:lvlText w:val="%3."/>
      <w:lvlJc w:val="right"/>
      <w:pPr>
        <w:ind w:left="2160" w:hanging="180"/>
      </w:pPr>
    </w:lvl>
    <w:lvl w:ilvl="3" w:tplc="66906537" w:tentative="1">
      <w:start w:val="1"/>
      <w:numFmt w:val="decimal"/>
      <w:lvlText w:val="%4."/>
      <w:lvlJc w:val="left"/>
      <w:pPr>
        <w:ind w:left="2880" w:hanging="360"/>
      </w:pPr>
    </w:lvl>
    <w:lvl w:ilvl="4" w:tplc="66906537" w:tentative="1">
      <w:start w:val="1"/>
      <w:numFmt w:val="lowerLetter"/>
      <w:lvlText w:val="%5."/>
      <w:lvlJc w:val="left"/>
      <w:pPr>
        <w:ind w:left="3600" w:hanging="360"/>
      </w:pPr>
    </w:lvl>
    <w:lvl w:ilvl="5" w:tplc="66906537" w:tentative="1">
      <w:start w:val="1"/>
      <w:numFmt w:val="lowerRoman"/>
      <w:lvlText w:val="%6."/>
      <w:lvlJc w:val="right"/>
      <w:pPr>
        <w:ind w:left="4320" w:hanging="180"/>
      </w:pPr>
    </w:lvl>
    <w:lvl w:ilvl="6" w:tplc="66906537" w:tentative="1">
      <w:start w:val="1"/>
      <w:numFmt w:val="decimal"/>
      <w:lvlText w:val="%7."/>
      <w:lvlJc w:val="left"/>
      <w:pPr>
        <w:ind w:left="5040" w:hanging="360"/>
      </w:pPr>
    </w:lvl>
    <w:lvl w:ilvl="7" w:tplc="66906537" w:tentative="1">
      <w:start w:val="1"/>
      <w:numFmt w:val="lowerLetter"/>
      <w:lvlText w:val="%8."/>
      <w:lvlJc w:val="left"/>
      <w:pPr>
        <w:ind w:left="5760" w:hanging="360"/>
      </w:pPr>
    </w:lvl>
    <w:lvl w:ilvl="8" w:tplc="66906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">
    <w:multiLevelType w:val="hybridMultilevel"/>
    <w:lvl w:ilvl="0" w:tplc="64036234">
      <w:start w:val="1"/>
      <w:numFmt w:val="decimal"/>
      <w:lvlText w:val="%1."/>
      <w:lvlJc w:val="left"/>
      <w:pPr>
        <w:ind w:left="720" w:hanging="360"/>
      </w:pPr>
    </w:lvl>
    <w:lvl w:ilvl="1" w:tplc="64036234" w:tentative="1">
      <w:start w:val="1"/>
      <w:numFmt w:val="lowerLetter"/>
      <w:lvlText w:val="%2."/>
      <w:lvlJc w:val="left"/>
      <w:pPr>
        <w:ind w:left="1440" w:hanging="360"/>
      </w:pPr>
    </w:lvl>
    <w:lvl w:ilvl="2" w:tplc="64036234" w:tentative="1">
      <w:start w:val="1"/>
      <w:numFmt w:val="lowerRoman"/>
      <w:lvlText w:val="%3."/>
      <w:lvlJc w:val="right"/>
      <w:pPr>
        <w:ind w:left="2160" w:hanging="180"/>
      </w:pPr>
    </w:lvl>
    <w:lvl w:ilvl="3" w:tplc="64036234" w:tentative="1">
      <w:start w:val="1"/>
      <w:numFmt w:val="decimal"/>
      <w:lvlText w:val="%4."/>
      <w:lvlJc w:val="left"/>
      <w:pPr>
        <w:ind w:left="2880" w:hanging="360"/>
      </w:pPr>
    </w:lvl>
    <w:lvl w:ilvl="4" w:tplc="64036234" w:tentative="1">
      <w:start w:val="1"/>
      <w:numFmt w:val="lowerLetter"/>
      <w:lvlText w:val="%5."/>
      <w:lvlJc w:val="left"/>
      <w:pPr>
        <w:ind w:left="3600" w:hanging="360"/>
      </w:pPr>
    </w:lvl>
    <w:lvl w:ilvl="5" w:tplc="64036234" w:tentative="1">
      <w:start w:val="1"/>
      <w:numFmt w:val="lowerRoman"/>
      <w:lvlText w:val="%6."/>
      <w:lvlJc w:val="right"/>
      <w:pPr>
        <w:ind w:left="4320" w:hanging="180"/>
      </w:pPr>
    </w:lvl>
    <w:lvl w:ilvl="6" w:tplc="64036234" w:tentative="1">
      <w:start w:val="1"/>
      <w:numFmt w:val="decimal"/>
      <w:lvlText w:val="%7."/>
      <w:lvlJc w:val="left"/>
      <w:pPr>
        <w:ind w:left="5040" w:hanging="360"/>
      </w:pPr>
    </w:lvl>
    <w:lvl w:ilvl="7" w:tplc="64036234" w:tentative="1">
      <w:start w:val="1"/>
      <w:numFmt w:val="lowerLetter"/>
      <w:lvlText w:val="%8."/>
      <w:lvlJc w:val="left"/>
      <w:pPr>
        <w:ind w:left="5760" w:hanging="360"/>
      </w:pPr>
    </w:lvl>
    <w:lvl w:ilvl="8" w:tplc="6403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">
    <w:multiLevelType w:val="hybridMultilevel"/>
    <w:lvl w:ilvl="0" w:tplc="32223068">
      <w:start w:val="1"/>
      <w:numFmt w:val="decimal"/>
      <w:lvlText w:val="%1."/>
      <w:lvlJc w:val="left"/>
      <w:pPr>
        <w:ind w:left="720" w:hanging="360"/>
      </w:pPr>
    </w:lvl>
    <w:lvl w:ilvl="1" w:tplc="32223068" w:tentative="1">
      <w:start w:val="1"/>
      <w:numFmt w:val="lowerLetter"/>
      <w:lvlText w:val="%2."/>
      <w:lvlJc w:val="left"/>
      <w:pPr>
        <w:ind w:left="1440" w:hanging="360"/>
      </w:pPr>
    </w:lvl>
    <w:lvl w:ilvl="2" w:tplc="32223068" w:tentative="1">
      <w:start w:val="1"/>
      <w:numFmt w:val="lowerRoman"/>
      <w:lvlText w:val="%3."/>
      <w:lvlJc w:val="right"/>
      <w:pPr>
        <w:ind w:left="2160" w:hanging="180"/>
      </w:pPr>
    </w:lvl>
    <w:lvl w:ilvl="3" w:tplc="32223068" w:tentative="1">
      <w:start w:val="1"/>
      <w:numFmt w:val="decimal"/>
      <w:lvlText w:val="%4."/>
      <w:lvlJc w:val="left"/>
      <w:pPr>
        <w:ind w:left="2880" w:hanging="360"/>
      </w:pPr>
    </w:lvl>
    <w:lvl w:ilvl="4" w:tplc="32223068" w:tentative="1">
      <w:start w:val="1"/>
      <w:numFmt w:val="lowerLetter"/>
      <w:lvlText w:val="%5."/>
      <w:lvlJc w:val="left"/>
      <w:pPr>
        <w:ind w:left="3600" w:hanging="360"/>
      </w:pPr>
    </w:lvl>
    <w:lvl w:ilvl="5" w:tplc="32223068" w:tentative="1">
      <w:start w:val="1"/>
      <w:numFmt w:val="lowerRoman"/>
      <w:lvlText w:val="%6."/>
      <w:lvlJc w:val="right"/>
      <w:pPr>
        <w:ind w:left="4320" w:hanging="180"/>
      </w:pPr>
    </w:lvl>
    <w:lvl w:ilvl="6" w:tplc="32223068" w:tentative="1">
      <w:start w:val="1"/>
      <w:numFmt w:val="decimal"/>
      <w:lvlText w:val="%7."/>
      <w:lvlJc w:val="left"/>
      <w:pPr>
        <w:ind w:left="5040" w:hanging="360"/>
      </w:pPr>
    </w:lvl>
    <w:lvl w:ilvl="7" w:tplc="32223068" w:tentative="1">
      <w:start w:val="1"/>
      <w:numFmt w:val="lowerLetter"/>
      <w:lvlText w:val="%8."/>
      <w:lvlJc w:val="left"/>
      <w:pPr>
        <w:ind w:left="5760" w:hanging="360"/>
      </w:pPr>
    </w:lvl>
    <w:lvl w:ilvl="8" w:tplc="3222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">
    <w:multiLevelType w:val="hybridMultilevel"/>
    <w:lvl w:ilvl="0" w:tplc="18331606">
      <w:start w:val="1"/>
      <w:numFmt w:val="decimal"/>
      <w:lvlText w:val="%1."/>
      <w:lvlJc w:val="left"/>
      <w:pPr>
        <w:ind w:left="720" w:hanging="360"/>
      </w:pPr>
    </w:lvl>
    <w:lvl w:ilvl="1" w:tplc="18331606" w:tentative="1">
      <w:start w:val="1"/>
      <w:numFmt w:val="lowerLetter"/>
      <w:lvlText w:val="%2."/>
      <w:lvlJc w:val="left"/>
      <w:pPr>
        <w:ind w:left="1440" w:hanging="360"/>
      </w:pPr>
    </w:lvl>
    <w:lvl w:ilvl="2" w:tplc="18331606" w:tentative="1">
      <w:start w:val="1"/>
      <w:numFmt w:val="lowerRoman"/>
      <w:lvlText w:val="%3."/>
      <w:lvlJc w:val="right"/>
      <w:pPr>
        <w:ind w:left="2160" w:hanging="180"/>
      </w:pPr>
    </w:lvl>
    <w:lvl w:ilvl="3" w:tplc="18331606" w:tentative="1">
      <w:start w:val="1"/>
      <w:numFmt w:val="decimal"/>
      <w:lvlText w:val="%4."/>
      <w:lvlJc w:val="left"/>
      <w:pPr>
        <w:ind w:left="2880" w:hanging="360"/>
      </w:pPr>
    </w:lvl>
    <w:lvl w:ilvl="4" w:tplc="18331606" w:tentative="1">
      <w:start w:val="1"/>
      <w:numFmt w:val="lowerLetter"/>
      <w:lvlText w:val="%5."/>
      <w:lvlJc w:val="left"/>
      <w:pPr>
        <w:ind w:left="3600" w:hanging="360"/>
      </w:pPr>
    </w:lvl>
    <w:lvl w:ilvl="5" w:tplc="18331606" w:tentative="1">
      <w:start w:val="1"/>
      <w:numFmt w:val="lowerRoman"/>
      <w:lvlText w:val="%6."/>
      <w:lvlJc w:val="right"/>
      <w:pPr>
        <w:ind w:left="4320" w:hanging="180"/>
      </w:pPr>
    </w:lvl>
    <w:lvl w:ilvl="6" w:tplc="18331606" w:tentative="1">
      <w:start w:val="1"/>
      <w:numFmt w:val="decimal"/>
      <w:lvlText w:val="%7."/>
      <w:lvlJc w:val="left"/>
      <w:pPr>
        <w:ind w:left="5040" w:hanging="360"/>
      </w:pPr>
    </w:lvl>
    <w:lvl w:ilvl="7" w:tplc="18331606" w:tentative="1">
      <w:start w:val="1"/>
      <w:numFmt w:val="lowerLetter"/>
      <w:lvlText w:val="%8."/>
      <w:lvlJc w:val="left"/>
      <w:pPr>
        <w:ind w:left="5760" w:hanging="360"/>
      </w:pPr>
    </w:lvl>
    <w:lvl w:ilvl="8" w:tplc="18331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">
    <w:multiLevelType w:val="hybridMultilevel"/>
    <w:lvl w:ilvl="0" w:tplc="10005470">
      <w:start w:val="1"/>
      <w:numFmt w:val="decimal"/>
      <w:lvlText w:val="%1."/>
      <w:lvlJc w:val="left"/>
      <w:pPr>
        <w:ind w:left="720" w:hanging="360"/>
      </w:pPr>
    </w:lvl>
    <w:lvl w:ilvl="1" w:tplc="10005470" w:tentative="1">
      <w:start w:val="1"/>
      <w:numFmt w:val="lowerLetter"/>
      <w:lvlText w:val="%2."/>
      <w:lvlJc w:val="left"/>
      <w:pPr>
        <w:ind w:left="1440" w:hanging="360"/>
      </w:pPr>
    </w:lvl>
    <w:lvl w:ilvl="2" w:tplc="10005470" w:tentative="1">
      <w:start w:val="1"/>
      <w:numFmt w:val="lowerRoman"/>
      <w:lvlText w:val="%3."/>
      <w:lvlJc w:val="right"/>
      <w:pPr>
        <w:ind w:left="2160" w:hanging="180"/>
      </w:pPr>
    </w:lvl>
    <w:lvl w:ilvl="3" w:tplc="10005470" w:tentative="1">
      <w:start w:val="1"/>
      <w:numFmt w:val="decimal"/>
      <w:lvlText w:val="%4."/>
      <w:lvlJc w:val="left"/>
      <w:pPr>
        <w:ind w:left="2880" w:hanging="360"/>
      </w:pPr>
    </w:lvl>
    <w:lvl w:ilvl="4" w:tplc="10005470" w:tentative="1">
      <w:start w:val="1"/>
      <w:numFmt w:val="lowerLetter"/>
      <w:lvlText w:val="%5."/>
      <w:lvlJc w:val="left"/>
      <w:pPr>
        <w:ind w:left="3600" w:hanging="360"/>
      </w:pPr>
    </w:lvl>
    <w:lvl w:ilvl="5" w:tplc="10005470" w:tentative="1">
      <w:start w:val="1"/>
      <w:numFmt w:val="lowerRoman"/>
      <w:lvlText w:val="%6."/>
      <w:lvlJc w:val="right"/>
      <w:pPr>
        <w:ind w:left="4320" w:hanging="180"/>
      </w:pPr>
    </w:lvl>
    <w:lvl w:ilvl="6" w:tplc="10005470" w:tentative="1">
      <w:start w:val="1"/>
      <w:numFmt w:val="decimal"/>
      <w:lvlText w:val="%7."/>
      <w:lvlJc w:val="left"/>
      <w:pPr>
        <w:ind w:left="5040" w:hanging="360"/>
      </w:pPr>
    </w:lvl>
    <w:lvl w:ilvl="7" w:tplc="10005470" w:tentative="1">
      <w:start w:val="1"/>
      <w:numFmt w:val="lowerLetter"/>
      <w:lvlText w:val="%8."/>
      <w:lvlJc w:val="left"/>
      <w:pPr>
        <w:ind w:left="5760" w:hanging="360"/>
      </w:pPr>
    </w:lvl>
    <w:lvl w:ilvl="8" w:tplc="1000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">
    <w:multiLevelType w:val="hybridMultilevel"/>
    <w:lvl w:ilvl="0" w:tplc="24118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55">
    <w:abstractNumId w:val="2755"/>
  </w:num>
  <w:num w:numId="2756">
    <w:abstractNumId w:val="2756"/>
  </w:num>
  <w:num w:numId="2757">
    <w:abstractNumId w:val="2757"/>
  </w:num>
  <w:num w:numId="2758">
    <w:abstractNumId w:val="2758"/>
  </w:num>
  <w:num w:numId="2759">
    <w:abstractNumId w:val="2759"/>
  </w:num>
  <w:num w:numId="2760">
    <w:abstractNumId w:val="2760"/>
  </w:num>
  <w:num w:numId="2761">
    <w:abstractNumId w:val="2761"/>
  </w:num>
  <w:num w:numId="2762">
    <w:abstractNumId w:val="2762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  <w:num w:numId="2781">
    <w:abstractNumId w:val="2781"/>
  </w:num>
  <w:num w:numId="2782">
    <w:abstractNumId w:val="2782"/>
  </w:num>
  <w:num w:numId="2783">
    <w:abstractNumId w:val="2783"/>
  </w:num>
  <w:num w:numId="2784">
    <w:abstractNumId w:val="2784"/>
  </w:num>
  <w:num w:numId="2785">
    <w:abstractNumId w:val="2785"/>
  </w:num>
  <w:num w:numId="2786">
    <w:abstractNumId w:val="2786"/>
  </w:num>
  <w:num w:numId="2787">
    <w:abstractNumId w:val="2787"/>
  </w:num>
  <w:num w:numId="2788">
    <w:abstractNumId w:val="2788"/>
  </w:num>
  <w:num w:numId="2789">
    <w:abstractNumId w:val="2789"/>
  </w:num>
  <w:num w:numId="2790">
    <w:abstractNumId w:val="2790"/>
  </w:num>
  <w:num w:numId="2791">
    <w:abstractNumId w:val="2791"/>
  </w:num>
  <w:num w:numId="2792">
    <w:abstractNumId w:val="2792"/>
  </w:num>
  <w:num w:numId="2793">
    <w:abstractNumId w:val="2793"/>
  </w:num>
  <w:num w:numId="2794">
    <w:abstractNumId w:val="2794"/>
  </w:num>
  <w:num w:numId="2795">
    <w:abstractNumId w:val="2795"/>
  </w:num>
  <w:num w:numId="2796">
    <w:abstractNumId w:val="2796"/>
  </w:num>
  <w:num w:numId="2797">
    <w:abstractNumId w:val="2797"/>
  </w:num>
  <w:num w:numId="2798">
    <w:abstractNumId w:val="2798"/>
  </w:num>
  <w:num w:numId="2799">
    <w:abstractNumId w:val="2799"/>
  </w:num>
  <w:num w:numId="2800">
    <w:abstractNumId w:val="2800"/>
  </w:num>
  <w:num w:numId="2801">
    <w:abstractNumId w:val="2801"/>
  </w:num>
  <w:num w:numId="2802">
    <w:abstractNumId w:val="2802"/>
  </w:num>
  <w:num w:numId="2803">
    <w:abstractNumId w:val="2803"/>
  </w:num>
  <w:num w:numId="2804">
    <w:abstractNumId w:val="2804"/>
  </w:num>
  <w:num w:numId="2805">
    <w:abstractNumId w:val="2805"/>
  </w:num>
  <w:num w:numId="2806">
    <w:abstractNumId w:val="2806"/>
  </w:num>
  <w:num w:numId="2807">
    <w:abstractNumId w:val="2807"/>
  </w:num>
  <w:num w:numId="2808">
    <w:abstractNumId w:val="2808"/>
  </w:num>
  <w:num w:numId="2809">
    <w:abstractNumId w:val="2809"/>
  </w:num>
  <w:num w:numId="2810">
    <w:abstractNumId w:val="2810"/>
  </w:num>
  <w:num w:numId="2811">
    <w:abstractNumId w:val="2811"/>
  </w:num>
  <w:num w:numId="2812">
    <w:abstractNumId w:val="2812"/>
  </w:num>
  <w:num w:numId="2813">
    <w:abstractNumId w:val="2813"/>
  </w:num>
  <w:num w:numId="2814">
    <w:abstractNumId w:val="2814"/>
  </w:num>
  <w:num w:numId="2815">
    <w:abstractNumId w:val="2815"/>
  </w:num>
  <w:num w:numId="2816">
    <w:abstractNumId w:val="2816"/>
  </w:num>
  <w:num w:numId="2817">
    <w:abstractNumId w:val="2817"/>
  </w:num>
  <w:num w:numId="2818">
    <w:abstractNumId w:val="2818"/>
  </w:num>
  <w:num w:numId="2819">
    <w:abstractNumId w:val="2819"/>
  </w:num>
  <w:num w:numId="2820">
    <w:abstractNumId w:val="2820"/>
  </w:num>
  <w:num w:numId="2821">
    <w:abstractNumId w:val="2821"/>
  </w:num>
  <w:num w:numId="2822">
    <w:abstractNumId w:val="2822"/>
  </w:num>
  <w:num w:numId="2823">
    <w:abstractNumId w:val="2823"/>
  </w:num>
  <w:num w:numId="2824">
    <w:abstractNumId w:val="2824"/>
  </w:num>
  <w:num w:numId="2825">
    <w:abstractNumId w:val="2825"/>
  </w:num>
  <w:num w:numId="2826">
    <w:abstractNumId w:val="2826"/>
  </w:num>
  <w:num w:numId="2827">
    <w:abstractNumId w:val="2827"/>
  </w:num>
  <w:num w:numId="2828">
    <w:abstractNumId w:val="2828"/>
  </w:num>
  <w:num w:numId="2829">
    <w:abstractNumId w:val="2829"/>
  </w:num>
  <w:num w:numId="2830">
    <w:abstractNumId w:val="2830"/>
  </w:num>
  <w:num w:numId="2831">
    <w:abstractNumId w:val="2831"/>
  </w:num>
  <w:num w:numId="2832">
    <w:abstractNumId w:val="2832"/>
  </w:num>
  <w:num w:numId="2833">
    <w:abstractNumId w:val="2833"/>
  </w:num>
  <w:num w:numId="2834">
    <w:abstractNumId w:val="2834"/>
  </w:num>
  <w:num w:numId="2835">
    <w:abstractNumId w:val="2835"/>
  </w:num>
  <w:num w:numId="2836">
    <w:abstractNumId w:val="2836"/>
  </w:num>
  <w:num w:numId="2837">
    <w:abstractNumId w:val="2837"/>
  </w:num>
  <w:num w:numId="2838">
    <w:abstractNumId w:val="2838"/>
  </w:num>
  <w:num w:numId="2839">
    <w:abstractNumId w:val="2839"/>
  </w:num>
  <w:num w:numId="2840">
    <w:abstractNumId w:val="2840"/>
  </w:num>
  <w:num w:numId="2841">
    <w:abstractNumId w:val="28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6050568" Type="http://schemas.openxmlformats.org/officeDocument/2006/relationships/comments" Target="comments.xml"/><Relationship Id="rId166507153" Type="http://schemas.microsoft.com/office/2011/relationships/commentsExtended" Target="commentsExtended.xml"/><Relationship Id="rId11650872" Type="http://schemas.openxmlformats.org/officeDocument/2006/relationships/image" Target="media/imgrId11650872.jpg"/><Relationship Id="rId4452621c91a26fe6b" Type="http://schemas.openxmlformats.org/officeDocument/2006/relationships/hyperlink" Target="https://iservice.lombardini.it/jsp/Template2/manuale.jsp?id=547&amp;parent=1273" TargetMode="External"/><Relationship Id="rId5847621c91a26ffe2" Type="http://schemas.openxmlformats.org/officeDocument/2006/relationships/hyperlink" Target="https://iservice.lombardini.it/jsp/Template2/manuale.jsp?id=548&amp;parent=1273" TargetMode="External"/><Relationship Id="rId2664621c91a270164" Type="http://schemas.openxmlformats.org/officeDocument/2006/relationships/hyperlink" Target="https://iservice.lombardini.it/jsp/Template2/manuale.jsp?id=624&amp;parent=1273" TargetMode="External"/><Relationship Id="rId9926621c91a2702ca" Type="http://schemas.openxmlformats.org/officeDocument/2006/relationships/hyperlink" Target="https://iservice.lombardini.it/jsp/Template2/manuale.jsp?id=624&amp;parent=1273" TargetMode="External"/><Relationship Id="rId6077621c91a2704e5" Type="http://schemas.openxmlformats.org/officeDocument/2006/relationships/hyperlink" Target="https://iservice.lombardini.it/jsp/Template2/manuale.jsp?id=624&amp;parent=1273" TargetMode="External"/><Relationship Id="rId6924621c91a27058c" Type="http://schemas.openxmlformats.org/officeDocument/2006/relationships/hyperlink" Target="https://iservice.lombardini.it/jsp/Template2/manuale.jsp?id=640&amp;parent=1273" TargetMode="External"/><Relationship Id="rId8407621c91a270622" Type="http://schemas.openxmlformats.org/officeDocument/2006/relationships/hyperlink" Target="https://iservice.lombardini.it/jsp/Template2/manuale.jsp?id=639&amp;parent=1273" TargetMode="External"/><Relationship Id="rId6188621c91a2706d2" Type="http://schemas.openxmlformats.org/officeDocument/2006/relationships/hyperlink" Target="https://iservice.lombardini.it/jsp/Template2/manuale.jsp?id=631&amp;parent=1273" TargetMode="External"/><Relationship Id="rId1476621c91a270774" Type="http://schemas.openxmlformats.org/officeDocument/2006/relationships/hyperlink" Target="https://iservice.lombardini.it/jsp/Template2/manuale.jsp?id=629&amp;parent=1273" TargetMode="External"/><Relationship Id="rId9560621c91a2708e2" Type="http://schemas.openxmlformats.org/officeDocument/2006/relationships/hyperlink" Target="https://iservice.lombardini.it/jsp/Template4/manuale.jsp?id=2681&amp;parent=1273" TargetMode="External"/><Relationship Id="rId4922621c91a270d61" Type="http://schemas.openxmlformats.org/officeDocument/2006/relationships/hyperlink" Target="https://iservice.lombardini.it/jsp/Template2/manuale.jsp?id=573&amp;parent=1273" TargetMode="External"/><Relationship Id="rId1007621c91a270fe0" Type="http://schemas.openxmlformats.org/officeDocument/2006/relationships/hyperlink" Target="https://iservice.lombardini.it/jsp/Template2/manuale.jsp?id=573&amp;parent=1273" TargetMode="External"/><Relationship Id="rId9780621c91a2bd5c4" Type="http://schemas.openxmlformats.org/officeDocument/2006/relationships/hyperlink" Target="https://iservice.lombardini.it/jsp/Template2/manuale.jsp?id=642&amp;parent=1273&amp;txts=3.3.2" TargetMode="External"/><Relationship Id="rId7964621c91a2d24b8" Type="http://schemas.openxmlformats.org/officeDocument/2006/relationships/hyperlink" Target="https://iservice.lombardini.it/jsp/Template2/manuale.jsp?id=574&amp;parent=1273" TargetMode="External"/><Relationship Id="rId6901621c91a35e962" Type="http://schemas.openxmlformats.org/officeDocument/2006/relationships/hyperlink" Target="https://iservice.lombardini.it/jsp/Template2/manuale.jsp?id=576&amp;parent=1273" TargetMode="External"/><Relationship Id="rId6650621c91a40b7df" Type="http://schemas.openxmlformats.org/officeDocument/2006/relationships/hyperlink" Target="https://iservice.lombardini.it/jsp/Template2/manuale.jsp?id=573&amp;parent=1273" TargetMode="External"/><Relationship Id="rId7850621c91a45b210" Type="http://schemas.openxmlformats.org/officeDocument/2006/relationships/hyperlink" Target="https://iservice.lombardini.it/jsp/Template2/manuale.jsp?id=577&amp;parent=1273" TargetMode="External"/><Relationship Id="rId4995621c91a45bbfb" Type="http://schemas.openxmlformats.org/officeDocument/2006/relationships/hyperlink" Target="https://iservice.lombardini.it/jsp/Template2/manuale.jsp?id=577&amp;parent=1273" TargetMode="External"/><Relationship Id="rId8026621c91a49df3a" Type="http://schemas.openxmlformats.org/officeDocument/2006/relationships/hyperlink" Target="https://iservice.lombardini.it/jsp/Template2/manuale.jsp?id=577&amp;parent=1273" TargetMode="External"/><Relationship Id="rId3867621c91a49e26d" Type="http://schemas.openxmlformats.org/officeDocument/2006/relationships/hyperlink" Target="https://iservice.lombardini.it/jsp/Template2/manuale.jsp?id=605&amp;parent=1273" TargetMode="External"/><Relationship Id="rId7328621c91a4d39b1" Type="http://schemas.openxmlformats.org/officeDocument/2006/relationships/hyperlink" Target="https://iservice.lombardini.it/jsp/Template2/manuale.jsp?id=577&amp;parent=1273" TargetMode="External"/><Relationship Id="rId8805621c91a5a0ee7" Type="http://schemas.openxmlformats.org/officeDocument/2006/relationships/hyperlink" Target="https://iservice.lombardini.it/jsp/Template2/manuale.jsp?id=605&amp;parent=1273" TargetMode="External"/><Relationship Id="rId6211621c91a60373f" Type="http://schemas.openxmlformats.org/officeDocument/2006/relationships/hyperlink" Target="https://www.youtube.com/embed/V4aXYc_0x8U?showinfo=0&amp;rel=0" TargetMode="External"/><Relationship Id="rId4494621c91a6699e3" Type="http://schemas.openxmlformats.org/officeDocument/2006/relationships/hyperlink" Target="https://iservice.lombardini.it/jsp/Template2/manuale.jsp?id=573&amp;parent=1273" TargetMode="External"/><Relationship Id="rId6085621c91a6c16c4" Type="http://schemas.openxmlformats.org/officeDocument/2006/relationships/hyperlink" Target="https://iservice.lombardini.it/jsp/Template2/manuale.jsp?id=578&amp;parent=1273" TargetMode="External"/><Relationship Id="rId3094621c91a6c1d5c" Type="http://schemas.openxmlformats.org/officeDocument/2006/relationships/hyperlink" Target="https://iservice.lombardini.it/jsp/Template2/manuale.jsp?id=573&amp;parent=1273" TargetMode="External"/><Relationship Id="rId4482621c91a70e63d" Type="http://schemas.openxmlformats.org/officeDocument/2006/relationships/hyperlink" Target="https://iservice.lombardini.it/jsp/Template2/manuale.jsp?id=580&amp;parent=1273" TargetMode="External"/><Relationship Id="rId2918621c91a70e85f" Type="http://schemas.openxmlformats.org/officeDocument/2006/relationships/hyperlink" Target="https://iservice.lombardini.it/jsp/Template2/manuale.jsp?id=580&amp;parent=1273" TargetMode="External"/><Relationship Id="rId4919621c91a70e96e" Type="http://schemas.openxmlformats.org/officeDocument/2006/relationships/hyperlink" Target="https://iservice.lombardini.it/jsp/Template2/manuale.jsp?id=573&amp;parent=1273" TargetMode="External"/><Relationship Id="rId2378621c91a72eaf3" Type="http://schemas.openxmlformats.org/officeDocument/2006/relationships/hyperlink" Target="https://iservice.lombardini.it/jsp/Template2/manuale.jsp?id=603&amp;parent=1273" TargetMode="External"/><Relationship Id="rId6120621c91a72f531" Type="http://schemas.openxmlformats.org/officeDocument/2006/relationships/hyperlink" Target="https://iservice.lombardini.it/jsp/Template2/manuale.jsp?id=573&amp;parent=1273" TargetMode="External"/><Relationship Id="rId3113621c91a72fb8d" Type="http://schemas.openxmlformats.org/officeDocument/2006/relationships/hyperlink" Target="https://iservice.lombardini.it/jsp/Template2/manuale.jsp?id=573&amp;parent=1273" TargetMode="External"/><Relationship Id="rId9049621c91a73001b" Type="http://schemas.openxmlformats.org/officeDocument/2006/relationships/hyperlink" Target="https://iservice.lombardini.it/jsp/Template2/manuale.jsp?id=573&amp;parent=1273" TargetMode="External"/><Relationship Id="rId8668621c91a7306cf" Type="http://schemas.openxmlformats.org/officeDocument/2006/relationships/hyperlink" Target="https://iservice.lombardini.it/jsp/Template2/manuale.jsp?id=573&amp;parent=1273" TargetMode="External"/><Relationship Id="rId8532621c91a73092a" Type="http://schemas.openxmlformats.org/officeDocument/2006/relationships/hyperlink" Target="https://iservice.lombardini.it/jsp/Template2/manuale.jsp?id=573&amp;parent=1273" TargetMode="External"/><Relationship Id="rId1786621c91a771f4c" Type="http://schemas.openxmlformats.org/officeDocument/2006/relationships/hyperlink" Target="https://iservice.lombardini.it/jsp/Template2/manuale.jsp?id=573&amp;parent=1273" TargetMode="External"/><Relationship Id="rId9381621c91a932306" Type="http://schemas.openxmlformats.org/officeDocument/2006/relationships/hyperlink" Target="https://iservice.lombardini.it/jsp/Template2/manuale.jsp?id=573&amp;parent=1273" TargetMode="External"/><Relationship Id="rId3687621c91a9325ac" Type="http://schemas.openxmlformats.org/officeDocument/2006/relationships/hyperlink" Target="https://iservice.lombardini.it/jsp/Template2/manuale.jsp?id=573&amp;parent=1273" TargetMode="External"/><Relationship Id="rId3979621c91a932a60" Type="http://schemas.openxmlformats.org/officeDocument/2006/relationships/hyperlink" Target="https://iservice.lombardini.it/jsp/Template2/manuale.jsp?id=573&amp;parent=1273" TargetMode="External"/><Relationship Id="rId4610621c91a9330a5" Type="http://schemas.openxmlformats.org/officeDocument/2006/relationships/hyperlink" Target="https://iservice.lombardini.it/jsp/Template2/manuale.jsp?id=573&amp;parent=1273" TargetMode="External"/><Relationship Id="rId5654621c91a96a625" Type="http://schemas.openxmlformats.org/officeDocument/2006/relationships/hyperlink" Target="https://iservice.lombardini.it/jsp/Template2/manuale.jsp?id=573&amp;parent=1273" TargetMode="External"/><Relationship Id="rId7238621c91a99cb1e" Type="http://schemas.openxmlformats.org/officeDocument/2006/relationships/hyperlink" Target="https://iservice.lombardini.it/jsp/Template2/manuale.jsp?id=573&amp;parent=1273" TargetMode="External"/><Relationship Id="rId9190621c91a99d3c2" Type="http://schemas.openxmlformats.org/officeDocument/2006/relationships/hyperlink" Target="https://iservice.lombardini.it/jsp/Template2/manuale.jsp?id=573&amp;parent=1273" TargetMode="External"/><Relationship Id="rId5627621c91a9cbc1c" Type="http://schemas.openxmlformats.org/officeDocument/2006/relationships/hyperlink" Target="https://iservice.lombardini.it/jsp/Template2/manuale.jsp?id=573&amp;parent=1273" TargetMode="External"/><Relationship Id="rId9351621c91a9cbd82" Type="http://schemas.openxmlformats.org/officeDocument/2006/relationships/hyperlink" Target="https://iservice.lombardini.it/jsp/Template2/manuale.jsp?id=560&amp;parent=1273" TargetMode="External"/><Relationship Id="rId2886621c91aa300fa" Type="http://schemas.openxmlformats.org/officeDocument/2006/relationships/hyperlink" Target="https://iservice.lombardini.it/jsp/Template2/manuale.jsp?id=590&amp;parent=1273" TargetMode="External"/><Relationship Id="rId7111621c91aa52909" Type="http://schemas.openxmlformats.org/officeDocument/2006/relationships/hyperlink" Target="https://iservice.lombardini.it/jsp/Template2/manuale.jsp?id=600&amp;parent=1273" TargetMode="External"/><Relationship Id="rId4838621c91aa52b35" Type="http://schemas.openxmlformats.org/officeDocument/2006/relationships/hyperlink" Target="https://iservice.lombardini.it/jsp/Template2/manuale.jsp?id=573&amp;parent=1273" TargetMode="External"/><Relationship Id="rId9558621c91ab93137" Type="http://schemas.openxmlformats.org/officeDocument/2006/relationships/hyperlink" Target="https://iservice.lombardini.it/jsp/Template2/manuale.jsp?id=573&amp;parent=1273" TargetMode="External"/><Relationship Id="rId6572621c91ab93b7f" Type="http://schemas.openxmlformats.org/officeDocument/2006/relationships/hyperlink" Target="https://iservice.lombardini.it/jsp/Template2/manuale.jsp?id=588&amp;parent=1273" TargetMode="External"/><Relationship Id="rId8114621c91abd05ee" Type="http://schemas.openxmlformats.org/officeDocument/2006/relationships/hyperlink" Target="https://iservice.lombardini.it/jsp/Template2/manuale.jsp?id=589&amp;parent=1273" TargetMode="External"/><Relationship Id="rId9309621c91abd07fd" Type="http://schemas.openxmlformats.org/officeDocument/2006/relationships/hyperlink" Target="https://iservice.lombardini.it/jsp/Template2/manuale.jsp?id=589&amp;parent=1273" TargetMode="External"/><Relationship Id="rId5709621c91abe9f29" Type="http://schemas.openxmlformats.org/officeDocument/2006/relationships/hyperlink" Target="https://iservice.lombardini.it/jsp/Template2/manuale.jsp?id=561&amp;parent=1273" TargetMode="External"/><Relationship Id="rId1135621c91ac40613" Type="http://schemas.openxmlformats.org/officeDocument/2006/relationships/hyperlink" Target="https://iservice.lombardini.it/jsp/Template2/manuale.jsp?id=573&amp;parent=1273" TargetMode="External"/><Relationship Id="rId9516621c91ac408f0" Type="http://schemas.openxmlformats.org/officeDocument/2006/relationships/hyperlink" Target="https://iservice.lombardini.it/jsp/Template2/manuale.jsp?id=640&amp;parent=1273" TargetMode="External"/><Relationship Id="rId3978621c91ac4097c" Type="http://schemas.openxmlformats.org/officeDocument/2006/relationships/hyperlink" Target="https://iservice.lombardini.it/jsp/Template2/manuale.jsp?id=639&amp;parent=1273" TargetMode="External"/><Relationship Id="rId8522621c91ac40a08" Type="http://schemas.openxmlformats.org/officeDocument/2006/relationships/hyperlink" Target="https://iservice.lombardini.it/jsp/Template2/manuale.jsp?id=631&amp;parent=1273" TargetMode="External"/><Relationship Id="rId6000621c91ac40aa1" Type="http://schemas.openxmlformats.org/officeDocument/2006/relationships/hyperlink" Target="https://iservice.lombardini.it/jsp/Template2/manuale.jsp?id=629&amp;parent=1273" TargetMode="External"/><Relationship Id="rId5747621c91ac411fa" Type="http://schemas.openxmlformats.org/officeDocument/2006/relationships/hyperlink" Target="https://iservice.lombardini.it/jsp/Template2/manuale.jsp?id=573&amp;parent=1273" TargetMode="External"/><Relationship Id="rId5037621c91ac9395e" Type="http://schemas.openxmlformats.org/officeDocument/2006/relationships/hyperlink" Target="https://iservice.lombardini.it/jsp/Template2/manuale.jsp?id=573&amp;parent=1273" TargetMode="External"/><Relationship Id="rId4130621c91ac93de4" Type="http://schemas.openxmlformats.org/officeDocument/2006/relationships/hyperlink" Target="https://iservice.lombardini.it/jsp/Template2/manuale.jsp?id=573&amp;parent=1273" TargetMode="External"/><Relationship Id="rId7385621c91acdc478" Type="http://schemas.openxmlformats.org/officeDocument/2006/relationships/hyperlink" Target="https://iservice.lombardini.it/jsp/Template2/manuale.jsp?id=585&amp;parent=1273" TargetMode="External"/><Relationship Id="rId8722621c91acf054a" Type="http://schemas.openxmlformats.org/officeDocument/2006/relationships/hyperlink" Target="https://iservice.lombardini.it/jsp/Template2/manuale.jsp?id=637&amp;parent=1273" TargetMode="External"/><Relationship Id="rId4075621c91ad11227" Type="http://schemas.openxmlformats.org/officeDocument/2006/relationships/hyperlink" Target="https://iservice.lombardini.it/jsp/Template2/manuale.jsp?id=637&amp;parent=1273" TargetMode="External"/><Relationship Id="rId1784621c91ad5596d" Type="http://schemas.openxmlformats.org/officeDocument/2006/relationships/hyperlink" Target="https://iservice.lombardini.it/jsp/Template2/manuale.jsp?id=573&amp;parent=1273" TargetMode="External"/><Relationship Id="rId5281621c91adcb502" Type="http://schemas.openxmlformats.org/officeDocument/2006/relationships/hyperlink" Target="https://iservice.lombardini.it/jsp/Template2/manuale.jsp?id=573&amp;parent=1273" TargetMode="External"/><Relationship Id="rId3703621c91ae46d74" Type="http://schemas.openxmlformats.org/officeDocument/2006/relationships/hyperlink" Target="https://iservice.lombardini.it/jsp/Template2/manuale.jsp?id=583&amp;parent=1273" TargetMode="External"/><Relationship Id="rId7533621c91ae5b6b0" Type="http://schemas.openxmlformats.org/officeDocument/2006/relationships/hyperlink" Target="https://iservice.lombardini.it/jsp/Template2/manuale.jsp?id=585&amp;parent=1273" TargetMode="External"/><Relationship Id="rId4822621c91ae70d95" Type="http://schemas.openxmlformats.org/officeDocument/2006/relationships/hyperlink" Target="https://iservice.lombardini.it/jsp/Template2/manuale.jsp?id=573&amp;parent=1273" TargetMode="External"/><Relationship Id="rId9483621c91af6c842" Type="http://schemas.openxmlformats.org/officeDocument/2006/relationships/hyperlink" Target="https://iservice.lombardini.it/jsp/Template2/manuale.jsp?id=584&amp;parent=1273" TargetMode="External"/><Relationship Id="rId3891621c91af838c2" Type="http://schemas.openxmlformats.org/officeDocument/2006/relationships/hyperlink" Target="https://iservice.lombardini.it/jsp/Template2/manuale.jsp?id=573&amp;parent=1273" TargetMode="External"/><Relationship Id="rId2365621c91afba84d" Type="http://schemas.openxmlformats.org/officeDocument/2006/relationships/hyperlink" Target="https://iservice.lombardini.it/jsp/Template2/manuale.jsp?id=573&amp;parent=1273" TargetMode="External"/><Relationship Id="rId5281621c91afce3aa" Type="http://schemas.openxmlformats.org/officeDocument/2006/relationships/hyperlink" Target="https://iservice.lombardini.it/jsp/Template2/manuale.jsp?id=573&amp;parent=1273" TargetMode="External"/><Relationship Id="rId5352621c91afe4e45" Type="http://schemas.openxmlformats.org/officeDocument/2006/relationships/hyperlink" Target="https://iservice.lombardini.it/jsp/Template2/manuale.jsp?id=573&amp;parent=1273" TargetMode="External"/><Relationship Id="rId7890621c91a2a9b3a" Type="http://schemas.openxmlformats.org/officeDocument/2006/relationships/image" Target="media/imgrId7890621c91a2a9b3a.jpg"/><Relationship Id="rId8334621c91a2bcdd7" Type="http://schemas.openxmlformats.org/officeDocument/2006/relationships/image" Target="media/imgrId8334621c91a2bcdd7.jpg"/><Relationship Id="rId3773621c91a2d21c7" Type="http://schemas.openxmlformats.org/officeDocument/2006/relationships/image" Target="media/imgrId3773621c91a2d21c7.jpg"/><Relationship Id="rId7154621c91a2e543e" Type="http://schemas.openxmlformats.org/officeDocument/2006/relationships/image" Target="media/imgrId7154621c91a2e543e.jpg"/><Relationship Id="rId8479621c91a309226" Type="http://schemas.openxmlformats.org/officeDocument/2006/relationships/image" Target="media/imgrId8479621c91a309226.jpg"/><Relationship Id="rId8443621c91a3232f9" Type="http://schemas.openxmlformats.org/officeDocument/2006/relationships/image" Target="media/imgrId8443621c91a3232f9.jpg"/><Relationship Id="rId3764621c91a33c244" Type="http://schemas.openxmlformats.org/officeDocument/2006/relationships/image" Target="media/imgrId3764621c91a33c244.jpg"/><Relationship Id="rId1962621c91a34d9db" Type="http://schemas.openxmlformats.org/officeDocument/2006/relationships/image" Target="media/imgrId1962621c91a34d9db.jpg"/><Relationship Id="rId5678621c91a35e138" Type="http://schemas.openxmlformats.org/officeDocument/2006/relationships/image" Target="media/imgrId5678621c91a35e138.jpg"/><Relationship Id="rId9701621c91a371b1d" Type="http://schemas.openxmlformats.org/officeDocument/2006/relationships/image" Target="media/imgrId9701621c91a371b1d.jpg"/><Relationship Id="rId8140621c91a388070" Type="http://schemas.openxmlformats.org/officeDocument/2006/relationships/image" Target="media/imgrId8140621c91a388070.jpg"/><Relationship Id="rId3330621c91a3bd423" Type="http://schemas.openxmlformats.org/officeDocument/2006/relationships/image" Target="media/imgrId3330621c91a3bd423.jpg"/><Relationship Id="rId7439621c91a3d2798" Type="http://schemas.openxmlformats.org/officeDocument/2006/relationships/image" Target="media/imgrId7439621c91a3d2798.jpg"/><Relationship Id="rId6965621c91a3ebf2a" Type="http://schemas.openxmlformats.org/officeDocument/2006/relationships/image" Target="media/imgrId6965621c91a3ebf2a.jpg"/><Relationship Id="rId8018621c91a40a83c" Type="http://schemas.openxmlformats.org/officeDocument/2006/relationships/image" Target="media/imgrId8018621c91a40a83c.jpg"/><Relationship Id="rId1088621c91a41e49f" Type="http://schemas.openxmlformats.org/officeDocument/2006/relationships/image" Target="media/imgrId1088621c91a41e49f.jpg"/><Relationship Id="rId4020621c91a431394" Type="http://schemas.openxmlformats.org/officeDocument/2006/relationships/image" Target="media/imgrId4020621c91a431394.jpg"/><Relationship Id="rId2495621c91a448b52" Type="http://schemas.openxmlformats.org/officeDocument/2006/relationships/image" Target="media/imgrId2495621c91a448b52.jpg"/><Relationship Id="rId3429621c91a45a91b" Type="http://schemas.openxmlformats.org/officeDocument/2006/relationships/image" Target="media/imgrId3429621c91a45a91b.jpg"/><Relationship Id="rId5675621c91a473913" Type="http://schemas.openxmlformats.org/officeDocument/2006/relationships/image" Target="media/imgrId5675621c91a473913.jpg"/><Relationship Id="rId6774621c91a48a067" Type="http://schemas.openxmlformats.org/officeDocument/2006/relationships/image" Target="media/imgrId6774621c91a48a067.png"/><Relationship Id="rId5201621c91a49d86c" Type="http://schemas.openxmlformats.org/officeDocument/2006/relationships/image" Target="media/imgrId5201621c91a49d86c.jpg"/><Relationship Id="rId8339621c91a4b1409" Type="http://schemas.openxmlformats.org/officeDocument/2006/relationships/image" Target="media/imgrId8339621c91a4b1409.jpg"/><Relationship Id="rId6320621c91a4c55ef" Type="http://schemas.openxmlformats.org/officeDocument/2006/relationships/image" Target="media/imgrId6320621c91a4c55ef.jpg"/><Relationship Id="rId8119621c91a4d36a3" Type="http://schemas.openxmlformats.org/officeDocument/2006/relationships/image" Target="media/imgrId8119621c91a4d36a3.jpg"/><Relationship Id="rId7328621c91a4eaff9" Type="http://schemas.openxmlformats.org/officeDocument/2006/relationships/image" Target="media/imgrId7328621c91a4eaff9.jpg"/><Relationship Id="rId9113621c91a507498" Type="http://schemas.openxmlformats.org/officeDocument/2006/relationships/image" Target="media/imgrId9113621c91a507498.jpg"/><Relationship Id="rId7916621c91a51dcdf" Type="http://schemas.openxmlformats.org/officeDocument/2006/relationships/image" Target="media/imgrId7916621c91a51dcdf.jpg"/><Relationship Id="rId8919621c91a53a2c4" Type="http://schemas.openxmlformats.org/officeDocument/2006/relationships/image" Target="media/imgrId8919621c91a53a2c4.jpg"/><Relationship Id="rId4986621c91a54f93f" Type="http://schemas.openxmlformats.org/officeDocument/2006/relationships/image" Target="media/imgrId4986621c91a54f93f.jpg"/><Relationship Id="rId7580621c91a5680a6" Type="http://schemas.openxmlformats.org/officeDocument/2006/relationships/image" Target="media/imgrId7580621c91a5680a6.jpg"/><Relationship Id="rId1129621c91a57a0d7" Type="http://schemas.openxmlformats.org/officeDocument/2006/relationships/image" Target="media/imgrId1129621c91a57a0d7.jpg"/><Relationship Id="rId1459621c91a58e7d8" Type="http://schemas.openxmlformats.org/officeDocument/2006/relationships/image" Target="media/imgrId1459621c91a58e7d8.jpg"/><Relationship Id="rId1778621c91a5a0008" Type="http://schemas.openxmlformats.org/officeDocument/2006/relationships/image" Target="media/imgrId1778621c91a5a0008.jpg"/><Relationship Id="rId5915621c91a5b3871" Type="http://schemas.openxmlformats.org/officeDocument/2006/relationships/image" Target="media/imgrId5915621c91a5b3871.jpg"/><Relationship Id="rId2114621c91a5c8e9c" Type="http://schemas.openxmlformats.org/officeDocument/2006/relationships/image" Target="media/imgrId2114621c91a5c8e9c.jpg"/><Relationship Id="rId5595621c91a5e003b" Type="http://schemas.openxmlformats.org/officeDocument/2006/relationships/image" Target="media/imgrId5595621c91a5e003b.jpg"/><Relationship Id="rId3624621c91a600e25" Type="http://schemas.openxmlformats.org/officeDocument/2006/relationships/image" Target="media/imgrId3624621c91a600e25.jpg"/><Relationship Id="rId7262621c91a61524c" Type="http://schemas.openxmlformats.org/officeDocument/2006/relationships/image" Target="media/imgrId7262621c91a61524c.jpg"/><Relationship Id="rId5988621c91a62a926" Type="http://schemas.openxmlformats.org/officeDocument/2006/relationships/image" Target="media/imgrId5988621c91a62a926.jpg"/><Relationship Id="rId4571621c91a63d265" Type="http://schemas.openxmlformats.org/officeDocument/2006/relationships/image" Target="media/imgrId4571621c91a63d265.jpg"/><Relationship Id="rId2331621c91a652e9d" Type="http://schemas.openxmlformats.org/officeDocument/2006/relationships/image" Target="media/imgrId2331621c91a652e9d.jpg"/><Relationship Id="rId9819621c91a668dde" Type="http://schemas.openxmlformats.org/officeDocument/2006/relationships/image" Target="media/imgrId9819621c91a668dde.jpg"/><Relationship Id="rId1414621c91a67f92d" Type="http://schemas.openxmlformats.org/officeDocument/2006/relationships/image" Target="media/imgrId1414621c91a67f92d.jpg"/><Relationship Id="rId3617621c91a68f1b3" Type="http://schemas.openxmlformats.org/officeDocument/2006/relationships/image" Target="media/imgrId3617621c91a68f1b3.jpg"/><Relationship Id="rId6763621c91a6b0f9b" Type="http://schemas.openxmlformats.org/officeDocument/2006/relationships/image" Target="media/imgrId6763621c91a6b0f9b.jpg"/><Relationship Id="rId7549621c91a6c138e" Type="http://schemas.openxmlformats.org/officeDocument/2006/relationships/image" Target="media/imgrId7549621c91a6c138e.jpg"/><Relationship Id="rId6549621c91a6d97ed" Type="http://schemas.openxmlformats.org/officeDocument/2006/relationships/image" Target="media/imgrId6549621c91a6d97ed.jpg"/><Relationship Id="rId3129621c91a6edce9" Type="http://schemas.openxmlformats.org/officeDocument/2006/relationships/image" Target="media/imgrId3129621c91a6edce9.gif"/><Relationship Id="rId1711621c91a70e1b0" Type="http://schemas.openxmlformats.org/officeDocument/2006/relationships/image" Target="media/imgrId1711621c91a70e1b0.jpg"/><Relationship Id="rId1912621c91a72dedf" Type="http://schemas.openxmlformats.org/officeDocument/2006/relationships/image" Target="media/imgrId1912621c91a72dedf.jpg"/><Relationship Id="rId1099621c91a747439" Type="http://schemas.openxmlformats.org/officeDocument/2006/relationships/image" Target="media/imgrId1099621c91a747439.jpg"/><Relationship Id="rId5394621c91a759d96" Type="http://schemas.openxmlformats.org/officeDocument/2006/relationships/image" Target="media/imgrId5394621c91a759d96.jpg"/><Relationship Id="rId2310621c91a770f90" Type="http://schemas.openxmlformats.org/officeDocument/2006/relationships/image" Target="media/imgrId2310621c91a770f90.jpg"/><Relationship Id="rId2735621c91a787936" Type="http://schemas.openxmlformats.org/officeDocument/2006/relationships/image" Target="media/imgrId2735621c91a787936.jpg"/><Relationship Id="rId1097621c91a798dc2" Type="http://schemas.openxmlformats.org/officeDocument/2006/relationships/image" Target="media/imgrId1097621c91a798dc2.jpg"/><Relationship Id="rId8314621c91a7a953d" Type="http://schemas.openxmlformats.org/officeDocument/2006/relationships/image" Target="media/imgrId8314621c91a7a953d.jpg"/><Relationship Id="rId9825621c91a7ba24a" Type="http://schemas.openxmlformats.org/officeDocument/2006/relationships/image" Target="media/imgrId9825621c91a7ba24a.jpg"/><Relationship Id="rId8399621c91a7cd15b" Type="http://schemas.openxmlformats.org/officeDocument/2006/relationships/image" Target="media/imgrId8399621c91a7cd15b.jpg"/><Relationship Id="rId4102621c91a7e305b" Type="http://schemas.openxmlformats.org/officeDocument/2006/relationships/image" Target="media/imgrId4102621c91a7e305b.jpg"/><Relationship Id="rId7081621c91a8043be" Type="http://schemas.openxmlformats.org/officeDocument/2006/relationships/image" Target="media/imgrId7081621c91a8043be.jpg"/><Relationship Id="rId9601621c91a814b91" Type="http://schemas.openxmlformats.org/officeDocument/2006/relationships/image" Target="media/imgrId9601621c91a814b91.jpg"/><Relationship Id="rId7898621c91a82e625" Type="http://schemas.openxmlformats.org/officeDocument/2006/relationships/image" Target="media/imgrId7898621c91a82e625.jpg"/><Relationship Id="rId5545621c91a845353" Type="http://schemas.openxmlformats.org/officeDocument/2006/relationships/image" Target="media/imgrId5545621c91a845353.jpg"/><Relationship Id="rId8072621c91a856028" Type="http://schemas.openxmlformats.org/officeDocument/2006/relationships/image" Target="media/imgrId8072621c91a856028.jpg"/><Relationship Id="rId9670621c91a86d6eb" Type="http://schemas.openxmlformats.org/officeDocument/2006/relationships/image" Target="media/imgrId9670621c91a86d6eb.jpg"/><Relationship Id="rId3728621c91a882565" Type="http://schemas.openxmlformats.org/officeDocument/2006/relationships/image" Target="media/imgrId3728621c91a882565.jpg"/><Relationship Id="rId8331621c91a892cc5" Type="http://schemas.openxmlformats.org/officeDocument/2006/relationships/image" Target="media/imgrId8331621c91a892cc5.jpg"/><Relationship Id="rId1091621c91a8ac2fb" Type="http://schemas.openxmlformats.org/officeDocument/2006/relationships/image" Target="media/imgrId1091621c91a8ac2fb.jpg"/><Relationship Id="rId7329621c91a8c1288" Type="http://schemas.openxmlformats.org/officeDocument/2006/relationships/image" Target="media/imgrId7329621c91a8c1288.jpg"/><Relationship Id="rId6618621c91a8d05a8" Type="http://schemas.openxmlformats.org/officeDocument/2006/relationships/image" Target="media/imgrId6618621c91a8d05a8.jpg"/><Relationship Id="rId7383621c91a8e76d7" Type="http://schemas.openxmlformats.org/officeDocument/2006/relationships/image" Target="media/imgrId7383621c91a8e76d7.jpg"/><Relationship Id="rId9089621c91a90a5f7" Type="http://schemas.openxmlformats.org/officeDocument/2006/relationships/image" Target="media/imgrId9089621c91a90a5f7.jpg"/><Relationship Id="rId3954621c91a91e605" Type="http://schemas.openxmlformats.org/officeDocument/2006/relationships/image" Target="media/imgrId3954621c91a91e605.jpg"/><Relationship Id="rId1861621c91a931a73" Type="http://schemas.openxmlformats.org/officeDocument/2006/relationships/image" Target="media/imgrId1861621c91a931a73.jpg"/><Relationship Id="rId7804621c91a947a3a" Type="http://schemas.openxmlformats.org/officeDocument/2006/relationships/image" Target="media/imgrId7804621c91a947a3a.jpg"/><Relationship Id="rId2927621c91a95a401" Type="http://schemas.openxmlformats.org/officeDocument/2006/relationships/image" Target="media/imgrId2927621c91a95a401.jpg"/><Relationship Id="rId4387621c91a969d26" Type="http://schemas.openxmlformats.org/officeDocument/2006/relationships/image" Target="media/imgrId4387621c91a969d26.jpg"/><Relationship Id="rId6434621c91a98baef" Type="http://schemas.openxmlformats.org/officeDocument/2006/relationships/image" Target="media/imgrId6434621c91a98baef.jpg"/><Relationship Id="rId3300621c91a99c024" Type="http://schemas.openxmlformats.org/officeDocument/2006/relationships/image" Target="media/imgrId3300621c91a99c024.jpg"/><Relationship Id="rId3527621c91a9bb4e0" Type="http://schemas.openxmlformats.org/officeDocument/2006/relationships/image" Target="media/imgrId3527621c91a9bb4e0.jpg"/><Relationship Id="rId6859621c91a9cb879" Type="http://schemas.openxmlformats.org/officeDocument/2006/relationships/image" Target="media/imgrId6859621c91a9cb879.jpg"/><Relationship Id="rId4897621c91a9dc34f" Type="http://schemas.openxmlformats.org/officeDocument/2006/relationships/image" Target="media/imgrId4897621c91a9dc34f.jpg"/><Relationship Id="rId7047621c91aa005c7" Type="http://schemas.openxmlformats.org/officeDocument/2006/relationships/image" Target="media/imgrId7047621c91aa005c7.jpg"/><Relationship Id="rId8637621c91aa15ef3" Type="http://schemas.openxmlformats.org/officeDocument/2006/relationships/image" Target="media/imgrId8637621c91aa15ef3.jpg"/><Relationship Id="rId9224621c91aa2f044" Type="http://schemas.openxmlformats.org/officeDocument/2006/relationships/image" Target="media/imgrId9224621c91aa2f044.jpg"/><Relationship Id="rId8385621c91aa437e7" Type="http://schemas.openxmlformats.org/officeDocument/2006/relationships/image" Target="media/imgrId8385621c91aa437e7.jpg"/><Relationship Id="rId3443621c91aa520c7" Type="http://schemas.openxmlformats.org/officeDocument/2006/relationships/image" Target="media/imgrId3443621c91aa520c7.jpg"/><Relationship Id="rId9209621c91aa692ec" Type="http://schemas.openxmlformats.org/officeDocument/2006/relationships/image" Target="media/imgrId9209621c91aa692ec.jpg"/><Relationship Id="rId2634621c91aa7fb18" Type="http://schemas.openxmlformats.org/officeDocument/2006/relationships/image" Target="media/imgrId2634621c91aa7fb18.jpg"/><Relationship Id="rId3629621c91aa9229a" Type="http://schemas.openxmlformats.org/officeDocument/2006/relationships/image" Target="media/imgrId3629621c91aa9229a.jpg"/><Relationship Id="rId8582621c91aaa4f7e" Type="http://schemas.openxmlformats.org/officeDocument/2006/relationships/image" Target="media/imgrId8582621c91aaa4f7e.jpg"/><Relationship Id="rId5355621c91aaba4df" Type="http://schemas.openxmlformats.org/officeDocument/2006/relationships/image" Target="media/imgrId5355621c91aaba4df.jpg"/><Relationship Id="rId9998621c91aacc749" Type="http://schemas.openxmlformats.org/officeDocument/2006/relationships/image" Target="media/imgrId9998621c91aacc749.jpg"/><Relationship Id="rId3455621c91aadce4c" Type="http://schemas.openxmlformats.org/officeDocument/2006/relationships/image" Target="media/imgrId3455621c91aadce4c.jpg"/><Relationship Id="rId7679621c91ab02099" Type="http://schemas.openxmlformats.org/officeDocument/2006/relationships/image" Target="media/imgrId7679621c91ab02099.jpg"/><Relationship Id="rId5279621c91ab1915a" Type="http://schemas.openxmlformats.org/officeDocument/2006/relationships/image" Target="media/imgrId5279621c91ab1915a.jpg"/><Relationship Id="rId2317621c91ab309e9" Type="http://schemas.openxmlformats.org/officeDocument/2006/relationships/image" Target="media/imgrId2317621c91ab309e9.jpg"/><Relationship Id="rId9826621c91ab44812" Type="http://schemas.openxmlformats.org/officeDocument/2006/relationships/image" Target="media/imgrId9826621c91ab44812.jpg"/><Relationship Id="rId1587621c91ab59d91" Type="http://schemas.openxmlformats.org/officeDocument/2006/relationships/image" Target="media/imgrId1587621c91ab59d91.jpg"/><Relationship Id="rId8057621c91ab6dde0" Type="http://schemas.openxmlformats.org/officeDocument/2006/relationships/image" Target="media/imgrId8057621c91ab6dde0.jpg"/><Relationship Id="rId3764621c91ab836e7" Type="http://schemas.openxmlformats.org/officeDocument/2006/relationships/image" Target="media/imgrId3764621c91ab836e7.jpg"/><Relationship Id="rId4552621c91ab92b7e" Type="http://schemas.openxmlformats.org/officeDocument/2006/relationships/image" Target="media/imgrId4552621c91ab92b7e.jpg"/><Relationship Id="rId7605621c91aba77e9" Type="http://schemas.openxmlformats.org/officeDocument/2006/relationships/image" Target="media/imgrId7605621c91aba77e9.jpg"/><Relationship Id="rId3673621c91abbebc6" Type="http://schemas.openxmlformats.org/officeDocument/2006/relationships/image" Target="media/imgrId3673621c91abbebc6.jpg"/><Relationship Id="rId8219621c91abcfe77" Type="http://schemas.openxmlformats.org/officeDocument/2006/relationships/image" Target="media/imgrId8219621c91abcfe77.jpg"/><Relationship Id="rId1405621c91abe8630" Type="http://schemas.openxmlformats.org/officeDocument/2006/relationships/image" Target="media/imgrId1405621c91abe8630.jpg"/><Relationship Id="rId3599621c91ac08a47" Type="http://schemas.openxmlformats.org/officeDocument/2006/relationships/image" Target="media/imgrId3599621c91ac08a47.jpg"/><Relationship Id="rId9024621c91ac1c9da" Type="http://schemas.openxmlformats.org/officeDocument/2006/relationships/image" Target="media/imgrId9024621c91ac1c9da.jpg"/><Relationship Id="rId6500621c91ac2ed18" Type="http://schemas.openxmlformats.org/officeDocument/2006/relationships/image" Target="media/imgrId6500621c91ac2ed18.jpg"/><Relationship Id="rId2690621c91ac3fcd4" Type="http://schemas.openxmlformats.org/officeDocument/2006/relationships/image" Target="media/imgrId2690621c91ac3fcd4.jpg"/><Relationship Id="rId6534621c91ac56fcb" Type="http://schemas.openxmlformats.org/officeDocument/2006/relationships/image" Target="media/imgrId6534621c91ac56fcb.jpg"/><Relationship Id="rId4589621c91ac6e28d" Type="http://schemas.openxmlformats.org/officeDocument/2006/relationships/image" Target="media/imgrId4589621c91ac6e28d.jpg"/><Relationship Id="rId8770621c91ac83c9c" Type="http://schemas.openxmlformats.org/officeDocument/2006/relationships/image" Target="media/imgrId8770621c91ac83c9c.jpg"/><Relationship Id="rId6602621c91ac92e51" Type="http://schemas.openxmlformats.org/officeDocument/2006/relationships/image" Target="media/imgrId6602621c91ac92e51.jpg"/><Relationship Id="rId6869621c91acada0a" Type="http://schemas.openxmlformats.org/officeDocument/2006/relationships/image" Target="media/imgrId6869621c91acada0a.jpg"/><Relationship Id="rId4431621c91acbf381" Type="http://schemas.openxmlformats.org/officeDocument/2006/relationships/image" Target="media/imgrId4431621c91acbf381.jpg"/><Relationship Id="rId5025621c91acda612" Type="http://schemas.openxmlformats.org/officeDocument/2006/relationships/image" Target="media/imgrId5025621c91acda612.jpg"/><Relationship Id="rId6120621c91aceff3f" Type="http://schemas.openxmlformats.org/officeDocument/2006/relationships/image" Target="media/imgrId6120621c91aceff3f.jpg"/><Relationship Id="rId5603621c91ad109f3" Type="http://schemas.openxmlformats.org/officeDocument/2006/relationships/image" Target="media/imgrId5603621c91ad109f3.jpg"/><Relationship Id="rId6643621c91ad28907" Type="http://schemas.openxmlformats.org/officeDocument/2006/relationships/image" Target="media/imgrId6643621c91ad28907.jpg"/><Relationship Id="rId2660621c91ad3f12e" Type="http://schemas.openxmlformats.org/officeDocument/2006/relationships/image" Target="media/imgrId2660621c91ad3f12e.jpg"/><Relationship Id="rId7768621c91ad539ff" Type="http://schemas.openxmlformats.org/officeDocument/2006/relationships/image" Target="media/imgrId7768621c91ad539ff.jpg"/><Relationship Id="rId7299621c91ad6b773" Type="http://schemas.openxmlformats.org/officeDocument/2006/relationships/image" Target="media/imgrId7299621c91ad6b773.jpg"/><Relationship Id="rId1323621c91ad8044c" Type="http://schemas.openxmlformats.org/officeDocument/2006/relationships/image" Target="media/imgrId1323621c91ad8044c.jpg"/><Relationship Id="rId6705621c91ad91aff" Type="http://schemas.openxmlformats.org/officeDocument/2006/relationships/image" Target="media/imgrId6705621c91ad91aff.jpg"/><Relationship Id="rId5162621c91ada86c6" Type="http://schemas.openxmlformats.org/officeDocument/2006/relationships/image" Target="media/imgrId5162621c91ada86c6.jpg"/><Relationship Id="rId3765621c91adc926b" Type="http://schemas.openxmlformats.org/officeDocument/2006/relationships/image" Target="media/imgrId3765621c91adc926b.jpg"/><Relationship Id="rId4171621c91ade243f" Type="http://schemas.openxmlformats.org/officeDocument/2006/relationships/image" Target="media/imgrId4171621c91ade243f.jpg"/><Relationship Id="rId8191621c91ae04be8" Type="http://schemas.openxmlformats.org/officeDocument/2006/relationships/image" Target="media/imgrId8191621c91ae04be8.jpg"/><Relationship Id="rId3106621c91ae1cdee" Type="http://schemas.openxmlformats.org/officeDocument/2006/relationships/image" Target="media/imgrId3106621c91ae1cdee.jpg"/><Relationship Id="rId4535621c91ae45c94" Type="http://schemas.openxmlformats.org/officeDocument/2006/relationships/image" Target="media/imgrId4535621c91ae45c94.jpg"/><Relationship Id="rId4467621c91ae59d66" Type="http://schemas.openxmlformats.org/officeDocument/2006/relationships/image" Target="media/imgrId4467621c91ae59d66.jpg"/><Relationship Id="rId8961621c91ae6fc00" Type="http://schemas.openxmlformats.org/officeDocument/2006/relationships/image" Target="media/imgrId8961621c91ae6fc00.jpg"/><Relationship Id="rId4252621c91ae81201" Type="http://schemas.openxmlformats.org/officeDocument/2006/relationships/image" Target="media/imgrId4252621c91ae81201.jpg"/><Relationship Id="rId1589621c91ae9549c" Type="http://schemas.openxmlformats.org/officeDocument/2006/relationships/image" Target="media/imgrId1589621c91ae9549c.jpg"/><Relationship Id="rId2621621c91aeabaf9" Type="http://schemas.openxmlformats.org/officeDocument/2006/relationships/image" Target="media/imgrId2621621c91aeabaf9.jpg"/><Relationship Id="rId6410621c91aebe76b" Type="http://schemas.openxmlformats.org/officeDocument/2006/relationships/image" Target="media/imgrId6410621c91aebe76b.jpg"/><Relationship Id="rId8688621c91aed65db" Type="http://schemas.openxmlformats.org/officeDocument/2006/relationships/image" Target="media/imgrId8688621c91aed65db.jpg"/><Relationship Id="rId6049621c91aeec1da" Type="http://schemas.openxmlformats.org/officeDocument/2006/relationships/image" Target="media/imgrId6049621c91aeec1da.jpg"/><Relationship Id="rId9494621c91af0a871" Type="http://schemas.openxmlformats.org/officeDocument/2006/relationships/image" Target="media/imgrId9494621c91af0a871.jpg"/><Relationship Id="rId1309621c91af1e735" Type="http://schemas.openxmlformats.org/officeDocument/2006/relationships/image" Target="media/imgrId1309621c91af1e735.jpg"/><Relationship Id="rId2493621c91af3263a" Type="http://schemas.openxmlformats.org/officeDocument/2006/relationships/image" Target="media/imgrId2493621c91af3263a.jpg"/><Relationship Id="rId1881621c91af440e6" Type="http://schemas.openxmlformats.org/officeDocument/2006/relationships/image" Target="media/imgrId1881621c91af440e6.jpg"/><Relationship Id="rId9751621c91af57dea" Type="http://schemas.openxmlformats.org/officeDocument/2006/relationships/image" Target="media/imgrId9751621c91af57dea.jpg"/><Relationship Id="rId7970621c91af6bb3b" Type="http://schemas.openxmlformats.org/officeDocument/2006/relationships/image" Target="media/imgrId7970621c91af6bb3b.jpg"/><Relationship Id="rId4152621c91af82628" Type="http://schemas.openxmlformats.org/officeDocument/2006/relationships/image" Target="media/imgrId4152621c91af82628.jpg"/><Relationship Id="rId2800621c91af99f38" Type="http://schemas.openxmlformats.org/officeDocument/2006/relationships/image" Target="media/imgrId2800621c91af99f38.jpg"/><Relationship Id="rId1424621c91afb8498" Type="http://schemas.openxmlformats.org/officeDocument/2006/relationships/image" Target="media/imgrId1424621c91afb8498.jpg"/><Relationship Id="rId5137621c91afcda8e" Type="http://schemas.openxmlformats.org/officeDocument/2006/relationships/image" Target="media/imgrId5137621c91afcda8e.jpg"/><Relationship Id="rId2247621c91afe337e" Type="http://schemas.openxmlformats.org/officeDocument/2006/relationships/image" Target="media/imgrId2247621c91afe337e.jpg"/><Relationship Id="rId9151621c91b005dc5" Type="http://schemas.openxmlformats.org/officeDocument/2006/relationships/image" Target="media/imgrId9151621c91b005dc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650872" Type="http://schemas.openxmlformats.org/officeDocument/2006/relationships/image" Target="media/imgrId116508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650872" Type="http://schemas.openxmlformats.org/officeDocument/2006/relationships/image" Target="media/imgrId116508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650872" Type="http://schemas.openxmlformats.org/officeDocument/2006/relationships/image" Target="media/imgrId116508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650872" Type="http://schemas.openxmlformats.org/officeDocument/2006/relationships/image" Target="media/imgrId116508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650872" Type="http://schemas.openxmlformats.org/officeDocument/2006/relationships/image" Target="media/imgrId116508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650872" Type="http://schemas.openxmlformats.org/officeDocument/2006/relationships/image" Target="media/imgrId116508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