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93420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1660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9386560" w:name="ctxt"/>
    <w:bookmarkEnd w:id="99386560"/>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539840"/>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71539840"/>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71539840"/>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71539840"/>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71539840"/>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715398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71539840"/>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71539840"/>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71539840"/>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539840"/>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25605e3c2278cfd89" w:history="1">
              <w:r>
                <w:rPr>
                  <w:b/>
                  <w:bCs/>
                  <w:color w:val="0000FF"/>
                  <w:position w:val="-2"/>
                  <w:sz w:val="20"/>
                  <w:szCs w:val="20"/>
                  <w:u w:val="single"/>
                </w:rPr>
                <w:t xml:space="preserve">www.kohlerengines.com</w:t>
              </w:r>
            </w:hyperlink>
            <w:r>
              <w:rPr>
                <w:color w:val="00274C"/>
                <w:position w:val="-2"/>
                <w:sz w:val="20"/>
                <w:szCs w:val="20"/>
              </w:rPr>
              <w:t xml:space="preserve"> &amp; </w:t>
            </w:r>
            <w:hyperlink r:id="rId16325e3c2278cfda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76525e3c2278cfdd9"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docPr id="83289982" name="name21935e3c227901ed8"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12835e3c227901ed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97983906" name="name93615e3c227922a9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6435e3c227922a8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71539840"/>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71539840"/>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71539840"/>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se puede encontrar en lado </w:t>
      </w:r>
      <w:r>
        <w:rPr>
          <w:b/>
          <w:bCs/>
          <w:color w:val="00274C"/>
          <w:sz w:val="20"/>
          <w:szCs w:val="20"/>
        </w:rPr>
        <w:t xml:space="preserve">A</w:t>
      </w:r>
      <w:r>
        <w:rPr>
          <w:color w:val="00274C"/>
          <w:sz w:val="20"/>
          <w:szCs w:val="20"/>
        </w:rPr>
        <w:t xml:space="preserve"> o en el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83200"/>
            <wp:docPr id="93232619" name="name38835e3c227948b89"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73105e3c227948b7f" cstate="print"/>
                    <a:stretch>
                      <a:fillRect/>
                    </a:stretch>
                  </pic:blipFill>
                  <pic:spPr>
                    <a:xfrm>
                      <a:off x="0" y="0"/>
                      <a:ext cx="4752000" cy="32832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31561370" name="name87955e3c227964278"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57535e3c227964271"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rPr>
        <w:t xml:space="preserve">Etiqueta para la Normas EPA</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13074030" name="name45215e3c22797f76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1955e3c22797f76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China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84485509" name="name58125e3c22799b48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0215e3c22799b48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57047419" name="name70605e3c2279b265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7165e3c2279b264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6942958" name="name31775e3c227a1711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5055e3c227a1710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2208180" name="name79705e3c227a3bbb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1765e3c227a3bbaa"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65600"/>
            <wp:docPr id="92328934" name="name25795e3c227a5b84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3135e3c227a5b83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75716" name="name65175e3c227a6d3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05e3c227a6d37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71539840"/>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71539840"/>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71539840"/>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71539840"/>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87161" name="name95975e3c227a7bf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955e3c227a7bf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71539840"/>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71539840"/>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71539840"/>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71539840"/>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71539840"/>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71539840"/>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71539840"/>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En todos los motores provistos de sistema ATS, el aceite con viscosidad 15W-40 debe cumplir obligatoriamente con la especificación API CJ-4 Low S.A.P.S o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En todos los motores conformes a la regulación emisiones Stage-V (motores provistos de dispositivo DPF), no se puede utilizar aceite con viscosidad 15W-40</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06384" name="name29855e3c227a8cd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25e3c227a8cd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71539840"/>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24680" name="name29025e3c227aa09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25e3c227aa09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71539840"/>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71539840"/>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7153984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no certificados (motores no EGR)</w:t>
      </w:r>
    </w:p>
    <w:p>
      <w:pPr>
        <w:numPr>
          <w:ilvl w:val="0"/>
          <w:numId w:val="7153984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71539840"/>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71539840"/>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71539840"/>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71539840"/>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71539840"/>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electrónica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71539840"/>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6920145" name="name35315e3c227ab2d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335e3c227ab2d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1539840"/>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71539840"/>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18362859" name="name76185e3c227ad214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8845e3c227ad213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539840"/>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71539840"/>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715398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71539840"/>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715398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715398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71539840"/>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71539840"/>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71539840"/>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71539840"/>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71539840"/>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71539840"/>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71539840"/>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71539840"/>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71539840"/>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71539840"/>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71539840"/>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71539840"/>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71539840"/>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71539840"/>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7153984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71539840"/>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71539840"/>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71539840"/>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71539840"/>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71539840"/>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71539840"/>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71539840"/>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71539840"/>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71539840"/>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71539840"/>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71539840"/>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71539840"/>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71539840"/>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71539840"/>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71539840"/>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numPr>
          <w:ilvl w:val="0"/>
          <w:numId w:val="71539840"/>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86433" name="name26455e3c227ae79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65e3c227ae79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71539840"/>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71539840"/>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71539840"/>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docPr id="38783788" name="name30995e3c227b0b904"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6605e3c227b0b8fc"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1539840"/>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71539840"/>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71539840"/>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71539840"/>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5549794" name="name34625e3c227b1dca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9615e3c227b1dc9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3202005" name="name16595e3c227b2e8e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7815e3c227b2e8e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1539370" name="name13235e3c227b3ef7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8875e3c227b3ef7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1674317" name="name27135e3c227b5229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0455e3c227b5228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4996662" name="name92105e3c227b66bf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9475e3c227b66be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2010164" name="name60205e3c227b7a67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1985e3c227b7a67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6959516" name="name73985e3c227b89f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485e3c227b89f8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191196" name="name68735e3c227b9c22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795e3c227b9c22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7616432" name="name56025e3c227bb118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3795e3c227bb117c"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8842965" name="name78195e3c227bbdf3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0065e3c227bbdf3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5054678" name="name32535e3c227bcf1a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0385e3c227bcf19f"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129344" name="name99645e3c227be49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75e3c227be49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7687" name="name69095e3c227c00c9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5125e3c227c00c9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7391234" name="name90395e3c227c10c5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6665e3c227c10c5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1243646" name="name11565e3c227c2383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2315e3c227c237d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865110" name="name74995e3c227c30e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05e3c227c30e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034412" name="name54305e3c227c43c6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5875e3c227c43c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866131" name="name99965e3c227c551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615e3c227c551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340844" name="name21875e3c227c6396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3175e3c227c639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953820" name="name71455e3c227c748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65e3c227c7487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871642" name="name77465e3c227c8724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4245e3c227c8723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916873" name="name73965e3c227c98a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25e3c227c98a8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826460" name="name74335e3c227cab39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9635e3c227cab3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770194" name="name19745e3c227cbd6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495e3c227cbd6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885963" name="name37275e3c227ccf6c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1415e3c227ccf6b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763109" name="name85665e3c227cdee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485e3c227cdee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031886" name="name96665e3c227cf1ff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3105e3c227cf1f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109968" name="name17535e3c227d0f7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05e3c227d0f7e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998957" name="name79865e3c227d20ee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6235e3c227d20ed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209277" name="name65955e3c227d340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65e3c227d340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0" w:after="0" w:line="262" w:lineRule="auto"/>
        <w:ind w:left="0" w:right="0"/>
        <w:jc w:val="left"/>
      </w:pPr>
      <w:r>
        <w:drawing>
          <wp:inline distT="0" distB="0" distL="0" distR="0">
            <wp:extent cx="4752000" cy="3052800"/>
            <wp:docPr id="49404819" name="name71505e3c227d57685"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87305e3c227d57681"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71539840"/>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48622" name="name15935e3c227d680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25e3c227d680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71539840"/>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71539842"/>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28855e3c227d68cf4" w:history="1">
              <w:r>
                <w:rPr>
                  <w:b/>
                  <w:bCs/>
                  <w:color w:val="0000FF"/>
                  <w:position w:val="-2"/>
                  <w:sz w:val="20"/>
                  <w:szCs w:val="20"/>
                  <w:u w:val="single"/>
                </w:rPr>
                <w:t xml:space="preserve">Apar. 4.5</w:t>
              </w:r>
            </w:hyperlink>
            <w:r>
              <w:rPr>
                <w:color w:val="00274C"/>
                <w:position w:val="-2"/>
                <w:sz w:val="20"/>
                <w:szCs w:val="20"/>
              </w:rPr>
              <w:t xml:space="preserve"> y </w:t>
            </w:r>
            <w:hyperlink r:id="rId59855e3c227d68d13" w:history="1">
              <w:r>
                <w:rPr>
                  <w:b/>
                  <w:bCs/>
                  <w:color w:val="0000FF"/>
                  <w:position w:val="-2"/>
                  <w:sz w:val="20"/>
                  <w:szCs w:val="20"/>
                  <w:u w:val="single"/>
                </w:rPr>
                <w:t xml:space="preserve">Apar.</w:t>
              </w:r>
            </w:hyperlink>
            <w:r>
              <w:rPr>
                <w:b/>
                <w:bCs/>
                <w:color w:val="00274C"/>
                <w:position w:val="-2"/>
                <w:sz w:val="20"/>
                <w:szCs w:val="20"/>
              </w:rPr>
              <w:t xml:space="preserve"> </w:t>
            </w:r>
            <w:hyperlink r:id="rId74415e3c227d68d2e"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71539842"/>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71539842"/>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71539842"/>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07047" name="name55255e3c227d7c1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85e3c227d7c1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57255e3c227d7cf17" w:history="1">
              <w:r>
                <w:rPr>
                  <w:b/>
                  <w:bCs/>
                  <w:color w:val="0000FF"/>
                  <w:position w:val="-2"/>
                  <w:sz w:val="20"/>
                  <w:szCs w:val="20"/>
                </w:rPr>
                <w:t xml:space="preserve">(Apar. 6.4 punto 8)</w:t>
              </w:r>
            </w:hyperlink>
            <w:r>
              <w:rPr>
                <w:color w:val="00274C"/>
                <w:position w:val="-2"/>
                <w:sz w:val="20"/>
                <w:szCs w:val="20"/>
              </w:rPr>
              <w:t xml:space="preserve"> </w:t>
            </w:r>
            <w:r>
              <w:rPr>
                <w:b/>
                <w:bCs/>
                <w:color w:val="00274C"/>
                <w:position w:val="-2"/>
                <w:sz w:val="20"/>
                <w:szCs w:val="20"/>
              </w:rPr>
              <w:t xml:space="preserve">.</w:t>
            </w:r>
          </w:p>
          <w:p>
            <w:pPr>
              <w:numPr>
                <w:ilvl w:val="0"/>
                <w:numId w:val="71539840"/>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71539840"/>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52615e3c227d7cfe1" w:history="1">
              <w:r>
                <w:rPr>
                  <w:b/>
                  <w:bCs/>
                  <w:color w:val="0000FF"/>
                  <w:position w:val="-2"/>
                  <w:sz w:val="20"/>
                  <w:szCs w:val="20"/>
                  <w:u w:val="single"/>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73656" name="name90465e3c227d8e5f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375e3c227d8e5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71539840"/>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71539843"/>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71539843"/>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71539843"/>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38574" name="name28255e3c227da28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75e3c227da28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Antes de proseguir las operaciones ver  </w:t>
      </w:r>
      <w:hyperlink r:id="rId72775e3c227da2f4c"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91033" name="name97365e3c227db1a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05e3c227db1a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71539840"/>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62575e3c227db2205" w:history="1">
        <w:r>
          <w:rPr>
            <w:b/>
            <w:bCs/>
            <w:color w:val="0000FF"/>
            <w:sz w:val="20"/>
            <w:szCs w:val="20"/>
            <w:u w:val="single"/>
          </w:rPr>
          <w:t xml:space="preserve">Tab. 2.3</w:t>
        </w:r>
      </w:hyperlink>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71539840"/>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7153984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71539840"/>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71539840"/>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71539840"/>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numPr>
          <w:ilvl w:val="0"/>
          <w:numId w:val="71539840"/>
        </w:numPr>
        <w:spacing w:before="0" w:after="0" w:line="240" w:lineRule="auto"/>
        <w:jc w:val="left"/>
        <w:rPr>
          <w:color w:val="00274C"/>
          <w:sz w:val="20"/>
          <w:szCs w:val="20"/>
        </w:rPr>
      </w:pPr>
      <w:r>
        <w:rPr>
          <w:color w:val="00274C"/>
          <w:sz w:val="20"/>
          <w:szCs w:val="20"/>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 </w:t>
      </w:r>
      <w:hyperlink r:id="rId49095e3c227db2367" w:history="1">
        <w:r>
          <w:rPr>
            <w:b/>
            <w:bCs/>
            <w:color w:val="0000FF"/>
            <w:sz w:val="20"/>
            <w:szCs w:val="20"/>
            <w:u w:val="single"/>
          </w:rPr>
          <w:t xml:space="preserve">Apar. 6.4 punto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10337" name="name15235e3c227dc2e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55e3c227dc2e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0765e3c227dc33a8" w:history="1">
              <w:r>
                <w:rPr>
                  <w:b/>
                  <w:bCs/>
                  <w:color w:val="0000FF"/>
                  <w:position w:val="-2"/>
                  <w:sz w:val="20"/>
                  <w:szCs w:val="20"/>
                </w:rPr>
                <w:t xml:space="preserve">Apar. 2.4</w:t>
              </w:r>
            </w:hyperlink>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7105e3c227dc33dd" w:history="1">
              <w:r>
                <w:rPr>
                  <w:b/>
                  <w:bCs/>
                  <w:color w:val="0000FF"/>
                  <w:position w:val="-2"/>
                  <w:sz w:val="20"/>
                  <w:szCs w:val="20"/>
                  <w:u w:val="single"/>
                </w:rPr>
                <w:t xml:space="preserve">Apar. 3.2.2</w:t>
              </w:r>
            </w:hyperlink>
          </w:p>
          <w:p>
            <w:pPr>
              <w:numPr>
                <w:ilvl w:val="0"/>
                <w:numId w:val="7153984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71539844"/>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71539844"/>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94475e3c227dc3781" w:history="1">
              <w:r>
                <w:rPr>
                  <w:b/>
                  <w:bCs/>
                  <w:color w:val="0000FF"/>
                  <w:position w:val="-2"/>
                  <w:sz w:val="20"/>
                  <w:szCs w:val="20"/>
                  <w:u w:val="single"/>
                </w:rPr>
                <w:t xml:space="preserve">Tab. 2.1</w:t>
              </w:r>
            </w:hyperlink>
            <w:r>
              <w:rPr>
                <w:color w:val="00274C"/>
                <w:position w:val="-2"/>
                <w:sz w:val="20"/>
                <w:szCs w:val="20"/>
              </w:rPr>
              <w:t xml:space="preserve"> y </w:t>
            </w:r>
            <w:hyperlink r:id="rId88265e3c227dc37a7"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48238204" name="name33405e3c227dda12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5595e3c227dda121"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1539845"/>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71539845"/>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71539845"/>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71539845"/>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2177019" name="name92935e3c227e00a1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3205e3c227e00a16"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38355e3c227e019fe"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21935" name="name15405e3c227e0f1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05e3c227e0f1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Antes de proseguir las operaciones ver  </w:t>
      </w:r>
      <w:hyperlink r:id="rId32825e3c227e0f750"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27729" name="name76725e3c227e20a8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625e3c227e20a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71539840"/>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71539840"/>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71539840"/>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08863" name="name46665e3c227e345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775e3c227e345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153984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71539846"/>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71539846"/>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71539846"/>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71539846"/>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71539846"/>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71539846"/>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0191714" name="name10685e3c227e4c6c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7775e3c227e4c6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3706001" name="name86225e3c227e617d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9125e3c227e617d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3953058" name="name52965e3c227e819ae"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2345e3c227e819a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16385e3c227e8266d"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hyperlink r:id="rId86155e3c227e82a69" w:history="1">
              <w:r>
                <w:rPr>
                  <w:b/>
                  <w:bCs/>
                  <w:color w:val="0000FF"/>
                  <w:position w:val="-2"/>
                  <w:sz w:val="20"/>
                  <w:szCs w:val="20"/>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9819188" name="name10885e3c227e978b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245e3c227e978b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0569192" name="name46965e3c227eaad2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0275e3c227eaad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4791617" name="name92075e3c227ebb96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6265e3c227ebb95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06600" name="name67525e3c227ece11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155e3c227ece1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71539840"/>
              </w:numPr>
              <w:spacing w:before="0" w:after="0" w:line="262" w:lineRule="auto"/>
              <w:jc w:val="left"/>
              <w:rPr>
                <w:color w:val="00274C"/>
                <w:sz w:val="20"/>
                <w:szCs w:val="20"/>
              </w:rPr>
            </w:pPr>
            <w:r>
              <w:rPr>
                <w:color w:val="00274C"/>
                <w:position w:val="-2"/>
                <w:sz w:val="20"/>
                <w:szCs w:val="20"/>
              </w:rPr>
              <w:t xml:space="preserve"> NO realice las regeneraciones forzadas si NO han sido solicitadas por el ECU (por acumulación de partículas de nivel 0 - 2). </w:t>
            </w:r>
          </w:p>
          <w:p>
            <w:pPr>
              <w:numPr>
                <w:ilvl w:val="0"/>
                <w:numId w:val="71539840"/>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71539840"/>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71539840"/>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71539840"/>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71539840"/>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71539840"/>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71539840"/>
              </w:numPr>
              <w:spacing w:before="0" w:after="0" w:line="262" w:lineRule="auto"/>
              <w:jc w:val="left"/>
              <w:rPr>
                <w:color w:val="00274C"/>
                <w:sz w:val="20"/>
                <w:szCs w:val="20"/>
              </w:rPr>
            </w:pPr>
            <w:r>
              <w:rPr>
                <w:color w:val="00274C"/>
                <w:position w:val="-2"/>
                <w:sz w:val="20"/>
                <w:szCs w:val="20"/>
              </w:rPr>
              <w:t xml:space="preserve">ATS *2. </w:t>
            </w:r>
          </w:p>
          <w:p>
            <w:pPr>
              <w:numPr>
                <w:ilvl w:val="0"/>
                <w:numId w:val="71539840"/>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71539840"/>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97435e3c227ecf5ad" w:history="1">
        <w:r>
          <w:rPr>
            <w:b/>
            <w:bCs/>
            <w:color w:val="0000FF"/>
            <w:sz w:val="20"/>
            <w:szCs w:val="20"/>
            <w:u w:val="single"/>
          </w:rPr>
          <w:t xml:space="preserve">Tab. 5.1 y Tab. 5.2</w:t>
        </w:r>
      </w:hyperlink>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71539840"/>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71539840"/>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63529" name="name89715e3c227edc56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425e3c227edc5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71539840"/>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71539840"/>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75752" name="name23095e3c227eecd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95e3c227eecd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Antes de proseguir las operaciones ver  </w:t>
      </w:r>
      <w:hyperlink r:id="rId22935e3c227eed523"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04463" name="name16955e3c227f094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565e3c227f094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Para conocer las advertencias de seguridad vea el </w:t>
      </w:r>
      <w:hyperlink r:id="rId29645e3c227f09b00"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015e3c227f0a251"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155e3c227f0a43d"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205e3c227f0a626"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675e3c227f0a865" w:history="1">
              <w:r>
                <w:rPr>
                  <w:color w:val="0000FF"/>
                  <w:position w:val="-2"/>
                  <w:sz w:val="20"/>
                  <w:szCs w:val="20"/>
                  <w:u w:val="single"/>
                  <w:shd w:val="clear" w:color="auto" w:fill="E1E2E0"/>
                </w:rPr>
                <w:t xml:space="preserve">Superficie de intercambio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005e3c227f0aabc" w:history="1">
              <w:r>
                <w:rPr>
                  <w:color w:val="0000FF"/>
                  <w:position w:val="-2"/>
                  <w:sz w:val="20"/>
                  <w:szCs w:val="20"/>
                  <w:u w:val="single"/>
                  <w:shd w:val="clear" w:color="auto" w:fill="E1E2E0"/>
                </w:rPr>
                <w:t xml:space="preserve">Correa estándar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795e3c227f0ad10" w:history="1">
              <w:r>
                <w:rPr>
                  <w:color w:val="0000FF"/>
                  <w:position w:val="-2"/>
                  <w:sz w:val="20"/>
                  <w:szCs w:val="20"/>
                  <w:u w:val="single"/>
                  <w:shd w:val="clear" w:color="auto" w:fill="E1E2E0"/>
                </w:rPr>
                <w:t xml:space="preserve">Correa Poly-V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565e3c227f0af68" w:history="1">
              <w:r>
                <w:rPr>
                  <w:color w:val="0000FF"/>
                  <w:position w:val="-2"/>
                  <w:sz w:val="20"/>
                  <w:szCs w:val="20"/>
                  <w:u w:val="single"/>
                  <w:shd w:val="clear" w:color="auto" w:fill="E1E2E0"/>
                </w:rPr>
                <w:t xml:space="preserve">Tubos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025e3c227f19878"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135e3c227f1a897"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57765e3c227f1b09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5715e3c227f1b0be"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9485e3c227f1b0d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17675e3c227f1bd9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28495e3c227f1c64c" w:history="1">
        <w:r>
          <w:rPr>
            <w:b/>
            <w:bCs/>
            <w:color w:val="0000FF"/>
            <w:sz w:val="20"/>
            <w:szCs w:val="20"/>
            <w:u w:val="single"/>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19609" name="name66655e3c227f328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85e3c227f328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8875e3c227f33475"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71539840"/>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71539840"/>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p/>
          <w:p/>
          <w:p>
            <w:pPr>
              <w:numPr>
                <w:ilvl w:val="0"/>
                <w:numId w:val="7153984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71539847"/>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71539847"/>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71539847"/>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328296" name="name36475e3c227f499c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9185e3c227f499c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33890923" name="name58005e3c227f5dbd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4305e3c227f5dbc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55472" name="name47575e3c227f6e3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05e3c227f6e3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Antes de proseguir las operaciones ver  </w:t>
      </w:r>
      <w:hyperlink r:id="rId39495e3c227f6e8f0" w:history="1">
        <w:r>
          <w:rPr>
            <w:b/>
            <w:bCs/>
            <w:color w:val="0000FF"/>
            <w:sz w:val="20"/>
            <w:szCs w:val="20"/>
            <w:u w:val="single"/>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1169656" name="name40275e3c227f8967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5965e3c227f8966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02998" name="name53375e3c227f9cb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25e3c227f9ca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2735e3c227f9d0ad"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Cuando el cartucho </w:t>
            </w:r>
            <w:r>
              <w:rPr>
                <w:b/>
                <w:bCs/>
                <w:color w:val="00274C"/>
                <w:position w:val="-2"/>
                <w:sz w:val="20"/>
                <w:szCs w:val="20"/>
              </w:rPr>
              <w:t xml:space="preserve">G</w:t>
            </w:r>
            <w:r>
              <w:rPr>
                <w:color w:val="00274C"/>
                <w:position w:val="-2"/>
                <w:sz w:val="20"/>
                <w:szCs w:val="20"/>
              </w:rPr>
              <w:t xml:space="preserve"> esté sucio, no lo limpie cambie los cartuchos </w:t>
            </w:r>
            <w:r>
              <w:rPr>
                <w:b/>
                <w:bCs/>
                <w:color w:val="00274C"/>
                <w:position w:val="-2"/>
                <w:sz w:val="20"/>
                <w:szCs w:val="20"/>
              </w:rPr>
              <w:t xml:space="preserve">B y G</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71539848"/>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71539848"/>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71539848"/>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71539848"/>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71539848"/>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cartuchos </w:t>
            </w:r>
            <w:r>
              <w:rPr>
                <w:b/>
                <w:bCs/>
                <w:color w:val="00274C"/>
                <w:position w:val="-2"/>
                <w:sz w:val="20"/>
                <w:szCs w:val="20"/>
              </w:rPr>
              <w:t xml:space="preserve">G y B.</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3067455" name="name17395e3c227fb684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9515e3c227fb683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29007" name="name20785e3c227fcd2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415e3c227fcd2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0955e3c227fcd98e"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73726" name="name37345e3c227fdc6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45e3c227fdc5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2785e3c227fdd314"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71539840"/>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71539849"/>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71539849"/>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60759585" name="name57195e3c227ff332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3675e3c227ff33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73324" name="name57785e3c2280104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155e3c2280104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0835e3c228011082"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05606" name="name56795e3c228024a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45e3c228024a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8395e3c22802518f"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22213499" name="name23385e3c22803fa8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4175e3c22803fa7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Manguitos para el circuito del aire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Manguito para el circuito de retorno del aceite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47729405" name="name44335e3c228058b4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7235e3c228058b39"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61362" name="name87305e3c2280654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15e3c2280654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1215e3c2280659db"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55033" name="name25805e3c2280786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85e3c2280786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9945e3c228078c4e"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08407" name="name92215e3c22808aa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615e3c22808aa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50"/>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71539850"/>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71539850"/>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71539850"/>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71539850"/>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71539850"/>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delrefrigerante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30445e3c22808b774"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93401" name="name81355e3c22809c04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35e3c22809c0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14717402" name="name59655e3c2280b372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1245e3c2280b37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1539022" name="name83225e3c2280ce19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0255e3c2280ce18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36863" name="name17185e3c2280e3b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95e3c2280e3b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2705e3c2280e4af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Control</w:t>
            </w:r>
          </w:p>
          <w:p>
            <w:pPr>
              <w:numPr>
                <w:ilvl w:val="0"/>
                <w:numId w:val="71539851"/>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cámbiela.</w:t>
            </w:r>
          </w:p>
          <w:p>
            <w:pPr>
              <w:numPr>
                <w:ilvl w:val="0"/>
                <w:numId w:val="71539851"/>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Regulación</w:t>
            </w:r>
          </w:p>
          <w:p>
            <w:pPr>
              <w:numPr>
                <w:ilvl w:val="0"/>
                <w:numId w:val="71539852"/>
              </w:numPr>
              <w:spacing w:before="0" w:after="0" w:line="262" w:lineRule="auto"/>
              <w:jc w:val="left"/>
              <w:rPr>
                <w:color w:val="00274C"/>
                <w:sz w:val="20"/>
                <w:szCs w:val="20"/>
              </w:rPr>
            </w:pPr>
            <w:r>
              <w:rPr>
                <w:color w:val="00274C"/>
                <w:position w:val="-2"/>
                <w:sz w:val="20"/>
                <w:szCs w:val="20"/>
              </w:rPr>
              <w:br/>
              <w:b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71539852"/>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71539852"/>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 manteniendo tensada la correa.</w:t>
            </w:r>
          </w:p>
          <w:p>
            <w:pPr>
              <w:numPr>
                <w:ilvl w:val="0"/>
                <w:numId w:val="71539852"/>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71539852"/>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la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cambio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w:t>
            </w:r>
            <w:r>
              <w:rPr>
                <w:b/>
                <w:bCs/>
                <w:color w:val="00274C"/>
                <w:position w:val="-2"/>
                <w:sz w:val="20"/>
                <w:szCs w:val="20"/>
              </w:rPr>
              <w:t xml:space="preserve">G</w:t>
            </w:r>
            <w:r>
              <w:rPr>
                <w:color w:val="00274C"/>
                <w:position w:val="-2"/>
                <w:sz w:val="20"/>
                <w:szCs w:val="20"/>
              </w:rPr>
              <w:t xml:space="preserve"> , una fuerza de unos 10 kg en el punto </w:t>
            </w:r>
            <w:r>
              <w:rPr>
                <w:b/>
                <w:bCs/>
                <w:color w:val="00274C"/>
                <w:position w:val="-2"/>
                <w:sz w:val="20"/>
                <w:szCs w:val="20"/>
              </w:rPr>
              <w:t xml:space="preserve">p</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r>
              <w:rPr>
                <w:position w:val="-224"/>
              </w:rPr>
              <w:drawing>
                <wp:inline distT="0" distB="0" distL="0" distR="0">
                  <wp:extent cx="2232000" cy="1468800"/>
                  <wp:docPr id="40201122" name="name67985e3c22810795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0785e3c22810795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82156934" name="name36265e3c228129a1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0715e3c228129a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27264531" name="name13195e3c2281435b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2885e3c2281435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44897" name="name57265e3c2281555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65e3c2281555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7815e3c2281562e8"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87162" name="name75925e3c228165e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025e3c228165e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3235e3c228166aec"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53"/>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53"/>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3940786" name="name54295e3c22818a60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0615e3c22818a60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30775386" name="name50445e3c2281a77c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9785e3c2281a77b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25534" name="name65655e3c2281c1f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05e3c2281c1f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8385e3c2281c28b5"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33956" name="name84955e3c2281d33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25e3c2281d33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5795e3c2281d3989"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54"/>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71539854"/>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71539854"/>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43416560" name="name39835e3c2281ef94a"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3295e3c2281ef94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3537" name="name26245e3c228209b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55e3c228209b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539840"/>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67595e3c22820a778"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37905e3c22820a837" w:history="1">
        <w:r>
          <w:rPr>
            <w:b/>
            <w:bCs/>
            <w:color w:val="0000FF"/>
            <w:sz w:val="20"/>
            <w:szCs w:val="20"/>
            <w:u w:val="single"/>
          </w:rPr>
          <w:t xml:space="preserve">Apar. 5.14</w:t>
        </w:r>
      </w:hyperlink>
      <w:r>
        <w:rPr>
          <w:b/>
          <w:bCs/>
          <w:color w:val="00274C"/>
          <w:sz w:val="20"/>
          <w:szCs w:val="20"/>
        </w:rPr>
        <w:t xml:space="preserve"> )</w:t>
      </w: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71539840"/>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71539840"/>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71539840"/>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91565e3c22820c046" w:history="1">
        <w:r>
          <w:rPr>
            <w:b/>
            <w:bCs/>
            <w:color w:val="0000FF"/>
            <w:sz w:val="20"/>
            <w:szCs w:val="20"/>
            <w:u w:val="single"/>
          </w:rPr>
          <w:t xml:space="preserve">Apar. 5.13</w:t>
        </w:r>
      </w:hyperlink>
      <w:r>
        <w:rPr>
          <w:b/>
          <w:bCs/>
          <w:color w:val="00274C"/>
          <w:sz w:val="20"/>
          <w:szCs w:val="20"/>
        </w:rPr>
        <w:t xml:space="preserve"> .</w:t>
      </w:r>
    </w:p>
    <w:p>
      <w:pPr>
        <w:numPr>
          <w:ilvl w:val="0"/>
          <w:numId w:val="71539855"/>
        </w:numPr>
        <w:spacing w:before="0" w:after="0" w:line="240" w:lineRule="auto"/>
        <w:jc w:val="left"/>
        <w:rPr>
          <w:color w:val="00274C"/>
          <w:sz w:val="20"/>
          <w:szCs w:val="20"/>
        </w:rPr>
      </w:pPr>
      <w:r>
        <w:rPr>
          <w:color w:val="00274C"/>
          <w:sz w:val="20"/>
          <w:szCs w:val="20"/>
        </w:rPr>
        <w:t xml:space="preserve">Cambie el aceite del motor </w:t>
      </w:r>
      <w:hyperlink r:id="rId85375e3c22820c0ff" w:history="1">
        <w:r>
          <w:rPr>
            <w:color w:val="0000FF"/>
            <w:sz w:val="20"/>
            <w:szCs w:val="20"/>
            <w:u w:val="single"/>
          </w:rPr>
          <w:t xml:space="preserve">(</w:t>
        </w:r>
      </w:hyperlink>
      <w:r>
        <w:rPr>
          <w:color w:val="00274C"/>
          <w:sz w:val="20"/>
          <w:szCs w:val="20"/>
        </w:rPr>
        <w:t xml:space="preserve"> </w:t>
      </w:r>
      <w:hyperlink r:id="rId64225e3c22820c12f" w:history="1">
        <w:r>
          <w:rPr>
            <w:b/>
            <w:bCs/>
            <w:color w:val="0000FF"/>
            <w:sz w:val="20"/>
            <w:szCs w:val="20"/>
          </w:rPr>
          <w:t xml:space="preserve">Apar. 6.1</w:t>
        </w:r>
      </w:hyperlink>
      <w:r>
        <w:rPr>
          <w:color w:val="00274C"/>
          <w:sz w:val="20"/>
          <w:szCs w:val="20"/>
        </w:rPr>
        <w:t xml:space="preserve"> </w:t>
      </w:r>
      <w:hyperlink r:id="rId21395e3c22820c15e" w:history="1">
        <w:r>
          <w:rPr>
            <w:color w:val="0000FF"/>
            <w:sz w:val="20"/>
            <w:szCs w:val="20"/>
            <w:u w:val="single"/>
          </w:rPr>
          <w:t xml:space="preserve">)</w:t>
        </w:r>
      </w:hyperlink>
      <w:r>
        <w:rPr>
          <w:color w:val="00274C"/>
          <w:sz w:val="20"/>
          <w:szCs w:val="20"/>
        </w:rPr>
        <w:t xml:space="preserve"> .</w:t>
      </w:r>
    </w:p>
    <w:p>
      <w:pPr>
        <w:numPr>
          <w:ilvl w:val="0"/>
          <w:numId w:val="71539855"/>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1539855"/>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71539855"/>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71539855"/>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71539855"/>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71539855"/>
        </w:numPr>
        <w:spacing w:before="0" w:after="0" w:line="240" w:lineRule="auto"/>
        <w:jc w:val="left"/>
        <w:rPr>
          <w:color w:val="00274C"/>
          <w:sz w:val="20"/>
          <w:szCs w:val="20"/>
        </w:rPr>
      </w:pPr>
      <w:r>
        <w:rPr>
          <w:color w:val="00274C"/>
          <w:sz w:val="20"/>
          <w:szCs w:val="20"/>
        </w:rPr>
        <w:t xml:space="preserve">Apague el motor.</w:t>
      </w:r>
    </w:p>
    <w:p>
      <w:pPr>
        <w:numPr>
          <w:ilvl w:val="0"/>
          <w:numId w:val="71539855"/>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71539855"/>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71539855"/>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71539855"/>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71539855"/>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71539856"/>
        </w:numPr>
        <w:spacing w:before="0" w:after="0" w:line="240" w:lineRule="auto"/>
        <w:jc w:val="left"/>
        <w:rPr>
          <w:color w:val="00274C"/>
          <w:sz w:val="20"/>
          <w:szCs w:val="20"/>
        </w:rPr>
      </w:pPr>
      <w:r>
        <w:rPr>
          <w:color w:val="00274C"/>
          <w:sz w:val="20"/>
          <w:szCs w:val="20"/>
        </w:rPr>
        <w:t xml:space="preserve">Quite la lona de protección.</w:t>
      </w:r>
    </w:p>
    <w:p>
      <w:pPr>
        <w:numPr>
          <w:ilvl w:val="0"/>
          <w:numId w:val="71539856"/>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71539856"/>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71539856"/>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71539856"/>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71539856"/>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71539856"/>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71539856"/>
        </w:numPr>
        <w:spacing w:before="0" w:after="0" w:line="240" w:lineRule="auto"/>
        <w:jc w:val="left"/>
        <w:rPr>
          <w:color w:val="00274C"/>
          <w:sz w:val="20"/>
          <w:szCs w:val="20"/>
        </w:rPr>
      </w:pPr>
      <w:r>
        <w:rPr>
          <w:color w:val="00274C"/>
          <w:sz w:val="20"/>
          <w:szCs w:val="20"/>
        </w:rPr>
        <w:t xml:space="preserve">Apague el motor y con el aceite a ún caliente </w:t>
      </w:r>
      <w:hyperlink r:id="rId61825e3c22820ca60"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86562" name="name90545e3c22821f2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75e3c22821f2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78445e3c228220094" w:history="1">
        <w:r>
          <w:rPr>
            <w:b/>
            <w:bCs/>
            <w:color w:val="0000FF"/>
            <w:sz w:val="20"/>
            <w:szCs w:val="20"/>
            <w:u w:val="single"/>
          </w:rPr>
          <w:t xml:space="preserve">Apar.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539856"/>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71539856"/>
        </w:numPr>
        <w:spacing w:before="0" w:after="0" w:line="240" w:lineRule="auto"/>
        <w:jc w:val="left"/>
        <w:rPr>
          <w:color w:val="00274C"/>
          <w:sz w:val="20"/>
          <w:szCs w:val="20"/>
        </w:rPr>
      </w:pPr>
      <w:r>
        <w:rPr>
          <w:color w:val="00274C"/>
          <w:sz w:val="20"/>
          <w:szCs w:val="20"/>
        </w:rPr>
        <w:t xml:space="preserve">Introduzca el aceite nuevo </w:t>
      </w:r>
      <w:hyperlink r:id="rId62015e3c228220146"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71539856"/>
        </w:numPr>
        <w:spacing w:before="0" w:after="0" w:line="240" w:lineRule="auto"/>
        <w:jc w:val="left"/>
        <w:rPr>
          <w:color w:val="00274C"/>
          <w:sz w:val="20"/>
          <w:szCs w:val="20"/>
        </w:rPr>
      </w:pPr>
      <w:r>
        <w:rPr>
          <w:color w:val="00274C"/>
          <w:sz w:val="20"/>
          <w:szCs w:val="20"/>
        </w:rPr>
        <w:t xml:space="preserve">Vacíe completamente el circuito de refrigeración e introduzca el refrigeratne nuevo hasta el nivel </w:t>
      </w:r>
      <w:r>
        <w:rPr>
          <w:b/>
          <w:bCs/>
          <w:color w:val="00274C"/>
          <w:sz w:val="20"/>
          <w:szCs w:val="20"/>
        </w:rPr>
        <w:t xml:space="preserve">MÁX</w:t>
      </w:r>
      <w:r>
        <w:rPr>
          <w:color w:val="00274C"/>
          <w:sz w:val="20"/>
          <w:szCs w:val="20"/>
        </w:rPr>
        <w:t xml:space="preserve"> </w:t>
      </w:r>
      <w:hyperlink r:id="rId24925e3c2282201bb"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Operaciones para el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entre 2 y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punto 1.</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Apar. 5.6.</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715398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09891" name="name15615e3c2282329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35e3c2282329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95423" name="name13485e3c228240f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05e3c228240f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5955e3c228241b26" w:history="1">
              <w:r>
                <w:rPr>
                  <w:b/>
                  <w:bCs/>
                  <w:color w:val="0000FF"/>
                  <w:position w:val="-2"/>
                  <w:sz w:val="20"/>
                  <w:szCs w:val="20"/>
                  <w:u w:val="single"/>
                </w:rPr>
                <w:t xml:space="preserve">Apar. 3.2.2</w:t>
              </w:r>
            </w:hyperlink>
          </w:p>
          <w:p>
            <w:pPr>
              <w:numPr>
                <w:ilvl w:val="0"/>
                <w:numId w:val="71539840"/>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39515e3c228241bcc" w:history="1">
              <w:r>
                <w:rPr>
                  <w:b/>
                  <w:bCs/>
                  <w:color w:val="0000FF"/>
                  <w:position w:val="-2"/>
                  <w:sz w:val="20"/>
                  <w:szCs w:val="20"/>
                  <w:u w:val="single"/>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5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71539857"/>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71539857"/>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71539857"/>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96065e3c228241dff"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71539857"/>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71539857"/>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35 Nm</w:t>
            </w:r>
            <w:r>
              <w:rPr>
                <w:color w:val="00274C"/>
                <w:position w:val="-2"/>
                <w:sz w:val="20"/>
                <w:szCs w:val="20"/>
              </w:rPr>
              <w:t xml:space="preserve"> ).</w:t>
            </w:r>
          </w:p>
          <w:p>
            <w:pPr>
              <w:numPr>
                <w:ilvl w:val="0"/>
                <w:numId w:val="71539857"/>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15765e3c228241f28" w:history="1">
              <w:r>
                <w:rPr>
                  <w:b/>
                  <w:bCs/>
                  <w:color w:val="0000FF"/>
                  <w:position w:val="-2"/>
                  <w:sz w:val="20"/>
                  <w:szCs w:val="20"/>
                  <w:u w:val="single"/>
                </w:rPr>
                <w:t xml:space="preserve">Apar. 6.2</w:t>
              </w:r>
            </w:hyperlink>
            <w:r>
              <w:rPr>
                <w:color w:val="00274C"/>
                <w:position w:val="-2"/>
                <w:sz w:val="20"/>
                <w:szCs w:val="20"/>
              </w:rPr>
              <w:t xml:space="preserve">  - desde Punto 2 hasta Punto 5.</w:t>
            </w:r>
          </w:p>
          <w:p>
            <w:pPr>
              <w:numPr>
                <w:ilvl w:val="0"/>
                <w:numId w:val="71539857"/>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86025e3c228241f88" w:history="1">
              <w:r>
                <w:rPr>
                  <w:b/>
                  <w:bCs/>
                  <w:color w:val="0000FF"/>
                  <w:position w:val="-2"/>
                  <w:sz w:val="20"/>
                  <w:szCs w:val="20"/>
                </w:rPr>
                <w:t xml:space="preserve">Tab. 2.1</w:t>
              </w:r>
            </w:hyperlink>
            <w:r>
              <w:rPr>
                <w:color w:val="00274C"/>
                <w:position w:val="-2"/>
                <w:sz w:val="20"/>
                <w:szCs w:val="20"/>
              </w:rPr>
              <w:t xml:space="preserve"> y </w:t>
            </w:r>
            <w:hyperlink r:id="rId50365e3c228241fb7" w:history="1">
              <w:r>
                <w:rPr>
                  <w:b/>
                  <w:bCs/>
                  <w:color w:val="0000FF"/>
                  <w:position w:val="-2"/>
                  <w:sz w:val="20"/>
                  <w:szCs w:val="20"/>
                </w:rPr>
                <w:t xml:space="preserve">Tab. 2.2</w:t>
              </w:r>
            </w:hyperlink>
            <w:r>
              <w:rPr>
                <w:color w:val="00274C"/>
                <w:position w:val="-2"/>
                <w:sz w:val="20"/>
                <w:szCs w:val="20"/>
              </w:rPr>
              <w:t xml:space="preserve"> .</w:t>
            </w:r>
          </w:p>
          <w:p>
            <w:pPr>
              <w:numPr>
                <w:ilvl w:val="0"/>
                <w:numId w:val="71539857"/>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22908" name="name56685e3c228251c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55e3c228251c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71539858"/>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71539858"/>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7153985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43032549" name="name44935e3c22826cb8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6425e3c22826cb80"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73991833" name="name45975e3c22828726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5795e3c22828725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79141564" name="name66595e3c22829da0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5725e3c22829da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docPr id="41988784" name="name98125e3c2282b3d9b"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2235e3c2282b3d95"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40235e3c2282b4ad8"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72899" name="name19985e3c2282c95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65e3c2282c9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2825e3c2282ca1ba"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hyperlink r:id="rId72615e3c2282ca1ec"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40819" name="name60915e3c2282d75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075e3c2282d74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7153984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7153984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93135e3c2282d7b48" w:history="1">
              <w:r>
                <w:rPr>
                  <w:b/>
                  <w:bCs/>
                  <w:color w:val="0000FF"/>
                  <w:position w:val="-2"/>
                  <w:sz w:val="20"/>
                  <w:szCs w:val="20"/>
                </w:rPr>
                <w:t xml:space="preserve">Apar. 6.6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r>
              <w:rPr>
                <w:color w:val="00274C"/>
                <w:position w:val="-2"/>
                <w:sz w:val="20"/>
                <w:szCs w:val="20"/>
              </w:rPr>
              <w:t xml:space="preserve"> .</w:t>
            </w:r>
          </w:p>
          <w:p/>
          <w:p/>
          <w:p>
            <w:pPr>
              <w:numPr>
                <w:ilvl w:val="0"/>
                <w:numId w:val="71539859"/>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71539860"/>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71539860"/>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6203846" name="name12635e3c2282f343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5175e3c2282f34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1539861"/>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15124327" name="name34495e3c22831653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0385e3c2283165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1539862"/>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7896589" name="name50285e3c2283289a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7395e3c2283289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93395e3c22832927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05904" name="name37155e3c228338f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25e3c228338f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4825e3c228339571"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71539863"/>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71539863"/>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4"/>
              </w:rPr>
              <w:drawing>
                <wp:inline distT="0" distB="0" distL="0" distR="0">
                  <wp:extent cx="2232000" cy="1476000"/>
                  <wp:docPr id="83000663" name="name12185e3c22834f7a1"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5795e3c22834f7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13033" name="name40415e3c22835fa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45e3c22835fa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6075e3c22835ffc3"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07044" name="name38775e3c228370ae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905e3c228370a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7153984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r>
              <w:rPr>
                <w:b/>
                <w:bCs/>
                <w:color w:val="0000FF"/>
                <w:position w:val="-2"/>
                <w:sz w:val="20"/>
                <w:szCs w:val="20"/>
              </w:rPr>
              <w:t xml:space="preserve">Apar. 6.6 CESIÓN</w:t>
            </w:r>
            <w:r>
              <w:rPr>
                <w:b/>
                <w:bCs/>
                <w:color w:val="00274C"/>
                <w:position w:val="-2"/>
                <w:sz w:val="20"/>
                <w:szCs w:val="20"/>
              </w:rPr>
              <w:t xml:space="preserve"> </w:t>
            </w:r>
            <w:hyperlink r:id="rId45175e3c228371864" w:history="1">
              <w:r>
                <w:rPr>
                  <w:b/>
                  <w:bCs/>
                  <w:color w:val="0000FF"/>
                  <w:position w:val="-2"/>
                  <w:sz w:val="20"/>
                  <w:szCs w:val="20"/>
                  <w:u w:val="single"/>
                </w:rPr>
                <w:t xml:space="preserve"> y </w:t>
              </w:r>
            </w:hyperlink>
            <w:r>
              <w:rPr>
                <w:color w:val="00274C"/>
                <w:position w:val="-2"/>
                <w:sz w:val="20"/>
                <w:szCs w:val="20"/>
              </w:rPr>
              <w:t xml:space="preserve"> </w:t>
            </w:r>
            <w:r>
              <w:rPr>
                <w:b/>
                <w:bCs/>
                <w:color w:val="0000FF"/>
                <w:position w:val="-2"/>
                <w:sz w:val="20"/>
                <w:szCs w:val="20"/>
              </w:rPr>
              <w:t xml:space="preserve">DESGUACE</w:t>
            </w:r>
          </w:p>
          <w:p/>
          <w:p/>
          <w:p>
            <w:pPr>
              <w:numPr>
                <w:ilvl w:val="0"/>
                <w:numId w:val="71539864"/>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71539864"/>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71539864"/>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 </w:t>
            </w:r>
            <w:r>
              <w:rPr>
                <w:b/>
                <w:bCs/>
                <w:color w:val="00274C"/>
                <w:position w:val="-2"/>
                <w:sz w:val="20"/>
                <w:szCs w:val="20"/>
              </w:rPr>
              <w:t xml:space="preserve">F (Fig. 6.10)</w:t>
            </w:r>
            <w:r>
              <w:rPr>
                <w:color w:val="00274C"/>
                <w:position w:val="-2"/>
                <w:sz w:val="20"/>
                <w:szCs w:val="20"/>
              </w:rPr>
              <w:t xml:space="preserve"> .</w:t>
            </w:r>
          </w:p>
          <w:p>
            <w:pPr>
              <w:numPr>
                <w:ilvl w:val="0"/>
                <w:numId w:val="71539864"/>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03160" name="name39825e3c2283858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45e3c2283858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64"/>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6.10)</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w:t>
            </w:r>
            <w:r>
              <w:rPr>
                <w:b/>
                <w:bCs/>
                <w:color w:val="00274C"/>
                <w:position w:val="-2"/>
                <w:sz w:val="20"/>
                <w:szCs w:val="20"/>
              </w:rPr>
              <w:t xml:space="preserve">F</w:t>
            </w:r>
            <w:r>
              <w:rPr>
                <w:color w:val="00274C"/>
                <w:position w:val="-2"/>
                <w:sz w:val="20"/>
                <w:szCs w:val="20"/>
              </w:rPr>
              <w:t xml:space="preserve"> (par de apriete de </w:t>
            </w:r>
            <w:r>
              <w:rPr>
                <w:b/>
                <w:bCs/>
                <w:color w:val="00274C"/>
                <w:position w:val="-2"/>
                <w:sz w:val="20"/>
                <w:szCs w:val="20"/>
              </w:rPr>
              <w:t xml:space="preserve">17 Nm</w:t>
            </w:r>
            <w:r>
              <w:rPr>
                <w:color w:val="00274C"/>
                <w:position w:val="-2"/>
                <w:sz w:val="20"/>
                <w:szCs w:val="20"/>
              </w:rPr>
              <w:t xml:space="preserve"> ).</w:t>
            </w:r>
          </w:p>
          <w:p>
            <w:pPr>
              <w:numPr>
                <w:ilvl w:val="0"/>
                <w:numId w:val="71539864"/>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71539864"/>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p>
          <w:p>
            <w:pPr>
              <w:numPr>
                <w:ilvl w:val="0"/>
                <w:numId w:val="71539864"/>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28966874" name="name89495e3c228399dcd"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3745e3c228399d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1960724" name="name77295e3c2283adc25"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5675e3c2283adc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82895e3c2283af250"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37534" name="name31355e3c2283bd8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35e3c2283bd8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39375e3c2283be5ae"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71539865"/>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71539865"/>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71539865"/>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nuevos cartuchos </w:t>
            </w:r>
            <w:r>
              <w:rPr>
                <w:b/>
                <w:bCs/>
                <w:color w:val="00274C"/>
                <w:position w:val="-2"/>
                <w:sz w:val="20"/>
                <w:szCs w:val="20"/>
              </w:rPr>
              <w:t xml:space="preserve">B y G.</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6898049" name="name96545e3c2283d3b45"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0655e3c2283d3b3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539840"/>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71539840"/>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71539840"/>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71539840"/>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71539840"/>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71539840"/>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71539840"/>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675e3c2283d954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575e3c2283d9bb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745e3c2283da02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955e3c2283dbab5"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815e3c2283dbf7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365e3c2283dc1d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795e3c2283dc67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025e3c2283dcf9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895e3c2283dd44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539840"/>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71539840"/>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71539840"/>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71539840"/>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71539840"/>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71539840"/>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71539840"/>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28115e3c2283e17b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63935e3c2283e188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18985e3c2283e192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1695e3c2283e19d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71539866"/>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71539866"/>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71539866"/>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71539866"/>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25160551" name="name34545e3c22841253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0715e3c228412534"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24682927" name="name14835e3c22842069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2245e3c22842068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1539866">
    <w:multiLevelType w:val="hybridMultilevel"/>
    <w:lvl w:ilvl="0" w:tplc="77767065">
      <w:start w:val="1"/>
      <w:numFmt w:val="decimal"/>
      <w:lvlText w:val="%1."/>
      <w:lvlJc w:val="left"/>
      <w:pPr>
        <w:ind w:left="720" w:hanging="360"/>
      </w:pPr>
    </w:lvl>
    <w:lvl w:ilvl="1" w:tplc="77767065" w:tentative="1">
      <w:start w:val="1"/>
      <w:numFmt w:val="lowerLetter"/>
      <w:lvlText w:val="%2."/>
      <w:lvlJc w:val="left"/>
      <w:pPr>
        <w:ind w:left="1440" w:hanging="360"/>
      </w:pPr>
    </w:lvl>
    <w:lvl w:ilvl="2" w:tplc="77767065" w:tentative="1">
      <w:start w:val="1"/>
      <w:numFmt w:val="lowerRoman"/>
      <w:lvlText w:val="%3."/>
      <w:lvlJc w:val="right"/>
      <w:pPr>
        <w:ind w:left="2160" w:hanging="180"/>
      </w:pPr>
    </w:lvl>
    <w:lvl w:ilvl="3" w:tplc="77767065" w:tentative="1">
      <w:start w:val="1"/>
      <w:numFmt w:val="decimal"/>
      <w:lvlText w:val="%4."/>
      <w:lvlJc w:val="left"/>
      <w:pPr>
        <w:ind w:left="2880" w:hanging="360"/>
      </w:pPr>
    </w:lvl>
    <w:lvl w:ilvl="4" w:tplc="77767065" w:tentative="1">
      <w:start w:val="1"/>
      <w:numFmt w:val="lowerLetter"/>
      <w:lvlText w:val="%5."/>
      <w:lvlJc w:val="left"/>
      <w:pPr>
        <w:ind w:left="3600" w:hanging="360"/>
      </w:pPr>
    </w:lvl>
    <w:lvl w:ilvl="5" w:tplc="77767065" w:tentative="1">
      <w:start w:val="1"/>
      <w:numFmt w:val="lowerRoman"/>
      <w:lvlText w:val="%6."/>
      <w:lvlJc w:val="right"/>
      <w:pPr>
        <w:ind w:left="4320" w:hanging="180"/>
      </w:pPr>
    </w:lvl>
    <w:lvl w:ilvl="6" w:tplc="77767065" w:tentative="1">
      <w:start w:val="1"/>
      <w:numFmt w:val="decimal"/>
      <w:lvlText w:val="%7."/>
      <w:lvlJc w:val="left"/>
      <w:pPr>
        <w:ind w:left="5040" w:hanging="360"/>
      </w:pPr>
    </w:lvl>
    <w:lvl w:ilvl="7" w:tplc="77767065" w:tentative="1">
      <w:start w:val="1"/>
      <w:numFmt w:val="lowerLetter"/>
      <w:lvlText w:val="%8."/>
      <w:lvlJc w:val="left"/>
      <w:pPr>
        <w:ind w:left="5760" w:hanging="360"/>
      </w:pPr>
    </w:lvl>
    <w:lvl w:ilvl="8" w:tplc="77767065" w:tentative="1">
      <w:start w:val="1"/>
      <w:numFmt w:val="lowerRoman"/>
      <w:lvlText w:val="%9."/>
      <w:lvlJc w:val="right"/>
      <w:pPr>
        <w:ind w:left="6480" w:hanging="180"/>
      </w:pPr>
    </w:lvl>
  </w:abstractNum>
  <w:abstractNum w:abstractNumId="71539865">
    <w:multiLevelType w:val="hybridMultilevel"/>
    <w:lvl w:ilvl="0" w:tplc="63054595">
      <w:start w:val="1"/>
      <w:numFmt w:val="decimal"/>
      <w:lvlText w:val="%1."/>
      <w:lvlJc w:val="left"/>
      <w:pPr>
        <w:ind w:left="720" w:hanging="360"/>
      </w:pPr>
    </w:lvl>
    <w:lvl w:ilvl="1" w:tplc="63054595" w:tentative="1">
      <w:start w:val="1"/>
      <w:numFmt w:val="lowerLetter"/>
      <w:lvlText w:val="%2."/>
      <w:lvlJc w:val="left"/>
      <w:pPr>
        <w:ind w:left="1440" w:hanging="360"/>
      </w:pPr>
    </w:lvl>
    <w:lvl w:ilvl="2" w:tplc="63054595" w:tentative="1">
      <w:start w:val="1"/>
      <w:numFmt w:val="lowerRoman"/>
      <w:lvlText w:val="%3."/>
      <w:lvlJc w:val="right"/>
      <w:pPr>
        <w:ind w:left="2160" w:hanging="180"/>
      </w:pPr>
    </w:lvl>
    <w:lvl w:ilvl="3" w:tplc="63054595" w:tentative="1">
      <w:start w:val="1"/>
      <w:numFmt w:val="decimal"/>
      <w:lvlText w:val="%4."/>
      <w:lvlJc w:val="left"/>
      <w:pPr>
        <w:ind w:left="2880" w:hanging="360"/>
      </w:pPr>
    </w:lvl>
    <w:lvl w:ilvl="4" w:tplc="63054595" w:tentative="1">
      <w:start w:val="1"/>
      <w:numFmt w:val="lowerLetter"/>
      <w:lvlText w:val="%5."/>
      <w:lvlJc w:val="left"/>
      <w:pPr>
        <w:ind w:left="3600" w:hanging="360"/>
      </w:pPr>
    </w:lvl>
    <w:lvl w:ilvl="5" w:tplc="63054595" w:tentative="1">
      <w:start w:val="1"/>
      <w:numFmt w:val="lowerRoman"/>
      <w:lvlText w:val="%6."/>
      <w:lvlJc w:val="right"/>
      <w:pPr>
        <w:ind w:left="4320" w:hanging="180"/>
      </w:pPr>
    </w:lvl>
    <w:lvl w:ilvl="6" w:tplc="63054595" w:tentative="1">
      <w:start w:val="1"/>
      <w:numFmt w:val="decimal"/>
      <w:lvlText w:val="%7."/>
      <w:lvlJc w:val="left"/>
      <w:pPr>
        <w:ind w:left="5040" w:hanging="360"/>
      </w:pPr>
    </w:lvl>
    <w:lvl w:ilvl="7" w:tplc="63054595" w:tentative="1">
      <w:start w:val="1"/>
      <w:numFmt w:val="lowerLetter"/>
      <w:lvlText w:val="%8."/>
      <w:lvlJc w:val="left"/>
      <w:pPr>
        <w:ind w:left="5760" w:hanging="360"/>
      </w:pPr>
    </w:lvl>
    <w:lvl w:ilvl="8" w:tplc="63054595" w:tentative="1">
      <w:start w:val="1"/>
      <w:numFmt w:val="lowerRoman"/>
      <w:lvlText w:val="%9."/>
      <w:lvlJc w:val="right"/>
      <w:pPr>
        <w:ind w:left="6480" w:hanging="180"/>
      </w:pPr>
    </w:lvl>
  </w:abstractNum>
  <w:abstractNum w:abstractNumId="71539864">
    <w:multiLevelType w:val="hybridMultilevel"/>
    <w:lvl w:ilvl="0" w:tplc="85602760">
      <w:start w:val="1"/>
      <w:numFmt w:val="decimal"/>
      <w:lvlText w:val="%1."/>
      <w:lvlJc w:val="left"/>
      <w:pPr>
        <w:ind w:left="720" w:hanging="360"/>
      </w:pPr>
    </w:lvl>
    <w:lvl w:ilvl="1" w:tplc="85602760" w:tentative="1">
      <w:start w:val="1"/>
      <w:numFmt w:val="lowerLetter"/>
      <w:lvlText w:val="%2."/>
      <w:lvlJc w:val="left"/>
      <w:pPr>
        <w:ind w:left="1440" w:hanging="360"/>
      </w:pPr>
    </w:lvl>
    <w:lvl w:ilvl="2" w:tplc="85602760" w:tentative="1">
      <w:start w:val="1"/>
      <w:numFmt w:val="lowerRoman"/>
      <w:lvlText w:val="%3."/>
      <w:lvlJc w:val="right"/>
      <w:pPr>
        <w:ind w:left="2160" w:hanging="180"/>
      </w:pPr>
    </w:lvl>
    <w:lvl w:ilvl="3" w:tplc="85602760" w:tentative="1">
      <w:start w:val="1"/>
      <w:numFmt w:val="decimal"/>
      <w:lvlText w:val="%4."/>
      <w:lvlJc w:val="left"/>
      <w:pPr>
        <w:ind w:left="2880" w:hanging="360"/>
      </w:pPr>
    </w:lvl>
    <w:lvl w:ilvl="4" w:tplc="85602760" w:tentative="1">
      <w:start w:val="1"/>
      <w:numFmt w:val="lowerLetter"/>
      <w:lvlText w:val="%5."/>
      <w:lvlJc w:val="left"/>
      <w:pPr>
        <w:ind w:left="3600" w:hanging="360"/>
      </w:pPr>
    </w:lvl>
    <w:lvl w:ilvl="5" w:tplc="85602760" w:tentative="1">
      <w:start w:val="1"/>
      <w:numFmt w:val="lowerRoman"/>
      <w:lvlText w:val="%6."/>
      <w:lvlJc w:val="right"/>
      <w:pPr>
        <w:ind w:left="4320" w:hanging="180"/>
      </w:pPr>
    </w:lvl>
    <w:lvl w:ilvl="6" w:tplc="85602760" w:tentative="1">
      <w:start w:val="1"/>
      <w:numFmt w:val="decimal"/>
      <w:lvlText w:val="%7."/>
      <w:lvlJc w:val="left"/>
      <w:pPr>
        <w:ind w:left="5040" w:hanging="360"/>
      </w:pPr>
    </w:lvl>
    <w:lvl w:ilvl="7" w:tplc="85602760" w:tentative="1">
      <w:start w:val="1"/>
      <w:numFmt w:val="lowerLetter"/>
      <w:lvlText w:val="%8."/>
      <w:lvlJc w:val="left"/>
      <w:pPr>
        <w:ind w:left="5760" w:hanging="360"/>
      </w:pPr>
    </w:lvl>
    <w:lvl w:ilvl="8" w:tplc="85602760" w:tentative="1">
      <w:start w:val="1"/>
      <w:numFmt w:val="lowerRoman"/>
      <w:lvlText w:val="%9."/>
      <w:lvlJc w:val="right"/>
      <w:pPr>
        <w:ind w:left="6480" w:hanging="180"/>
      </w:pPr>
    </w:lvl>
  </w:abstractNum>
  <w:abstractNum w:abstractNumId="71539863">
    <w:multiLevelType w:val="hybridMultilevel"/>
    <w:lvl w:ilvl="0" w:tplc="68450159">
      <w:start w:val="1"/>
      <w:numFmt w:val="decimal"/>
      <w:lvlText w:val="%1."/>
      <w:lvlJc w:val="left"/>
      <w:pPr>
        <w:ind w:left="720" w:hanging="360"/>
      </w:pPr>
    </w:lvl>
    <w:lvl w:ilvl="1" w:tplc="68450159" w:tentative="1">
      <w:start w:val="1"/>
      <w:numFmt w:val="lowerLetter"/>
      <w:lvlText w:val="%2."/>
      <w:lvlJc w:val="left"/>
      <w:pPr>
        <w:ind w:left="1440" w:hanging="360"/>
      </w:pPr>
    </w:lvl>
    <w:lvl w:ilvl="2" w:tplc="68450159" w:tentative="1">
      <w:start w:val="1"/>
      <w:numFmt w:val="lowerRoman"/>
      <w:lvlText w:val="%3."/>
      <w:lvlJc w:val="right"/>
      <w:pPr>
        <w:ind w:left="2160" w:hanging="180"/>
      </w:pPr>
    </w:lvl>
    <w:lvl w:ilvl="3" w:tplc="68450159" w:tentative="1">
      <w:start w:val="1"/>
      <w:numFmt w:val="decimal"/>
      <w:lvlText w:val="%4."/>
      <w:lvlJc w:val="left"/>
      <w:pPr>
        <w:ind w:left="2880" w:hanging="360"/>
      </w:pPr>
    </w:lvl>
    <w:lvl w:ilvl="4" w:tplc="68450159" w:tentative="1">
      <w:start w:val="1"/>
      <w:numFmt w:val="lowerLetter"/>
      <w:lvlText w:val="%5."/>
      <w:lvlJc w:val="left"/>
      <w:pPr>
        <w:ind w:left="3600" w:hanging="360"/>
      </w:pPr>
    </w:lvl>
    <w:lvl w:ilvl="5" w:tplc="68450159" w:tentative="1">
      <w:start w:val="1"/>
      <w:numFmt w:val="lowerRoman"/>
      <w:lvlText w:val="%6."/>
      <w:lvlJc w:val="right"/>
      <w:pPr>
        <w:ind w:left="4320" w:hanging="180"/>
      </w:pPr>
    </w:lvl>
    <w:lvl w:ilvl="6" w:tplc="68450159" w:tentative="1">
      <w:start w:val="1"/>
      <w:numFmt w:val="decimal"/>
      <w:lvlText w:val="%7."/>
      <w:lvlJc w:val="left"/>
      <w:pPr>
        <w:ind w:left="5040" w:hanging="360"/>
      </w:pPr>
    </w:lvl>
    <w:lvl w:ilvl="7" w:tplc="68450159" w:tentative="1">
      <w:start w:val="1"/>
      <w:numFmt w:val="lowerLetter"/>
      <w:lvlText w:val="%8."/>
      <w:lvlJc w:val="left"/>
      <w:pPr>
        <w:ind w:left="5760" w:hanging="360"/>
      </w:pPr>
    </w:lvl>
    <w:lvl w:ilvl="8" w:tplc="68450159" w:tentative="1">
      <w:start w:val="1"/>
      <w:numFmt w:val="lowerRoman"/>
      <w:lvlText w:val="%9."/>
      <w:lvlJc w:val="right"/>
      <w:pPr>
        <w:ind w:left="6480" w:hanging="180"/>
      </w:pPr>
    </w:lvl>
  </w:abstractNum>
  <w:abstractNum w:abstractNumId="71539862">
    <w:multiLevelType w:val="hybridMultilevel"/>
    <w:lvl w:ilvl="0" w:tplc="54893045">
      <w:start w:val="1"/>
      <w:numFmt w:val="decimal"/>
      <w:lvlText w:val="%1."/>
      <w:lvlJc w:val="left"/>
      <w:pPr>
        <w:ind w:left="720" w:hanging="360"/>
      </w:pPr>
    </w:lvl>
    <w:lvl w:ilvl="1" w:tplc="54893045" w:tentative="1">
      <w:start w:val="1"/>
      <w:numFmt w:val="lowerLetter"/>
      <w:lvlText w:val="%2."/>
      <w:lvlJc w:val="left"/>
      <w:pPr>
        <w:ind w:left="1440" w:hanging="360"/>
      </w:pPr>
    </w:lvl>
    <w:lvl w:ilvl="2" w:tplc="54893045" w:tentative="1">
      <w:start w:val="1"/>
      <w:numFmt w:val="lowerRoman"/>
      <w:lvlText w:val="%3."/>
      <w:lvlJc w:val="right"/>
      <w:pPr>
        <w:ind w:left="2160" w:hanging="180"/>
      </w:pPr>
    </w:lvl>
    <w:lvl w:ilvl="3" w:tplc="54893045" w:tentative="1">
      <w:start w:val="1"/>
      <w:numFmt w:val="decimal"/>
      <w:lvlText w:val="%4."/>
      <w:lvlJc w:val="left"/>
      <w:pPr>
        <w:ind w:left="2880" w:hanging="360"/>
      </w:pPr>
    </w:lvl>
    <w:lvl w:ilvl="4" w:tplc="54893045" w:tentative="1">
      <w:start w:val="1"/>
      <w:numFmt w:val="lowerLetter"/>
      <w:lvlText w:val="%5."/>
      <w:lvlJc w:val="left"/>
      <w:pPr>
        <w:ind w:left="3600" w:hanging="360"/>
      </w:pPr>
    </w:lvl>
    <w:lvl w:ilvl="5" w:tplc="54893045" w:tentative="1">
      <w:start w:val="1"/>
      <w:numFmt w:val="lowerRoman"/>
      <w:lvlText w:val="%6."/>
      <w:lvlJc w:val="right"/>
      <w:pPr>
        <w:ind w:left="4320" w:hanging="180"/>
      </w:pPr>
    </w:lvl>
    <w:lvl w:ilvl="6" w:tplc="54893045" w:tentative="1">
      <w:start w:val="1"/>
      <w:numFmt w:val="decimal"/>
      <w:lvlText w:val="%7."/>
      <w:lvlJc w:val="left"/>
      <w:pPr>
        <w:ind w:left="5040" w:hanging="360"/>
      </w:pPr>
    </w:lvl>
    <w:lvl w:ilvl="7" w:tplc="54893045" w:tentative="1">
      <w:start w:val="1"/>
      <w:numFmt w:val="lowerLetter"/>
      <w:lvlText w:val="%8."/>
      <w:lvlJc w:val="left"/>
      <w:pPr>
        <w:ind w:left="5760" w:hanging="360"/>
      </w:pPr>
    </w:lvl>
    <w:lvl w:ilvl="8" w:tplc="54893045" w:tentative="1">
      <w:start w:val="1"/>
      <w:numFmt w:val="lowerRoman"/>
      <w:lvlText w:val="%9."/>
      <w:lvlJc w:val="right"/>
      <w:pPr>
        <w:ind w:left="6480" w:hanging="180"/>
      </w:pPr>
    </w:lvl>
  </w:abstractNum>
  <w:abstractNum w:abstractNumId="71539861">
    <w:multiLevelType w:val="hybridMultilevel"/>
    <w:lvl w:ilvl="0" w:tplc="51775231">
      <w:start w:val="1"/>
      <w:numFmt w:val="decimal"/>
      <w:lvlText w:val="%1."/>
      <w:lvlJc w:val="left"/>
      <w:pPr>
        <w:ind w:left="720" w:hanging="360"/>
      </w:pPr>
    </w:lvl>
    <w:lvl w:ilvl="1" w:tplc="51775231" w:tentative="1">
      <w:start w:val="1"/>
      <w:numFmt w:val="lowerLetter"/>
      <w:lvlText w:val="%2."/>
      <w:lvlJc w:val="left"/>
      <w:pPr>
        <w:ind w:left="1440" w:hanging="360"/>
      </w:pPr>
    </w:lvl>
    <w:lvl w:ilvl="2" w:tplc="51775231" w:tentative="1">
      <w:start w:val="1"/>
      <w:numFmt w:val="lowerRoman"/>
      <w:lvlText w:val="%3."/>
      <w:lvlJc w:val="right"/>
      <w:pPr>
        <w:ind w:left="2160" w:hanging="180"/>
      </w:pPr>
    </w:lvl>
    <w:lvl w:ilvl="3" w:tplc="51775231" w:tentative="1">
      <w:start w:val="1"/>
      <w:numFmt w:val="decimal"/>
      <w:lvlText w:val="%4."/>
      <w:lvlJc w:val="left"/>
      <w:pPr>
        <w:ind w:left="2880" w:hanging="360"/>
      </w:pPr>
    </w:lvl>
    <w:lvl w:ilvl="4" w:tplc="51775231" w:tentative="1">
      <w:start w:val="1"/>
      <w:numFmt w:val="lowerLetter"/>
      <w:lvlText w:val="%5."/>
      <w:lvlJc w:val="left"/>
      <w:pPr>
        <w:ind w:left="3600" w:hanging="360"/>
      </w:pPr>
    </w:lvl>
    <w:lvl w:ilvl="5" w:tplc="51775231" w:tentative="1">
      <w:start w:val="1"/>
      <w:numFmt w:val="lowerRoman"/>
      <w:lvlText w:val="%6."/>
      <w:lvlJc w:val="right"/>
      <w:pPr>
        <w:ind w:left="4320" w:hanging="180"/>
      </w:pPr>
    </w:lvl>
    <w:lvl w:ilvl="6" w:tplc="51775231" w:tentative="1">
      <w:start w:val="1"/>
      <w:numFmt w:val="decimal"/>
      <w:lvlText w:val="%7."/>
      <w:lvlJc w:val="left"/>
      <w:pPr>
        <w:ind w:left="5040" w:hanging="360"/>
      </w:pPr>
    </w:lvl>
    <w:lvl w:ilvl="7" w:tplc="51775231" w:tentative="1">
      <w:start w:val="1"/>
      <w:numFmt w:val="lowerLetter"/>
      <w:lvlText w:val="%8."/>
      <w:lvlJc w:val="left"/>
      <w:pPr>
        <w:ind w:left="5760" w:hanging="360"/>
      </w:pPr>
    </w:lvl>
    <w:lvl w:ilvl="8" w:tplc="51775231" w:tentative="1">
      <w:start w:val="1"/>
      <w:numFmt w:val="lowerRoman"/>
      <w:lvlText w:val="%9."/>
      <w:lvlJc w:val="right"/>
      <w:pPr>
        <w:ind w:left="6480" w:hanging="180"/>
      </w:pPr>
    </w:lvl>
  </w:abstractNum>
  <w:abstractNum w:abstractNumId="71539860">
    <w:multiLevelType w:val="hybridMultilevel"/>
    <w:lvl w:ilvl="0" w:tplc="50573168">
      <w:start w:val="1"/>
      <w:numFmt w:val="decimal"/>
      <w:lvlText w:val="%1."/>
      <w:lvlJc w:val="left"/>
      <w:pPr>
        <w:ind w:left="720" w:hanging="360"/>
      </w:pPr>
    </w:lvl>
    <w:lvl w:ilvl="1" w:tplc="50573168" w:tentative="1">
      <w:start w:val="1"/>
      <w:numFmt w:val="lowerLetter"/>
      <w:lvlText w:val="%2."/>
      <w:lvlJc w:val="left"/>
      <w:pPr>
        <w:ind w:left="1440" w:hanging="360"/>
      </w:pPr>
    </w:lvl>
    <w:lvl w:ilvl="2" w:tplc="50573168" w:tentative="1">
      <w:start w:val="1"/>
      <w:numFmt w:val="lowerRoman"/>
      <w:lvlText w:val="%3."/>
      <w:lvlJc w:val="right"/>
      <w:pPr>
        <w:ind w:left="2160" w:hanging="180"/>
      </w:pPr>
    </w:lvl>
    <w:lvl w:ilvl="3" w:tplc="50573168" w:tentative="1">
      <w:start w:val="1"/>
      <w:numFmt w:val="decimal"/>
      <w:lvlText w:val="%4."/>
      <w:lvlJc w:val="left"/>
      <w:pPr>
        <w:ind w:left="2880" w:hanging="360"/>
      </w:pPr>
    </w:lvl>
    <w:lvl w:ilvl="4" w:tplc="50573168" w:tentative="1">
      <w:start w:val="1"/>
      <w:numFmt w:val="lowerLetter"/>
      <w:lvlText w:val="%5."/>
      <w:lvlJc w:val="left"/>
      <w:pPr>
        <w:ind w:left="3600" w:hanging="360"/>
      </w:pPr>
    </w:lvl>
    <w:lvl w:ilvl="5" w:tplc="50573168" w:tentative="1">
      <w:start w:val="1"/>
      <w:numFmt w:val="lowerRoman"/>
      <w:lvlText w:val="%6."/>
      <w:lvlJc w:val="right"/>
      <w:pPr>
        <w:ind w:left="4320" w:hanging="180"/>
      </w:pPr>
    </w:lvl>
    <w:lvl w:ilvl="6" w:tplc="50573168" w:tentative="1">
      <w:start w:val="1"/>
      <w:numFmt w:val="decimal"/>
      <w:lvlText w:val="%7."/>
      <w:lvlJc w:val="left"/>
      <w:pPr>
        <w:ind w:left="5040" w:hanging="360"/>
      </w:pPr>
    </w:lvl>
    <w:lvl w:ilvl="7" w:tplc="50573168" w:tentative="1">
      <w:start w:val="1"/>
      <w:numFmt w:val="lowerLetter"/>
      <w:lvlText w:val="%8."/>
      <w:lvlJc w:val="left"/>
      <w:pPr>
        <w:ind w:left="5760" w:hanging="360"/>
      </w:pPr>
    </w:lvl>
    <w:lvl w:ilvl="8" w:tplc="50573168" w:tentative="1">
      <w:start w:val="1"/>
      <w:numFmt w:val="lowerRoman"/>
      <w:lvlText w:val="%9."/>
      <w:lvlJc w:val="right"/>
      <w:pPr>
        <w:ind w:left="6480" w:hanging="180"/>
      </w:pPr>
    </w:lvl>
  </w:abstractNum>
  <w:abstractNum w:abstractNumId="71539859">
    <w:multiLevelType w:val="hybridMultilevel"/>
    <w:lvl w:ilvl="0" w:tplc="61224389">
      <w:start w:val="1"/>
      <w:numFmt w:val="decimal"/>
      <w:lvlText w:val="%1."/>
      <w:lvlJc w:val="left"/>
      <w:pPr>
        <w:ind w:left="720" w:hanging="360"/>
      </w:pPr>
    </w:lvl>
    <w:lvl w:ilvl="1" w:tplc="61224389" w:tentative="1">
      <w:start w:val="1"/>
      <w:numFmt w:val="lowerLetter"/>
      <w:lvlText w:val="%2."/>
      <w:lvlJc w:val="left"/>
      <w:pPr>
        <w:ind w:left="1440" w:hanging="360"/>
      </w:pPr>
    </w:lvl>
    <w:lvl w:ilvl="2" w:tplc="61224389" w:tentative="1">
      <w:start w:val="1"/>
      <w:numFmt w:val="lowerRoman"/>
      <w:lvlText w:val="%3."/>
      <w:lvlJc w:val="right"/>
      <w:pPr>
        <w:ind w:left="2160" w:hanging="180"/>
      </w:pPr>
    </w:lvl>
    <w:lvl w:ilvl="3" w:tplc="61224389" w:tentative="1">
      <w:start w:val="1"/>
      <w:numFmt w:val="decimal"/>
      <w:lvlText w:val="%4."/>
      <w:lvlJc w:val="left"/>
      <w:pPr>
        <w:ind w:left="2880" w:hanging="360"/>
      </w:pPr>
    </w:lvl>
    <w:lvl w:ilvl="4" w:tplc="61224389" w:tentative="1">
      <w:start w:val="1"/>
      <w:numFmt w:val="lowerLetter"/>
      <w:lvlText w:val="%5."/>
      <w:lvlJc w:val="left"/>
      <w:pPr>
        <w:ind w:left="3600" w:hanging="360"/>
      </w:pPr>
    </w:lvl>
    <w:lvl w:ilvl="5" w:tplc="61224389" w:tentative="1">
      <w:start w:val="1"/>
      <w:numFmt w:val="lowerRoman"/>
      <w:lvlText w:val="%6."/>
      <w:lvlJc w:val="right"/>
      <w:pPr>
        <w:ind w:left="4320" w:hanging="180"/>
      </w:pPr>
    </w:lvl>
    <w:lvl w:ilvl="6" w:tplc="61224389" w:tentative="1">
      <w:start w:val="1"/>
      <w:numFmt w:val="decimal"/>
      <w:lvlText w:val="%7."/>
      <w:lvlJc w:val="left"/>
      <w:pPr>
        <w:ind w:left="5040" w:hanging="360"/>
      </w:pPr>
    </w:lvl>
    <w:lvl w:ilvl="7" w:tplc="61224389" w:tentative="1">
      <w:start w:val="1"/>
      <w:numFmt w:val="lowerLetter"/>
      <w:lvlText w:val="%8."/>
      <w:lvlJc w:val="left"/>
      <w:pPr>
        <w:ind w:left="5760" w:hanging="360"/>
      </w:pPr>
    </w:lvl>
    <w:lvl w:ilvl="8" w:tplc="61224389" w:tentative="1">
      <w:start w:val="1"/>
      <w:numFmt w:val="lowerRoman"/>
      <w:lvlText w:val="%9."/>
      <w:lvlJc w:val="right"/>
      <w:pPr>
        <w:ind w:left="6480" w:hanging="180"/>
      </w:pPr>
    </w:lvl>
  </w:abstractNum>
  <w:abstractNum w:abstractNumId="71539858">
    <w:multiLevelType w:val="hybridMultilevel"/>
    <w:lvl w:ilvl="0" w:tplc="66909168">
      <w:start w:val="1"/>
      <w:numFmt w:val="decimal"/>
      <w:lvlText w:val="%1."/>
      <w:lvlJc w:val="left"/>
      <w:pPr>
        <w:ind w:left="720" w:hanging="360"/>
      </w:pPr>
    </w:lvl>
    <w:lvl w:ilvl="1" w:tplc="66909168" w:tentative="1">
      <w:start w:val="1"/>
      <w:numFmt w:val="lowerLetter"/>
      <w:lvlText w:val="%2."/>
      <w:lvlJc w:val="left"/>
      <w:pPr>
        <w:ind w:left="1440" w:hanging="360"/>
      </w:pPr>
    </w:lvl>
    <w:lvl w:ilvl="2" w:tplc="66909168" w:tentative="1">
      <w:start w:val="1"/>
      <w:numFmt w:val="lowerRoman"/>
      <w:lvlText w:val="%3."/>
      <w:lvlJc w:val="right"/>
      <w:pPr>
        <w:ind w:left="2160" w:hanging="180"/>
      </w:pPr>
    </w:lvl>
    <w:lvl w:ilvl="3" w:tplc="66909168" w:tentative="1">
      <w:start w:val="1"/>
      <w:numFmt w:val="decimal"/>
      <w:lvlText w:val="%4."/>
      <w:lvlJc w:val="left"/>
      <w:pPr>
        <w:ind w:left="2880" w:hanging="360"/>
      </w:pPr>
    </w:lvl>
    <w:lvl w:ilvl="4" w:tplc="66909168" w:tentative="1">
      <w:start w:val="1"/>
      <w:numFmt w:val="lowerLetter"/>
      <w:lvlText w:val="%5."/>
      <w:lvlJc w:val="left"/>
      <w:pPr>
        <w:ind w:left="3600" w:hanging="360"/>
      </w:pPr>
    </w:lvl>
    <w:lvl w:ilvl="5" w:tplc="66909168" w:tentative="1">
      <w:start w:val="1"/>
      <w:numFmt w:val="lowerRoman"/>
      <w:lvlText w:val="%6."/>
      <w:lvlJc w:val="right"/>
      <w:pPr>
        <w:ind w:left="4320" w:hanging="180"/>
      </w:pPr>
    </w:lvl>
    <w:lvl w:ilvl="6" w:tplc="66909168" w:tentative="1">
      <w:start w:val="1"/>
      <w:numFmt w:val="decimal"/>
      <w:lvlText w:val="%7."/>
      <w:lvlJc w:val="left"/>
      <w:pPr>
        <w:ind w:left="5040" w:hanging="360"/>
      </w:pPr>
    </w:lvl>
    <w:lvl w:ilvl="7" w:tplc="66909168" w:tentative="1">
      <w:start w:val="1"/>
      <w:numFmt w:val="lowerLetter"/>
      <w:lvlText w:val="%8."/>
      <w:lvlJc w:val="left"/>
      <w:pPr>
        <w:ind w:left="5760" w:hanging="360"/>
      </w:pPr>
    </w:lvl>
    <w:lvl w:ilvl="8" w:tplc="66909168" w:tentative="1">
      <w:start w:val="1"/>
      <w:numFmt w:val="lowerRoman"/>
      <w:lvlText w:val="%9."/>
      <w:lvlJc w:val="right"/>
      <w:pPr>
        <w:ind w:left="6480" w:hanging="180"/>
      </w:pPr>
    </w:lvl>
  </w:abstractNum>
  <w:abstractNum w:abstractNumId="71539857">
    <w:multiLevelType w:val="hybridMultilevel"/>
    <w:lvl w:ilvl="0" w:tplc="99613064">
      <w:start w:val="1"/>
      <w:numFmt w:val="decimal"/>
      <w:lvlText w:val="%1."/>
      <w:lvlJc w:val="left"/>
      <w:pPr>
        <w:ind w:left="720" w:hanging="360"/>
      </w:pPr>
    </w:lvl>
    <w:lvl w:ilvl="1" w:tplc="99613064" w:tentative="1">
      <w:start w:val="1"/>
      <w:numFmt w:val="lowerLetter"/>
      <w:lvlText w:val="%2."/>
      <w:lvlJc w:val="left"/>
      <w:pPr>
        <w:ind w:left="1440" w:hanging="360"/>
      </w:pPr>
    </w:lvl>
    <w:lvl w:ilvl="2" w:tplc="99613064" w:tentative="1">
      <w:start w:val="1"/>
      <w:numFmt w:val="lowerRoman"/>
      <w:lvlText w:val="%3."/>
      <w:lvlJc w:val="right"/>
      <w:pPr>
        <w:ind w:left="2160" w:hanging="180"/>
      </w:pPr>
    </w:lvl>
    <w:lvl w:ilvl="3" w:tplc="99613064" w:tentative="1">
      <w:start w:val="1"/>
      <w:numFmt w:val="decimal"/>
      <w:lvlText w:val="%4."/>
      <w:lvlJc w:val="left"/>
      <w:pPr>
        <w:ind w:left="2880" w:hanging="360"/>
      </w:pPr>
    </w:lvl>
    <w:lvl w:ilvl="4" w:tplc="99613064" w:tentative="1">
      <w:start w:val="1"/>
      <w:numFmt w:val="lowerLetter"/>
      <w:lvlText w:val="%5."/>
      <w:lvlJc w:val="left"/>
      <w:pPr>
        <w:ind w:left="3600" w:hanging="360"/>
      </w:pPr>
    </w:lvl>
    <w:lvl w:ilvl="5" w:tplc="99613064" w:tentative="1">
      <w:start w:val="1"/>
      <w:numFmt w:val="lowerRoman"/>
      <w:lvlText w:val="%6."/>
      <w:lvlJc w:val="right"/>
      <w:pPr>
        <w:ind w:left="4320" w:hanging="180"/>
      </w:pPr>
    </w:lvl>
    <w:lvl w:ilvl="6" w:tplc="99613064" w:tentative="1">
      <w:start w:val="1"/>
      <w:numFmt w:val="decimal"/>
      <w:lvlText w:val="%7."/>
      <w:lvlJc w:val="left"/>
      <w:pPr>
        <w:ind w:left="5040" w:hanging="360"/>
      </w:pPr>
    </w:lvl>
    <w:lvl w:ilvl="7" w:tplc="99613064" w:tentative="1">
      <w:start w:val="1"/>
      <w:numFmt w:val="lowerLetter"/>
      <w:lvlText w:val="%8."/>
      <w:lvlJc w:val="left"/>
      <w:pPr>
        <w:ind w:left="5760" w:hanging="360"/>
      </w:pPr>
    </w:lvl>
    <w:lvl w:ilvl="8" w:tplc="99613064" w:tentative="1">
      <w:start w:val="1"/>
      <w:numFmt w:val="lowerRoman"/>
      <w:lvlText w:val="%9."/>
      <w:lvlJc w:val="right"/>
      <w:pPr>
        <w:ind w:left="6480" w:hanging="180"/>
      </w:pPr>
    </w:lvl>
  </w:abstractNum>
  <w:abstractNum w:abstractNumId="71539856">
    <w:multiLevelType w:val="hybridMultilevel"/>
    <w:lvl w:ilvl="0" w:tplc="50646009">
      <w:start w:val="1"/>
      <w:numFmt w:val="decimal"/>
      <w:lvlText w:val="%1."/>
      <w:lvlJc w:val="left"/>
      <w:pPr>
        <w:ind w:left="720" w:hanging="360"/>
      </w:pPr>
    </w:lvl>
    <w:lvl w:ilvl="1" w:tplc="50646009" w:tentative="1">
      <w:start w:val="1"/>
      <w:numFmt w:val="lowerLetter"/>
      <w:lvlText w:val="%2."/>
      <w:lvlJc w:val="left"/>
      <w:pPr>
        <w:ind w:left="1440" w:hanging="360"/>
      </w:pPr>
    </w:lvl>
    <w:lvl w:ilvl="2" w:tplc="50646009" w:tentative="1">
      <w:start w:val="1"/>
      <w:numFmt w:val="lowerRoman"/>
      <w:lvlText w:val="%3."/>
      <w:lvlJc w:val="right"/>
      <w:pPr>
        <w:ind w:left="2160" w:hanging="180"/>
      </w:pPr>
    </w:lvl>
    <w:lvl w:ilvl="3" w:tplc="50646009" w:tentative="1">
      <w:start w:val="1"/>
      <w:numFmt w:val="decimal"/>
      <w:lvlText w:val="%4."/>
      <w:lvlJc w:val="left"/>
      <w:pPr>
        <w:ind w:left="2880" w:hanging="360"/>
      </w:pPr>
    </w:lvl>
    <w:lvl w:ilvl="4" w:tplc="50646009" w:tentative="1">
      <w:start w:val="1"/>
      <w:numFmt w:val="lowerLetter"/>
      <w:lvlText w:val="%5."/>
      <w:lvlJc w:val="left"/>
      <w:pPr>
        <w:ind w:left="3600" w:hanging="360"/>
      </w:pPr>
    </w:lvl>
    <w:lvl w:ilvl="5" w:tplc="50646009" w:tentative="1">
      <w:start w:val="1"/>
      <w:numFmt w:val="lowerRoman"/>
      <w:lvlText w:val="%6."/>
      <w:lvlJc w:val="right"/>
      <w:pPr>
        <w:ind w:left="4320" w:hanging="180"/>
      </w:pPr>
    </w:lvl>
    <w:lvl w:ilvl="6" w:tplc="50646009" w:tentative="1">
      <w:start w:val="1"/>
      <w:numFmt w:val="decimal"/>
      <w:lvlText w:val="%7."/>
      <w:lvlJc w:val="left"/>
      <w:pPr>
        <w:ind w:left="5040" w:hanging="360"/>
      </w:pPr>
    </w:lvl>
    <w:lvl w:ilvl="7" w:tplc="50646009" w:tentative="1">
      <w:start w:val="1"/>
      <w:numFmt w:val="lowerLetter"/>
      <w:lvlText w:val="%8."/>
      <w:lvlJc w:val="left"/>
      <w:pPr>
        <w:ind w:left="5760" w:hanging="360"/>
      </w:pPr>
    </w:lvl>
    <w:lvl w:ilvl="8" w:tplc="50646009" w:tentative="1">
      <w:start w:val="1"/>
      <w:numFmt w:val="lowerRoman"/>
      <w:lvlText w:val="%9."/>
      <w:lvlJc w:val="right"/>
      <w:pPr>
        <w:ind w:left="6480" w:hanging="180"/>
      </w:pPr>
    </w:lvl>
  </w:abstractNum>
  <w:abstractNum w:abstractNumId="71539855">
    <w:multiLevelType w:val="hybridMultilevel"/>
    <w:lvl w:ilvl="0" w:tplc="22262509">
      <w:start w:val="1"/>
      <w:numFmt w:val="decimal"/>
      <w:lvlText w:val="%1."/>
      <w:lvlJc w:val="left"/>
      <w:pPr>
        <w:ind w:left="720" w:hanging="360"/>
      </w:pPr>
    </w:lvl>
    <w:lvl w:ilvl="1" w:tplc="22262509" w:tentative="1">
      <w:start w:val="1"/>
      <w:numFmt w:val="lowerLetter"/>
      <w:lvlText w:val="%2."/>
      <w:lvlJc w:val="left"/>
      <w:pPr>
        <w:ind w:left="1440" w:hanging="360"/>
      </w:pPr>
    </w:lvl>
    <w:lvl w:ilvl="2" w:tplc="22262509" w:tentative="1">
      <w:start w:val="1"/>
      <w:numFmt w:val="lowerRoman"/>
      <w:lvlText w:val="%3."/>
      <w:lvlJc w:val="right"/>
      <w:pPr>
        <w:ind w:left="2160" w:hanging="180"/>
      </w:pPr>
    </w:lvl>
    <w:lvl w:ilvl="3" w:tplc="22262509" w:tentative="1">
      <w:start w:val="1"/>
      <w:numFmt w:val="decimal"/>
      <w:lvlText w:val="%4."/>
      <w:lvlJc w:val="left"/>
      <w:pPr>
        <w:ind w:left="2880" w:hanging="360"/>
      </w:pPr>
    </w:lvl>
    <w:lvl w:ilvl="4" w:tplc="22262509" w:tentative="1">
      <w:start w:val="1"/>
      <w:numFmt w:val="lowerLetter"/>
      <w:lvlText w:val="%5."/>
      <w:lvlJc w:val="left"/>
      <w:pPr>
        <w:ind w:left="3600" w:hanging="360"/>
      </w:pPr>
    </w:lvl>
    <w:lvl w:ilvl="5" w:tplc="22262509" w:tentative="1">
      <w:start w:val="1"/>
      <w:numFmt w:val="lowerRoman"/>
      <w:lvlText w:val="%6."/>
      <w:lvlJc w:val="right"/>
      <w:pPr>
        <w:ind w:left="4320" w:hanging="180"/>
      </w:pPr>
    </w:lvl>
    <w:lvl w:ilvl="6" w:tplc="22262509" w:tentative="1">
      <w:start w:val="1"/>
      <w:numFmt w:val="decimal"/>
      <w:lvlText w:val="%7."/>
      <w:lvlJc w:val="left"/>
      <w:pPr>
        <w:ind w:left="5040" w:hanging="360"/>
      </w:pPr>
    </w:lvl>
    <w:lvl w:ilvl="7" w:tplc="22262509" w:tentative="1">
      <w:start w:val="1"/>
      <w:numFmt w:val="lowerLetter"/>
      <w:lvlText w:val="%8."/>
      <w:lvlJc w:val="left"/>
      <w:pPr>
        <w:ind w:left="5760" w:hanging="360"/>
      </w:pPr>
    </w:lvl>
    <w:lvl w:ilvl="8" w:tplc="22262509" w:tentative="1">
      <w:start w:val="1"/>
      <w:numFmt w:val="lowerRoman"/>
      <w:lvlText w:val="%9."/>
      <w:lvlJc w:val="right"/>
      <w:pPr>
        <w:ind w:left="6480" w:hanging="180"/>
      </w:pPr>
    </w:lvl>
  </w:abstractNum>
  <w:abstractNum w:abstractNumId="71539854">
    <w:multiLevelType w:val="hybridMultilevel"/>
    <w:lvl w:ilvl="0" w:tplc="36840123">
      <w:start w:val="1"/>
      <w:numFmt w:val="decimal"/>
      <w:lvlText w:val="%1."/>
      <w:lvlJc w:val="left"/>
      <w:pPr>
        <w:ind w:left="720" w:hanging="360"/>
      </w:pPr>
    </w:lvl>
    <w:lvl w:ilvl="1" w:tplc="36840123" w:tentative="1">
      <w:start w:val="1"/>
      <w:numFmt w:val="lowerLetter"/>
      <w:lvlText w:val="%2."/>
      <w:lvlJc w:val="left"/>
      <w:pPr>
        <w:ind w:left="1440" w:hanging="360"/>
      </w:pPr>
    </w:lvl>
    <w:lvl w:ilvl="2" w:tplc="36840123" w:tentative="1">
      <w:start w:val="1"/>
      <w:numFmt w:val="lowerRoman"/>
      <w:lvlText w:val="%3."/>
      <w:lvlJc w:val="right"/>
      <w:pPr>
        <w:ind w:left="2160" w:hanging="180"/>
      </w:pPr>
    </w:lvl>
    <w:lvl w:ilvl="3" w:tplc="36840123" w:tentative="1">
      <w:start w:val="1"/>
      <w:numFmt w:val="decimal"/>
      <w:lvlText w:val="%4."/>
      <w:lvlJc w:val="left"/>
      <w:pPr>
        <w:ind w:left="2880" w:hanging="360"/>
      </w:pPr>
    </w:lvl>
    <w:lvl w:ilvl="4" w:tplc="36840123" w:tentative="1">
      <w:start w:val="1"/>
      <w:numFmt w:val="lowerLetter"/>
      <w:lvlText w:val="%5."/>
      <w:lvlJc w:val="left"/>
      <w:pPr>
        <w:ind w:left="3600" w:hanging="360"/>
      </w:pPr>
    </w:lvl>
    <w:lvl w:ilvl="5" w:tplc="36840123" w:tentative="1">
      <w:start w:val="1"/>
      <w:numFmt w:val="lowerRoman"/>
      <w:lvlText w:val="%6."/>
      <w:lvlJc w:val="right"/>
      <w:pPr>
        <w:ind w:left="4320" w:hanging="180"/>
      </w:pPr>
    </w:lvl>
    <w:lvl w:ilvl="6" w:tplc="36840123" w:tentative="1">
      <w:start w:val="1"/>
      <w:numFmt w:val="decimal"/>
      <w:lvlText w:val="%7."/>
      <w:lvlJc w:val="left"/>
      <w:pPr>
        <w:ind w:left="5040" w:hanging="360"/>
      </w:pPr>
    </w:lvl>
    <w:lvl w:ilvl="7" w:tplc="36840123" w:tentative="1">
      <w:start w:val="1"/>
      <w:numFmt w:val="lowerLetter"/>
      <w:lvlText w:val="%8."/>
      <w:lvlJc w:val="left"/>
      <w:pPr>
        <w:ind w:left="5760" w:hanging="360"/>
      </w:pPr>
    </w:lvl>
    <w:lvl w:ilvl="8" w:tplc="36840123" w:tentative="1">
      <w:start w:val="1"/>
      <w:numFmt w:val="lowerRoman"/>
      <w:lvlText w:val="%9."/>
      <w:lvlJc w:val="right"/>
      <w:pPr>
        <w:ind w:left="6480" w:hanging="180"/>
      </w:pPr>
    </w:lvl>
  </w:abstractNum>
  <w:abstractNum w:abstractNumId="71539853">
    <w:multiLevelType w:val="hybridMultilevel"/>
    <w:lvl w:ilvl="0" w:tplc="77284545">
      <w:start w:val="1"/>
      <w:numFmt w:val="decimal"/>
      <w:lvlText w:val="%1."/>
      <w:lvlJc w:val="left"/>
      <w:pPr>
        <w:ind w:left="720" w:hanging="360"/>
      </w:pPr>
    </w:lvl>
    <w:lvl w:ilvl="1" w:tplc="77284545" w:tentative="1">
      <w:start w:val="1"/>
      <w:numFmt w:val="lowerLetter"/>
      <w:lvlText w:val="%2."/>
      <w:lvlJc w:val="left"/>
      <w:pPr>
        <w:ind w:left="1440" w:hanging="360"/>
      </w:pPr>
    </w:lvl>
    <w:lvl w:ilvl="2" w:tplc="77284545" w:tentative="1">
      <w:start w:val="1"/>
      <w:numFmt w:val="lowerRoman"/>
      <w:lvlText w:val="%3."/>
      <w:lvlJc w:val="right"/>
      <w:pPr>
        <w:ind w:left="2160" w:hanging="180"/>
      </w:pPr>
    </w:lvl>
    <w:lvl w:ilvl="3" w:tplc="77284545" w:tentative="1">
      <w:start w:val="1"/>
      <w:numFmt w:val="decimal"/>
      <w:lvlText w:val="%4."/>
      <w:lvlJc w:val="left"/>
      <w:pPr>
        <w:ind w:left="2880" w:hanging="360"/>
      </w:pPr>
    </w:lvl>
    <w:lvl w:ilvl="4" w:tplc="77284545" w:tentative="1">
      <w:start w:val="1"/>
      <w:numFmt w:val="lowerLetter"/>
      <w:lvlText w:val="%5."/>
      <w:lvlJc w:val="left"/>
      <w:pPr>
        <w:ind w:left="3600" w:hanging="360"/>
      </w:pPr>
    </w:lvl>
    <w:lvl w:ilvl="5" w:tplc="77284545" w:tentative="1">
      <w:start w:val="1"/>
      <w:numFmt w:val="lowerRoman"/>
      <w:lvlText w:val="%6."/>
      <w:lvlJc w:val="right"/>
      <w:pPr>
        <w:ind w:left="4320" w:hanging="180"/>
      </w:pPr>
    </w:lvl>
    <w:lvl w:ilvl="6" w:tplc="77284545" w:tentative="1">
      <w:start w:val="1"/>
      <w:numFmt w:val="decimal"/>
      <w:lvlText w:val="%7."/>
      <w:lvlJc w:val="left"/>
      <w:pPr>
        <w:ind w:left="5040" w:hanging="360"/>
      </w:pPr>
    </w:lvl>
    <w:lvl w:ilvl="7" w:tplc="77284545" w:tentative="1">
      <w:start w:val="1"/>
      <w:numFmt w:val="lowerLetter"/>
      <w:lvlText w:val="%8."/>
      <w:lvlJc w:val="left"/>
      <w:pPr>
        <w:ind w:left="5760" w:hanging="360"/>
      </w:pPr>
    </w:lvl>
    <w:lvl w:ilvl="8" w:tplc="77284545" w:tentative="1">
      <w:start w:val="1"/>
      <w:numFmt w:val="lowerRoman"/>
      <w:lvlText w:val="%9."/>
      <w:lvlJc w:val="right"/>
      <w:pPr>
        <w:ind w:left="6480" w:hanging="180"/>
      </w:pPr>
    </w:lvl>
  </w:abstractNum>
  <w:abstractNum w:abstractNumId="71539852">
    <w:multiLevelType w:val="hybridMultilevel"/>
    <w:lvl w:ilvl="0" w:tplc="68665101">
      <w:start w:val="1"/>
      <w:numFmt w:val="decimal"/>
      <w:lvlText w:val="%1."/>
      <w:lvlJc w:val="left"/>
      <w:pPr>
        <w:ind w:left="720" w:hanging="360"/>
      </w:pPr>
    </w:lvl>
    <w:lvl w:ilvl="1" w:tplc="68665101" w:tentative="1">
      <w:start w:val="1"/>
      <w:numFmt w:val="lowerLetter"/>
      <w:lvlText w:val="%2."/>
      <w:lvlJc w:val="left"/>
      <w:pPr>
        <w:ind w:left="1440" w:hanging="360"/>
      </w:pPr>
    </w:lvl>
    <w:lvl w:ilvl="2" w:tplc="68665101" w:tentative="1">
      <w:start w:val="1"/>
      <w:numFmt w:val="lowerRoman"/>
      <w:lvlText w:val="%3."/>
      <w:lvlJc w:val="right"/>
      <w:pPr>
        <w:ind w:left="2160" w:hanging="180"/>
      </w:pPr>
    </w:lvl>
    <w:lvl w:ilvl="3" w:tplc="68665101" w:tentative="1">
      <w:start w:val="1"/>
      <w:numFmt w:val="decimal"/>
      <w:lvlText w:val="%4."/>
      <w:lvlJc w:val="left"/>
      <w:pPr>
        <w:ind w:left="2880" w:hanging="360"/>
      </w:pPr>
    </w:lvl>
    <w:lvl w:ilvl="4" w:tplc="68665101" w:tentative="1">
      <w:start w:val="1"/>
      <w:numFmt w:val="lowerLetter"/>
      <w:lvlText w:val="%5."/>
      <w:lvlJc w:val="left"/>
      <w:pPr>
        <w:ind w:left="3600" w:hanging="360"/>
      </w:pPr>
    </w:lvl>
    <w:lvl w:ilvl="5" w:tplc="68665101" w:tentative="1">
      <w:start w:val="1"/>
      <w:numFmt w:val="lowerRoman"/>
      <w:lvlText w:val="%6."/>
      <w:lvlJc w:val="right"/>
      <w:pPr>
        <w:ind w:left="4320" w:hanging="180"/>
      </w:pPr>
    </w:lvl>
    <w:lvl w:ilvl="6" w:tplc="68665101" w:tentative="1">
      <w:start w:val="1"/>
      <w:numFmt w:val="decimal"/>
      <w:lvlText w:val="%7."/>
      <w:lvlJc w:val="left"/>
      <w:pPr>
        <w:ind w:left="5040" w:hanging="360"/>
      </w:pPr>
    </w:lvl>
    <w:lvl w:ilvl="7" w:tplc="68665101" w:tentative="1">
      <w:start w:val="1"/>
      <w:numFmt w:val="lowerLetter"/>
      <w:lvlText w:val="%8."/>
      <w:lvlJc w:val="left"/>
      <w:pPr>
        <w:ind w:left="5760" w:hanging="360"/>
      </w:pPr>
    </w:lvl>
    <w:lvl w:ilvl="8" w:tplc="68665101" w:tentative="1">
      <w:start w:val="1"/>
      <w:numFmt w:val="lowerRoman"/>
      <w:lvlText w:val="%9."/>
      <w:lvlJc w:val="right"/>
      <w:pPr>
        <w:ind w:left="6480" w:hanging="180"/>
      </w:pPr>
    </w:lvl>
  </w:abstractNum>
  <w:abstractNum w:abstractNumId="71539851">
    <w:multiLevelType w:val="hybridMultilevel"/>
    <w:lvl w:ilvl="0" w:tplc="12840755">
      <w:start w:val="1"/>
      <w:numFmt w:val="decimal"/>
      <w:lvlText w:val="%1."/>
      <w:lvlJc w:val="left"/>
      <w:pPr>
        <w:ind w:left="720" w:hanging="360"/>
      </w:pPr>
    </w:lvl>
    <w:lvl w:ilvl="1" w:tplc="12840755" w:tentative="1">
      <w:start w:val="1"/>
      <w:numFmt w:val="lowerLetter"/>
      <w:lvlText w:val="%2."/>
      <w:lvlJc w:val="left"/>
      <w:pPr>
        <w:ind w:left="1440" w:hanging="360"/>
      </w:pPr>
    </w:lvl>
    <w:lvl w:ilvl="2" w:tplc="12840755" w:tentative="1">
      <w:start w:val="1"/>
      <w:numFmt w:val="lowerRoman"/>
      <w:lvlText w:val="%3."/>
      <w:lvlJc w:val="right"/>
      <w:pPr>
        <w:ind w:left="2160" w:hanging="180"/>
      </w:pPr>
    </w:lvl>
    <w:lvl w:ilvl="3" w:tplc="12840755" w:tentative="1">
      <w:start w:val="1"/>
      <w:numFmt w:val="decimal"/>
      <w:lvlText w:val="%4."/>
      <w:lvlJc w:val="left"/>
      <w:pPr>
        <w:ind w:left="2880" w:hanging="360"/>
      </w:pPr>
    </w:lvl>
    <w:lvl w:ilvl="4" w:tplc="12840755" w:tentative="1">
      <w:start w:val="1"/>
      <w:numFmt w:val="lowerLetter"/>
      <w:lvlText w:val="%5."/>
      <w:lvlJc w:val="left"/>
      <w:pPr>
        <w:ind w:left="3600" w:hanging="360"/>
      </w:pPr>
    </w:lvl>
    <w:lvl w:ilvl="5" w:tplc="12840755" w:tentative="1">
      <w:start w:val="1"/>
      <w:numFmt w:val="lowerRoman"/>
      <w:lvlText w:val="%6."/>
      <w:lvlJc w:val="right"/>
      <w:pPr>
        <w:ind w:left="4320" w:hanging="180"/>
      </w:pPr>
    </w:lvl>
    <w:lvl w:ilvl="6" w:tplc="12840755" w:tentative="1">
      <w:start w:val="1"/>
      <w:numFmt w:val="decimal"/>
      <w:lvlText w:val="%7."/>
      <w:lvlJc w:val="left"/>
      <w:pPr>
        <w:ind w:left="5040" w:hanging="360"/>
      </w:pPr>
    </w:lvl>
    <w:lvl w:ilvl="7" w:tplc="12840755" w:tentative="1">
      <w:start w:val="1"/>
      <w:numFmt w:val="lowerLetter"/>
      <w:lvlText w:val="%8."/>
      <w:lvlJc w:val="left"/>
      <w:pPr>
        <w:ind w:left="5760" w:hanging="360"/>
      </w:pPr>
    </w:lvl>
    <w:lvl w:ilvl="8" w:tplc="12840755" w:tentative="1">
      <w:start w:val="1"/>
      <w:numFmt w:val="lowerRoman"/>
      <w:lvlText w:val="%9."/>
      <w:lvlJc w:val="right"/>
      <w:pPr>
        <w:ind w:left="6480" w:hanging="180"/>
      </w:pPr>
    </w:lvl>
  </w:abstractNum>
  <w:abstractNum w:abstractNumId="71539850">
    <w:multiLevelType w:val="hybridMultilevel"/>
    <w:lvl w:ilvl="0" w:tplc="52585915">
      <w:start w:val="1"/>
      <w:numFmt w:val="decimal"/>
      <w:lvlText w:val="%1."/>
      <w:lvlJc w:val="left"/>
      <w:pPr>
        <w:ind w:left="720" w:hanging="360"/>
      </w:pPr>
    </w:lvl>
    <w:lvl w:ilvl="1" w:tplc="52585915" w:tentative="1">
      <w:start w:val="1"/>
      <w:numFmt w:val="lowerLetter"/>
      <w:lvlText w:val="%2."/>
      <w:lvlJc w:val="left"/>
      <w:pPr>
        <w:ind w:left="1440" w:hanging="360"/>
      </w:pPr>
    </w:lvl>
    <w:lvl w:ilvl="2" w:tplc="52585915" w:tentative="1">
      <w:start w:val="1"/>
      <w:numFmt w:val="lowerRoman"/>
      <w:lvlText w:val="%3."/>
      <w:lvlJc w:val="right"/>
      <w:pPr>
        <w:ind w:left="2160" w:hanging="180"/>
      </w:pPr>
    </w:lvl>
    <w:lvl w:ilvl="3" w:tplc="52585915" w:tentative="1">
      <w:start w:val="1"/>
      <w:numFmt w:val="decimal"/>
      <w:lvlText w:val="%4."/>
      <w:lvlJc w:val="left"/>
      <w:pPr>
        <w:ind w:left="2880" w:hanging="360"/>
      </w:pPr>
    </w:lvl>
    <w:lvl w:ilvl="4" w:tplc="52585915" w:tentative="1">
      <w:start w:val="1"/>
      <w:numFmt w:val="lowerLetter"/>
      <w:lvlText w:val="%5."/>
      <w:lvlJc w:val="left"/>
      <w:pPr>
        <w:ind w:left="3600" w:hanging="360"/>
      </w:pPr>
    </w:lvl>
    <w:lvl w:ilvl="5" w:tplc="52585915" w:tentative="1">
      <w:start w:val="1"/>
      <w:numFmt w:val="lowerRoman"/>
      <w:lvlText w:val="%6."/>
      <w:lvlJc w:val="right"/>
      <w:pPr>
        <w:ind w:left="4320" w:hanging="180"/>
      </w:pPr>
    </w:lvl>
    <w:lvl w:ilvl="6" w:tplc="52585915" w:tentative="1">
      <w:start w:val="1"/>
      <w:numFmt w:val="decimal"/>
      <w:lvlText w:val="%7."/>
      <w:lvlJc w:val="left"/>
      <w:pPr>
        <w:ind w:left="5040" w:hanging="360"/>
      </w:pPr>
    </w:lvl>
    <w:lvl w:ilvl="7" w:tplc="52585915" w:tentative="1">
      <w:start w:val="1"/>
      <w:numFmt w:val="lowerLetter"/>
      <w:lvlText w:val="%8."/>
      <w:lvlJc w:val="left"/>
      <w:pPr>
        <w:ind w:left="5760" w:hanging="360"/>
      </w:pPr>
    </w:lvl>
    <w:lvl w:ilvl="8" w:tplc="52585915" w:tentative="1">
      <w:start w:val="1"/>
      <w:numFmt w:val="lowerRoman"/>
      <w:lvlText w:val="%9."/>
      <w:lvlJc w:val="right"/>
      <w:pPr>
        <w:ind w:left="6480" w:hanging="180"/>
      </w:pPr>
    </w:lvl>
  </w:abstractNum>
  <w:abstractNum w:abstractNumId="71539849">
    <w:multiLevelType w:val="hybridMultilevel"/>
    <w:lvl w:ilvl="0" w:tplc="72931934">
      <w:start w:val="1"/>
      <w:numFmt w:val="decimal"/>
      <w:lvlText w:val="%1."/>
      <w:lvlJc w:val="left"/>
      <w:pPr>
        <w:ind w:left="720" w:hanging="360"/>
      </w:pPr>
    </w:lvl>
    <w:lvl w:ilvl="1" w:tplc="72931934" w:tentative="1">
      <w:start w:val="1"/>
      <w:numFmt w:val="lowerLetter"/>
      <w:lvlText w:val="%2."/>
      <w:lvlJc w:val="left"/>
      <w:pPr>
        <w:ind w:left="1440" w:hanging="360"/>
      </w:pPr>
    </w:lvl>
    <w:lvl w:ilvl="2" w:tplc="72931934" w:tentative="1">
      <w:start w:val="1"/>
      <w:numFmt w:val="lowerRoman"/>
      <w:lvlText w:val="%3."/>
      <w:lvlJc w:val="right"/>
      <w:pPr>
        <w:ind w:left="2160" w:hanging="180"/>
      </w:pPr>
    </w:lvl>
    <w:lvl w:ilvl="3" w:tplc="72931934" w:tentative="1">
      <w:start w:val="1"/>
      <w:numFmt w:val="decimal"/>
      <w:lvlText w:val="%4."/>
      <w:lvlJc w:val="left"/>
      <w:pPr>
        <w:ind w:left="2880" w:hanging="360"/>
      </w:pPr>
    </w:lvl>
    <w:lvl w:ilvl="4" w:tplc="72931934" w:tentative="1">
      <w:start w:val="1"/>
      <w:numFmt w:val="lowerLetter"/>
      <w:lvlText w:val="%5."/>
      <w:lvlJc w:val="left"/>
      <w:pPr>
        <w:ind w:left="3600" w:hanging="360"/>
      </w:pPr>
    </w:lvl>
    <w:lvl w:ilvl="5" w:tplc="72931934" w:tentative="1">
      <w:start w:val="1"/>
      <w:numFmt w:val="lowerRoman"/>
      <w:lvlText w:val="%6."/>
      <w:lvlJc w:val="right"/>
      <w:pPr>
        <w:ind w:left="4320" w:hanging="180"/>
      </w:pPr>
    </w:lvl>
    <w:lvl w:ilvl="6" w:tplc="72931934" w:tentative="1">
      <w:start w:val="1"/>
      <w:numFmt w:val="decimal"/>
      <w:lvlText w:val="%7."/>
      <w:lvlJc w:val="left"/>
      <w:pPr>
        <w:ind w:left="5040" w:hanging="360"/>
      </w:pPr>
    </w:lvl>
    <w:lvl w:ilvl="7" w:tplc="72931934" w:tentative="1">
      <w:start w:val="1"/>
      <w:numFmt w:val="lowerLetter"/>
      <w:lvlText w:val="%8."/>
      <w:lvlJc w:val="left"/>
      <w:pPr>
        <w:ind w:left="5760" w:hanging="360"/>
      </w:pPr>
    </w:lvl>
    <w:lvl w:ilvl="8" w:tplc="72931934" w:tentative="1">
      <w:start w:val="1"/>
      <w:numFmt w:val="lowerRoman"/>
      <w:lvlText w:val="%9."/>
      <w:lvlJc w:val="right"/>
      <w:pPr>
        <w:ind w:left="6480" w:hanging="180"/>
      </w:pPr>
    </w:lvl>
  </w:abstractNum>
  <w:abstractNum w:abstractNumId="71539848">
    <w:multiLevelType w:val="hybridMultilevel"/>
    <w:lvl w:ilvl="0" w:tplc="75111977">
      <w:start w:val="1"/>
      <w:numFmt w:val="decimal"/>
      <w:lvlText w:val="%1."/>
      <w:lvlJc w:val="left"/>
      <w:pPr>
        <w:ind w:left="720" w:hanging="360"/>
      </w:pPr>
    </w:lvl>
    <w:lvl w:ilvl="1" w:tplc="75111977" w:tentative="1">
      <w:start w:val="1"/>
      <w:numFmt w:val="lowerLetter"/>
      <w:lvlText w:val="%2."/>
      <w:lvlJc w:val="left"/>
      <w:pPr>
        <w:ind w:left="1440" w:hanging="360"/>
      </w:pPr>
    </w:lvl>
    <w:lvl w:ilvl="2" w:tplc="75111977" w:tentative="1">
      <w:start w:val="1"/>
      <w:numFmt w:val="lowerRoman"/>
      <w:lvlText w:val="%3."/>
      <w:lvlJc w:val="right"/>
      <w:pPr>
        <w:ind w:left="2160" w:hanging="180"/>
      </w:pPr>
    </w:lvl>
    <w:lvl w:ilvl="3" w:tplc="75111977" w:tentative="1">
      <w:start w:val="1"/>
      <w:numFmt w:val="decimal"/>
      <w:lvlText w:val="%4."/>
      <w:lvlJc w:val="left"/>
      <w:pPr>
        <w:ind w:left="2880" w:hanging="360"/>
      </w:pPr>
    </w:lvl>
    <w:lvl w:ilvl="4" w:tplc="75111977" w:tentative="1">
      <w:start w:val="1"/>
      <w:numFmt w:val="lowerLetter"/>
      <w:lvlText w:val="%5."/>
      <w:lvlJc w:val="left"/>
      <w:pPr>
        <w:ind w:left="3600" w:hanging="360"/>
      </w:pPr>
    </w:lvl>
    <w:lvl w:ilvl="5" w:tplc="75111977" w:tentative="1">
      <w:start w:val="1"/>
      <w:numFmt w:val="lowerRoman"/>
      <w:lvlText w:val="%6."/>
      <w:lvlJc w:val="right"/>
      <w:pPr>
        <w:ind w:left="4320" w:hanging="180"/>
      </w:pPr>
    </w:lvl>
    <w:lvl w:ilvl="6" w:tplc="75111977" w:tentative="1">
      <w:start w:val="1"/>
      <w:numFmt w:val="decimal"/>
      <w:lvlText w:val="%7."/>
      <w:lvlJc w:val="left"/>
      <w:pPr>
        <w:ind w:left="5040" w:hanging="360"/>
      </w:pPr>
    </w:lvl>
    <w:lvl w:ilvl="7" w:tplc="75111977" w:tentative="1">
      <w:start w:val="1"/>
      <w:numFmt w:val="lowerLetter"/>
      <w:lvlText w:val="%8."/>
      <w:lvlJc w:val="left"/>
      <w:pPr>
        <w:ind w:left="5760" w:hanging="360"/>
      </w:pPr>
    </w:lvl>
    <w:lvl w:ilvl="8" w:tplc="75111977" w:tentative="1">
      <w:start w:val="1"/>
      <w:numFmt w:val="lowerRoman"/>
      <w:lvlText w:val="%9."/>
      <w:lvlJc w:val="right"/>
      <w:pPr>
        <w:ind w:left="6480" w:hanging="180"/>
      </w:pPr>
    </w:lvl>
  </w:abstractNum>
  <w:abstractNum w:abstractNumId="71539847">
    <w:multiLevelType w:val="hybridMultilevel"/>
    <w:lvl w:ilvl="0" w:tplc="77567271">
      <w:start w:val="1"/>
      <w:numFmt w:val="decimal"/>
      <w:lvlText w:val="%1."/>
      <w:lvlJc w:val="left"/>
      <w:pPr>
        <w:ind w:left="720" w:hanging="360"/>
      </w:pPr>
    </w:lvl>
    <w:lvl w:ilvl="1" w:tplc="77567271" w:tentative="1">
      <w:start w:val="1"/>
      <w:numFmt w:val="lowerLetter"/>
      <w:lvlText w:val="%2."/>
      <w:lvlJc w:val="left"/>
      <w:pPr>
        <w:ind w:left="1440" w:hanging="360"/>
      </w:pPr>
    </w:lvl>
    <w:lvl w:ilvl="2" w:tplc="77567271" w:tentative="1">
      <w:start w:val="1"/>
      <w:numFmt w:val="lowerRoman"/>
      <w:lvlText w:val="%3."/>
      <w:lvlJc w:val="right"/>
      <w:pPr>
        <w:ind w:left="2160" w:hanging="180"/>
      </w:pPr>
    </w:lvl>
    <w:lvl w:ilvl="3" w:tplc="77567271" w:tentative="1">
      <w:start w:val="1"/>
      <w:numFmt w:val="decimal"/>
      <w:lvlText w:val="%4."/>
      <w:lvlJc w:val="left"/>
      <w:pPr>
        <w:ind w:left="2880" w:hanging="360"/>
      </w:pPr>
    </w:lvl>
    <w:lvl w:ilvl="4" w:tplc="77567271" w:tentative="1">
      <w:start w:val="1"/>
      <w:numFmt w:val="lowerLetter"/>
      <w:lvlText w:val="%5."/>
      <w:lvlJc w:val="left"/>
      <w:pPr>
        <w:ind w:left="3600" w:hanging="360"/>
      </w:pPr>
    </w:lvl>
    <w:lvl w:ilvl="5" w:tplc="77567271" w:tentative="1">
      <w:start w:val="1"/>
      <w:numFmt w:val="lowerRoman"/>
      <w:lvlText w:val="%6."/>
      <w:lvlJc w:val="right"/>
      <w:pPr>
        <w:ind w:left="4320" w:hanging="180"/>
      </w:pPr>
    </w:lvl>
    <w:lvl w:ilvl="6" w:tplc="77567271" w:tentative="1">
      <w:start w:val="1"/>
      <w:numFmt w:val="decimal"/>
      <w:lvlText w:val="%7."/>
      <w:lvlJc w:val="left"/>
      <w:pPr>
        <w:ind w:left="5040" w:hanging="360"/>
      </w:pPr>
    </w:lvl>
    <w:lvl w:ilvl="7" w:tplc="77567271" w:tentative="1">
      <w:start w:val="1"/>
      <w:numFmt w:val="lowerLetter"/>
      <w:lvlText w:val="%8."/>
      <w:lvlJc w:val="left"/>
      <w:pPr>
        <w:ind w:left="5760" w:hanging="360"/>
      </w:pPr>
    </w:lvl>
    <w:lvl w:ilvl="8" w:tplc="77567271" w:tentative="1">
      <w:start w:val="1"/>
      <w:numFmt w:val="lowerRoman"/>
      <w:lvlText w:val="%9."/>
      <w:lvlJc w:val="right"/>
      <w:pPr>
        <w:ind w:left="6480" w:hanging="180"/>
      </w:pPr>
    </w:lvl>
  </w:abstractNum>
  <w:abstractNum w:abstractNumId="71539846">
    <w:multiLevelType w:val="hybridMultilevel"/>
    <w:lvl w:ilvl="0" w:tplc="51970852">
      <w:start w:val="1"/>
      <w:numFmt w:val="decimal"/>
      <w:lvlText w:val="%1."/>
      <w:lvlJc w:val="left"/>
      <w:pPr>
        <w:ind w:left="720" w:hanging="360"/>
      </w:pPr>
    </w:lvl>
    <w:lvl w:ilvl="1" w:tplc="51970852" w:tentative="1">
      <w:start w:val="1"/>
      <w:numFmt w:val="lowerLetter"/>
      <w:lvlText w:val="%2."/>
      <w:lvlJc w:val="left"/>
      <w:pPr>
        <w:ind w:left="1440" w:hanging="360"/>
      </w:pPr>
    </w:lvl>
    <w:lvl w:ilvl="2" w:tplc="51970852" w:tentative="1">
      <w:start w:val="1"/>
      <w:numFmt w:val="lowerRoman"/>
      <w:lvlText w:val="%3."/>
      <w:lvlJc w:val="right"/>
      <w:pPr>
        <w:ind w:left="2160" w:hanging="180"/>
      </w:pPr>
    </w:lvl>
    <w:lvl w:ilvl="3" w:tplc="51970852" w:tentative="1">
      <w:start w:val="1"/>
      <w:numFmt w:val="decimal"/>
      <w:lvlText w:val="%4."/>
      <w:lvlJc w:val="left"/>
      <w:pPr>
        <w:ind w:left="2880" w:hanging="360"/>
      </w:pPr>
    </w:lvl>
    <w:lvl w:ilvl="4" w:tplc="51970852" w:tentative="1">
      <w:start w:val="1"/>
      <w:numFmt w:val="lowerLetter"/>
      <w:lvlText w:val="%5."/>
      <w:lvlJc w:val="left"/>
      <w:pPr>
        <w:ind w:left="3600" w:hanging="360"/>
      </w:pPr>
    </w:lvl>
    <w:lvl w:ilvl="5" w:tplc="51970852" w:tentative="1">
      <w:start w:val="1"/>
      <w:numFmt w:val="lowerRoman"/>
      <w:lvlText w:val="%6."/>
      <w:lvlJc w:val="right"/>
      <w:pPr>
        <w:ind w:left="4320" w:hanging="180"/>
      </w:pPr>
    </w:lvl>
    <w:lvl w:ilvl="6" w:tplc="51970852" w:tentative="1">
      <w:start w:val="1"/>
      <w:numFmt w:val="decimal"/>
      <w:lvlText w:val="%7."/>
      <w:lvlJc w:val="left"/>
      <w:pPr>
        <w:ind w:left="5040" w:hanging="360"/>
      </w:pPr>
    </w:lvl>
    <w:lvl w:ilvl="7" w:tplc="51970852" w:tentative="1">
      <w:start w:val="1"/>
      <w:numFmt w:val="lowerLetter"/>
      <w:lvlText w:val="%8."/>
      <w:lvlJc w:val="left"/>
      <w:pPr>
        <w:ind w:left="5760" w:hanging="360"/>
      </w:pPr>
    </w:lvl>
    <w:lvl w:ilvl="8" w:tplc="51970852" w:tentative="1">
      <w:start w:val="1"/>
      <w:numFmt w:val="lowerRoman"/>
      <w:lvlText w:val="%9."/>
      <w:lvlJc w:val="right"/>
      <w:pPr>
        <w:ind w:left="6480" w:hanging="180"/>
      </w:pPr>
    </w:lvl>
  </w:abstractNum>
  <w:abstractNum w:abstractNumId="71539845">
    <w:multiLevelType w:val="hybridMultilevel"/>
    <w:lvl w:ilvl="0" w:tplc="91855882">
      <w:start w:val="1"/>
      <w:numFmt w:val="decimal"/>
      <w:lvlText w:val="%1."/>
      <w:lvlJc w:val="left"/>
      <w:pPr>
        <w:ind w:left="720" w:hanging="360"/>
      </w:pPr>
    </w:lvl>
    <w:lvl w:ilvl="1" w:tplc="91855882" w:tentative="1">
      <w:start w:val="1"/>
      <w:numFmt w:val="lowerLetter"/>
      <w:lvlText w:val="%2."/>
      <w:lvlJc w:val="left"/>
      <w:pPr>
        <w:ind w:left="1440" w:hanging="360"/>
      </w:pPr>
    </w:lvl>
    <w:lvl w:ilvl="2" w:tplc="91855882" w:tentative="1">
      <w:start w:val="1"/>
      <w:numFmt w:val="lowerRoman"/>
      <w:lvlText w:val="%3."/>
      <w:lvlJc w:val="right"/>
      <w:pPr>
        <w:ind w:left="2160" w:hanging="180"/>
      </w:pPr>
    </w:lvl>
    <w:lvl w:ilvl="3" w:tplc="91855882" w:tentative="1">
      <w:start w:val="1"/>
      <w:numFmt w:val="decimal"/>
      <w:lvlText w:val="%4."/>
      <w:lvlJc w:val="left"/>
      <w:pPr>
        <w:ind w:left="2880" w:hanging="360"/>
      </w:pPr>
    </w:lvl>
    <w:lvl w:ilvl="4" w:tplc="91855882" w:tentative="1">
      <w:start w:val="1"/>
      <w:numFmt w:val="lowerLetter"/>
      <w:lvlText w:val="%5."/>
      <w:lvlJc w:val="left"/>
      <w:pPr>
        <w:ind w:left="3600" w:hanging="360"/>
      </w:pPr>
    </w:lvl>
    <w:lvl w:ilvl="5" w:tplc="91855882" w:tentative="1">
      <w:start w:val="1"/>
      <w:numFmt w:val="lowerRoman"/>
      <w:lvlText w:val="%6."/>
      <w:lvlJc w:val="right"/>
      <w:pPr>
        <w:ind w:left="4320" w:hanging="180"/>
      </w:pPr>
    </w:lvl>
    <w:lvl w:ilvl="6" w:tplc="91855882" w:tentative="1">
      <w:start w:val="1"/>
      <w:numFmt w:val="decimal"/>
      <w:lvlText w:val="%7."/>
      <w:lvlJc w:val="left"/>
      <w:pPr>
        <w:ind w:left="5040" w:hanging="360"/>
      </w:pPr>
    </w:lvl>
    <w:lvl w:ilvl="7" w:tplc="91855882" w:tentative="1">
      <w:start w:val="1"/>
      <w:numFmt w:val="lowerLetter"/>
      <w:lvlText w:val="%8."/>
      <w:lvlJc w:val="left"/>
      <w:pPr>
        <w:ind w:left="5760" w:hanging="360"/>
      </w:pPr>
    </w:lvl>
    <w:lvl w:ilvl="8" w:tplc="91855882" w:tentative="1">
      <w:start w:val="1"/>
      <w:numFmt w:val="lowerRoman"/>
      <w:lvlText w:val="%9."/>
      <w:lvlJc w:val="right"/>
      <w:pPr>
        <w:ind w:left="6480" w:hanging="180"/>
      </w:pPr>
    </w:lvl>
  </w:abstractNum>
  <w:abstractNum w:abstractNumId="71539844">
    <w:multiLevelType w:val="hybridMultilevel"/>
    <w:lvl w:ilvl="0" w:tplc="55628263">
      <w:start w:val="1"/>
      <w:numFmt w:val="decimal"/>
      <w:lvlText w:val="%1."/>
      <w:lvlJc w:val="left"/>
      <w:pPr>
        <w:ind w:left="720" w:hanging="360"/>
      </w:pPr>
    </w:lvl>
    <w:lvl w:ilvl="1" w:tplc="55628263" w:tentative="1">
      <w:start w:val="1"/>
      <w:numFmt w:val="lowerLetter"/>
      <w:lvlText w:val="%2."/>
      <w:lvlJc w:val="left"/>
      <w:pPr>
        <w:ind w:left="1440" w:hanging="360"/>
      </w:pPr>
    </w:lvl>
    <w:lvl w:ilvl="2" w:tplc="55628263" w:tentative="1">
      <w:start w:val="1"/>
      <w:numFmt w:val="lowerRoman"/>
      <w:lvlText w:val="%3."/>
      <w:lvlJc w:val="right"/>
      <w:pPr>
        <w:ind w:left="2160" w:hanging="180"/>
      </w:pPr>
    </w:lvl>
    <w:lvl w:ilvl="3" w:tplc="55628263" w:tentative="1">
      <w:start w:val="1"/>
      <w:numFmt w:val="decimal"/>
      <w:lvlText w:val="%4."/>
      <w:lvlJc w:val="left"/>
      <w:pPr>
        <w:ind w:left="2880" w:hanging="360"/>
      </w:pPr>
    </w:lvl>
    <w:lvl w:ilvl="4" w:tplc="55628263" w:tentative="1">
      <w:start w:val="1"/>
      <w:numFmt w:val="lowerLetter"/>
      <w:lvlText w:val="%5."/>
      <w:lvlJc w:val="left"/>
      <w:pPr>
        <w:ind w:left="3600" w:hanging="360"/>
      </w:pPr>
    </w:lvl>
    <w:lvl w:ilvl="5" w:tplc="55628263" w:tentative="1">
      <w:start w:val="1"/>
      <w:numFmt w:val="lowerRoman"/>
      <w:lvlText w:val="%6."/>
      <w:lvlJc w:val="right"/>
      <w:pPr>
        <w:ind w:left="4320" w:hanging="180"/>
      </w:pPr>
    </w:lvl>
    <w:lvl w:ilvl="6" w:tplc="55628263" w:tentative="1">
      <w:start w:val="1"/>
      <w:numFmt w:val="decimal"/>
      <w:lvlText w:val="%7."/>
      <w:lvlJc w:val="left"/>
      <w:pPr>
        <w:ind w:left="5040" w:hanging="360"/>
      </w:pPr>
    </w:lvl>
    <w:lvl w:ilvl="7" w:tplc="55628263" w:tentative="1">
      <w:start w:val="1"/>
      <w:numFmt w:val="lowerLetter"/>
      <w:lvlText w:val="%8."/>
      <w:lvlJc w:val="left"/>
      <w:pPr>
        <w:ind w:left="5760" w:hanging="360"/>
      </w:pPr>
    </w:lvl>
    <w:lvl w:ilvl="8" w:tplc="55628263" w:tentative="1">
      <w:start w:val="1"/>
      <w:numFmt w:val="lowerRoman"/>
      <w:lvlText w:val="%9."/>
      <w:lvlJc w:val="right"/>
      <w:pPr>
        <w:ind w:left="6480" w:hanging="180"/>
      </w:pPr>
    </w:lvl>
  </w:abstractNum>
  <w:abstractNum w:abstractNumId="71539843">
    <w:multiLevelType w:val="hybridMultilevel"/>
    <w:lvl w:ilvl="0" w:tplc="91193492">
      <w:start w:val="1"/>
      <w:numFmt w:val="decimal"/>
      <w:lvlText w:val="%1."/>
      <w:lvlJc w:val="left"/>
      <w:pPr>
        <w:ind w:left="720" w:hanging="360"/>
      </w:pPr>
    </w:lvl>
    <w:lvl w:ilvl="1" w:tplc="91193492" w:tentative="1">
      <w:start w:val="1"/>
      <w:numFmt w:val="lowerLetter"/>
      <w:lvlText w:val="%2."/>
      <w:lvlJc w:val="left"/>
      <w:pPr>
        <w:ind w:left="1440" w:hanging="360"/>
      </w:pPr>
    </w:lvl>
    <w:lvl w:ilvl="2" w:tplc="91193492" w:tentative="1">
      <w:start w:val="1"/>
      <w:numFmt w:val="lowerRoman"/>
      <w:lvlText w:val="%3."/>
      <w:lvlJc w:val="right"/>
      <w:pPr>
        <w:ind w:left="2160" w:hanging="180"/>
      </w:pPr>
    </w:lvl>
    <w:lvl w:ilvl="3" w:tplc="91193492" w:tentative="1">
      <w:start w:val="1"/>
      <w:numFmt w:val="decimal"/>
      <w:lvlText w:val="%4."/>
      <w:lvlJc w:val="left"/>
      <w:pPr>
        <w:ind w:left="2880" w:hanging="360"/>
      </w:pPr>
    </w:lvl>
    <w:lvl w:ilvl="4" w:tplc="91193492" w:tentative="1">
      <w:start w:val="1"/>
      <w:numFmt w:val="lowerLetter"/>
      <w:lvlText w:val="%5."/>
      <w:lvlJc w:val="left"/>
      <w:pPr>
        <w:ind w:left="3600" w:hanging="360"/>
      </w:pPr>
    </w:lvl>
    <w:lvl w:ilvl="5" w:tplc="91193492" w:tentative="1">
      <w:start w:val="1"/>
      <w:numFmt w:val="lowerRoman"/>
      <w:lvlText w:val="%6."/>
      <w:lvlJc w:val="right"/>
      <w:pPr>
        <w:ind w:left="4320" w:hanging="180"/>
      </w:pPr>
    </w:lvl>
    <w:lvl w:ilvl="6" w:tplc="91193492" w:tentative="1">
      <w:start w:val="1"/>
      <w:numFmt w:val="decimal"/>
      <w:lvlText w:val="%7."/>
      <w:lvlJc w:val="left"/>
      <w:pPr>
        <w:ind w:left="5040" w:hanging="360"/>
      </w:pPr>
    </w:lvl>
    <w:lvl w:ilvl="7" w:tplc="91193492" w:tentative="1">
      <w:start w:val="1"/>
      <w:numFmt w:val="lowerLetter"/>
      <w:lvlText w:val="%8."/>
      <w:lvlJc w:val="left"/>
      <w:pPr>
        <w:ind w:left="5760" w:hanging="360"/>
      </w:pPr>
    </w:lvl>
    <w:lvl w:ilvl="8" w:tplc="91193492" w:tentative="1">
      <w:start w:val="1"/>
      <w:numFmt w:val="lowerRoman"/>
      <w:lvlText w:val="%9."/>
      <w:lvlJc w:val="right"/>
      <w:pPr>
        <w:ind w:left="6480" w:hanging="180"/>
      </w:pPr>
    </w:lvl>
  </w:abstractNum>
  <w:abstractNum w:abstractNumId="71539842">
    <w:multiLevelType w:val="hybridMultilevel"/>
    <w:lvl w:ilvl="0" w:tplc="87247034">
      <w:start w:val="1"/>
      <w:numFmt w:val="decimal"/>
      <w:lvlText w:val="%1."/>
      <w:lvlJc w:val="left"/>
      <w:pPr>
        <w:ind w:left="720" w:hanging="360"/>
      </w:pPr>
    </w:lvl>
    <w:lvl w:ilvl="1" w:tplc="87247034" w:tentative="1">
      <w:start w:val="1"/>
      <w:numFmt w:val="lowerLetter"/>
      <w:lvlText w:val="%2."/>
      <w:lvlJc w:val="left"/>
      <w:pPr>
        <w:ind w:left="1440" w:hanging="360"/>
      </w:pPr>
    </w:lvl>
    <w:lvl w:ilvl="2" w:tplc="87247034" w:tentative="1">
      <w:start w:val="1"/>
      <w:numFmt w:val="lowerRoman"/>
      <w:lvlText w:val="%3."/>
      <w:lvlJc w:val="right"/>
      <w:pPr>
        <w:ind w:left="2160" w:hanging="180"/>
      </w:pPr>
    </w:lvl>
    <w:lvl w:ilvl="3" w:tplc="87247034" w:tentative="1">
      <w:start w:val="1"/>
      <w:numFmt w:val="decimal"/>
      <w:lvlText w:val="%4."/>
      <w:lvlJc w:val="left"/>
      <w:pPr>
        <w:ind w:left="2880" w:hanging="360"/>
      </w:pPr>
    </w:lvl>
    <w:lvl w:ilvl="4" w:tplc="87247034" w:tentative="1">
      <w:start w:val="1"/>
      <w:numFmt w:val="lowerLetter"/>
      <w:lvlText w:val="%5."/>
      <w:lvlJc w:val="left"/>
      <w:pPr>
        <w:ind w:left="3600" w:hanging="360"/>
      </w:pPr>
    </w:lvl>
    <w:lvl w:ilvl="5" w:tplc="87247034" w:tentative="1">
      <w:start w:val="1"/>
      <w:numFmt w:val="lowerRoman"/>
      <w:lvlText w:val="%6."/>
      <w:lvlJc w:val="right"/>
      <w:pPr>
        <w:ind w:left="4320" w:hanging="180"/>
      </w:pPr>
    </w:lvl>
    <w:lvl w:ilvl="6" w:tplc="87247034" w:tentative="1">
      <w:start w:val="1"/>
      <w:numFmt w:val="decimal"/>
      <w:lvlText w:val="%7."/>
      <w:lvlJc w:val="left"/>
      <w:pPr>
        <w:ind w:left="5040" w:hanging="360"/>
      </w:pPr>
    </w:lvl>
    <w:lvl w:ilvl="7" w:tplc="87247034" w:tentative="1">
      <w:start w:val="1"/>
      <w:numFmt w:val="lowerLetter"/>
      <w:lvlText w:val="%8."/>
      <w:lvlJc w:val="left"/>
      <w:pPr>
        <w:ind w:left="5760" w:hanging="360"/>
      </w:pPr>
    </w:lvl>
    <w:lvl w:ilvl="8" w:tplc="87247034" w:tentative="1">
      <w:start w:val="1"/>
      <w:numFmt w:val="lowerRoman"/>
      <w:lvlText w:val="%9."/>
      <w:lvlJc w:val="right"/>
      <w:pPr>
        <w:ind w:left="6480" w:hanging="180"/>
      </w:pPr>
    </w:lvl>
  </w:abstractNum>
  <w:abstractNum w:abstractNumId="71539841">
    <w:multiLevelType w:val="hybridMultilevel"/>
    <w:lvl w:ilvl="0" w:tplc="29807106">
      <w:start w:val="1"/>
      <w:numFmt w:val="decimal"/>
      <w:lvlText w:val="%1."/>
      <w:lvlJc w:val="left"/>
      <w:pPr>
        <w:ind w:left="720" w:hanging="360"/>
      </w:pPr>
    </w:lvl>
    <w:lvl w:ilvl="1" w:tplc="29807106" w:tentative="1">
      <w:start w:val="1"/>
      <w:numFmt w:val="lowerLetter"/>
      <w:lvlText w:val="%2."/>
      <w:lvlJc w:val="left"/>
      <w:pPr>
        <w:ind w:left="1440" w:hanging="360"/>
      </w:pPr>
    </w:lvl>
    <w:lvl w:ilvl="2" w:tplc="29807106" w:tentative="1">
      <w:start w:val="1"/>
      <w:numFmt w:val="lowerRoman"/>
      <w:lvlText w:val="%3."/>
      <w:lvlJc w:val="right"/>
      <w:pPr>
        <w:ind w:left="2160" w:hanging="180"/>
      </w:pPr>
    </w:lvl>
    <w:lvl w:ilvl="3" w:tplc="29807106" w:tentative="1">
      <w:start w:val="1"/>
      <w:numFmt w:val="decimal"/>
      <w:lvlText w:val="%4."/>
      <w:lvlJc w:val="left"/>
      <w:pPr>
        <w:ind w:left="2880" w:hanging="360"/>
      </w:pPr>
    </w:lvl>
    <w:lvl w:ilvl="4" w:tplc="29807106" w:tentative="1">
      <w:start w:val="1"/>
      <w:numFmt w:val="lowerLetter"/>
      <w:lvlText w:val="%5."/>
      <w:lvlJc w:val="left"/>
      <w:pPr>
        <w:ind w:left="3600" w:hanging="360"/>
      </w:pPr>
    </w:lvl>
    <w:lvl w:ilvl="5" w:tplc="29807106" w:tentative="1">
      <w:start w:val="1"/>
      <w:numFmt w:val="lowerRoman"/>
      <w:lvlText w:val="%6."/>
      <w:lvlJc w:val="right"/>
      <w:pPr>
        <w:ind w:left="4320" w:hanging="180"/>
      </w:pPr>
    </w:lvl>
    <w:lvl w:ilvl="6" w:tplc="29807106" w:tentative="1">
      <w:start w:val="1"/>
      <w:numFmt w:val="decimal"/>
      <w:lvlText w:val="%7."/>
      <w:lvlJc w:val="left"/>
      <w:pPr>
        <w:ind w:left="5040" w:hanging="360"/>
      </w:pPr>
    </w:lvl>
    <w:lvl w:ilvl="7" w:tplc="29807106" w:tentative="1">
      <w:start w:val="1"/>
      <w:numFmt w:val="lowerLetter"/>
      <w:lvlText w:val="%8."/>
      <w:lvlJc w:val="left"/>
      <w:pPr>
        <w:ind w:left="5760" w:hanging="360"/>
      </w:pPr>
    </w:lvl>
    <w:lvl w:ilvl="8" w:tplc="29807106" w:tentative="1">
      <w:start w:val="1"/>
      <w:numFmt w:val="lowerRoman"/>
      <w:lvlText w:val="%9."/>
      <w:lvlJc w:val="right"/>
      <w:pPr>
        <w:ind w:left="6480" w:hanging="180"/>
      </w:pPr>
    </w:lvl>
  </w:abstractNum>
  <w:abstractNum w:abstractNumId="71539840">
    <w:multiLevelType w:val="hybridMultilevel"/>
    <w:lvl w:ilvl="0" w:tplc="290263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1539840">
    <w:abstractNumId w:val="71539840"/>
  </w:num>
  <w:num w:numId="71539841">
    <w:abstractNumId w:val="71539841"/>
  </w:num>
  <w:num w:numId="71539842">
    <w:abstractNumId w:val="71539842"/>
  </w:num>
  <w:num w:numId="71539843">
    <w:abstractNumId w:val="71539843"/>
  </w:num>
  <w:num w:numId="71539844">
    <w:abstractNumId w:val="71539844"/>
  </w:num>
  <w:num w:numId="71539845">
    <w:abstractNumId w:val="71539845"/>
  </w:num>
  <w:num w:numId="71539846">
    <w:abstractNumId w:val="71539846"/>
  </w:num>
  <w:num w:numId="71539847">
    <w:abstractNumId w:val="71539847"/>
  </w:num>
  <w:num w:numId="71539848">
    <w:abstractNumId w:val="71539848"/>
  </w:num>
  <w:num w:numId="71539849">
    <w:abstractNumId w:val="71539849"/>
  </w:num>
  <w:num w:numId="71539850">
    <w:abstractNumId w:val="71539850"/>
  </w:num>
  <w:num w:numId="71539851">
    <w:abstractNumId w:val="71539851"/>
  </w:num>
  <w:num w:numId="71539852">
    <w:abstractNumId w:val="71539852"/>
  </w:num>
  <w:num w:numId="71539853">
    <w:abstractNumId w:val="71539853"/>
  </w:num>
  <w:num w:numId="71539854">
    <w:abstractNumId w:val="71539854"/>
  </w:num>
  <w:num w:numId="71539855">
    <w:abstractNumId w:val="71539855"/>
  </w:num>
  <w:num w:numId="71539856">
    <w:abstractNumId w:val="71539856"/>
  </w:num>
  <w:num w:numId="71539857">
    <w:abstractNumId w:val="71539857"/>
  </w:num>
  <w:num w:numId="71539858">
    <w:abstractNumId w:val="71539858"/>
  </w:num>
  <w:num w:numId="71539859">
    <w:abstractNumId w:val="71539859"/>
  </w:num>
  <w:num w:numId="71539860">
    <w:abstractNumId w:val="71539860"/>
  </w:num>
  <w:num w:numId="71539861">
    <w:abstractNumId w:val="71539861"/>
  </w:num>
  <w:num w:numId="71539862">
    <w:abstractNumId w:val="71539862"/>
  </w:num>
  <w:num w:numId="71539863">
    <w:abstractNumId w:val="71539863"/>
  </w:num>
  <w:num w:numId="71539864">
    <w:abstractNumId w:val="71539864"/>
  </w:num>
  <w:num w:numId="71539865">
    <w:abstractNumId w:val="71539865"/>
  </w:num>
  <w:num w:numId="71539866">
    <w:abstractNumId w:val="715398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8023556" Type="http://schemas.openxmlformats.org/officeDocument/2006/relationships/comments" Target="comments.xml"/><Relationship Id="rId24166023" Type="http://schemas.openxmlformats.org/officeDocument/2006/relationships/image" Target="media/imgrId24166023.jpg"/><Relationship Id="rId25605e3c2278cfd89" Type="http://schemas.openxmlformats.org/officeDocument/2006/relationships/hyperlink" Target="http://www.kohlerengines.com/home.htm" TargetMode="External"/><Relationship Id="rId16325e3c2278cfda4" Type="http://schemas.openxmlformats.org/officeDocument/2006/relationships/hyperlink" Target="http://dealers.kohlerpower.it/" TargetMode="External"/><Relationship Id="rId76525e3c2278cfdd9" Type="http://schemas.openxmlformats.org/officeDocument/2006/relationships/hyperlink" Target="http://www.kohlerengines.com/home.htm" TargetMode="External"/><Relationship Id="rId28855e3c227d68cf4" Type="http://schemas.openxmlformats.org/officeDocument/2006/relationships/hyperlink" Target="https://iservice.lombardini.it/jsp/Template2/manuale.jsp?id=71&amp;parent=962" TargetMode="External"/><Relationship Id="rId59855e3c227d68d13" Type="http://schemas.openxmlformats.org/officeDocument/2006/relationships/hyperlink" Target="https://iservice.lombardini.it/jsp/Template2/manuale.jsp?id=71&amp;parent=962" TargetMode="External"/><Relationship Id="rId74415e3c227d68d2e" Type="http://schemas.openxmlformats.org/officeDocument/2006/relationships/hyperlink" Target="https://iservice.lombardini.it/jsp/Template2/manuale.jsp?id=70&amp;parent=962" TargetMode="External"/><Relationship Id="rId57255e3c227d7cf17" Type="http://schemas.openxmlformats.org/officeDocument/2006/relationships/hyperlink" Target="https://iservice.lombardini.it/jsp/Template2/manuale.jsp?id=86&amp;parent=962" TargetMode="External"/><Relationship Id="rId52615e3c227d7cfe1" Type="http://schemas.openxmlformats.org/officeDocument/2006/relationships/hyperlink" Target="https://iservice.lombardini.it/jsp/Template2/manuale.jsp?id=89&amp;parent=962" TargetMode="External"/><Relationship Id="rId72775e3c227da2f4c" Type="http://schemas.openxmlformats.org/officeDocument/2006/relationships/hyperlink" Target="https://iservice.lombardini.it/jsp/Template2/manuale.jsp?id=60&amp;parent=962" TargetMode="External"/><Relationship Id="rId62575e3c227db2205" Type="http://schemas.openxmlformats.org/officeDocument/2006/relationships/hyperlink" Target="https://iservice.lombardini.it/jsp/Template2/manuale.jsp?id=56&amp;parent=962" TargetMode="External"/><Relationship Id="rId49095e3c227db2367" Type="http://schemas.openxmlformats.org/officeDocument/2006/relationships/hyperlink" Target="https://iservice.lombardini.it/jsp/Template2/manuale.jsp?id=86&amp;parent=962" TargetMode="External"/><Relationship Id="rId70765e3c227dc33a8" Type="http://schemas.openxmlformats.org/officeDocument/2006/relationships/hyperlink" Target="https://iservice.lombardini.it/jsp/Template2/manuale.jsp?id=55&amp;parent=962" TargetMode="External"/><Relationship Id="rId17105e3c227dc33dd" Type="http://schemas.openxmlformats.org/officeDocument/2006/relationships/hyperlink" Target="https://iservice.lombardini.it/jsp/Template2/manuale.jsp?id=60&amp;parent=962" TargetMode="External"/><Relationship Id="rId94475e3c227dc3781" Type="http://schemas.openxmlformats.org/officeDocument/2006/relationships/hyperlink" Target="https://iservice.lombardini.it/jsp/Template2/manuale.jsp?id=53&amp;parent=962" TargetMode="External"/><Relationship Id="rId88265e3c227dc37a7" Type="http://schemas.openxmlformats.org/officeDocument/2006/relationships/hyperlink" Target="https://iservice.lombardini.it/jsp/Template2/manuale.jsp?id=55&amp;parent=962" TargetMode="External"/><Relationship Id="rId38355e3c227e019fe" Type="http://schemas.openxmlformats.org/officeDocument/2006/relationships/hyperlink" Target="https://www.youtube.com/embed/cVpoy_m253A?rel=0" TargetMode="External"/><Relationship Id="rId32825e3c227e0f750" Type="http://schemas.openxmlformats.org/officeDocument/2006/relationships/hyperlink" Target="https://iservice.lombardini.it/jsp/Template2/manuale.jsp?id=60&amp;parent=962" TargetMode="External"/><Relationship Id="rId16385e3c227e8266d" Type="http://schemas.openxmlformats.org/officeDocument/2006/relationships/hyperlink" Target="https://www.youtube.com/embed/S79xPhTZMps?rel=0" TargetMode="External"/><Relationship Id="rId86155e3c227e82a69" Type="http://schemas.openxmlformats.org/officeDocument/2006/relationships/hyperlink" Target="https://iservice.lombardini.it/jsp/Template4/manuale.jsp?id=2664&amp;parent=962" TargetMode="External"/><Relationship Id="rId97435e3c227ecf5ad" Type="http://schemas.openxmlformats.org/officeDocument/2006/relationships/hyperlink" Target="https://iservice.lombardini.it/jsp/Template2/manuale.jsp?id=41&amp;parent=962" TargetMode="External"/><Relationship Id="rId22935e3c227eed523" Type="http://schemas.openxmlformats.org/officeDocument/2006/relationships/hyperlink" Target="https://iservice.lombardini.it/jsp/Template2/manuale.jsp?id=60&amp;parent=962" TargetMode="External"/><Relationship Id="rId29645e3c227f09b00" Type="http://schemas.openxmlformats.org/officeDocument/2006/relationships/hyperlink" Target="https://iservice.lombardini.it/jsp/Template2/manuale.jsp?id=59&amp;parent=962" TargetMode="External"/><Relationship Id="rId18015e3c227f0a251" Type="http://schemas.openxmlformats.org/officeDocument/2006/relationships/hyperlink" Target="https://iservice.lombardini.it/jsp/Template2/manuale.jsp?id=42&amp;parent=962" TargetMode="External"/><Relationship Id="rId36155e3c227f0a43d" Type="http://schemas.openxmlformats.org/officeDocument/2006/relationships/hyperlink" Target="https://iservice.lombardini.it/jsp/Template2/manuale.jsp?id=75&amp;parent=962" TargetMode="External"/><Relationship Id="rId51205e3c227f0a626" Type="http://schemas.openxmlformats.org/officeDocument/2006/relationships/hyperlink" Target="https://iservice.lombardini.it/jsp/Template2/manuale.jsp?id=44&amp;parent=962" TargetMode="External"/><Relationship Id="rId33675e3c227f0a865" Type="http://schemas.openxmlformats.org/officeDocument/2006/relationships/hyperlink" Target="https://iservice.lombardini.it/jsp/Template2/manuale.jsp?id=73&amp;parent=962" TargetMode="External"/><Relationship Id="rId69005e3c227f0aabc" Type="http://schemas.openxmlformats.org/officeDocument/2006/relationships/hyperlink" Target="https://iservice.lombardini.it/jsp/Template2/manuale.jsp?id=76&amp;parent=962" TargetMode="External"/><Relationship Id="rId21795e3c227f0ad10" Type="http://schemas.openxmlformats.org/officeDocument/2006/relationships/hyperlink" Target="https://iservice.lombardini.it/jsp/Template2/manuale.jsp?id=77&amp;parent=962" TargetMode="External"/><Relationship Id="rId41565e3c227f0af68" Type="http://schemas.openxmlformats.org/officeDocument/2006/relationships/hyperlink" Target="https://iservice.lombardini.it/jsp/Template2/manuale.jsp?id=74&amp;parent=962" TargetMode="External"/><Relationship Id="rId99025e3c227f19878" Type="http://schemas.openxmlformats.org/officeDocument/2006/relationships/hyperlink" Target="https://iservice.lombardini.it/jsp/Template2/manuale.jsp?id=87&amp;parent=962" TargetMode="External"/><Relationship Id="rId38135e3c227f1a897" Type="http://schemas.openxmlformats.org/officeDocument/2006/relationships/hyperlink" Target="https://iservice.lombardini.it/jsp/Template4/manuale.jsp?id=2669&amp;parent=1034" TargetMode="External"/><Relationship Id="rId57765e3c227f1b099" Type="http://schemas.openxmlformats.org/officeDocument/2006/relationships/hyperlink" Target="https://iservice.lombardini.it/jsp/Template2/manuale.jsp?id=83&amp;parent=962" TargetMode="External"/><Relationship Id="rId85715e3c227f1b0be" Type="http://schemas.openxmlformats.org/officeDocument/2006/relationships/hyperlink" Target="https://iservice.lombardini.it/jsp/Template2/manuale.jsp?id=84&amp;parent=962" TargetMode="External"/><Relationship Id="rId19485e3c227f1b0dc" Type="http://schemas.openxmlformats.org/officeDocument/2006/relationships/hyperlink" Target="https://iservice.lombardini.it/jsp/Template2/manuale.jsp?id=85&amp;parent=962" TargetMode="External"/><Relationship Id="rId17675e3c227f1bd9e" Type="http://schemas.openxmlformats.org/officeDocument/2006/relationships/hyperlink" Target="https://iservice.lombardini.it/jsp/Template2/manuale.jsp?id=86&amp;parent=962" TargetMode="External"/><Relationship Id="rId28495e3c227f1c64c" Type="http://schemas.openxmlformats.org/officeDocument/2006/relationships/hyperlink" Target="https://iservice.lombardini.it/jsp/Template4/manuale.jsp?id=2664&amp;parent=1034" TargetMode="External"/><Relationship Id="rId38875e3c227f33475" Type="http://schemas.openxmlformats.org/officeDocument/2006/relationships/hyperlink" Target="https://iservice.lombardini.it/jsp/Template2/manuale.jsp?id=60&amp;parent=962" TargetMode="External"/><Relationship Id="rId39495e3c227f6e8f0" Type="http://schemas.openxmlformats.org/officeDocument/2006/relationships/hyperlink" Target="https://iservice.lombardini.it/jsp/Template2/manuale.jsp?id=60&amp;parent=962" TargetMode="External"/><Relationship Id="rId72735e3c227f9d0ad" Type="http://schemas.openxmlformats.org/officeDocument/2006/relationships/hyperlink" Target="https://iservice.lombardini.it/jsp/Template2/manuale.jsp?id=60&amp;parent=962" TargetMode="External"/><Relationship Id="rId60955e3c227fcd98e" Type="http://schemas.openxmlformats.org/officeDocument/2006/relationships/hyperlink" Target="https://iservice.lombardini.it/jsp/Template2/manuale.jsp?id=59&amp;parent=962" TargetMode="External"/><Relationship Id="rId52785e3c227fdd314" Type="http://schemas.openxmlformats.org/officeDocument/2006/relationships/hyperlink" Target="https://iservice.lombardini.it/jsp/Template2/manuale.jsp?id=60&amp;parent=962" TargetMode="External"/><Relationship Id="rId60835e3c228011082" Type="http://schemas.openxmlformats.org/officeDocument/2006/relationships/hyperlink" Target="https://iservice.lombardini.it/jsp/Template2/manuale.jsp?id=59&amp;parent=962" TargetMode="External"/><Relationship Id="rId38395e3c22802518f" Type="http://schemas.openxmlformats.org/officeDocument/2006/relationships/hyperlink" Target="https://iservice.lombardini.it/jsp/Template2/manuale.jsp?id=60&amp;parent=962" TargetMode="External"/><Relationship Id="rId81215e3c2280659db" Type="http://schemas.openxmlformats.org/officeDocument/2006/relationships/hyperlink" Target="https://iservice.lombardini.it/jsp/Template2/manuale.jsp?id=60&amp;parent=962" TargetMode="External"/><Relationship Id="rId19945e3c228078c4e" Type="http://schemas.openxmlformats.org/officeDocument/2006/relationships/hyperlink" Target="https://iservice.lombardini.it/jsp/Template2/manuale.jsp?id=59&amp;parent=962" TargetMode="External"/><Relationship Id="rId30445e3c22808b774" Type="http://schemas.openxmlformats.org/officeDocument/2006/relationships/hyperlink" Target="https://iservice.lombardini.it/jsp/Template2/manuale.jsp?id=70&amp;parent=962" TargetMode="External"/><Relationship Id="rId82705e3c2280e4afd" Type="http://schemas.openxmlformats.org/officeDocument/2006/relationships/hyperlink" Target="https://iservice.lombardini.it/jsp/Template2/manuale.jsp?id=59&amp;parent=962" TargetMode="External"/><Relationship Id="rId77815e3c2281562e8" Type="http://schemas.openxmlformats.org/officeDocument/2006/relationships/hyperlink" Target="https://iservice.lombardini.it/jsp/Template2/manuale.jsp?id=60&amp;parent=962" TargetMode="External"/><Relationship Id="rId83235e3c228166aec" Type="http://schemas.openxmlformats.org/officeDocument/2006/relationships/hyperlink" Target="https://iservice.lombardini.it/jsp/Template2/manuale.jsp?id=59&amp;parent=962" TargetMode="External"/><Relationship Id="rId78385e3c2281c28b5" Type="http://schemas.openxmlformats.org/officeDocument/2006/relationships/hyperlink" Target="https://iservice.lombardini.it/jsp/Template2/manuale.jsp?id=60&amp;parent=962" TargetMode="External"/><Relationship Id="rId55795e3c2281d3989" Type="http://schemas.openxmlformats.org/officeDocument/2006/relationships/hyperlink" Target="https://iservice.lombardini.it/jsp/Template2/manuale.jsp?id=59&amp;parent=962" TargetMode="External"/><Relationship Id="rId67595e3c22820a778" Type="http://schemas.openxmlformats.org/officeDocument/2006/relationships/hyperlink" Target="https://iservice.lombardini.it/jsp/Template2/manuale.jsp?id=80&amp;parent=962" TargetMode="External"/><Relationship Id="rId37905e3c22820a837" Type="http://schemas.openxmlformats.org/officeDocument/2006/relationships/hyperlink" Target="https://iservice.lombardini.it/jsp/Template2/manuale.jsp?id=81&amp;parent=962" TargetMode="External"/><Relationship Id="rId91565e3c22820c046" Type="http://schemas.openxmlformats.org/officeDocument/2006/relationships/hyperlink" Target="https://iservice.lombardini.it/jsp/Template2/manuale.jsp?id=80&amp;parent=962" TargetMode="External"/><Relationship Id="rId85375e3c22820c0ff" Type="http://schemas.openxmlformats.org/officeDocument/2006/relationships/hyperlink" Target="https://iservice.lombardini.it/jsp/Template2/manuale.jsp?id=83&amp;parent=962" TargetMode="External"/><Relationship Id="rId64225e3c22820c12f" Type="http://schemas.openxmlformats.org/officeDocument/2006/relationships/hyperlink" Target="https://iservice.lombardini.it/jsp/Template2/manuale.jsp?id=83&amp;parent=962" TargetMode="External"/><Relationship Id="rId21395e3c22820c15e" Type="http://schemas.openxmlformats.org/officeDocument/2006/relationships/hyperlink" Target="https://iservice.lombardini.it/jsp/Template2/manuale.jsp?id=83&amp;parent=962" TargetMode="External"/><Relationship Id="rId61825e3c22820ca60" Type="http://schemas.openxmlformats.org/officeDocument/2006/relationships/hyperlink" Target="https://iservice.lombardini.it/jsp/Template2/manuale.jsp?id=83&amp;parent=962" TargetMode="External"/><Relationship Id="rId78445e3c228220094" Type="http://schemas.openxmlformats.org/officeDocument/2006/relationships/hyperlink" Target="https://iservice.lombardini.it/jsp/Template2/manuale.jsp?id=41&amp;parent=962" TargetMode="External"/><Relationship Id="rId62015e3c228220146" Type="http://schemas.openxmlformats.org/officeDocument/2006/relationships/hyperlink" Target="https://iservice.lombardini.it/jsp/Template2/manuale.jsp?id=71&amp;parent=962" TargetMode="External"/><Relationship Id="rId24925e3c2282201bb" Type="http://schemas.openxmlformats.org/officeDocument/2006/relationships/hyperlink" Target="https://iservice.lombardini.it/jsp/Template2/manuale.jsp?id=70&amp;parent=962" TargetMode="External"/><Relationship Id="rId15955e3c228241b26" Type="http://schemas.openxmlformats.org/officeDocument/2006/relationships/hyperlink" Target="https://iservice.lombardini.it/jsp/Template2/manuale.jsp?id=60&amp;parent=962" TargetMode="External"/><Relationship Id="rId39515e3c228241bcc" Type="http://schemas.openxmlformats.org/officeDocument/2006/relationships/hyperlink" Target="https://iservice.lombardini.it/jsp/Template2/manuale.jsp?id=84&amp;parent=962" TargetMode="External"/><Relationship Id="rId96065e3c228241dff" Type="http://schemas.openxmlformats.org/officeDocument/2006/relationships/hyperlink" Target="https://iservice.lombardini.it/jsp/Template2/manuale.jsp?id=88&amp;parent=962" TargetMode="External"/><Relationship Id="rId15765e3c228241f28" Type="http://schemas.openxmlformats.org/officeDocument/2006/relationships/hyperlink" Target="https://iservice.lombardini.it/jsp/Template2/manuale.jsp?id=84&amp;parent=962" TargetMode="External"/><Relationship Id="rId86025e3c228241f88" Type="http://schemas.openxmlformats.org/officeDocument/2006/relationships/hyperlink" Target="https://iservice.lombardini.it/jsp/Template2/manuale.jsp?id=53&amp;parent=962" TargetMode="External"/><Relationship Id="rId50365e3c228241fb7" Type="http://schemas.openxmlformats.org/officeDocument/2006/relationships/hyperlink" Target="https://iservice.lombardini.it/jsp/Template2/manuale.jsp?id=55&amp;parent=962" TargetMode="External"/><Relationship Id="rId40235e3c2282b4ad8" Type="http://schemas.openxmlformats.org/officeDocument/2006/relationships/hyperlink" Target="https://www.youtube.com/embed/IBL-IEYm16U?rel=0" TargetMode="External"/><Relationship Id="rId92825e3c2282ca1ba" Type="http://schemas.openxmlformats.org/officeDocument/2006/relationships/hyperlink" Target="https://iservice.lombardini.it/jsp/Template2/manuale.jsp?id=60&amp;parent=962" TargetMode="External"/><Relationship Id="rId72615e3c2282ca1ec" Type="http://schemas.openxmlformats.org/officeDocument/2006/relationships/hyperlink" Target="https://iservice.lombardini.it/jsp/Template2/manuale.jsp?id=60&amp;parent=962" TargetMode="External"/><Relationship Id="rId93135e3c2282d7b48" Type="http://schemas.openxmlformats.org/officeDocument/2006/relationships/hyperlink" Target="https://iservice.lombardini.it/jsp/Template2/manuale.jsp?id=88&amp;parent=962" TargetMode="External"/><Relationship Id="rId93395e3c22832927c" Type="http://schemas.openxmlformats.org/officeDocument/2006/relationships/hyperlink" Target="https://www.youtube.com/embed/jr0sXe8Cdro?rel=0" TargetMode="External"/><Relationship Id="rId74825e3c228339571" Type="http://schemas.openxmlformats.org/officeDocument/2006/relationships/hyperlink" Target="https://iservice.lombardini.it/jsp/Template2/manuale.jsp?id=60&amp;parent=962" TargetMode="External"/><Relationship Id="rId76075e3c22835ffc3" Type="http://schemas.openxmlformats.org/officeDocument/2006/relationships/hyperlink" Target="https://iservice.lombardini.it/jsp/Template2/manuale.jsp?id=60&amp;parent=962" TargetMode="External"/><Relationship Id="rId45175e3c228371864" Type="http://schemas.openxmlformats.org/officeDocument/2006/relationships/hyperlink" Target="https://iservice.lombardini.it/jsp/Template2/manuale.jsp?id=88&amp;parent=962" TargetMode="External"/><Relationship Id="rId82895e3c2283af250" Type="http://schemas.openxmlformats.org/officeDocument/2006/relationships/hyperlink" Target="https://www.youtube.com/embed/MXs9IUimUi4?rel=0" TargetMode="External"/><Relationship Id="rId39375e3c2283be5ae" Type="http://schemas.openxmlformats.org/officeDocument/2006/relationships/hyperlink" Target="https://iservice.lombardini.it/jsp/Template2/manuale.jsp?id=60&amp;parent=962" TargetMode="External"/><Relationship Id="rId22675e3c2283d9547" Type="http://schemas.openxmlformats.org/officeDocument/2006/relationships/hyperlink" Target="https://iservice.lombardini.it/jsp/Template2/manuale.jsp?id=69&amp;parent=962" TargetMode="External"/><Relationship Id="rId83575e3c2283d9bbe" Type="http://schemas.openxmlformats.org/officeDocument/2006/relationships/hyperlink" Target="https://iservice.lombardini.it/jsp/Template2/manuale.jsp?id=86&amp;parent=962" TargetMode="External"/><Relationship Id="rId36745e3c2283da020" Type="http://schemas.openxmlformats.org/officeDocument/2006/relationships/hyperlink" Target="https://iservice.lombardini.it/jsp/Template2/manuale.jsp?id=87&amp;parent=962" TargetMode="External"/><Relationship Id="rId25955e3c2283dbab5" Type="http://schemas.openxmlformats.org/officeDocument/2006/relationships/hyperlink" Target="https://iservice.lombardini.it/jsp/Template2/manuale.jsp?id=56&amp;parent=962" TargetMode="External"/><Relationship Id="rId30815e3c2283dbf7a" Type="http://schemas.openxmlformats.org/officeDocument/2006/relationships/hyperlink" Target="https://iservice.lombardini.it/jsp/Template2/manuale.jsp?id=87&amp;parent=962" TargetMode="External"/><Relationship Id="rId93365e3c2283dc1d3" Type="http://schemas.openxmlformats.org/officeDocument/2006/relationships/hyperlink" Target="https://iservice.lombardini.it/jsp/Template2/manuale.jsp?id=87&amp;parent=962" TargetMode="External"/><Relationship Id="rId64795e3c2283dc671" Type="http://schemas.openxmlformats.org/officeDocument/2006/relationships/hyperlink" Target="https://iservice.lombardini.it/jsp/Template2/manuale.jsp?id=87&amp;parent=962" TargetMode="External"/><Relationship Id="rId48025e3c2283dcf90" Type="http://schemas.openxmlformats.org/officeDocument/2006/relationships/hyperlink" Target="https://iservice.lombardini.it/jsp/Template2/manuale.jsp?id=86&amp;parent=962" TargetMode="External"/><Relationship Id="rId42895e3c2283dd445" Type="http://schemas.openxmlformats.org/officeDocument/2006/relationships/hyperlink" Target="https://iservice.lombardini.it/jsp/Template2/manuale.jsp?id=70&amp;parent=962" TargetMode="External"/><Relationship Id="rId28115e3c2283e17b5" Type="http://schemas.openxmlformats.org/officeDocument/2006/relationships/hyperlink" Target="http://dealers.kohlerpower.it/" TargetMode="External"/><Relationship Id="rId63935e3c2283e1882" Type="http://schemas.openxmlformats.org/officeDocument/2006/relationships/hyperlink" Target="http://dealers.kohlerpower.it/" TargetMode="External"/><Relationship Id="rId18985e3c2283e192c" Type="http://schemas.openxmlformats.org/officeDocument/2006/relationships/hyperlink" Target="http://dealers.kohlerpower.it/" TargetMode="External"/><Relationship Id="rId51695e3c2283e19d5" Type="http://schemas.openxmlformats.org/officeDocument/2006/relationships/hyperlink" Target="http://dealers.kohlerpower.it/" TargetMode="External"/><Relationship Id="rId12835e3c227901ed5" Type="http://schemas.openxmlformats.org/officeDocument/2006/relationships/image" Target="media/imgrId12835e3c227901ed5.jpg"/><Relationship Id="rId76435e3c227922a8e" Type="http://schemas.openxmlformats.org/officeDocument/2006/relationships/image" Target="media/imgrId76435e3c227922a8e.jpg"/><Relationship Id="rId73105e3c227948b7f" Type="http://schemas.openxmlformats.org/officeDocument/2006/relationships/image" Target="media/imgrId73105e3c227948b7f.jpg"/><Relationship Id="rId57535e3c227964271" Type="http://schemas.openxmlformats.org/officeDocument/2006/relationships/image" Target="media/imgrId57535e3c227964271.jpg"/><Relationship Id="rId41955e3c22797f760" Type="http://schemas.openxmlformats.org/officeDocument/2006/relationships/image" Target="media/imgrId41955e3c22797f760.jpg"/><Relationship Id="rId30215e3c22799b484" Type="http://schemas.openxmlformats.org/officeDocument/2006/relationships/image" Target="media/imgrId30215e3c22799b484.jpg"/><Relationship Id="rId97165e3c2279b264d" Type="http://schemas.openxmlformats.org/officeDocument/2006/relationships/image" Target="media/imgrId97165e3c2279b264d.jpg"/><Relationship Id="rId55055e3c227a1710d" Type="http://schemas.openxmlformats.org/officeDocument/2006/relationships/image" Target="media/imgrId55055e3c227a1710d.jpg"/><Relationship Id="rId11765e3c227a3bbaa" Type="http://schemas.openxmlformats.org/officeDocument/2006/relationships/image" Target="media/imgrId11765e3c227a3bbaa.jpg"/><Relationship Id="rId63135e3c227a5b836" Type="http://schemas.openxmlformats.org/officeDocument/2006/relationships/image" Target="media/imgrId63135e3c227a5b836.jpg"/><Relationship Id="rId30305e3c227a6d37d" Type="http://schemas.openxmlformats.org/officeDocument/2006/relationships/image" Target="media/imgrId30305e3c227a6d37d.jpg"/><Relationship Id="rId62955e3c227a7bf0b" Type="http://schemas.openxmlformats.org/officeDocument/2006/relationships/image" Target="media/imgrId62955e3c227a7bf0b.jpg"/><Relationship Id="rId33825e3c227a8cd7e" Type="http://schemas.openxmlformats.org/officeDocument/2006/relationships/image" Target="media/imgrId33825e3c227a8cd7e.jpg"/><Relationship Id="rId29925e3c227aa090c" Type="http://schemas.openxmlformats.org/officeDocument/2006/relationships/image" Target="media/imgrId29925e3c227aa090c.jpg"/><Relationship Id="rId34335e3c227ab2daf" Type="http://schemas.openxmlformats.org/officeDocument/2006/relationships/image" Target="media/imgrId34335e3c227ab2daf.png"/><Relationship Id="rId88845e3c227ad213d" Type="http://schemas.openxmlformats.org/officeDocument/2006/relationships/image" Target="media/imgrId88845e3c227ad213d.jpg"/><Relationship Id="rId64365e3c227ae7968" Type="http://schemas.openxmlformats.org/officeDocument/2006/relationships/image" Target="media/imgrId64365e3c227ae7968.jpg"/><Relationship Id="rId96605e3c227b0b8fc" Type="http://schemas.openxmlformats.org/officeDocument/2006/relationships/image" Target="media/imgrId96605e3c227b0b8fc.jpg"/><Relationship Id="rId19615e3c227b1dc98" Type="http://schemas.openxmlformats.org/officeDocument/2006/relationships/image" Target="media/imgrId19615e3c227b1dc98.jpg"/><Relationship Id="rId77815e3c227b2e8eb" Type="http://schemas.openxmlformats.org/officeDocument/2006/relationships/image" Target="media/imgrId77815e3c227b2e8eb.jpg"/><Relationship Id="rId78875e3c227b3ef70" Type="http://schemas.openxmlformats.org/officeDocument/2006/relationships/image" Target="media/imgrId78875e3c227b3ef70.jpg"/><Relationship Id="rId50455e3c227b5228d" Type="http://schemas.openxmlformats.org/officeDocument/2006/relationships/image" Target="media/imgrId50455e3c227b5228d.jpg"/><Relationship Id="rId79475e3c227b66bee" Type="http://schemas.openxmlformats.org/officeDocument/2006/relationships/image" Target="media/imgrId79475e3c227b66bee.jpg"/><Relationship Id="rId41985e3c227b7a678" Type="http://schemas.openxmlformats.org/officeDocument/2006/relationships/image" Target="media/imgrId41985e3c227b7a678.png"/><Relationship Id="rId18485e3c227b89f80" Type="http://schemas.openxmlformats.org/officeDocument/2006/relationships/image" Target="media/imgrId18485e3c227b89f80.png"/><Relationship Id="rId57795e3c227b9c227" Type="http://schemas.openxmlformats.org/officeDocument/2006/relationships/image" Target="media/imgrId57795e3c227b9c227.png"/><Relationship Id="rId63795e3c227bb117c" Type="http://schemas.openxmlformats.org/officeDocument/2006/relationships/image" Target="media/imgrId63795e3c227bb117c.jpg"/><Relationship Id="rId20065e3c227bbdf36" Type="http://schemas.openxmlformats.org/officeDocument/2006/relationships/image" Target="media/imgrId20065e3c227bbdf36.jpg"/><Relationship Id="rId20385e3c227bcf19f" Type="http://schemas.openxmlformats.org/officeDocument/2006/relationships/image" Target="media/imgrId20385e3c227bcf19f.jpg"/><Relationship Id="rId40175e3c227be4971" Type="http://schemas.openxmlformats.org/officeDocument/2006/relationships/image" Target="media/imgrId40175e3c227be4971.jpg"/><Relationship Id="rId35125e3c227c00c97" Type="http://schemas.openxmlformats.org/officeDocument/2006/relationships/image" Target="media/imgrId35125e3c227c00c97.jpg"/><Relationship Id="rId46665e3c227c10c58" Type="http://schemas.openxmlformats.org/officeDocument/2006/relationships/image" Target="media/imgrId46665e3c227c10c58.jpg"/><Relationship Id="rId42315e3c227c237d7" Type="http://schemas.openxmlformats.org/officeDocument/2006/relationships/image" Target="media/imgrId42315e3c227c237d7.jpg"/><Relationship Id="rId25705e3c227c30e46" Type="http://schemas.openxmlformats.org/officeDocument/2006/relationships/image" Target="media/imgrId25705e3c227c30e46.jpg"/><Relationship Id="rId15875e3c227c43c5d" Type="http://schemas.openxmlformats.org/officeDocument/2006/relationships/image" Target="media/imgrId15875e3c227c43c5d.jpg"/><Relationship Id="rId39615e3c227c55106" Type="http://schemas.openxmlformats.org/officeDocument/2006/relationships/image" Target="media/imgrId39615e3c227c55106.jpg"/><Relationship Id="rId13175e3c227c63962" Type="http://schemas.openxmlformats.org/officeDocument/2006/relationships/image" Target="media/imgrId13175e3c227c63962.jpg"/><Relationship Id="rId79965e3c227c74875" Type="http://schemas.openxmlformats.org/officeDocument/2006/relationships/image" Target="media/imgrId79965e3c227c74875.jpg"/><Relationship Id="rId14245e3c227c8723b" Type="http://schemas.openxmlformats.org/officeDocument/2006/relationships/image" Target="media/imgrId14245e3c227c8723b.jpg"/><Relationship Id="rId13025e3c227c98a83" Type="http://schemas.openxmlformats.org/officeDocument/2006/relationships/image" Target="media/imgrId13025e3c227c98a83.jpg"/><Relationship Id="rId79635e3c227cab398" Type="http://schemas.openxmlformats.org/officeDocument/2006/relationships/image" Target="media/imgrId79635e3c227cab398.jpg"/><Relationship Id="rId77495e3c227cbd6ed" Type="http://schemas.openxmlformats.org/officeDocument/2006/relationships/image" Target="media/imgrId77495e3c227cbd6ed.jpg"/><Relationship Id="rId21415e3c227ccf6bf" Type="http://schemas.openxmlformats.org/officeDocument/2006/relationships/image" Target="media/imgrId21415e3c227ccf6bf.jpg"/><Relationship Id="rId13485e3c227cdeef9" Type="http://schemas.openxmlformats.org/officeDocument/2006/relationships/image" Target="media/imgrId13485e3c227cdeef9.jpg"/><Relationship Id="rId53105e3c227cf1ff1" Type="http://schemas.openxmlformats.org/officeDocument/2006/relationships/image" Target="media/imgrId53105e3c227cf1ff1.jpg"/><Relationship Id="rId85205e3c227d0f7ec" Type="http://schemas.openxmlformats.org/officeDocument/2006/relationships/image" Target="media/imgrId85205e3c227d0f7ec.jpg"/><Relationship Id="rId86235e3c227d20eda" Type="http://schemas.openxmlformats.org/officeDocument/2006/relationships/image" Target="media/imgrId86235e3c227d20eda.jpg"/><Relationship Id="rId40165e3c227d34043" Type="http://schemas.openxmlformats.org/officeDocument/2006/relationships/image" Target="media/imgrId40165e3c227d34043.jpg"/><Relationship Id="rId87305e3c227d57681" Type="http://schemas.openxmlformats.org/officeDocument/2006/relationships/image" Target="media/imgrId87305e3c227d57681.jpg"/><Relationship Id="rId97325e3c227d680a9" Type="http://schemas.openxmlformats.org/officeDocument/2006/relationships/image" Target="media/imgrId97325e3c227d680a9.jpg"/><Relationship Id="rId54085e3c227d7c1cb" Type="http://schemas.openxmlformats.org/officeDocument/2006/relationships/image" Target="media/imgrId54085e3c227d7c1cb.jpg"/><Relationship Id="rId37375e3c227d8e5fc" Type="http://schemas.openxmlformats.org/officeDocument/2006/relationships/image" Target="media/imgrId37375e3c227d8e5fc.jpg"/><Relationship Id="rId19775e3c227da281b" Type="http://schemas.openxmlformats.org/officeDocument/2006/relationships/image" Target="media/imgrId19775e3c227da281b.jpg"/><Relationship Id="rId72305e3c227db1abf" Type="http://schemas.openxmlformats.org/officeDocument/2006/relationships/image" Target="media/imgrId72305e3c227db1abf.jpg"/><Relationship Id="rId70955e3c227dc2e0b" Type="http://schemas.openxmlformats.org/officeDocument/2006/relationships/image" Target="media/imgrId70955e3c227dc2e0b.jpg"/><Relationship Id="rId65595e3c227dda121" Type="http://schemas.openxmlformats.org/officeDocument/2006/relationships/image" Target="media/imgrId65595e3c227dda121.jpg"/><Relationship Id="rId63205e3c227e00a16" Type="http://schemas.openxmlformats.org/officeDocument/2006/relationships/image" Target="media/imgrId63205e3c227e00a16.jpg"/><Relationship Id="rId16005e3c227e0f1e4" Type="http://schemas.openxmlformats.org/officeDocument/2006/relationships/image" Target="media/imgrId16005e3c227e0f1e4.jpg"/><Relationship Id="rId48625e3c227e20a84" Type="http://schemas.openxmlformats.org/officeDocument/2006/relationships/image" Target="media/imgrId48625e3c227e20a84.jpg"/><Relationship Id="rId73775e3c227e34561" Type="http://schemas.openxmlformats.org/officeDocument/2006/relationships/image" Target="media/imgrId73775e3c227e34561.jpg"/><Relationship Id="rId97775e3c227e4c6bb" Type="http://schemas.openxmlformats.org/officeDocument/2006/relationships/image" Target="media/imgrId97775e3c227e4c6bb.jpg"/><Relationship Id="rId19125e3c227e617d1" Type="http://schemas.openxmlformats.org/officeDocument/2006/relationships/image" Target="media/imgrId19125e3c227e617d1.jpg"/><Relationship Id="rId12345e3c227e819a6" Type="http://schemas.openxmlformats.org/officeDocument/2006/relationships/image" Target="media/imgrId12345e3c227e819a6.jpg"/><Relationship Id="rId89245e3c227e978b3" Type="http://schemas.openxmlformats.org/officeDocument/2006/relationships/image" Target="media/imgrId89245e3c227e978b3.png"/><Relationship Id="rId30275e3c227eaad28" Type="http://schemas.openxmlformats.org/officeDocument/2006/relationships/image" Target="media/imgrId30275e3c227eaad28.png"/><Relationship Id="rId86265e3c227ebb95f" Type="http://schemas.openxmlformats.org/officeDocument/2006/relationships/image" Target="media/imgrId86265e3c227ebb95f.png"/><Relationship Id="rId33155e3c227ece118" Type="http://schemas.openxmlformats.org/officeDocument/2006/relationships/image" Target="media/imgrId33155e3c227ece118.jpg"/><Relationship Id="rId24425e3c227edc560" Type="http://schemas.openxmlformats.org/officeDocument/2006/relationships/image" Target="media/imgrId24425e3c227edc560.jpg"/><Relationship Id="rId82295e3c227eecd73" Type="http://schemas.openxmlformats.org/officeDocument/2006/relationships/image" Target="media/imgrId82295e3c227eecd73.jpg"/><Relationship Id="rId11565e3c227f094ac" Type="http://schemas.openxmlformats.org/officeDocument/2006/relationships/image" Target="media/imgrId11565e3c227f094ac.jpg"/><Relationship Id="rId59585e3c227f3282e" Type="http://schemas.openxmlformats.org/officeDocument/2006/relationships/image" Target="media/imgrId59585e3c227f3282e.jpg"/><Relationship Id="rId49185e3c227f499c5" Type="http://schemas.openxmlformats.org/officeDocument/2006/relationships/image" Target="media/imgrId49185e3c227f499c5.jpg"/><Relationship Id="rId84305e3c227f5dbcd" Type="http://schemas.openxmlformats.org/officeDocument/2006/relationships/image" Target="media/imgrId84305e3c227f5dbcd.jpg"/><Relationship Id="rId25805e3c227f6e363" Type="http://schemas.openxmlformats.org/officeDocument/2006/relationships/image" Target="media/imgrId25805e3c227f6e363.jpg"/><Relationship Id="rId85965e3c227f8966a" Type="http://schemas.openxmlformats.org/officeDocument/2006/relationships/image" Target="media/imgrId85965e3c227f8966a.jpg"/><Relationship Id="rId51325e3c227f9cafe" Type="http://schemas.openxmlformats.org/officeDocument/2006/relationships/image" Target="media/imgrId51325e3c227f9cafe.jpg"/><Relationship Id="rId59515e3c227fb683c" Type="http://schemas.openxmlformats.org/officeDocument/2006/relationships/image" Target="media/imgrId59515e3c227fb683c.jpg"/><Relationship Id="rId27415e3c227fcd2b3" Type="http://schemas.openxmlformats.org/officeDocument/2006/relationships/image" Target="media/imgrId27415e3c227fcd2b3.jpg"/><Relationship Id="rId36245e3c227fdc5fc" Type="http://schemas.openxmlformats.org/officeDocument/2006/relationships/image" Target="media/imgrId36245e3c227fdc5fc.jpg"/><Relationship Id="rId73675e3c227ff3309" Type="http://schemas.openxmlformats.org/officeDocument/2006/relationships/image" Target="media/imgrId73675e3c227ff3309.jpg"/><Relationship Id="rId45155e3c228010476" Type="http://schemas.openxmlformats.org/officeDocument/2006/relationships/image" Target="media/imgrId45155e3c228010476.jpg"/><Relationship Id="rId30645e3c228024a4e" Type="http://schemas.openxmlformats.org/officeDocument/2006/relationships/image" Target="media/imgrId30645e3c228024a4e.jpg"/><Relationship Id="rId84175e3c22803fa79" Type="http://schemas.openxmlformats.org/officeDocument/2006/relationships/image" Target="media/imgrId84175e3c22803fa79.jpg"/><Relationship Id="rId87235e3c228058b39" Type="http://schemas.openxmlformats.org/officeDocument/2006/relationships/image" Target="media/imgrId87235e3c228058b39.jpg"/><Relationship Id="rId88315e3c22806542a" Type="http://schemas.openxmlformats.org/officeDocument/2006/relationships/image" Target="media/imgrId88315e3c22806542a.jpg"/><Relationship Id="rId32585e3c228078637" Type="http://schemas.openxmlformats.org/officeDocument/2006/relationships/image" Target="media/imgrId32585e3c228078637.jpg"/><Relationship Id="rId91615e3c22808aae5" Type="http://schemas.openxmlformats.org/officeDocument/2006/relationships/image" Target="media/imgrId91615e3c22808aae5.jpg"/><Relationship Id="rId76835e3c22809c043" Type="http://schemas.openxmlformats.org/officeDocument/2006/relationships/image" Target="media/imgrId76835e3c22809c043.jpg"/><Relationship Id="rId51245e3c2280b3729" Type="http://schemas.openxmlformats.org/officeDocument/2006/relationships/image" Target="media/imgrId51245e3c2280b3729.jpg"/><Relationship Id="rId70255e3c2280ce18d" Type="http://schemas.openxmlformats.org/officeDocument/2006/relationships/image" Target="media/imgrId70255e3c2280ce18d.jpg"/><Relationship Id="rId36295e3c2280e3b7f" Type="http://schemas.openxmlformats.org/officeDocument/2006/relationships/image" Target="media/imgrId36295e3c2280e3b7f.jpg"/><Relationship Id="rId60785e3c228107957" Type="http://schemas.openxmlformats.org/officeDocument/2006/relationships/image" Target="media/imgrId60785e3c228107957.jpg"/><Relationship Id="rId80715e3c228129a0f" Type="http://schemas.openxmlformats.org/officeDocument/2006/relationships/image" Target="media/imgrId80715e3c228129a0f.jpg"/><Relationship Id="rId62885e3c2281435b2" Type="http://schemas.openxmlformats.org/officeDocument/2006/relationships/image" Target="media/imgrId62885e3c2281435b2.jpg"/><Relationship Id="rId21665e3c2281555ee" Type="http://schemas.openxmlformats.org/officeDocument/2006/relationships/image" Target="media/imgrId21665e3c2281555ee.jpg"/><Relationship Id="rId86025e3c228165ebb" Type="http://schemas.openxmlformats.org/officeDocument/2006/relationships/image" Target="media/imgrId86025e3c228165ebb.jpg"/><Relationship Id="rId10615e3c22818a604" Type="http://schemas.openxmlformats.org/officeDocument/2006/relationships/image" Target="media/imgrId10615e3c22818a604.png"/><Relationship Id="rId89785e3c2281a77bd" Type="http://schemas.openxmlformats.org/officeDocument/2006/relationships/image" Target="media/imgrId89785e3c2281a77bd.jpg"/><Relationship Id="rId54005e3c2281c1f26" Type="http://schemas.openxmlformats.org/officeDocument/2006/relationships/image" Target="media/imgrId54005e3c2281c1f26.jpg"/><Relationship Id="rId83325e3c2281d333d" Type="http://schemas.openxmlformats.org/officeDocument/2006/relationships/image" Target="media/imgrId83325e3c2281d333d.jpg"/><Relationship Id="rId33295e3c2281ef943" Type="http://schemas.openxmlformats.org/officeDocument/2006/relationships/image" Target="media/imgrId33295e3c2281ef943.jpg"/><Relationship Id="rId89355e3c228209b25" Type="http://schemas.openxmlformats.org/officeDocument/2006/relationships/image" Target="media/imgrId89355e3c228209b25.jpg"/><Relationship Id="rId50275e3c22821f2d7" Type="http://schemas.openxmlformats.org/officeDocument/2006/relationships/image" Target="media/imgrId50275e3c22821f2d7.jpg"/><Relationship Id="rId94535e3c22823295b" Type="http://schemas.openxmlformats.org/officeDocument/2006/relationships/image" Target="media/imgrId94535e3c22823295b.jpg"/><Relationship Id="rId71305e3c228240f3d" Type="http://schemas.openxmlformats.org/officeDocument/2006/relationships/image" Target="media/imgrId71305e3c228240f3d.jpg"/><Relationship Id="rId81955e3c228251c7e" Type="http://schemas.openxmlformats.org/officeDocument/2006/relationships/image" Target="media/imgrId81955e3c228251c7e.jpg"/><Relationship Id="rId26425e3c22826cb80" Type="http://schemas.openxmlformats.org/officeDocument/2006/relationships/image" Target="media/imgrId26425e3c22826cb80.jpg"/><Relationship Id="rId15795e3c22828725b" Type="http://schemas.openxmlformats.org/officeDocument/2006/relationships/image" Target="media/imgrId15795e3c22828725b.jpg"/><Relationship Id="rId25725e3c22829da01" Type="http://schemas.openxmlformats.org/officeDocument/2006/relationships/image" Target="media/imgrId25725e3c22829da01.jpg"/><Relationship Id="rId22235e3c2282b3d95" Type="http://schemas.openxmlformats.org/officeDocument/2006/relationships/image" Target="media/imgrId22235e3c2282b3d95.jpg"/><Relationship Id="rId65565e3c2282c950f" Type="http://schemas.openxmlformats.org/officeDocument/2006/relationships/image" Target="media/imgrId65565e3c2282c950f.jpg"/><Relationship Id="rId74075e3c2282d74fc" Type="http://schemas.openxmlformats.org/officeDocument/2006/relationships/image" Target="media/imgrId74075e3c2282d74fc.jpg"/><Relationship Id="rId65175e3c2282f3430" Type="http://schemas.openxmlformats.org/officeDocument/2006/relationships/image" Target="media/imgrId65175e3c2282f3430.jpg"/><Relationship Id="rId50385e3c22831651e" Type="http://schemas.openxmlformats.org/officeDocument/2006/relationships/image" Target="media/imgrId50385e3c22831651e.jpg"/><Relationship Id="rId37395e3c22832899d" Type="http://schemas.openxmlformats.org/officeDocument/2006/relationships/image" Target="media/imgrId37395e3c22832899d.jpg"/><Relationship Id="rId47625e3c228338fa1" Type="http://schemas.openxmlformats.org/officeDocument/2006/relationships/image" Target="media/imgrId47625e3c228338fa1.jpg"/><Relationship Id="rId45795e3c22834f79c" Type="http://schemas.openxmlformats.org/officeDocument/2006/relationships/image" Target="media/imgrId45795e3c22834f79c.jpg"/><Relationship Id="rId72945e3c22835fa32" Type="http://schemas.openxmlformats.org/officeDocument/2006/relationships/image" Target="media/imgrId72945e3c22835fa32.jpg"/><Relationship Id="rId98905e3c228370ae5" Type="http://schemas.openxmlformats.org/officeDocument/2006/relationships/image" Target="media/imgrId98905e3c228370ae5.jpg"/><Relationship Id="rId61845e3c22838581d" Type="http://schemas.openxmlformats.org/officeDocument/2006/relationships/image" Target="media/imgrId61845e3c22838581d.jpg"/><Relationship Id="rId93745e3c228399dc7" Type="http://schemas.openxmlformats.org/officeDocument/2006/relationships/image" Target="media/imgrId93745e3c228399dc7.jpg"/><Relationship Id="rId95675e3c2283adc1e" Type="http://schemas.openxmlformats.org/officeDocument/2006/relationships/image" Target="media/imgrId95675e3c2283adc1e.jpg"/><Relationship Id="rId89935e3c2283bd856" Type="http://schemas.openxmlformats.org/officeDocument/2006/relationships/image" Target="media/imgrId89935e3c2283bd856.jpg"/><Relationship Id="rId50655e3c2283d3b3d" Type="http://schemas.openxmlformats.org/officeDocument/2006/relationships/image" Target="media/imgrId50655e3c2283d3b3d.png"/><Relationship Id="rId80715e3c228412534" Type="http://schemas.openxmlformats.org/officeDocument/2006/relationships/image" Target="media/imgrId80715e3c228412534.png"/><Relationship Id="rId72245e3c22842068b" Type="http://schemas.openxmlformats.org/officeDocument/2006/relationships/image" Target="media/imgrId72245e3c22842068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166023" Type="http://schemas.openxmlformats.org/officeDocument/2006/relationships/image" Target="media/imgrId241660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166023" Type="http://schemas.openxmlformats.org/officeDocument/2006/relationships/image" Target="media/imgrId241660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166023" Type="http://schemas.openxmlformats.org/officeDocument/2006/relationships/image" Target="media/imgrId241660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166023" Type="http://schemas.openxmlformats.org/officeDocument/2006/relationships/image" Target="media/imgrId241660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166023" Type="http://schemas.openxmlformats.org/officeDocument/2006/relationships/image" Target="media/imgrId241660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166023" Type="http://schemas.openxmlformats.org/officeDocument/2006/relationships/image" Target="media/imgrId241660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