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97015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902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079697" w:name="ctxt"/>
    <w:bookmarkEnd w:id="9307969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873621c91d5b3e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253621c91d5b3f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440621c91d5b41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90621c91d5b43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77621c91d5b45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464621c91d5b45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626621c91d5b46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866621c91d5b47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83621c91d5b48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379621c91d5b49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324621c91d5b4f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61621c91d5b51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041224" name="name8419621c91d5d54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05621c91d5d5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76949" name="name9920621c91d5e3ba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41621c91d5e3b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644621c91d5e43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4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0678" name="name2622621c91d5f3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21c91d5f3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979621c91d5f4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40635" name="name6302621c91d611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1621c91d611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67000" name="name4130621c91d62412c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837621c91d624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20053" name="name5855621c91d638c1b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032621c91d638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73618" name="name5237621c91d64ed15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411621c91d64e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04343" name="name8432621c91d660c16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794621c91d660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3546" name="name5374621c91d671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3621c91d671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57621c91d672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8275" name="name2770621c91d68b64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742621c91d68b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94984" name="name7636621c91d69f36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996621c91d69f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2376369" name="name6731621c91d6c424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9905621c91d6c4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2389675" name="name6098621c91d6d7cc6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256621c91d6d7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357044" name="name9300621c91d6ec058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036621c91d6ec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22344" name="name4169621c91d708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1621c91d708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09621c91d70a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74156" name="name8592621c91d71db60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7754621c91d71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67650" name="name1492621c91d72d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21c91d72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33519" name="name8054621c91d74336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737621c91d743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93132" name="name6866621c91d755609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142621c91d755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20621c91d755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54621c91d756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954436" name="name6334621c91d76a65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25621c91d76a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638170" name="name2279621c91d77aea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06621c91d77a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81542" name="name2970621c91d78c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5621c91d78c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105621c91d78c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021621c91d78c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18075" name="name4904621c91d79f55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401621c91d79f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69263" name="name3268621c91d7b1e8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808621c91d7b1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1981" name="name8266621c91d7c3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21c91d7c3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630621c91d7c3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07445" name="name3226621c91d7da992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425621c91d7da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22594" name="name4587621c91d7ed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21c91d7e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41168" name="name4639621c91d80f88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803621c91d80f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17424" name="name5384621c91d821bd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412621c91d821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55900" name="name7763621c91d836eae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796621c91d836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34167" name="name7448621c91d84cd62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119621c91d84c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57314" name="name9450621c91d85d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6621c91d85d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8304963" name="name6179621c91d8708c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925621c91d87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27157" name="name7586621c91d881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9621c91d881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759621c91d882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6099" name="name7047621c91d890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6621c91d890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65714" name="name8691621c91d8a9326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057621c91d8a9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029531" name="name8776621c91d8bdd0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526621c91d8bd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772" name="name8120621c91d8ce64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8218621c91d8ce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443621c91d8cfc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35527" name="name7565621c91d8e2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1621c91d8e2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89336" name="name1773621c91d903091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446621c91d903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8436" name="name3248621c91d911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8621c91d91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34327" name="name8455621c91d923b7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658621c91d923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77725" name="name9259621c91d938e43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344621c91d938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030621c91d939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56776" name="name8521621c91d94bb96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070621c91d94b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8570" name="name2893621c91d959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21c91d959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46379" name="name6640621c91d96d3c1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022621c91d96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8128" name="name3020621c91d97c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8621c91d97c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77621c91d97d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913621c91d97d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47468" name="name7502621c91d9923d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7143621c91d992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642291" name="name4054621c91d9a1d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6621c91d9a1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16194" name="name6100621c91d9b5518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8444621c91d9b5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84621c91d9b6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60621c91d9b6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899621c91d9b6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5985307" name="name5340621c91d9cc05a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8103621c91d9cc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882621c91d9cc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22621c91d9cd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58621c91d9cd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66621c91d9cd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10621c91d9cd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102621c91d9ce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63965" name="name1245621c91d9df3d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4954621c91d9df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373427" name="name1216621c91d9f2f46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571621c91d9f2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1719209" name="name1748621c91da12568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053621c91da12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26621c91da13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88026" name="name8452621c91da257d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851621c91da257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520965" name="name9281621c91da352b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478621c91da352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804185" name="name6005621c91da4438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76621c91da44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106" name="name5116621c91da56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4621c91da56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87509" name="name2022621c91da6a6b3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3651621c91da6a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28836" name="name5995621c91da7d0ff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241621c91da7d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31534" name="name7798621c91da8eb03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593621c91da8e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1233" name="name2708621c91db013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8621c91db01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58458" name="name6145621c91db18a0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359621c91db18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010417" name="name4504621c91db321f9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812621c91db32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70528" name="name3311621c91db42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21c91db42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6272" name="name7437621c91db559e9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177621c91db55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1939456" name="name6339621c91db67b6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1130621c91db67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3842" name="name6115621c91db7a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9621c91db7a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29572" name="name5597621c91db8f7a9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642621c91db8f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33904" name="name5176621c91dba6f5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21621c91dba6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18993" name="name2136621c91dbb6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21c91dbb6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55675" name="name9320621c91dbccc73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163621c91dbcc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831551" name="name3694621c91dbdf5eb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225621c91dbdf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36822" name="name3725621c91dbf3f76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883621c91dbf3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3834" name="name6353621c91dc11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9621c91dc11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74621c91dc12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92621c91dc12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67621c91dc12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018621c91dc12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15629" name="name1775621c91dc29473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349621c91dc29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507138" name="name1063621c91dc3c423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2705621c91dc3c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66895" name="name2552621c91dc4b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3621c91dc4b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765621c91dc4b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79776" name="name6317621c91dc5d522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3081621c91dc5d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2611" name="name9761621c91dc70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9621c91dc70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438621c91dc71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904621c91dc71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56756" name="name1625621c91dc8ca0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764621c91dc8c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9573" name="name6869621c91dca0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21c91dca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040621c91dca0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980621c91dca1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3098" name="name7738621c91dcb4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8621c91dcb4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78162" name="name7885621c91dcc6a53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698621c91dcc6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01055" name="name4259621c91dce11b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491621c91dce1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4346522" name="name7201621c91dd035ed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010621c91dd0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062621c91dd05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99352" name="name9231621c91dd18f24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629621c91dd18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4128" name="name6185621c91dd2a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21c91dd2a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6087621c91dd2b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226621c91dd2b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86767549" name="name7541621c91dd411a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093621c91dd41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1713622" name="name9751621c91dd55a8d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828621c91dd55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19793" name="name2491621c91dd6a1ef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712621c91dd6a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8446" name="name6425621c91dd79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5621c91dd79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6691" name="name5540621c91dd8b7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3621c91dd8b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9076" name="name9602621c91dd9f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1621c91dd9f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3172" name="name7138621c91ddb3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21c91ddb3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79576" name="name4300621c91ddc7a4b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707621c91ddc7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1178016" name="name2997621c91dddc37b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761621c91dddc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6139539" name="name3901621c91ddf0232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052621c91ddf0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159658" name="name5226621c91de1342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672621c91de13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156785" name="name5535621c91de29134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466621c91de29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890161" name="name9062621c91de3bad5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283621c91de3b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190347" name="name1672621c91de53bd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1878621c91de53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94277" name="name5477621c91de66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9621c91de66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18621c91de67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994621c91de68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69895" name="name2980621c91de7cd8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689621c91de7c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9032422" name="name8517621c91de94508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480621c91de94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6346952" name="name2878621c91dea78a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799621c91dea7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449621c91dea8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5836621c91dea8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7144406" name="name2626621c91debe48e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318621c91debe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9038621c91dec0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20758" name="name2959621c91ded224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948621c91ded2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630872" name="name6687621c91dee726f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162621c91dee7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805" name="name1713621c91df070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33621c91df07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8714" name="name5910621c91df14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21c91df14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51621c91df15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526621c91df15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89621c91df15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31621c91df15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79621c91df15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50621c91df15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6196" name="name3667621c91df2bae8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003621c91df2b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7818488" name="name9695621c91df4339f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142621c91df43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7333809" name="name5531621c91df56e23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6923621c91df56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1347" name="name4271621c91df6a4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83621c91df6a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9466621c91df6a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7708621c91df6a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1997" name="name5457621c91df81fe6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346621c91df81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1048" name="name1998621c91df93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9621c91df93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7596504" name="name7069621c91dfa9ac9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813621c91dfa9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73621c91dfab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16056" name="name7316621c91dfbe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5621c91dfbe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303621c91dfbe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6054" name="name4348621c91dfd1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21c91dfd1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077621c91dfd1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142840" name="name4418621c91dfe498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6105621c91dfe4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369424" name="name8330621c91e003c93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559621c91e003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02557" name="name3329621c91e020364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012621c91e020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43621c91e022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12114" name="name1128621c91e034bab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2372621c91e034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16373" name="name3172621c91e04b19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833621c91e04b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50774" name="name5402621c91e05e55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163621c91e05e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8077663" name="name3256621c91e078c4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723621c91e078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4363345" name="name9159621c91e0908da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588621c91e090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7621c91e092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915710" name="name1121621c91e0a84e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243621c91e0a8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29343" name="name4959621c91e0be72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474621c91e0be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855310" name="name6605621c91e0d3ccf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2957621c91e0d3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77142" name="name9104621c91e109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5621c91e109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162621c91e10a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76431" name="name1489621c91e11c01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948621c91e11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635621c91e11d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71754" name="name3699621c91e13264a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331621c91e132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86621c91e133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67150" name="name7877621c91e1478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32621c91e147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606302" name="name2357621c91e15acb6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975621c91e15a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4316" name="name3854621c91e16ccb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969621c91e16c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70268" name="name2046621c91e18272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140621c91e182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62627" name="name1074621c91e197aa1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2789621c91e197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6348" name="name5435621c91e1ac8c3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9529621c91e1ac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33337" name="name9444621c91e1c3769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4739621c91e1c3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9535" name="name7906621c91e1d82b3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812621c91e1d8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67633" name="name8575621c91e1ef266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110621c91e1ef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69230" name="name6503621c91e2110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0621c91e211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5998678" name="name2785621c91e226063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738621c91e226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325" name="name8182621c91e23a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5621c91e23a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373621c91e23b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87566" name="name4391621c91e24cab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791621c91e24c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20621c91e24d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66541" name="name5165621c91e262d71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8054621c91e262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2738479" name="name9049621c91e27d809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051621c91e27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514621c91e27f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54793" name="name3435621c91e2941c1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447621c91e294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40621c91e295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38643" name="name7931621c91e2ac096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379621c91e2ac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9100621c91e2af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6303" name="name6029621c91e2c4c88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2464621c91e2c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486">
    <w:multiLevelType w:val="hybridMultilevel"/>
    <w:lvl w:ilvl="0" w:tplc="33827096">
      <w:start w:val="1"/>
      <w:numFmt w:val="decimal"/>
      <w:lvlText w:val="%1."/>
      <w:lvlJc w:val="left"/>
      <w:pPr>
        <w:ind w:left="720" w:hanging="360"/>
      </w:pPr>
    </w:lvl>
    <w:lvl w:ilvl="1" w:tplc="33827096" w:tentative="1">
      <w:start w:val="1"/>
      <w:numFmt w:val="lowerLetter"/>
      <w:lvlText w:val="%2."/>
      <w:lvlJc w:val="left"/>
      <w:pPr>
        <w:ind w:left="1440" w:hanging="360"/>
      </w:pPr>
    </w:lvl>
    <w:lvl w:ilvl="2" w:tplc="33827096" w:tentative="1">
      <w:start w:val="1"/>
      <w:numFmt w:val="lowerRoman"/>
      <w:lvlText w:val="%3."/>
      <w:lvlJc w:val="right"/>
      <w:pPr>
        <w:ind w:left="2160" w:hanging="180"/>
      </w:pPr>
    </w:lvl>
    <w:lvl w:ilvl="3" w:tplc="33827096" w:tentative="1">
      <w:start w:val="1"/>
      <w:numFmt w:val="decimal"/>
      <w:lvlText w:val="%4."/>
      <w:lvlJc w:val="left"/>
      <w:pPr>
        <w:ind w:left="2880" w:hanging="360"/>
      </w:pPr>
    </w:lvl>
    <w:lvl w:ilvl="4" w:tplc="33827096" w:tentative="1">
      <w:start w:val="1"/>
      <w:numFmt w:val="lowerLetter"/>
      <w:lvlText w:val="%5."/>
      <w:lvlJc w:val="left"/>
      <w:pPr>
        <w:ind w:left="3600" w:hanging="360"/>
      </w:pPr>
    </w:lvl>
    <w:lvl w:ilvl="5" w:tplc="33827096" w:tentative="1">
      <w:start w:val="1"/>
      <w:numFmt w:val="lowerRoman"/>
      <w:lvlText w:val="%6."/>
      <w:lvlJc w:val="right"/>
      <w:pPr>
        <w:ind w:left="4320" w:hanging="180"/>
      </w:pPr>
    </w:lvl>
    <w:lvl w:ilvl="6" w:tplc="33827096" w:tentative="1">
      <w:start w:val="1"/>
      <w:numFmt w:val="decimal"/>
      <w:lvlText w:val="%7."/>
      <w:lvlJc w:val="left"/>
      <w:pPr>
        <w:ind w:left="5040" w:hanging="360"/>
      </w:pPr>
    </w:lvl>
    <w:lvl w:ilvl="7" w:tplc="33827096" w:tentative="1">
      <w:start w:val="1"/>
      <w:numFmt w:val="lowerLetter"/>
      <w:lvlText w:val="%8."/>
      <w:lvlJc w:val="left"/>
      <w:pPr>
        <w:ind w:left="5760" w:hanging="360"/>
      </w:pPr>
    </w:lvl>
    <w:lvl w:ilvl="8" w:tplc="3382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5">
    <w:multiLevelType w:val="hybridMultilevel"/>
    <w:lvl w:ilvl="0" w:tplc="39941946">
      <w:start w:val="1"/>
      <w:numFmt w:val="decimal"/>
      <w:lvlText w:val="%1."/>
      <w:lvlJc w:val="left"/>
      <w:pPr>
        <w:ind w:left="720" w:hanging="360"/>
      </w:pPr>
    </w:lvl>
    <w:lvl w:ilvl="1" w:tplc="39941946" w:tentative="1">
      <w:start w:val="1"/>
      <w:numFmt w:val="lowerLetter"/>
      <w:lvlText w:val="%2."/>
      <w:lvlJc w:val="left"/>
      <w:pPr>
        <w:ind w:left="1440" w:hanging="360"/>
      </w:pPr>
    </w:lvl>
    <w:lvl w:ilvl="2" w:tplc="39941946" w:tentative="1">
      <w:start w:val="1"/>
      <w:numFmt w:val="lowerRoman"/>
      <w:lvlText w:val="%3."/>
      <w:lvlJc w:val="right"/>
      <w:pPr>
        <w:ind w:left="2160" w:hanging="180"/>
      </w:pPr>
    </w:lvl>
    <w:lvl w:ilvl="3" w:tplc="39941946" w:tentative="1">
      <w:start w:val="1"/>
      <w:numFmt w:val="decimal"/>
      <w:lvlText w:val="%4."/>
      <w:lvlJc w:val="left"/>
      <w:pPr>
        <w:ind w:left="2880" w:hanging="360"/>
      </w:pPr>
    </w:lvl>
    <w:lvl w:ilvl="4" w:tplc="39941946" w:tentative="1">
      <w:start w:val="1"/>
      <w:numFmt w:val="lowerLetter"/>
      <w:lvlText w:val="%5."/>
      <w:lvlJc w:val="left"/>
      <w:pPr>
        <w:ind w:left="3600" w:hanging="360"/>
      </w:pPr>
    </w:lvl>
    <w:lvl w:ilvl="5" w:tplc="39941946" w:tentative="1">
      <w:start w:val="1"/>
      <w:numFmt w:val="lowerRoman"/>
      <w:lvlText w:val="%6."/>
      <w:lvlJc w:val="right"/>
      <w:pPr>
        <w:ind w:left="4320" w:hanging="180"/>
      </w:pPr>
    </w:lvl>
    <w:lvl w:ilvl="6" w:tplc="39941946" w:tentative="1">
      <w:start w:val="1"/>
      <w:numFmt w:val="decimal"/>
      <w:lvlText w:val="%7."/>
      <w:lvlJc w:val="left"/>
      <w:pPr>
        <w:ind w:left="5040" w:hanging="360"/>
      </w:pPr>
    </w:lvl>
    <w:lvl w:ilvl="7" w:tplc="39941946" w:tentative="1">
      <w:start w:val="1"/>
      <w:numFmt w:val="lowerLetter"/>
      <w:lvlText w:val="%8."/>
      <w:lvlJc w:val="left"/>
      <w:pPr>
        <w:ind w:left="5760" w:hanging="360"/>
      </w:pPr>
    </w:lvl>
    <w:lvl w:ilvl="8" w:tplc="3994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4">
    <w:multiLevelType w:val="hybridMultilevel"/>
    <w:lvl w:ilvl="0" w:tplc="36975766">
      <w:start w:val="1"/>
      <w:numFmt w:val="decimal"/>
      <w:lvlText w:val="%1."/>
      <w:lvlJc w:val="left"/>
      <w:pPr>
        <w:ind w:left="720" w:hanging="360"/>
      </w:pPr>
    </w:lvl>
    <w:lvl w:ilvl="1" w:tplc="36975766" w:tentative="1">
      <w:start w:val="1"/>
      <w:numFmt w:val="lowerLetter"/>
      <w:lvlText w:val="%2."/>
      <w:lvlJc w:val="left"/>
      <w:pPr>
        <w:ind w:left="1440" w:hanging="360"/>
      </w:pPr>
    </w:lvl>
    <w:lvl w:ilvl="2" w:tplc="36975766" w:tentative="1">
      <w:start w:val="1"/>
      <w:numFmt w:val="lowerRoman"/>
      <w:lvlText w:val="%3."/>
      <w:lvlJc w:val="right"/>
      <w:pPr>
        <w:ind w:left="2160" w:hanging="180"/>
      </w:pPr>
    </w:lvl>
    <w:lvl w:ilvl="3" w:tplc="36975766" w:tentative="1">
      <w:start w:val="1"/>
      <w:numFmt w:val="decimal"/>
      <w:lvlText w:val="%4."/>
      <w:lvlJc w:val="left"/>
      <w:pPr>
        <w:ind w:left="2880" w:hanging="360"/>
      </w:pPr>
    </w:lvl>
    <w:lvl w:ilvl="4" w:tplc="36975766" w:tentative="1">
      <w:start w:val="1"/>
      <w:numFmt w:val="lowerLetter"/>
      <w:lvlText w:val="%5."/>
      <w:lvlJc w:val="left"/>
      <w:pPr>
        <w:ind w:left="3600" w:hanging="360"/>
      </w:pPr>
    </w:lvl>
    <w:lvl w:ilvl="5" w:tplc="36975766" w:tentative="1">
      <w:start w:val="1"/>
      <w:numFmt w:val="lowerRoman"/>
      <w:lvlText w:val="%6."/>
      <w:lvlJc w:val="right"/>
      <w:pPr>
        <w:ind w:left="4320" w:hanging="180"/>
      </w:pPr>
    </w:lvl>
    <w:lvl w:ilvl="6" w:tplc="36975766" w:tentative="1">
      <w:start w:val="1"/>
      <w:numFmt w:val="decimal"/>
      <w:lvlText w:val="%7."/>
      <w:lvlJc w:val="left"/>
      <w:pPr>
        <w:ind w:left="5040" w:hanging="360"/>
      </w:pPr>
    </w:lvl>
    <w:lvl w:ilvl="7" w:tplc="36975766" w:tentative="1">
      <w:start w:val="1"/>
      <w:numFmt w:val="lowerLetter"/>
      <w:lvlText w:val="%8."/>
      <w:lvlJc w:val="left"/>
      <w:pPr>
        <w:ind w:left="5760" w:hanging="360"/>
      </w:pPr>
    </w:lvl>
    <w:lvl w:ilvl="8" w:tplc="3697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3">
    <w:multiLevelType w:val="hybridMultilevel"/>
    <w:lvl w:ilvl="0" w:tplc="41401871">
      <w:start w:val="1"/>
      <w:numFmt w:val="decimal"/>
      <w:lvlText w:val="%1."/>
      <w:lvlJc w:val="left"/>
      <w:pPr>
        <w:ind w:left="720" w:hanging="360"/>
      </w:pPr>
    </w:lvl>
    <w:lvl w:ilvl="1" w:tplc="41401871" w:tentative="1">
      <w:start w:val="1"/>
      <w:numFmt w:val="lowerLetter"/>
      <w:lvlText w:val="%2."/>
      <w:lvlJc w:val="left"/>
      <w:pPr>
        <w:ind w:left="1440" w:hanging="360"/>
      </w:pPr>
    </w:lvl>
    <w:lvl w:ilvl="2" w:tplc="41401871" w:tentative="1">
      <w:start w:val="1"/>
      <w:numFmt w:val="lowerRoman"/>
      <w:lvlText w:val="%3."/>
      <w:lvlJc w:val="right"/>
      <w:pPr>
        <w:ind w:left="2160" w:hanging="180"/>
      </w:pPr>
    </w:lvl>
    <w:lvl w:ilvl="3" w:tplc="41401871" w:tentative="1">
      <w:start w:val="1"/>
      <w:numFmt w:val="decimal"/>
      <w:lvlText w:val="%4."/>
      <w:lvlJc w:val="left"/>
      <w:pPr>
        <w:ind w:left="2880" w:hanging="360"/>
      </w:pPr>
    </w:lvl>
    <w:lvl w:ilvl="4" w:tplc="41401871" w:tentative="1">
      <w:start w:val="1"/>
      <w:numFmt w:val="lowerLetter"/>
      <w:lvlText w:val="%5."/>
      <w:lvlJc w:val="left"/>
      <w:pPr>
        <w:ind w:left="3600" w:hanging="360"/>
      </w:pPr>
    </w:lvl>
    <w:lvl w:ilvl="5" w:tplc="41401871" w:tentative="1">
      <w:start w:val="1"/>
      <w:numFmt w:val="lowerRoman"/>
      <w:lvlText w:val="%6."/>
      <w:lvlJc w:val="right"/>
      <w:pPr>
        <w:ind w:left="4320" w:hanging="180"/>
      </w:pPr>
    </w:lvl>
    <w:lvl w:ilvl="6" w:tplc="41401871" w:tentative="1">
      <w:start w:val="1"/>
      <w:numFmt w:val="decimal"/>
      <w:lvlText w:val="%7."/>
      <w:lvlJc w:val="left"/>
      <w:pPr>
        <w:ind w:left="5040" w:hanging="360"/>
      </w:pPr>
    </w:lvl>
    <w:lvl w:ilvl="7" w:tplc="41401871" w:tentative="1">
      <w:start w:val="1"/>
      <w:numFmt w:val="lowerLetter"/>
      <w:lvlText w:val="%8."/>
      <w:lvlJc w:val="left"/>
      <w:pPr>
        <w:ind w:left="5760" w:hanging="360"/>
      </w:pPr>
    </w:lvl>
    <w:lvl w:ilvl="8" w:tplc="4140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2">
    <w:multiLevelType w:val="hybridMultilevel"/>
    <w:lvl w:ilvl="0" w:tplc="81945500">
      <w:start w:val="1"/>
      <w:numFmt w:val="decimal"/>
      <w:lvlText w:val="%1."/>
      <w:lvlJc w:val="left"/>
      <w:pPr>
        <w:ind w:left="720" w:hanging="360"/>
      </w:pPr>
    </w:lvl>
    <w:lvl w:ilvl="1" w:tplc="81945500" w:tentative="1">
      <w:start w:val="1"/>
      <w:numFmt w:val="lowerLetter"/>
      <w:lvlText w:val="%2."/>
      <w:lvlJc w:val="left"/>
      <w:pPr>
        <w:ind w:left="1440" w:hanging="360"/>
      </w:pPr>
    </w:lvl>
    <w:lvl w:ilvl="2" w:tplc="81945500" w:tentative="1">
      <w:start w:val="1"/>
      <w:numFmt w:val="lowerRoman"/>
      <w:lvlText w:val="%3."/>
      <w:lvlJc w:val="right"/>
      <w:pPr>
        <w:ind w:left="2160" w:hanging="180"/>
      </w:pPr>
    </w:lvl>
    <w:lvl w:ilvl="3" w:tplc="81945500" w:tentative="1">
      <w:start w:val="1"/>
      <w:numFmt w:val="decimal"/>
      <w:lvlText w:val="%4."/>
      <w:lvlJc w:val="left"/>
      <w:pPr>
        <w:ind w:left="2880" w:hanging="360"/>
      </w:pPr>
    </w:lvl>
    <w:lvl w:ilvl="4" w:tplc="81945500" w:tentative="1">
      <w:start w:val="1"/>
      <w:numFmt w:val="lowerLetter"/>
      <w:lvlText w:val="%5."/>
      <w:lvlJc w:val="left"/>
      <w:pPr>
        <w:ind w:left="3600" w:hanging="360"/>
      </w:pPr>
    </w:lvl>
    <w:lvl w:ilvl="5" w:tplc="81945500" w:tentative="1">
      <w:start w:val="1"/>
      <w:numFmt w:val="lowerRoman"/>
      <w:lvlText w:val="%6."/>
      <w:lvlJc w:val="right"/>
      <w:pPr>
        <w:ind w:left="4320" w:hanging="180"/>
      </w:pPr>
    </w:lvl>
    <w:lvl w:ilvl="6" w:tplc="81945500" w:tentative="1">
      <w:start w:val="1"/>
      <w:numFmt w:val="decimal"/>
      <w:lvlText w:val="%7."/>
      <w:lvlJc w:val="left"/>
      <w:pPr>
        <w:ind w:left="5040" w:hanging="360"/>
      </w:pPr>
    </w:lvl>
    <w:lvl w:ilvl="7" w:tplc="81945500" w:tentative="1">
      <w:start w:val="1"/>
      <w:numFmt w:val="lowerLetter"/>
      <w:lvlText w:val="%8."/>
      <w:lvlJc w:val="left"/>
      <w:pPr>
        <w:ind w:left="5760" w:hanging="360"/>
      </w:pPr>
    </w:lvl>
    <w:lvl w:ilvl="8" w:tplc="81945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1">
    <w:multiLevelType w:val="hybridMultilevel"/>
    <w:lvl w:ilvl="0" w:tplc="84801146">
      <w:start w:val="1"/>
      <w:numFmt w:val="decimal"/>
      <w:lvlText w:val="%1."/>
      <w:lvlJc w:val="left"/>
      <w:pPr>
        <w:ind w:left="720" w:hanging="360"/>
      </w:pPr>
    </w:lvl>
    <w:lvl w:ilvl="1" w:tplc="84801146" w:tentative="1">
      <w:start w:val="1"/>
      <w:numFmt w:val="lowerLetter"/>
      <w:lvlText w:val="%2."/>
      <w:lvlJc w:val="left"/>
      <w:pPr>
        <w:ind w:left="1440" w:hanging="360"/>
      </w:pPr>
    </w:lvl>
    <w:lvl w:ilvl="2" w:tplc="84801146" w:tentative="1">
      <w:start w:val="1"/>
      <w:numFmt w:val="lowerRoman"/>
      <w:lvlText w:val="%3."/>
      <w:lvlJc w:val="right"/>
      <w:pPr>
        <w:ind w:left="2160" w:hanging="180"/>
      </w:pPr>
    </w:lvl>
    <w:lvl w:ilvl="3" w:tplc="84801146" w:tentative="1">
      <w:start w:val="1"/>
      <w:numFmt w:val="decimal"/>
      <w:lvlText w:val="%4."/>
      <w:lvlJc w:val="left"/>
      <w:pPr>
        <w:ind w:left="2880" w:hanging="360"/>
      </w:pPr>
    </w:lvl>
    <w:lvl w:ilvl="4" w:tplc="84801146" w:tentative="1">
      <w:start w:val="1"/>
      <w:numFmt w:val="lowerLetter"/>
      <w:lvlText w:val="%5."/>
      <w:lvlJc w:val="left"/>
      <w:pPr>
        <w:ind w:left="3600" w:hanging="360"/>
      </w:pPr>
    </w:lvl>
    <w:lvl w:ilvl="5" w:tplc="84801146" w:tentative="1">
      <w:start w:val="1"/>
      <w:numFmt w:val="lowerRoman"/>
      <w:lvlText w:val="%6."/>
      <w:lvlJc w:val="right"/>
      <w:pPr>
        <w:ind w:left="4320" w:hanging="180"/>
      </w:pPr>
    </w:lvl>
    <w:lvl w:ilvl="6" w:tplc="84801146" w:tentative="1">
      <w:start w:val="1"/>
      <w:numFmt w:val="decimal"/>
      <w:lvlText w:val="%7."/>
      <w:lvlJc w:val="left"/>
      <w:pPr>
        <w:ind w:left="5040" w:hanging="360"/>
      </w:pPr>
    </w:lvl>
    <w:lvl w:ilvl="7" w:tplc="84801146" w:tentative="1">
      <w:start w:val="1"/>
      <w:numFmt w:val="lowerLetter"/>
      <w:lvlText w:val="%8."/>
      <w:lvlJc w:val="left"/>
      <w:pPr>
        <w:ind w:left="5760" w:hanging="360"/>
      </w:pPr>
    </w:lvl>
    <w:lvl w:ilvl="8" w:tplc="8480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82445250">
      <w:start w:val="1"/>
      <w:numFmt w:val="decimal"/>
      <w:lvlText w:val="%1."/>
      <w:lvlJc w:val="left"/>
      <w:pPr>
        <w:ind w:left="720" w:hanging="360"/>
      </w:pPr>
    </w:lvl>
    <w:lvl w:ilvl="1" w:tplc="82445250" w:tentative="1">
      <w:start w:val="1"/>
      <w:numFmt w:val="lowerLetter"/>
      <w:lvlText w:val="%2."/>
      <w:lvlJc w:val="left"/>
      <w:pPr>
        <w:ind w:left="1440" w:hanging="360"/>
      </w:pPr>
    </w:lvl>
    <w:lvl w:ilvl="2" w:tplc="82445250" w:tentative="1">
      <w:start w:val="1"/>
      <w:numFmt w:val="lowerRoman"/>
      <w:lvlText w:val="%3."/>
      <w:lvlJc w:val="right"/>
      <w:pPr>
        <w:ind w:left="2160" w:hanging="180"/>
      </w:pPr>
    </w:lvl>
    <w:lvl w:ilvl="3" w:tplc="82445250" w:tentative="1">
      <w:start w:val="1"/>
      <w:numFmt w:val="decimal"/>
      <w:lvlText w:val="%4."/>
      <w:lvlJc w:val="left"/>
      <w:pPr>
        <w:ind w:left="2880" w:hanging="360"/>
      </w:pPr>
    </w:lvl>
    <w:lvl w:ilvl="4" w:tplc="82445250" w:tentative="1">
      <w:start w:val="1"/>
      <w:numFmt w:val="lowerLetter"/>
      <w:lvlText w:val="%5."/>
      <w:lvlJc w:val="left"/>
      <w:pPr>
        <w:ind w:left="3600" w:hanging="360"/>
      </w:pPr>
    </w:lvl>
    <w:lvl w:ilvl="5" w:tplc="82445250" w:tentative="1">
      <w:start w:val="1"/>
      <w:numFmt w:val="lowerRoman"/>
      <w:lvlText w:val="%6."/>
      <w:lvlJc w:val="right"/>
      <w:pPr>
        <w:ind w:left="4320" w:hanging="180"/>
      </w:pPr>
    </w:lvl>
    <w:lvl w:ilvl="6" w:tplc="82445250" w:tentative="1">
      <w:start w:val="1"/>
      <w:numFmt w:val="decimal"/>
      <w:lvlText w:val="%7."/>
      <w:lvlJc w:val="left"/>
      <w:pPr>
        <w:ind w:left="5040" w:hanging="360"/>
      </w:pPr>
    </w:lvl>
    <w:lvl w:ilvl="7" w:tplc="82445250" w:tentative="1">
      <w:start w:val="1"/>
      <w:numFmt w:val="lowerLetter"/>
      <w:lvlText w:val="%8."/>
      <w:lvlJc w:val="left"/>
      <w:pPr>
        <w:ind w:left="5760" w:hanging="360"/>
      </w:pPr>
    </w:lvl>
    <w:lvl w:ilvl="8" w:tplc="8244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99920803">
      <w:start w:val="1"/>
      <w:numFmt w:val="decimal"/>
      <w:lvlText w:val="%1."/>
      <w:lvlJc w:val="left"/>
      <w:pPr>
        <w:ind w:left="720" w:hanging="360"/>
      </w:pPr>
    </w:lvl>
    <w:lvl w:ilvl="1" w:tplc="99920803" w:tentative="1">
      <w:start w:val="1"/>
      <w:numFmt w:val="lowerLetter"/>
      <w:lvlText w:val="%2."/>
      <w:lvlJc w:val="left"/>
      <w:pPr>
        <w:ind w:left="1440" w:hanging="360"/>
      </w:pPr>
    </w:lvl>
    <w:lvl w:ilvl="2" w:tplc="99920803" w:tentative="1">
      <w:start w:val="1"/>
      <w:numFmt w:val="lowerRoman"/>
      <w:lvlText w:val="%3."/>
      <w:lvlJc w:val="right"/>
      <w:pPr>
        <w:ind w:left="2160" w:hanging="180"/>
      </w:pPr>
    </w:lvl>
    <w:lvl w:ilvl="3" w:tplc="99920803" w:tentative="1">
      <w:start w:val="1"/>
      <w:numFmt w:val="decimal"/>
      <w:lvlText w:val="%4."/>
      <w:lvlJc w:val="left"/>
      <w:pPr>
        <w:ind w:left="2880" w:hanging="360"/>
      </w:pPr>
    </w:lvl>
    <w:lvl w:ilvl="4" w:tplc="99920803" w:tentative="1">
      <w:start w:val="1"/>
      <w:numFmt w:val="lowerLetter"/>
      <w:lvlText w:val="%5."/>
      <w:lvlJc w:val="left"/>
      <w:pPr>
        <w:ind w:left="3600" w:hanging="360"/>
      </w:pPr>
    </w:lvl>
    <w:lvl w:ilvl="5" w:tplc="99920803" w:tentative="1">
      <w:start w:val="1"/>
      <w:numFmt w:val="lowerRoman"/>
      <w:lvlText w:val="%6."/>
      <w:lvlJc w:val="right"/>
      <w:pPr>
        <w:ind w:left="4320" w:hanging="180"/>
      </w:pPr>
    </w:lvl>
    <w:lvl w:ilvl="6" w:tplc="99920803" w:tentative="1">
      <w:start w:val="1"/>
      <w:numFmt w:val="decimal"/>
      <w:lvlText w:val="%7."/>
      <w:lvlJc w:val="left"/>
      <w:pPr>
        <w:ind w:left="5040" w:hanging="360"/>
      </w:pPr>
    </w:lvl>
    <w:lvl w:ilvl="7" w:tplc="99920803" w:tentative="1">
      <w:start w:val="1"/>
      <w:numFmt w:val="lowerLetter"/>
      <w:lvlText w:val="%8."/>
      <w:lvlJc w:val="left"/>
      <w:pPr>
        <w:ind w:left="5760" w:hanging="360"/>
      </w:pPr>
    </w:lvl>
    <w:lvl w:ilvl="8" w:tplc="9992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84147986">
      <w:start w:val="1"/>
      <w:numFmt w:val="decimal"/>
      <w:lvlText w:val="%1."/>
      <w:lvlJc w:val="left"/>
      <w:pPr>
        <w:ind w:left="720" w:hanging="360"/>
      </w:pPr>
    </w:lvl>
    <w:lvl w:ilvl="1" w:tplc="84147986" w:tentative="1">
      <w:start w:val="1"/>
      <w:numFmt w:val="lowerLetter"/>
      <w:lvlText w:val="%2."/>
      <w:lvlJc w:val="left"/>
      <w:pPr>
        <w:ind w:left="1440" w:hanging="360"/>
      </w:pPr>
    </w:lvl>
    <w:lvl w:ilvl="2" w:tplc="84147986" w:tentative="1">
      <w:start w:val="1"/>
      <w:numFmt w:val="lowerRoman"/>
      <w:lvlText w:val="%3."/>
      <w:lvlJc w:val="right"/>
      <w:pPr>
        <w:ind w:left="2160" w:hanging="180"/>
      </w:pPr>
    </w:lvl>
    <w:lvl w:ilvl="3" w:tplc="84147986" w:tentative="1">
      <w:start w:val="1"/>
      <w:numFmt w:val="decimal"/>
      <w:lvlText w:val="%4."/>
      <w:lvlJc w:val="left"/>
      <w:pPr>
        <w:ind w:left="2880" w:hanging="360"/>
      </w:pPr>
    </w:lvl>
    <w:lvl w:ilvl="4" w:tplc="84147986" w:tentative="1">
      <w:start w:val="1"/>
      <w:numFmt w:val="lowerLetter"/>
      <w:lvlText w:val="%5."/>
      <w:lvlJc w:val="left"/>
      <w:pPr>
        <w:ind w:left="3600" w:hanging="360"/>
      </w:pPr>
    </w:lvl>
    <w:lvl w:ilvl="5" w:tplc="84147986" w:tentative="1">
      <w:start w:val="1"/>
      <w:numFmt w:val="lowerRoman"/>
      <w:lvlText w:val="%6."/>
      <w:lvlJc w:val="right"/>
      <w:pPr>
        <w:ind w:left="4320" w:hanging="180"/>
      </w:pPr>
    </w:lvl>
    <w:lvl w:ilvl="6" w:tplc="84147986" w:tentative="1">
      <w:start w:val="1"/>
      <w:numFmt w:val="decimal"/>
      <w:lvlText w:val="%7."/>
      <w:lvlJc w:val="left"/>
      <w:pPr>
        <w:ind w:left="5040" w:hanging="360"/>
      </w:pPr>
    </w:lvl>
    <w:lvl w:ilvl="7" w:tplc="84147986" w:tentative="1">
      <w:start w:val="1"/>
      <w:numFmt w:val="lowerLetter"/>
      <w:lvlText w:val="%8."/>
      <w:lvlJc w:val="left"/>
      <w:pPr>
        <w:ind w:left="5760" w:hanging="360"/>
      </w:pPr>
    </w:lvl>
    <w:lvl w:ilvl="8" w:tplc="8414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72365253">
      <w:start w:val="1"/>
      <w:numFmt w:val="decimal"/>
      <w:lvlText w:val="%1."/>
      <w:lvlJc w:val="left"/>
      <w:pPr>
        <w:ind w:left="720" w:hanging="360"/>
      </w:pPr>
    </w:lvl>
    <w:lvl w:ilvl="1" w:tplc="72365253" w:tentative="1">
      <w:start w:val="1"/>
      <w:numFmt w:val="lowerLetter"/>
      <w:lvlText w:val="%2."/>
      <w:lvlJc w:val="left"/>
      <w:pPr>
        <w:ind w:left="1440" w:hanging="360"/>
      </w:pPr>
    </w:lvl>
    <w:lvl w:ilvl="2" w:tplc="72365253" w:tentative="1">
      <w:start w:val="1"/>
      <w:numFmt w:val="lowerRoman"/>
      <w:lvlText w:val="%3."/>
      <w:lvlJc w:val="right"/>
      <w:pPr>
        <w:ind w:left="2160" w:hanging="180"/>
      </w:pPr>
    </w:lvl>
    <w:lvl w:ilvl="3" w:tplc="72365253" w:tentative="1">
      <w:start w:val="1"/>
      <w:numFmt w:val="decimal"/>
      <w:lvlText w:val="%4."/>
      <w:lvlJc w:val="left"/>
      <w:pPr>
        <w:ind w:left="2880" w:hanging="360"/>
      </w:pPr>
    </w:lvl>
    <w:lvl w:ilvl="4" w:tplc="72365253" w:tentative="1">
      <w:start w:val="1"/>
      <w:numFmt w:val="lowerLetter"/>
      <w:lvlText w:val="%5."/>
      <w:lvlJc w:val="left"/>
      <w:pPr>
        <w:ind w:left="3600" w:hanging="360"/>
      </w:pPr>
    </w:lvl>
    <w:lvl w:ilvl="5" w:tplc="72365253" w:tentative="1">
      <w:start w:val="1"/>
      <w:numFmt w:val="lowerRoman"/>
      <w:lvlText w:val="%6."/>
      <w:lvlJc w:val="right"/>
      <w:pPr>
        <w:ind w:left="4320" w:hanging="180"/>
      </w:pPr>
    </w:lvl>
    <w:lvl w:ilvl="6" w:tplc="72365253" w:tentative="1">
      <w:start w:val="1"/>
      <w:numFmt w:val="decimal"/>
      <w:lvlText w:val="%7."/>
      <w:lvlJc w:val="left"/>
      <w:pPr>
        <w:ind w:left="5040" w:hanging="360"/>
      </w:pPr>
    </w:lvl>
    <w:lvl w:ilvl="7" w:tplc="72365253" w:tentative="1">
      <w:start w:val="1"/>
      <w:numFmt w:val="lowerLetter"/>
      <w:lvlText w:val="%8."/>
      <w:lvlJc w:val="left"/>
      <w:pPr>
        <w:ind w:left="5760" w:hanging="360"/>
      </w:pPr>
    </w:lvl>
    <w:lvl w:ilvl="8" w:tplc="7236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42902668">
      <w:start w:val="1"/>
      <w:numFmt w:val="decimal"/>
      <w:lvlText w:val="%1."/>
      <w:lvlJc w:val="left"/>
      <w:pPr>
        <w:ind w:left="720" w:hanging="360"/>
      </w:pPr>
    </w:lvl>
    <w:lvl w:ilvl="1" w:tplc="42902668" w:tentative="1">
      <w:start w:val="1"/>
      <w:numFmt w:val="lowerLetter"/>
      <w:lvlText w:val="%2."/>
      <w:lvlJc w:val="left"/>
      <w:pPr>
        <w:ind w:left="1440" w:hanging="360"/>
      </w:pPr>
    </w:lvl>
    <w:lvl w:ilvl="2" w:tplc="42902668" w:tentative="1">
      <w:start w:val="1"/>
      <w:numFmt w:val="lowerRoman"/>
      <w:lvlText w:val="%3."/>
      <w:lvlJc w:val="right"/>
      <w:pPr>
        <w:ind w:left="2160" w:hanging="180"/>
      </w:pPr>
    </w:lvl>
    <w:lvl w:ilvl="3" w:tplc="42902668" w:tentative="1">
      <w:start w:val="1"/>
      <w:numFmt w:val="decimal"/>
      <w:lvlText w:val="%4."/>
      <w:lvlJc w:val="left"/>
      <w:pPr>
        <w:ind w:left="2880" w:hanging="360"/>
      </w:pPr>
    </w:lvl>
    <w:lvl w:ilvl="4" w:tplc="42902668" w:tentative="1">
      <w:start w:val="1"/>
      <w:numFmt w:val="lowerLetter"/>
      <w:lvlText w:val="%5."/>
      <w:lvlJc w:val="left"/>
      <w:pPr>
        <w:ind w:left="3600" w:hanging="360"/>
      </w:pPr>
    </w:lvl>
    <w:lvl w:ilvl="5" w:tplc="42902668" w:tentative="1">
      <w:start w:val="1"/>
      <w:numFmt w:val="lowerRoman"/>
      <w:lvlText w:val="%6."/>
      <w:lvlJc w:val="right"/>
      <w:pPr>
        <w:ind w:left="4320" w:hanging="180"/>
      </w:pPr>
    </w:lvl>
    <w:lvl w:ilvl="6" w:tplc="42902668" w:tentative="1">
      <w:start w:val="1"/>
      <w:numFmt w:val="decimal"/>
      <w:lvlText w:val="%7."/>
      <w:lvlJc w:val="left"/>
      <w:pPr>
        <w:ind w:left="5040" w:hanging="360"/>
      </w:pPr>
    </w:lvl>
    <w:lvl w:ilvl="7" w:tplc="42902668" w:tentative="1">
      <w:start w:val="1"/>
      <w:numFmt w:val="lowerLetter"/>
      <w:lvlText w:val="%8."/>
      <w:lvlJc w:val="left"/>
      <w:pPr>
        <w:ind w:left="5760" w:hanging="360"/>
      </w:pPr>
    </w:lvl>
    <w:lvl w:ilvl="8" w:tplc="4290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97129683">
      <w:start w:val="1"/>
      <w:numFmt w:val="decimal"/>
      <w:lvlText w:val="%1."/>
      <w:lvlJc w:val="left"/>
      <w:pPr>
        <w:ind w:left="720" w:hanging="360"/>
      </w:pPr>
    </w:lvl>
    <w:lvl w:ilvl="1" w:tplc="97129683" w:tentative="1">
      <w:start w:val="1"/>
      <w:numFmt w:val="lowerLetter"/>
      <w:lvlText w:val="%2."/>
      <w:lvlJc w:val="left"/>
      <w:pPr>
        <w:ind w:left="1440" w:hanging="360"/>
      </w:pPr>
    </w:lvl>
    <w:lvl w:ilvl="2" w:tplc="97129683" w:tentative="1">
      <w:start w:val="1"/>
      <w:numFmt w:val="lowerRoman"/>
      <w:lvlText w:val="%3."/>
      <w:lvlJc w:val="right"/>
      <w:pPr>
        <w:ind w:left="2160" w:hanging="180"/>
      </w:pPr>
    </w:lvl>
    <w:lvl w:ilvl="3" w:tplc="97129683" w:tentative="1">
      <w:start w:val="1"/>
      <w:numFmt w:val="decimal"/>
      <w:lvlText w:val="%4."/>
      <w:lvlJc w:val="left"/>
      <w:pPr>
        <w:ind w:left="2880" w:hanging="360"/>
      </w:pPr>
    </w:lvl>
    <w:lvl w:ilvl="4" w:tplc="97129683" w:tentative="1">
      <w:start w:val="1"/>
      <w:numFmt w:val="lowerLetter"/>
      <w:lvlText w:val="%5."/>
      <w:lvlJc w:val="left"/>
      <w:pPr>
        <w:ind w:left="3600" w:hanging="360"/>
      </w:pPr>
    </w:lvl>
    <w:lvl w:ilvl="5" w:tplc="97129683" w:tentative="1">
      <w:start w:val="1"/>
      <w:numFmt w:val="lowerRoman"/>
      <w:lvlText w:val="%6."/>
      <w:lvlJc w:val="right"/>
      <w:pPr>
        <w:ind w:left="4320" w:hanging="180"/>
      </w:pPr>
    </w:lvl>
    <w:lvl w:ilvl="6" w:tplc="97129683" w:tentative="1">
      <w:start w:val="1"/>
      <w:numFmt w:val="decimal"/>
      <w:lvlText w:val="%7."/>
      <w:lvlJc w:val="left"/>
      <w:pPr>
        <w:ind w:left="5040" w:hanging="360"/>
      </w:pPr>
    </w:lvl>
    <w:lvl w:ilvl="7" w:tplc="97129683" w:tentative="1">
      <w:start w:val="1"/>
      <w:numFmt w:val="lowerLetter"/>
      <w:lvlText w:val="%8."/>
      <w:lvlJc w:val="left"/>
      <w:pPr>
        <w:ind w:left="5760" w:hanging="360"/>
      </w:pPr>
    </w:lvl>
    <w:lvl w:ilvl="8" w:tplc="9712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35219792">
      <w:start w:val="1"/>
      <w:numFmt w:val="decimal"/>
      <w:lvlText w:val="%1."/>
      <w:lvlJc w:val="left"/>
      <w:pPr>
        <w:ind w:left="720" w:hanging="360"/>
      </w:pPr>
    </w:lvl>
    <w:lvl w:ilvl="1" w:tplc="35219792" w:tentative="1">
      <w:start w:val="1"/>
      <w:numFmt w:val="lowerLetter"/>
      <w:lvlText w:val="%2."/>
      <w:lvlJc w:val="left"/>
      <w:pPr>
        <w:ind w:left="1440" w:hanging="360"/>
      </w:pPr>
    </w:lvl>
    <w:lvl w:ilvl="2" w:tplc="35219792" w:tentative="1">
      <w:start w:val="1"/>
      <w:numFmt w:val="lowerRoman"/>
      <w:lvlText w:val="%3."/>
      <w:lvlJc w:val="right"/>
      <w:pPr>
        <w:ind w:left="2160" w:hanging="180"/>
      </w:pPr>
    </w:lvl>
    <w:lvl w:ilvl="3" w:tplc="35219792" w:tentative="1">
      <w:start w:val="1"/>
      <w:numFmt w:val="decimal"/>
      <w:lvlText w:val="%4."/>
      <w:lvlJc w:val="left"/>
      <w:pPr>
        <w:ind w:left="2880" w:hanging="360"/>
      </w:pPr>
    </w:lvl>
    <w:lvl w:ilvl="4" w:tplc="35219792" w:tentative="1">
      <w:start w:val="1"/>
      <w:numFmt w:val="lowerLetter"/>
      <w:lvlText w:val="%5."/>
      <w:lvlJc w:val="left"/>
      <w:pPr>
        <w:ind w:left="3600" w:hanging="360"/>
      </w:pPr>
    </w:lvl>
    <w:lvl w:ilvl="5" w:tplc="35219792" w:tentative="1">
      <w:start w:val="1"/>
      <w:numFmt w:val="lowerRoman"/>
      <w:lvlText w:val="%6."/>
      <w:lvlJc w:val="right"/>
      <w:pPr>
        <w:ind w:left="4320" w:hanging="180"/>
      </w:pPr>
    </w:lvl>
    <w:lvl w:ilvl="6" w:tplc="35219792" w:tentative="1">
      <w:start w:val="1"/>
      <w:numFmt w:val="decimal"/>
      <w:lvlText w:val="%7."/>
      <w:lvlJc w:val="left"/>
      <w:pPr>
        <w:ind w:left="5040" w:hanging="360"/>
      </w:pPr>
    </w:lvl>
    <w:lvl w:ilvl="7" w:tplc="35219792" w:tentative="1">
      <w:start w:val="1"/>
      <w:numFmt w:val="lowerLetter"/>
      <w:lvlText w:val="%8."/>
      <w:lvlJc w:val="left"/>
      <w:pPr>
        <w:ind w:left="5760" w:hanging="360"/>
      </w:pPr>
    </w:lvl>
    <w:lvl w:ilvl="8" w:tplc="3521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80813597">
      <w:start w:val="1"/>
      <w:numFmt w:val="decimal"/>
      <w:lvlText w:val="%1."/>
      <w:lvlJc w:val="left"/>
      <w:pPr>
        <w:ind w:left="720" w:hanging="360"/>
      </w:pPr>
    </w:lvl>
    <w:lvl w:ilvl="1" w:tplc="80813597" w:tentative="1">
      <w:start w:val="1"/>
      <w:numFmt w:val="lowerLetter"/>
      <w:lvlText w:val="%2."/>
      <w:lvlJc w:val="left"/>
      <w:pPr>
        <w:ind w:left="1440" w:hanging="360"/>
      </w:pPr>
    </w:lvl>
    <w:lvl w:ilvl="2" w:tplc="80813597" w:tentative="1">
      <w:start w:val="1"/>
      <w:numFmt w:val="lowerRoman"/>
      <w:lvlText w:val="%3."/>
      <w:lvlJc w:val="right"/>
      <w:pPr>
        <w:ind w:left="2160" w:hanging="180"/>
      </w:pPr>
    </w:lvl>
    <w:lvl w:ilvl="3" w:tplc="80813597" w:tentative="1">
      <w:start w:val="1"/>
      <w:numFmt w:val="decimal"/>
      <w:lvlText w:val="%4."/>
      <w:lvlJc w:val="left"/>
      <w:pPr>
        <w:ind w:left="2880" w:hanging="360"/>
      </w:pPr>
    </w:lvl>
    <w:lvl w:ilvl="4" w:tplc="80813597" w:tentative="1">
      <w:start w:val="1"/>
      <w:numFmt w:val="lowerLetter"/>
      <w:lvlText w:val="%5."/>
      <w:lvlJc w:val="left"/>
      <w:pPr>
        <w:ind w:left="3600" w:hanging="360"/>
      </w:pPr>
    </w:lvl>
    <w:lvl w:ilvl="5" w:tplc="80813597" w:tentative="1">
      <w:start w:val="1"/>
      <w:numFmt w:val="lowerRoman"/>
      <w:lvlText w:val="%6."/>
      <w:lvlJc w:val="right"/>
      <w:pPr>
        <w:ind w:left="4320" w:hanging="180"/>
      </w:pPr>
    </w:lvl>
    <w:lvl w:ilvl="6" w:tplc="80813597" w:tentative="1">
      <w:start w:val="1"/>
      <w:numFmt w:val="decimal"/>
      <w:lvlText w:val="%7."/>
      <w:lvlJc w:val="left"/>
      <w:pPr>
        <w:ind w:left="5040" w:hanging="360"/>
      </w:pPr>
    </w:lvl>
    <w:lvl w:ilvl="7" w:tplc="80813597" w:tentative="1">
      <w:start w:val="1"/>
      <w:numFmt w:val="lowerLetter"/>
      <w:lvlText w:val="%8."/>
      <w:lvlJc w:val="left"/>
      <w:pPr>
        <w:ind w:left="5760" w:hanging="360"/>
      </w:pPr>
    </w:lvl>
    <w:lvl w:ilvl="8" w:tplc="8081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29108337">
      <w:start w:val="1"/>
      <w:numFmt w:val="decimal"/>
      <w:lvlText w:val="%1."/>
      <w:lvlJc w:val="left"/>
      <w:pPr>
        <w:ind w:left="720" w:hanging="360"/>
      </w:pPr>
    </w:lvl>
    <w:lvl w:ilvl="1" w:tplc="29108337" w:tentative="1">
      <w:start w:val="1"/>
      <w:numFmt w:val="lowerLetter"/>
      <w:lvlText w:val="%2."/>
      <w:lvlJc w:val="left"/>
      <w:pPr>
        <w:ind w:left="1440" w:hanging="360"/>
      </w:pPr>
    </w:lvl>
    <w:lvl w:ilvl="2" w:tplc="29108337" w:tentative="1">
      <w:start w:val="1"/>
      <w:numFmt w:val="lowerRoman"/>
      <w:lvlText w:val="%3."/>
      <w:lvlJc w:val="right"/>
      <w:pPr>
        <w:ind w:left="2160" w:hanging="180"/>
      </w:pPr>
    </w:lvl>
    <w:lvl w:ilvl="3" w:tplc="29108337" w:tentative="1">
      <w:start w:val="1"/>
      <w:numFmt w:val="decimal"/>
      <w:lvlText w:val="%4."/>
      <w:lvlJc w:val="left"/>
      <w:pPr>
        <w:ind w:left="2880" w:hanging="360"/>
      </w:pPr>
    </w:lvl>
    <w:lvl w:ilvl="4" w:tplc="29108337" w:tentative="1">
      <w:start w:val="1"/>
      <w:numFmt w:val="lowerLetter"/>
      <w:lvlText w:val="%5."/>
      <w:lvlJc w:val="left"/>
      <w:pPr>
        <w:ind w:left="3600" w:hanging="360"/>
      </w:pPr>
    </w:lvl>
    <w:lvl w:ilvl="5" w:tplc="29108337" w:tentative="1">
      <w:start w:val="1"/>
      <w:numFmt w:val="lowerRoman"/>
      <w:lvlText w:val="%6."/>
      <w:lvlJc w:val="right"/>
      <w:pPr>
        <w:ind w:left="4320" w:hanging="180"/>
      </w:pPr>
    </w:lvl>
    <w:lvl w:ilvl="6" w:tplc="29108337" w:tentative="1">
      <w:start w:val="1"/>
      <w:numFmt w:val="decimal"/>
      <w:lvlText w:val="%7."/>
      <w:lvlJc w:val="left"/>
      <w:pPr>
        <w:ind w:left="5040" w:hanging="360"/>
      </w:pPr>
    </w:lvl>
    <w:lvl w:ilvl="7" w:tplc="29108337" w:tentative="1">
      <w:start w:val="1"/>
      <w:numFmt w:val="lowerLetter"/>
      <w:lvlText w:val="%8."/>
      <w:lvlJc w:val="left"/>
      <w:pPr>
        <w:ind w:left="5760" w:hanging="360"/>
      </w:pPr>
    </w:lvl>
    <w:lvl w:ilvl="8" w:tplc="2910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93579445">
      <w:start w:val="1"/>
      <w:numFmt w:val="decimal"/>
      <w:lvlText w:val="%1."/>
      <w:lvlJc w:val="left"/>
      <w:pPr>
        <w:ind w:left="720" w:hanging="360"/>
      </w:pPr>
    </w:lvl>
    <w:lvl w:ilvl="1" w:tplc="93579445" w:tentative="1">
      <w:start w:val="1"/>
      <w:numFmt w:val="lowerLetter"/>
      <w:lvlText w:val="%2."/>
      <w:lvlJc w:val="left"/>
      <w:pPr>
        <w:ind w:left="1440" w:hanging="360"/>
      </w:pPr>
    </w:lvl>
    <w:lvl w:ilvl="2" w:tplc="93579445" w:tentative="1">
      <w:start w:val="1"/>
      <w:numFmt w:val="lowerRoman"/>
      <w:lvlText w:val="%3."/>
      <w:lvlJc w:val="right"/>
      <w:pPr>
        <w:ind w:left="2160" w:hanging="180"/>
      </w:pPr>
    </w:lvl>
    <w:lvl w:ilvl="3" w:tplc="93579445" w:tentative="1">
      <w:start w:val="1"/>
      <w:numFmt w:val="decimal"/>
      <w:lvlText w:val="%4."/>
      <w:lvlJc w:val="left"/>
      <w:pPr>
        <w:ind w:left="2880" w:hanging="360"/>
      </w:pPr>
    </w:lvl>
    <w:lvl w:ilvl="4" w:tplc="93579445" w:tentative="1">
      <w:start w:val="1"/>
      <w:numFmt w:val="lowerLetter"/>
      <w:lvlText w:val="%5."/>
      <w:lvlJc w:val="left"/>
      <w:pPr>
        <w:ind w:left="3600" w:hanging="360"/>
      </w:pPr>
    </w:lvl>
    <w:lvl w:ilvl="5" w:tplc="93579445" w:tentative="1">
      <w:start w:val="1"/>
      <w:numFmt w:val="lowerRoman"/>
      <w:lvlText w:val="%6."/>
      <w:lvlJc w:val="right"/>
      <w:pPr>
        <w:ind w:left="4320" w:hanging="180"/>
      </w:pPr>
    </w:lvl>
    <w:lvl w:ilvl="6" w:tplc="93579445" w:tentative="1">
      <w:start w:val="1"/>
      <w:numFmt w:val="decimal"/>
      <w:lvlText w:val="%7."/>
      <w:lvlJc w:val="left"/>
      <w:pPr>
        <w:ind w:left="5040" w:hanging="360"/>
      </w:pPr>
    </w:lvl>
    <w:lvl w:ilvl="7" w:tplc="93579445" w:tentative="1">
      <w:start w:val="1"/>
      <w:numFmt w:val="lowerLetter"/>
      <w:lvlText w:val="%8."/>
      <w:lvlJc w:val="left"/>
      <w:pPr>
        <w:ind w:left="5760" w:hanging="360"/>
      </w:pPr>
    </w:lvl>
    <w:lvl w:ilvl="8" w:tplc="9357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0">
    <w:multiLevelType w:val="hybridMultilevel"/>
    <w:lvl w:ilvl="0" w:tplc="43064774">
      <w:start w:val="1"/>
      <w:numFmt w:val="decimal"/>
      <w:lvlText w:val="%1."/>
      <w:lvlJc w:val="left"/>
      <w:pPr>
        <w:ind w:left="720" w:hanging="360"/>
      </w:pPr>
    </w:lvl>
    <w:lvl w:ilvl="1" w:tplc="43064774" w:tentative="1">
      <w:start w:val="1"/>
      <w:numFmt w:val="lowerLetter"/>
      <w:lvlText w:val="%2."/>
      <w:lvlJc w:val="left"/>
      <w:pPr>
        <w:ind w:left="1440" w:hanging="360"/>
      </w:pPr>
    </w:lvl>
    <w:lvl w:ilvl="2" w:tplc="43064774" w:tentative="1">
      <w:start w:val="1"/>
      <w:numFmt w:val="lowerRoman"/>
      <w:lvlText w:val="%3."/>
      <w:lvlJc w:val="right"/>
      <w:pPr>
        <w:ind w:left="2160" w:hanging="180"/>
      </w:pPr>
    </w:lvl>
    <w:lvl w:ilvl="3" w:tplc="43064774" w:tentative="1">
      <w:start w:val="1"/>
      <w:numFmt w:val="decimal"/>
      <w:lvlText w:val="%4."/>
      <w:lvlJc w:val="left"/>
      <w:pPr>
        <w:ind w:left="2880" w:hanging="360"/>
      </w:pPr>
    </w:lvl>
    <w:lvl w:ilvl="4" w:tplc="43064774" w:tentative="1">
      <w:start w:val="1"/>
      <w:numFmt w:val="lowerLetter"/>
      <w:lvlText w:val="%5."/>
      <w:lvlJc w:val="left"/>
      <w:pPr>
        <w:ind w:left="3600" w:hanging="360"/>
      </w:pPr>
    </w:lvl>
    <w:lvl w:ilvl="5" w:tplc="43064774" w:tentative="1">
      <w:start w:val="1"/>
      <w:numFmt w:val="lowerRoman"/>
      <w:lvlText w:val="%6."/>
      <w:lvlJc w:val="right"/>
      <w:pPr>
        <w:ind w:left="4320" w:hanging="180"/>
      </w:pPr>
    </w:lvl>
    <w:lvl w:ilvl="6" w:tplc="43064774" w:tentative="1">
      <w:start w:val="1"/>
      <w:numFmt w:val="decimal"/>
      <w:lvlText w:val="%7."/>
      <w:lvlJc w:val="left"/>
      <w:pPr>
        <w:ind w:left="5040" w:hanging="360"/>
      </w:pPr>
    </w:lvl>
    <w:lvl w:ilvl="7" w:tplc="43064774" w:tentative="1">
      <w:start w:val="1"/>
      <w:numFmt w:val="lowerLetter"/>
      <w:lvlText w:val="%8."/>
      <w:lvlJc w:val="left"/>
      <w:pPr>
        <w:ind w:left="5760" w:hanging="360"/>
      </w:pPr>
    </w:lvl>
    <w:lvl w:ilvl="8" w:tplc="4306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9">
    <w:multiLevelType w:val="hybridMultilevel"/>
    <w:lvl w:ilvl="0" w:tplc="71029303">
      <w:start w:val="1"/>
      <w:numFmt w:val="decimal"/>
      <w:lvlText w:val="%1."/>
      <w:lvlJc w:val="left"/>
      <w:pPr>
        <w:ind w:left="720" w:hanging="360"/>
      </w:pPr>
    </w:lvl>
    <w:lvl w:ilvl="1" w:tplc="71029303" w:tentative="1">
      <w:start w:val="1"/>
      <w:numFmt w:val="lowerLetter"/>
      <w:lvlText w:val="%2."/>
      <w:lvlJc w:val="left"/>
      <w:pPr>
        <w:ind w:left="1440" w:hanging="360"/>
      </w:pPr>
    </w:lvl>
    <w:lvl w:ilvl="2" w:tplc="71029303" w:tentative="1">
      <w:start w:val="1"/>
      <w:numFmt w:val="lowerRoman"/>
      <w:lvlText w:val="%3."/>
      <w:lvlJc w:val="right"/>
      <w:pPr>
        <w:ind w:left="2160" w:hanging="180"/>
      </w:pPr>
    </w:lvl>
    <w:lvl w:ilvl="3" w:tplc="71029303" w:tentative="1">
      <w:start w:val="1"/>
      <w:numFmt w:val="decimal"/>
      <w:lvlText w:val="%4."/>
      <w:lvlJc w:val="left"/>
      <w:pPr>
        <w:ind w:left="2880" w:hanging="360"/>
      </w:pPr>
    </w:lvl>
    <w:lvl w:ilvl="4" w:tplc="71029303" w:tentative="1">
      <w:start w:val="1"/>
      <w:numFmt w:val="lowerLetter"/>
      <w:lvlText w:val="%5."/>
      <w:lvlJc w:val="left"/>
      <w:pPr>
        <w:ind w:left="3600" w:hanging="360"/>
      </w:pPr>
    </w:lvl>
    <w:lvl w:ilvl="5" w:tplc="71029303" w:tentative="1">
      <w:start w:val="1"/>
      <w:numFmt w:val="lowerRoman"/>
      <w:lvlText w:val="%6."/>
      <w:lvlJc w:val="right"/>
      <w:pPr>
        <w:ind w:left="4320" w:hanging="180"/>
      </w:pPr>
    </w:lvl>
    <w:lvl w:ilvl="6" w:tplc="71029303" w:tentative="1">
      <w:start w:val="1"/>
      <w:numFmt w:val="decimal"/>
      <w:lvlText w:val="%7."/>
      <w:lvlJc w:val="left"/>
      <w:pPr>
        <w:ind w:left="5040" w:hanging="360"/>
      </w:pPr>
    </w:lvl>
    <w:lvl w:ilvl="7" w:tplc="71029303" w:tentative="1">
      <w:start w:val="1"/>
      <w:numFmt w:val="lowerLetter"/>
      <w:lvlText w:val="%8."/>
      <w:lvlJc w:val="left"/>
      <w:pPr>
        <w:ind w:left="5760" w:hanging="360"/>
      </w:pPr>
    </w:lvl>
    <w:lvl w:ilvl="8" w:tplc="7102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8">
    <w:multiLevelType w:val="hybridMultilevel"/>
    <w:lvl w:ilvl="0" w:tplc="96216301">
      <w:start w:val="1"/>
      <w:numFmt w:val="decimal"/>
      <w:lvlText w:val="%1."/>
      <w:lvlJc w:val="left"/>
      <w:pPr>
        <w:ind w:left="720" w:hanging="360"/>
      </w:pPr>
    </w:lvl>
    <w:lvl w:ilvl="1" w:tplc="96216301" w:tentative="1">
      <w:start w:val="1"/>
      <w:numFmt w:val="lowerLetter"/>
      <w:lvlText w:val="%2."/>
      <w:lvlJc w:val="left"/>
      <w:pPr>
        <w:ind w:left="1440" w:hanging="360"/>
      </w:pPr>
    </w:lvl>
    <w:lvl w:ilvl="2" w:tplc="96216301" w:tentative="1">
      <w:start w:val="1"/>
      <w:numFmt w:val="lowerRoman"/>
      <w:lvlText w:val="%3."/>
      <w:lvlJc w:val="right"/>
      <w:pPr>
        <w:ind w:left="2160" w:hanging="180"/>
      </w:pPr>
    </w:lvl>
    <w:lvl w:ilvl="3" w:tplc="96216301" w:tentative="1">
      <w:start w:val="1"/>
      <w:numFmt w:val="decimal"/>
      <w:lvlText w:val="%4."/>
      <w:lvlJc w:val="left"/>
      <w:pPr>
        <w:ind w:left="2880" w:hanging="360"/>
      </w:pPr>
    </w:lvl>
    <w:lvl w:ilvl="4" w:tplc="96216301" w:tentative="1">
      <w:start w:val="1"/>
      <w:numFmt w:val="lowerLetter"/>
      <w:lvlText w:val="%5."/>
      <w:lvlJc w:val="left"/>
      <w:pPr>
        <w:ind w:left="3600" w:hanging="360"/>
      </w:pPr>
    </w:lvl>
    <w:lvl w:ilvl="5" w:tplc="96216301" w:tentative="1">
      <w:start w:val="1"/>
      <w:numFmt w:val="lowerRoman"/>
      <w:lvlText w:val="%6."/>
      <w:lvlJc w:val="right"/>
      <w:pPr>
        <w:ind w:left="4320" w:hanging="180"/>
      </w:pPr>
    </w:lvl>
    <w:lvl w:ilvl="6" w:tplc="96216301" w:tentative="1">
      <w:start w:val="1"/>
      <w:numFmt w:val="decimal"/>
      <w:lvlText w:val="%7."/>
      <w:lvlJc w:val="left"/>
      <w:pPr>
        <w:ind w:left="5040" w:hanging="360"/>
      </w:pPr>
    </w:lvl>
    <w:lvl w:ilvl="7" w:tplc="96216301" w:tentative="1">
      <w:start w:val="1"/>
      <w:numFmt w:val="lowerLetter"/>
      <w:lvlText w:val="%8."/>
      <w:lvlJc w:val="left"/>
      <w:pPr>
        <w:ind w:left="5760" w:hanging="360"/>
      </w:pPr>
    </w:lvl>
    <w:lvl w:ilvl="8" w:tplc="9621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7">
    <w:multiLevelType w:val="hybridMultilevel"/>
    <w:lvl w:ilvl="0" w:tplc="97535792">
      <w:start w:val="1"/>
      <w:numFmt w:val="decimal"/>
      <w:lvlText w:val="%1."/>
      <w:lvlJc w:val="left"/>
      <w:pPr>
        <w:ind w:left="720" w:hanging="360"/>
      </w:pPr>
    </w:lvl>
    <w:lvl w:ilvl="1" w:tplc="97535792" w:tentative="1">
      <w:start w:val="1"/>
      <w:numFmt w:val="lowerLetter"/>
      <w:lvlText w:val="%2."/>
      <w:lvlJc w:val="left"/>
      <w:pPr>
        <w:ind w:left="1440" w:hanging="360"/>
      </w:pPr>
    </w:lvl>
    <w:lvl w:ilvl="2" w:tplc="97535792" w:tentative="1">
      <w:start w:val="1"/>
      <w:numFmt w:val="lowerRoman"/>
      <w:lvlText w:val="%3."/>
      <w:lvlJc w:val="right"/>
      <w:pPr>
        <w:ind w:left="2160" w:hanging="180"/>
      </w:pPr>
    </w:lvl>
    <w:lvl w:ilvl="3" w:tplc="97535792" w:tentative="1">
      <w:start w:val="1"/>
      <w:numFmt w:val="decimal"/>
      <w:lvlText w:val="%4."/>
      <w:lvlJc w:val="left"/>
      <w:pPr>
        <w:ind w:left="2880" w:hanging="360"/>
      </w:pPr>
    </w:lvl>
    <w:lvl w:ilvl="4" w:tplc="97535792" w:tentative="1">
      <w:start w:val="1"/>
      <w:numFmt w:val="lowerLetter"/>
      <w:lvlText w:val="%5."/>
      <w:lvlJc w:val="left"/>
      <w:pPr>
        <w:ind w:left="3600" w:hanging="360"/>
      </w:pPr>
    </w:lvl>
    <w:lvl w:ilvl="5" w:tplc="97535792" w:tentative="1">
      <w:start w:val="1"/>
      <w:numFmt w:val="lowerRoman"/>
      <w:lvlText w:val="%6."/>
      <w:lvlJc w:val="right"/>
      <w:pPr>
        <w:ind w:left="4320" w:hanging="180"/>
      </w:pPr>
    </w:lvl>
    <w:lvl w:ilvl="6" w:tplc="97535792" w:tentative="1">
      <w:start w:val="1"/>
      <w:numFmt w:val="decimal"/>
      <w:lvlText w:val="%7."/>
      <w:lvlJc w:val="left"/>
      <w:pPr>
        <w:ind w:left="5040" w:hanging="360"/>
      </w:pPr>
    </w:lvl>
    <w:lvl w:ilvl="7" w:tplc="97535792" w:tentative="1">
      <w:start w:val="1"/>
      <w:numFmt w:val="lowerLetter"/>
      <w:lvlText w:val="%8."/>
      <w:lvlJc w:val="left"/>
      <w:pPr>
        <w:ind w:left="5760" w:hanging="360"/>
      </w:pPr>
    </w:lvl>
    <w:lvl w:ilvl="8" w:tplc="9753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6">
    <w:multiLevelType w:val="hybridMultilevel"/>
    <w:lvl w:ilvl="0" w:tplc="37256166">
      <w:start w:val="1"/>
      <w:numFmt w:val="decimal"/>
      <w:lvlText w:val="%1."/>
      <w:lvlJc w:val="left"/>
      <w:pPr>
        <w:ind w:left="720" w:hanging="360"/>
      </w:pPr>
    </w:lvl>
    <w:lvl w:ilvl="1" w:tplc="37256166" w:tentative="1">
      <w:start w:val="1"/>
      <w:numFmt w:val="lowerLetter"/>
      <w:lvlText w:val="%2."/>
      <w:lvlJc w:val="left"/>
      <w:pPr>
        <w:ind w:left="1440" w:hanging="360"/>
      </w:pPr>
    </w:lvl>
    <w:lvl w:ilvl="2" w:tplc="37256166" w:tentative="1">
      <w:start w:val="1"/>
      <w:numFmt w:val="lowerRoman"/>
      <w:lvlText w:val="%3."/>
      <w:lvlJc w:val="right"/>
      <w:pPr>
        <w:ind w:left="2160" w:hanging="180"/>
      </w:pPr>
    </w:lvl>
    <w:lvl w:ilvl="3" w:tplc="37256166" w:tentative="1">
      <w:start w:val="1"/>
      <w:numFmt w:val="decimal"/>
      <w:lvlText w:val="%4."/>
      <w:lvlJc w:val="left"/>
      <w:pPr>
        <w:ind w:left="2880" w:hanging="360"/>
      </w:pPr>
    </w:lvl>
    <w:lvl w:ilvl="4" w:tplc="37256166" w:tentative="1">
      <w:start w:val="1"/>
      <w:numFmt w:val="lowerLetter"/>
      <w:lvlText w:val="%5."/>
      <w:lvlJc w:val="left"/>
      <w:pPr>
        <w:ind w:left="3600" w:hanging="360"/>
      </w:pPr>
    </w:lvl>
    <w:lvl w:ilvl="5" w:tplc="37256166" w:tentative="1">
      <w:start w:val="1"/>
      <w:numFmt w:val="lowerRoman"/>
      <w:lvlText w:val="%6."/>
      <w:lvlJc w:val="right"/>
      <w:pPr>
        <w:ind w:left="4320" w:hanging="180"/>
      </w:pPr>
    </w:lvl>
    <w:lvl w:ilvl="6" w:tplc="37256166" w:tentative="1">
      <w:start w:val="1"/>
      <w:numFmt w:val="decimal"/>
      <w:lvlText w:val="%7."/>
      <w:lvlJc w:val="left"/>
      <w:pPr>
        <w:ind w:left="5040" w:hanging="360"/>
      </w:pPr>
    </w:lvl>
    <w:lvl w:ilvl="7" w:tplc="37256166" w:tentative="1">
      <w:start w:val="1"/>
      <w:numFmt w:val="lowerLetter"/>
      <w:lvlText w:val="%8."/>
      <w:lvlJc w:val="left"/>
      <w:pPr>
        <w:ind w:left="5760" w:hanging="360"/>
      </w:pPr>
    </w:lvl>
    <w:lvl w:ilvl="8" w:tplc="3725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5">
    <w:multiLevelType w:val="hybridMultilevel"/>
    <w:lvl w:ilvl="0" w:tplc="63128241">
      <w:start w:val="1"/>
      <w:numFmt w:val="decimal"/>
      <w:lvlText w:val="%1."/>
      <w:lvlJc w:val="left"/>
      <w:pPr>
        <w:ind w:left="720" w:hanging="360"/>
      </w:pPr>
    </w:lvl>
    <w:lvl w:ilvl="1" w:tplc="63128241" w:tentative="1">
      <w:start w:val="1"/>
      <w:numFmt w:val="lowerLetter"/>
      <w:lvlText w:val="%2."/>
      <w:lvlJc w:val="left"/>
      <w:pPr>
        <w:ind w:left="1440" w:hanging="360"/>
      </w:pPr>
    </w:lvl>
    <w:lvl w:ilvl="2" w:tplc="63128241" w:tentative="1">
      <w:start w:val="1"/>
      <w:numFmt w:val="lowerRoman"/>
      <w:lvlText w:val="%3."/>
      <w:lvlJc w:val="right"/>
      <w:pPr>
        <w:ind w:left="2160" w:hanging="180"/>
      </w:pPr>
    </w:lvl>
    <w:lvl w:ilvl="3" w:tplc="63128241" w:tentative="1">
      <w:start w:val="1"/>
      <w:numFmt w:val="decimal"/>
      <w:lvlText w:val="%4."/>
      <w:lvlJc w:val="left"/>
      <w:pPr>
        <w:ind w:left="2880" w:hanging="360"/>
      </w:pPr>
    </w:lvl>
    <w:lvl w:ilvl="4" w:tplc="63128241" w:tentative="1">
      <w:start w:val="1"/>
      <w:numFmt w:val="lowerLetter"/>
      <w:lvlText w:val="%5."/>
      <w:lvlJc w:val="left"/>
      <w:pPr>
        <w:ind w:left="3600" w:hanging="360"/>
      </w:pPr>
    </w:lvl>
    <w:lvl w:ilvl="5" w:tplc="63128241" w:tentative="1">
      <w:start w:val="1"/>
      <w:numFmt w:val="lowerRoman"/>
      <w:lvlText w:val="%6."/>
      <w:lvlJc w:val="right"/>
      <w:pPr>
        <w:ind w:left="4320" w:hanging="180"/>
      </w:pPr>
    </w:lvl>
    <w:lvl w:ilvl="6" w:tplc="63128241" w:tentative="1">
      <w:start w:val="1"/>
      <w:numFmt w:val="decimal"/>
      <w:lvlText w:val="%7."/>
      <w:lvlJc w:val="left"/>
      <w:pPr>
        <w:ind w:left="5040" w:hanging="360"/>
      </w:pPr>
    </w:lvl>
    <w:lvl w:ilvl="7" w:tplc="63128241" w:tentative="1">
      <w:start w:val="1"/>
      <w:numFmt w:val="lowerLetter"/>
      <w:lvlText w:val="%8."/>
      <w:lvlJc w:val="left"/>
      <w:pPr>
        <w:ind w:left="5760" w:hanging="360"/>
      </w:pPr>
    </w:lvl>
    <w:lvl w:ilvl="8" w:tplc="6312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4">
    <w:multiLevelType w:val="hybridMultilevel"/>
    <w:lvl w:ilvl="0" w:tplc="29613042">
      <w:start w:val="1"/>
      <w:numFmt w:val="decimal"/>
      <w:lvlText w:val="%1."/>
      <w:lvlJc w:val="left"/>
      <w:pPr>
        <w:ind w:left="720" w:hanging="360"/>
      </w:pPr>
    </w:lvl>
    <w:lvl w:ilvl="1" w:tplc="29613042" w:tentative="1">
      <w:start w:val="1"/>
      <w:numFmt w:val="lowerLetter"/>
      <w:lvlText w:val="%2."/>
      <w:lvlJc w:val="left"/>
      <w:pPr>
        <w:ind w:left="1440" w:hanging="360"/>
      </w:pPr>
    </w:lvl>
    <w:lvl w:ilvl="2" w:tplc="29613042" w:tentative="1">
      <w:start w:val="1"/>
      <w:numFmt w:val="lowerRoman"/>
      <w:lvlText w:val="%3."/>
      <w:lvlJc w:val="right"/>
      <w:pPr>
        <w:ind w:left="2160" w:hanging="180"/>
      </w:pPr>
    </w:lvl>
    <w:lvl w:ilvl="3" w:tplc="29613042" w:tentative="1">
      <w:start w:val="1"/>
      <w:numFmt w:val="decimal"/>
      <w:lvlText w:val="%4."/>
      <w:lvlJc w:val="left"/>
      <w:pPr>
        <w:ind w:left="2880" w:hanging="360"/>
      </w:pPr>
    </w:lvl>
    <w:lvl w:ilvl="4" w:tplc="29613042" w:tentative="1">
      <w:start w:val="1"/>
      <w:numFmt w:val="lowerLetter"/>
      <w:lvlText w:val="%5."/>
      <w:lvlJc w:val="left"/>
      <w:pPr>
        <w:ind w:left="3600" w:hanging="360"/>
      </w:pPr>
    </w:lvl>
    <w:lvl w:ilvl="5" w:tplc="29613042" w:tentative="1">
      <w:start w:val="1"/>
      <w:numFmt w:val="lowerRoman"/>
      <w:lvlText w:val="%6."/>
      <w:lvlJc w:val="right"/>
      <w:pPr>
        <w:ind w:left="4320" w:hanging="180"/>
      </w:pPr>
    </w:lvl>
    <w:lvl w:ilvl="6" w:tplc="29613042" w:tentative="1">
      <w:start w:val="1"/>
      <w:numFmt w:val="decimal"/>
      <w:lvlText w:val="%7."/>
      <w:lvlJc w:val="left"/>
      <w:pPr>
        <w:ind w:left="5040" w:hanging="360"/>
      </w:pPr>
    </w:lvl>
    <w:lvl w:ilvl="7" w:tplc="29613042" w:tentative="1">
      <w:start w:val="1"/>
      <w:numFmt w:val="lowerLetter"/>
      <w:lvlText w:val="%8."/>
      <w:lvlJc w:val="left"/>
      <w:pPr>
        <w:ind w:left="5760" w:hanging="360"/>
      </w:pPr>
    </w:lvl>
    <w:lvl w:ilvl="8" w:tplc="2961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3">
    <w:multiLevelType w:val="hybridMultilevel"/>
    <w:lvl w:ilvl="0" w:tplc="64714085">
      <w:start w:val="1"/>
      <w:numFmt w:val="decimal"/>
      <w:lvlText w:val="%1."/>
      <w:lvlJc w:val="left"/>
      <w:pPr>
        <w:ind w:left="720" w:hanging="360"/>
      </w:pPr>
    </w:lvl>
    <w:lvl w:ilvl="1" w:tplc="64714085" w:tentative="1">
      <w:start w:val="1"/>
      <w:numFmt w:val="lowerLetter"/>
      <w:lvlText w:val="%2."/>
      <w:lvlJc w:val="left"/>
      <w:pPr>
        <w:ind w:left="1440" w:hanging="360"/>
      </w:pPr>
    </w:lvl>
    <w:lvl w:ilvl="2" w:tplc="64714085" w:tentative="1">
      <w:start w:val="1"/>
      <w:numFmt w:val="lowerRoman"/>
      <w:lvlText w:val="%3."/>
      <w:lvlJc w:val="right"/>
      <w:pPr>
        <w:ind w:left="2160" w:hanging="180"/>
      </w:pPr>
    </w:lvl>
    <w:lvl w:ilvl="3" w:tplc="64714085" w:tentative="1">
      <w:start w:val="1"/>
      <w:numFmt w:val="decimal"/>
      <w:lvlText w:val="%4."/>
      <w:lvlJc w:val="left"/>
      <w:pPr>
        <w:ind w:left="2880" w:hanging="360"/>
      </w:pPr>
    </w:lvl>
    <w:lvl w:ilvl="4" w:tplc="64714085" w:tentative="1">
      <w:start w:val="1"/>
      <w:numFmt w:val="lowerLetter"/>
      <w:lvlText w:val="%5."/>
      <w:lvlJc w:val="left"/>
      <w:pPr>
        <w:ind w:left="3600" w:hanging="360"/>
      </w:pPr>
    </w:lvl>
    <w:lvl w:ilvl="5" w:tplc="64714085" w:tentative="1">
      <w:start w:val="1"/>
      <w:numFmt w:val="lowerRoman"/>
      <w:lvlText w:val="%6."/>
      <w:lvlJc w:val="right"/>
      <w:pPr>
        <w:ind w:left="4320" w:hanging="180"/>
      </w:pPr>
    </w:lvl>
    <w:lvl w:ilvl="6" w:tplc="64714085" w:tentative="1">
      <w:start w:val="1"/>
      <w:numFmt w:val="decimal"/>
      <w:lvlText w:val="%7."/>
      <w:lvlJc w:val="left"/>
      <w:pPr>
        <w:ind w:left="5040" w:hanging="360"/>
      </w:pPr>
    </w:lvl>
    <w:lvl w:ilvl="7" w:tplc="64714085" w:tentative="1">
      <w:start w:val="1"/>
      <w:numFmt w:val="lowerLetter"/>
      <w:lvlText w:val="%8."/>
      <w:lvlJc w:val="left"/>
      <w:pPr>
        <w:ind w:left="5760" w:hanging="360"/>
      </w:pPr>
    </w:lvl>
    <w:lvl w:ilvl="8" w:tplc="64714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2">
    <w:multiLevelType w:val="hybridMultilevel"/>
    <w:lvl w:ilvl="0" w:tplc="34127638">
      <w:start w:val="1"/>
      <w:numFmt w:val="decimal"/>
      <w:lvlText w:val="%1."/>
      <w:lvlJc w:val="left"/>
      <w:pPr>
        <w:ind w:left="720" w:hanging="360"/>
      </w:pPr>
    </w:lvl>
    <w:lvl w:ilvl="1" w:tplc="34127638" w:tentative="1">
      <w:start w:val="1"/>
      <w:numFmt w:val="lowerLetter"/>
      <w:lvlText w:val="%2."/>
      <w:lvlJc w:val="left"/>
      <w:pPr>
        <w:ind w:left="1440" w:hanging="360"/>
      </w:pPr>
    </w:lvl>
    <w:lvl w:ilvl="2" w:tplc="34127638" w:tentative="1">
      <w:start w:val="1"/>
      <w:numFmt w:val="lowerRoman"/>
      <w:lvlText w:val="%3."/>
      <w:lvlJc w:val="right"/>
      <w:pPr>
        <w:ind w:left="2160" w:hanging="180"/>
      </w:pPr>
    </w:lvl>
    <w:lvl w:ilvl="3" w:tplc="34127638" w:tentative="1">
      <w:start w:val="1"/>
      <w:numFmt w:val="decimal"/>
      <w:lvlText w:val="%4."/>
      <w:lvlJc w:val="left"/>
      <w:pPr>
        <w:ind w:left="2880" w:hanging="360"/>
      </w:pPr>
    </w:lvl>
    <w:lvl w:ilvl="4" w:tplc="34127638" w:tentative="1">
      <w:start w:val="1"/>
      <w:numFmt w:val="lowerLetter"/>
      <w:lvlText w:val="%5."/>
      <w:lvlJc w:val="left"/>
      <w:pPr>
        <w:ind w:left="3600" w:hanging="360"/>
      </w:pPr>
    </w:lvl>
    <w:lvl w:ilvl="5" w:tplc="34127638" w:tentative="1">
      <w:start w:val="1"/>
      <w:numFmt w:val="lowerRoman"/>
      <w:lvlText w:val="%6."/>
      <w:lvlJc w:val="right"/>
      <w:pPr>
        <w:ind w:left="4320" w:hanging="180"/>
      </w:pPr>
    </w:lvl>
    <w:lvl w:ilvl="6" w:tplc="34127638" w:tentative="1">
      <w:start w:val="1"/>
      <w:numFmt w:val="decimal"/>
      <w:lvlText w:val="%7."/>
      <w:lvlJc w:val="left"/>
      <w:pPr>
        <w:ind w:left="5040" w:hanging="360"/>
      </w:pPr>
    </w:lvl>
    <w:lvl w:ilvl="7" w:tplc="34127638" w:tentative="1">
      <w:start w:val="1"/>
      <w:numFmt w:val="lowerLetter"/>
      <w:lvlText w:val="%8."/>
      <w:lvlJc w:val="left"/>
      <w:pPr>
        <w:ind w:left="5760" w:hanging="360"/>
      </w:pPr>
    </w:lvl>
    <w:lvl w:ilvl="8" w:tplc="34127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1">
    <w:multiLevelType w:val="hybridMultilevel"/>
    <w:lvl w:ilvl="0" w:tplc="18302210">
      <w:start w:val="1"/>
      <w:numFmt w:val="decimal"/>
      <w:lvlText w:val="%1."/>
      <w:lvlJc w:val="left"/>
      <w:pPr>
        <w:ind w:left="720" w:hanging="360"/>
      </w:pPr>
    </w:lvl>
    <w:lvl w:ilvl="1" w:tplc="18302210" w:tentative="1">
      <w:start w:val="1"/>
      <w:numFmt w:val="lowerLetter"/>
      <w:lvlText w:val="%2."/>
      <w:lvlJc w:val="left"/>
      <w:pPr>
        <w:ind w:left="1440" w:hanging="360"/>
      </w:pPr>
    </w:lvl>
    <w:lvl w:ilvl="2" w:tplc="18302210" w:tentative="1">
      <w:start w:val="1"/>
      <w:numFmt w:val="lowerRoman"/>
      <w:lvlText w:val="%3."/>
      <w:lvlJc w:val="right"/>
      <w:pPr>
        <w:ind w:left="2160" w:hanging="180"/>
      </w:pPr>
    </w:lvl>
    <w:lvl w:ilvl="3" w:tplc="18302210" w:tentative="1">
      <w:start w:val="1"/>
      <w:numFmt w:val="decimal"/>
      <w:lvlText w:val="%4."/>
      <w:lvlJc w:val="left"/>
      <w:pPr>
        <w:ind w:left="2880" w:hanging="360"/>
      </w:pPr>
    </w:lvl>
    <w:lvl w:ilvl="4" w:tplc="18302210" w:tentative="1">
      <w:start w:val="1"/>
      <w:numFmt w:val="lowerLetter"/>
      <w:lvlText w:val="%5."/>
      <w:lvlJc w:val="left"/>
      <w:pPr>
        <w:ind w:left="3600" w:hanging="360"/>
      </w:pPr>
    </w:lvl>
    <w:lvl w:ilvl="5" w:tplc="18302210" w:tentative="1">
      <w:start w:val="1"/>
      <w:numFmt w:val="lowerRoman"/>
      <w:lvlText w:val="%6."/>
      <w:lvlJc w:val="right"/>
      <w:pPr>
        <w:ind w:left="4320" w:hanging="180"/>
      </w:pPr>
    </w:lvl>
    <w:lvl w:ilvl="6" w:tplc="18302210" w:tentative="1">
      <w:start w:val="1"/>
      <w:numFmt w:val="decimal"/>
      <w:lvlText w:val="%7."/>
      <w:lvlJc w:val="left"/>
      <w:pPr>
        <w:ind w:left="5040" w:hanging="360"/>
      </w:pPr>
    </w:lvl>
    <w:lvl w:ilvl="7" w:tplc="18302210" w:tentative="1">
      <w:start w:val="1"/>
      <w:numFmt w:val="lowerLetter"/>
      <w:lvlText w:val="%8."/>
      <w:lvlJc w:val="left"/>
      <w:pPr>
        <w:ind w:left="5760" w:hanging="360"/>
      </w:pPr>
    </w:lvl>
    <w:lvl w:ilvl="8" w:tplc="1830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0">
    <w:multiLevelType w:val="hybridMultilevel"/>
    <w:lvl w:ilvl="0" w:tplc="24598755">
      <w:start w:val="1"/>
      <w:numFmt w:val="decimal"/>
      <w:lvlText w:val="%1."/>
      <w:lvlJc w:val="left"/>
      <w:pPr>
        <w:ind w:left="720" w:hanging="360"/>
      </w:pPr>
    </w:lvl>
    <w:lvl w:ilvl="1" w:tplc="24598755" w:tentative="1">
      <w:start w:val="1"/>
      <w:numFmt w:val="lowerLetter"/>
      <w:lvlText w:val="%2."/>
      <w:lvlJc w:val="left"/>
      <w:pPr>
        <w:ind w:left="1440" w:hanging="360"/>
      </w:pPr>
    </w:lvl>
    <w:lvl w:ilvl="2" w:tplc="24598755" w:tentative="1">
      <w:start w:val="1"/>
      <w:numFmt w:val="lowerRoman"/>
      <w:lvlText w:val="%3."/>
      <w:lvlJc w:val="right"/>
      <w:pPr>
        <w:ind w:left="2160" w:hanging="180"/>
      </w:pPr>
    </w:lvl>
    <w:lvl w:ilvl="3" w:tplc="24598755" w:tentative="1">
      <w:start w:val="1"/>
      <w:numFmt w:val="decimal"/>
      <w:lvlText w:val="%4."/>
      <w:lvlJc w:val="left"/>
      <w:pPr>
        <w:ind w:left="2880" w:hanging="360"/>
      </w:pPr>
    </w:lvl>
    <w:lvl w:ilvl="4" w:tplc="24598755" w:tentative="1">
      <w:start w:val="1"/>
      <w:numFmt w:val="lowerLetter"/>
      <w:lvlText w:val="%5."/>
      <w:lvlJc w:val="left"/>
      <w:pPr>
        <w:ind w:left="3600" w:hanging="360"/>
      </w:pPr>
    </w:lvl>
    <w:lvl w:ilvl="5" w:tplc="24598755" w:tentative="1">
      <w:start w:val="1"/>
      <w:numFmt w:val="lowerRoman"/>
      <w:lvlText w:val="%6."/>
      <w:lvlJc w:val="right"/>
      <w:pPr>
        <w:ind w:left="4320" w:hanging="180"/>
      </w:pPr>
    </w:lvl>
    <w:lvl w:ilvl="6" w:tplc="24598755" w:tentative="1">
      <w:start w:val="1"/>
      <w:numFmt w:val="decimal"/>
      <w:lvlText w:val="%7."/>
      <w:lvlJc w:val="left"/>
      <w:pPr>
        <w:ind w:left="5040" w:hanging="360"/>
      </w:pPr>
    </w:lvl>
    <w:lvl w:ilvl="7" w:tplc="24598755" w:tentative="1">
      <w:start w:val="1"/>
      <w:numFmt w:val="lowerLetter"/>
      <w:lvlText w:val="%8."/>
      <w:lvlJc w:val="left"/>
      <w:pPr>
        <w:ind w:left="5760" w:hanging="360"/>
      </w:pPr>
    </w:lvl>
    <w:lvl w:ilvl="8" w:tplc="2459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9">
    <w:multiLevelType w:val="hybridMultilevel"/>
    <w:lvl w:ilvl="0" w:tplc="36042668">
      <w:start w:val="1"/>
      <w:numFmt w:val="decimal"/>
      <w:lvlText w:val="%1."/>
      <w:lvlJc w:val="left"/>
      <w:pPr>
        <w:ind w:left="720" w:hanging="360"/>
      </w:pPr>
    </w:lvl>
    <w:lvl w:ilvl="1" w:tplc="36042668" w:tentative="1">
      <w:start w:val="1"/>
      <w:numFmt w:val="lowerLetter"/>
      <w:lvlText w:val="%2."/>
      <w:lvlJc w:val="left"/>
      <w:pPr>
        <w:ind w:left="1440" w:hanging="360"/>
      </w:pPr>
    </w:lvl>
    <w:lvl w:ilvl="2" w:tplc="36042668" w:tentative="1">
      <w:start w:val="1"/>
      <w:numFmt w:val="lowerRoman"/>
      <w:lvlText w:val="%3."/>
      <w:lvlJc w:val="right"/>
      <w:pPr>
        <w:ind w:left="2160" w:hanging="180"/>
      </w:pPr>
    </w:lvl>
    <w:lvl w:ilvl="3" w:tplc="36042668" w:tentative="1">
      <w:start w:val="1"/>
      <w:numFmt w:val="decimal"/>
      <w:lvlText w:val="%4."/>
      <w:lvlJc w:val="left"/>
      <w:pPr>
        <w:ind w:left="2880" w:hanging="360"/>
      </w:pPr>
    </w:lvl>
    <w:lvl w:ilvl="4" w:tplc="36042668" w:tentative="1">
      <w:start w:val="1"/>
      <w:numFmt w:val="lowerLetter"/>
      <w:lvlText w:val="%5."/>
      <w:lvlJc w:val="left"/>
      <w:pPr>
        <w:ind w:left="3600" w:hanging="360"/>
      </w:pPr>
    </w:lvl>
    <w:lvl w:ilvl="5" w:tplc="36042668" w:tentative="1">
      <w:start w:val="1"/>
      <w:numFmt w:val="lowerRoman"/>
      <w:lvlText w:val="%6."/>
      <w:lvlJc w:val="right"/>
      <w:pPr>
        <w:ind w:left="4320" w:hanging="180"/>
      </w:pPr>
    </w:lvl>
    <w:lvl w:ilvl="6" w:tplc="36042668" w:tentative="1">
      <w:start w:val="1"/>
      <w:numFmt w:val="decimal"/>
      <w:lvlText w:val="%7."/>
      <w:lvlJc w:val="left"/>
      <w:pPr>
        <w:ind w:left="5040" w:hanging="360"/>
      </w:pPr>
    </w:lvl>
    <w:lvl w:ilvl="7" w:tplc="36042668" w:tentative="1">
      <w:start w:val="1"/>
      <w:numFmt w:val="lowerLetter"/>
      <w:lvlText w:val="%8."/>
      <w:lvlJc w:val="left"/>
      <w:pPr>
        <w:ind w:left="5760" w:hanging="360"/>
      </w:pPr>
    </w:lvl>
    <w:lvl w:ilvl="8" w:tplc="3604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8">
    <w:multiLevelType w:val="hybridMultilevel"/>
    <w:lvl w:ilvl="0" w:tplc="74694674">
      <w:start w:val="1"/>
      <w:numFmt w:val="decimal"/>
      <w:lvlText w:val="%1."/>
      <w:lvlJc w:val="left"/>
      <w:pPr>
        <w:ind w:left="720" w:hanging="360"/>
      </w:pPr>
    </w:lvl>
    <w:lvl w:ilvl="1" w:tplc="74694674" w:tentative="1">
      <w:start w:val="1"/>
      <w:numFmt w:val="lowerLetter"/>
      <w:lvlText w:val="%2."/>
      <w:lvlJc w:val="left"/>
      <w:pPr>
        <w:ind w:left="1440" w:hanging="360"/>
      </w:pPr>
    </w:lvl>
    <w:lvl w:ilvl="2" w:tplc="74694674" w:tentative="1">
      <w:start w:val="1"/>
      <w:numFmt w:val="lowerRoman"/>
      <w:lvlText w:val="%3."/>
      <w:lvlJc w:val="right"/>
      <w:pPr>
        <w:ind w:left="2160" w:hanging="180"/>
      </w:pPr>
    </w:lvl>
    <w:lvl w:ilvl="3" w:tplc="74694674" w:tentative="1">
      <w:start w:val="1"/>
      <w:numFmt w:val="decimal"/>
      <w:lvlText w:val="%4."/>
      <w:lvlJc w:val="left"/>
      <w:pPr>
        <w:ind w:left="2880" w:hanging="360"/>
      </w:pPr>
    </w:lvl>
    <w:lvl w:ilvl="4" w:tplc="74694674" w:tentative="1">
      <w:start w:val="1"/>
      <w:numFmt w:val="lowerLetter"/>
      <w:lvlText w:val="%5."/>
      <w:lvlJc w:val="left"/>
      <w:pPr>
        <w:ind w:left="3600" w:hanging="360"/>
      </w:pPr>
    </w:lvl>
    <w:lvl w:ilvl="5" w:tplc="74694674" w:tentative="1">
      <w:start w:val="1"/>
      <w:numFmt w:val="lowerRoman"/>
      <w:lvlText w:val="%6."/>
      <w:lvlJc w:val="right"/>
      <w:pPr>
        <w:ind w:left="4320" w:hanging="180"/>
      </w:pPr>
    </w:lvl>
    <w:lvl w:ilvl="6" w:tplc="74694674" w:tentative="1">
      <w:start w:val="1"/>
      <w:numFmt w:val="decimal"/>
      <w:lvlText w:val="%7."/>
      <w:lvlJc w:val="left"/>
      <w:pPr>
        <w:ind w:left="5040" w:hanging="360"/>
      </w:pPr>
    </w:lvl>
    <w:lvl w:ilvl="7" w:tplc="74694674" w:tentative="1">
      <w:start w:val="1"/>
      <w:numFmt w:val="lowerLetter"/>
      <w:lvlText w:val="%8."/>
      <w:lvlJc w:val="left"/>
      <w:pPr>
        <w:ind w:left="5760" w:hanging="360"/>
      </w:pPr>
    </w:lvl>
    <w:lvl w:ilvl="8" w:tplc="7469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7">
    <w:multiLevelType w:val="hybridMultilevel"/>
    <w:lvl w:ilvl="0" w:tplc="67387806">
      <w:start w:val="1"/>
      <w:numFmt w:val="decimal"/>
      <w:lvlText w:val="%1."/>
      <w:lvlJc w:val="left"/>
      <w:pPr>
        <w:ind w:left="720" w:hanging="360"/>
      </w:pPr>
    </w:lvl>
    <w:lvl w:ilvl="1" w:tplc="67387806" w:tentative="1">
      <w:start w:val="1"/>
      <w:numFmt w:val="lowerLetter"/>
      <w:lvlText w:val="%2."/>
      <w:lvlJc w:val="left"/>
      <w:pPr>
        <w:ind w:left="1440" w:hanging="360"/>
      </w:pPr>
    </w:lvl>
    <w:lvl w:ilvl="2" w:tplc="67387806" w:tentative="1">
      <w:start w:val="1"/>
      <w:numFmt w:val="lowerRoman"/>
      <w:lvlText w:val="%3."/>
      <w:lvlJc w:val="right"/>
      <w:pPr>
        <w:ind w:left="2160" w:hanging="180"/>
      </w:pPr>
    </w:lvl>
    <w:lvl w:ilvl="3" w:tplc="67387806" w:tentative="1">
      <w:start w:val="1"/>
      <w:numFmt w:val="decimal"/>
      <w:lvlText w:val="%4."/>
      <w:lvlJc w:val="left"/>
      <w:pPr>
        <w:ind w:left="2880" w:hanging="360"/>
      </w:pPr>
    </w:lvl>
    <w:lvl w:ilvl="4" w:tplc="67387806" w:tentative="1">
      <w:start w:val="1"/>
      <w:numFmt w:val="lowerLetter"/>
      <w:lvlText w:val="%5."/>
      <w:lvlJc w:val="left"/>
      <w:pPr>
        <w:ind w:left="3600" w:hanging="360"/>
      </w:pPr>
    </w:lvl>
    <w:lvl w:ilvl="5" w:tplc="67387806" w:tentative="1">
      <w:start w:val="1"/>
      <w:numFmt w:val="lowerRoman"/>
      <w:lvlText w:val="%6."/>
      <w:lvlJc w:val="right"/>
      <w:pPr>
        <w:ind w:left="4320" w:hanging="180"/>
      </w:pPr>
    </w:lvl>
    <w:lvl w:ilvl="6" w:tplc="67387806" w:tentative="1">
      <w:start w:val="1"/>
      <w:numFmt w:val="decimal"/>
      <w:lvlText w:val="%7."/>
      <w:lvlJc w:val="left"/>
      <w:pPr>
        <w:ind w:left="5040" w:hanging="360"/>
      </w:pPr>
    </w:lvl>
    <w:lvl w:ilvl="7" w:tplc="67387806" w:tentative="1">
      <w:start w:val="1"/>
      <w:numFmt w:val="lowerLetter"/>
      <w:lvlText w:val="%8."/>
      <w:lvlJc w:val="left"/>
      <w:pPr>
        <w:ind w:left="5760" w:hanging="360"/>
      </w:pPr>
    </w:lvl>
    <w:lvl w:ilvl="8" w:tplc="6738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6">
    <w:multiLevelType w:val="hybridMultilevel"/>
    <w:lvl w:ilvl="0" w:tplc="24487310">
      <w:start w:val="1"/>
      <w:numFmt w:val="decimal"/>
      <w:lvlText w:val="%1."/>
      <w:lvlJc w:val="left"/>
      <w:pPr>
        <w:ind w:left="720" w:hanging="360"/>
      </w:pPr>
    </w:lvl>
    <w:lvl w:ilvl="1" w:tplc="24487310" w:tentative="1">
      <w:start w:val="1"/>
      <w:numFmt w:val="lowerLetter"/>
      <w:lvlText w:val="%2."/>
      <w:lvlJc w:val="left"/>
      <w:pPr>
        <w:ind w:left="1440" w:hanging="360"/>
      </w:pPr>
    </w:lvl>
    <w:lvl w:ilvl="2" w:tplc="24487310" w:tentative="1">
      <w:start w:val="1"/>
      <w:numFmt w:val="lowerRoman"/>
      <w:lvlText w:val="%3."/>
      <w:lvlJc w:val="right"/>
      <w:pPr>
        <w:ind w:left="2160" w:hanging="180"/>
      </w:pPr>
    </w:lvl>
    <w:lvl w:ilvl="3" w:tplc="24487310" w:tentative="1">
      <w:start w:val="1"/>
      <w:numFmt w:val="decimal"/>
      <w:lvlText w:val="%4."/>
      <w:lvlJc w:val="left"/>
      <w:pPr>
        <w:ind w:left="2880" w:hanging="360"/>
      </w:pPr>
    </w:lvl>
    <w:lvl w:ilvl="4" w:tplc="24487310" w:tentative="1">
      <w:start w:val="1"/>
      <w:numFmt w:val="lowerLetter"/>
      <w:lvlText w:val="%5."/>
      <w:lvlJc w:val="left"/>
      <w:pPr>
        <w:ind w:left="3600" w:hanging="360"/>
      </w:pPr>
    </w:lvl>
    <w:lvl w:ilvl="5" w:tplc="24487310" w:tentative="1">
      <w:start w:val="1"/>
      <w:numFmt w:val="lowerRoman"/>
      <w:lvlText w:val="%6."/>
      <w:lvlJc w:val="right"/>
      <w:pPr>
        <w:ind w:left="4320" w:hanging="180"/>
      </w:pPr>
    </w:lvl>
    <w:lvl w:ilvl="6" w:tplc="24487310" w:tentative="1">
      <w:start w:val="1"/>
      <w:numFmt w:val="decimal"/>
      <w:lvlText w:val="%7."/>
      <w:lvlJc w:val="left"/>
      <w:pPr>
        <w:ind w:left="5040" w:hanging="360"/>
      </w:pPr>
    </w:lvl>
    <w:lvl w:ilvl="7" w:tplc="24487310" w:tentative="1">
      <w:start w:val="1"/>
      <w:numFmt w:val="lowerLetter"/>
      <w:lvlText w:val="%8."/>
      <w:lvlJc w:val="left"/>
      <w:pPr>
        <w:ind w:left="5760" w:hanging="360"/>
      </w:pPr>
    </w:lvl>
    <w:lvl w:ilvl="8" w:tplc="2448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5">
    <w:multiLevelType w:val="hybridMultilevel"/>
    <w:lvl w:ilvl="0" w:tplc="28907071">
      <w:start w:val="1"/>
      <w:numFmt w:val="decimal"/>
      <w:lvlText w:val="%1."/>
      <w:lvlJc w:val="left"/>
      <w:pPr>
        <w:ind w:left="720" w:hanging="360"/>
      </w:pPr>
    </w:lvl>
    <w:lvl w:ilvl="1" w:tplc="28907071" w:tentative="1">
      <w:start w:val="1"/>
      <w:numFmt w:val="lowerLetter"/>
      <w:lvlText w:val="%2."/>
      <w:lvlJc w:val="left"/>
      <w:pPr>
        <w:ind w:left="1440" w:hanging="360"/>
      </w:pPr>
    </w:lvl>
    <w:lvl w:ilvl="2" w:tplc="28907071" w:tentative="1">
      <w:start w:val="1"/>
      <w:numFmt w:val="lowerRoman"/>
      <w:lvlText w:val="%3."/>
      <w:lvlJc w:val="right"/>
      <w:pPr>
        <w:ind w:left="2160" w:hanging="180"/>
      </w:pPr>
    </w:lvl>
    <w:lvl w:ilvl="3" w:tplc="28907071" w:tentative="1">
      <w:start w:val="1"/>
      <w:numFmt w:val="decimal"/>
      <w:lvlText w:val="%4."/>
      <w:lvlJc w:val="left"/>
      <w:pPr>
        <w:ind w:left="2880" w:hanging="360"/>
      </w:pPr>
    </w:lvl>
    <w:lvl w:ilvl="4" w:tplc="28907071" w:tentative="1">
      <w:start w:val="1"/>
      <w:numFmt w:val="lowerLetter"/>
      <w:lvlText w:val="%5."/>
      <w:lvlJc w:val="left"/>
      <w:pPr>
        <w:ind w:left="3600" w:hanging="360"/>
      </w:pPr>
    </w:lvl>
    <w:lvl w:ilvl="5" w:tplc="28907071" w:tentative="1">
      <w:start w:val="1"/>
      <w:numFmt w:val="lowerRoman"/>
      <w:lvlText w:val="%6."/>
      <w:lvlJc w:val="right"/>
      <w:pPr>
        <w:ind w:left="4320" w:hanging="180"/>
      </w:pPr>
    </w:lvl>
    <w:lvl w:ilvl="6" w:tplc="28907071" w:tentative="1">
      <w:start w:val="1"/>
      <w:numFmt w:val="decimal"/>
      <w:lvlText w:val="%7."/>
      <w:lvlJc w:val="left"/>
      <w:pPr>
        <w:ind w:left="5040" w:hanging="360"/>
      </w:pPr>
    </w:lvl>
    <w:lvl w:ilvl="7" w:tplc="28907071" w:tentative="1">
      <w:start w:val="1"/>
      <w:numFmt w:val="lowerLetter"/>
      <w:lvlText w:val="%8."/>
      <w:lvlJc w:val="left"/>
      <w:pPr>
        <w:ind w:left="5760" w:hanging="360"/>
      </w:pPr>
    </w:lvl>
    <w:lvl w:ilvl="8" w:tplc="2890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4">
    <w:multiLevelType w:val="hybridMultilevel"/>
    <w:lvl w:ilvl="0" w:tplc="24263395">
      <w:start w:val="1"/>
      <w:numFmt w:val="decimal"/>
      <w:lvlText w:val="%1."/>
      <w:lvlJc w:val="left"/>
      <w:pPr>
        <w:ind w:left="720" w:hanging="360"/>
      </w:pPr>
    </w:lvl>
    <w:lvl w:ilvl="1" w:tplc="24263395" w:tentative="1">
      <w:start w:val="1"/>
      <w:numFmt w:val="lowerLetter"/>
      <w:lvlText w:val="%2."/>
      <w:lvlJc w:val="left"/>
      <w:pPr>
        <w:ind w:left="1440" w:hanging="360"/>
      </w:pPr>
    </w:lvl>
    <w:lvl w:ilvl="2" w:tplc="24263395" w:tentative="1">
      <w:start w:val="1"/>
      <w:numFmt w:val="lowerRoman"/>
      <w:lvlText w:val="%3."/>
      <w:lvlJc w:val="right"/>
      <w:pPr>
        <w:ind w:left="2160" w:hanging="180"/>
      </w:pPr>
    </w:lvl>
    <w:lvl w:ilvl="3" w:tplc="24263395" w:tentative="1">
      <w:start w:val="1"/>
      <w:numFmt w:val="decimal"/>
      <w:lvlText w:val="%4."/>
      <w:lvlJc w:val="left"/>
      <w:pPr>
        <w:ind w:left="2880" w:hanging="360"/>
      </w:pPr>
    </w:lvl>
    <w:lvl w:ilvl="4" w:tplc="24263395" w:tentative="1">
      <w:start w:val="1"/>
      <w:numFmt w:val="lowerLetter"/>
      <w:lvlText w:val="%5."/>
      <w:lvlJc w:val="left"/>
      <w:pPr>
        <w:ind w:left="3600" w:hanging="360"/>
      </w:pPr>
    </w:lvl>
    <w:lvl w:ilvl="5" w:tplc="24263395" w:tentative="1">
      <w:start w:val="1"/>
      <w:numFmt w:val="lowerRoman"/>
      <w:lvlText w:val="%6."/>
      <w:lvlJc w:val="right"/>
      <w:pPr>
        <w:ind w:left="4320" w:hanging="180"/>
      </w:pPr>
    </w:lvl>
    <w:lvl w:ilvl="6" w:tplc="24263395" w:tentative="1">
      <w:start w:val="1"/>
      <w:numFmt w:val="decimal"/>
      <w:lvlText w:val="%7."/>
      <w:lvlJc w:val="left"/>
      <w:pPr>
        <w:ind w:left="5040" w:hanging="360"/>
      </w:pPr>
    </w:lvl>
    <w:lvl w:ilvl="7" w:tplc="24263395" w:tentative="1">
      <w:start w:val="1"/>
      <w:numFmt w:val="lowerLetter"/>
      <w:lvlText w:val="%8."/>
      <w:lvlJc w:val="left"/>
      <w:pPr>
        <w:ind w:left="5760" w:hanging="360"/>
      </w:pPr>
    </w:lvl>
    <w:lvl w:ilvl="8" w:tplc="2426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3">
    <w:multiLevelType w:val="hybridMultilevel"/>
    <w:lvl w:ilvl="0" w:tplc="65601977">
      <w:start w:val="1"/>
      <w:numFmt w:val="decimal"/>
      <w:lvlText w:val="%1."/>
      <w:lvlJc w:val="left"/>
      <w:pPr>
        <w:ind w:left="720" w:hanging="360"/>
      </w:pPr>
    </w:lvl>
    <w:lvl w:ilvl="1" w:tplc="65601977" w:tentative="1">
      <w:start w:val="1"/>
      <w:numFmt w:val="lowerLetter"/>
      <w:lvlText w:val="%2."/>
      <w:lvlJc w:val="left"/>
      <w:pPr>
        <w:ind w:left="1440" w:hanging="360"/>
      </w:pPr>
    </w:lvl>
    <w:lvl w:ilvl="2" w:tplc="65601977" w:tentative="1">
      <w:start w:val="1"/>
      <w:numFmt w:val="lowerRoman"/>
      <w:lvlText w:val="%3."/>
      <w:lvlJc w:val="right"/>
      <w:pPr>
        <w:ind w:left="2160" w:hanging="180"/>
      </w:pPr>
    </w:lvl>
    <w:lvl w:ilvl="3" w:tplc="65601977" w:tentative="1">
      <w:start w:val="1"/>
      <w:numFmt w:val="decimal"/>
      <w:lvlText w:val="%4."/>
      <w:lvlJc w:val="left"/>
      <w:pPr>
        <w:ind w:left="2880" w:hanging="360"/>
      </w:pPr>
    </w:lvl>
    <w:lvl w:ilvl="4" w:tplc="65601977" w:tentative="1">
      <w:start w:val="1"/>
      <w:numFmt w:val="lowerLetter"/>
      <w:lvlText w:val="%5."/>
      <w:lvlJc w:val="left"/>
      <w:pPr>
        <w:ind w:left="3600" w:hanging="360"/>
      </w:pPr>
    </w:lvl>
    <w:lvl w:ilvl="5" w:tplc="65601977" w:tentative="1">
      <w:start w:val="1"/>
      <w:numFmt w:val="lowerRoman"/>
      <w:lvlText w:val="%6."/>
      <w:lvlJc w:val="right"/>
      <w:pPr>
        <w:ind w:left="4320" w:hanging="180"/>
      </w:pPr>
    </w:lvl>
    <w:lvl w:ilvl="6" w:tplc="65601977" w:tentative="1">
      <w:start w:val="1"/>
      <w:numFmt w:val="decimal"/>
      <w:lvlText w:val="%7."/>
      <w:lvlJc w:val="left"/>
      <w:pPr>
        <w:ind w:left="5040" w:hanging="360"/>
      </w:pPr>
    </w:lvl>
    <w:lvl w:ilvl="7" w:tplc="65601977" w:tentative="1">
      <w:start w:val="1"/>
      <w:numFmt w:val="lowerLetter"/>
      <w:lvlText w:val="%8."/>
      <w:lvlJc w:val="left"/>
      <w:pPr>
        <w:ind w:left="5760" w:hanging="360"/>
      </w:pPr>
    </w:lvl>
    <w:lvl w:ilvl="8" w:tplc="6560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2">
    <w:multiLevelType w:val="hybridMultilevel"/>
    <w:lvl w:ilvl="0" w:tplc="41142659">
      <w:start w:val="1"/>
      <w:numFmt w:val="decimal"/>
      <w:lvlText w:val="%1."/>
      <w:lvlJc w:val="left"/>
      <w:pPr>
        <w:ind w:left="720" w:hanging="360"/>
      </w:pPr>
    </w:lvl>
    <w:lvl w:ilvl="1" w:tplc="41142659" w:tentative="1">
      <w:start w:val="1"/>
      <w:numFmt w:val="lowerLetter"/>
      <w:lvlText w:val="%2."/>
      <w:lvlJc w:val="left"/>
      <w:pPr>
        <w:ind w:left="1440" w:hanging="360"/>
      </w:pPr>
    </w:lvl>
    <w:lvl w:ilvl="2" w:tplc="41142659" w:tentative="1">
      <w:start w:val="1"/>
      <w:numFmt w:val="lowerRoman"/>
      <w:lvlText w:val="%3."/>
      <w:lvlJc w:val="right"/>
      <w:pPr>
        <w:ind w:left="2160" w:hanging="180"/>
      </w:pPr>
    </w:lvl>
    <w:lvl w:ilvl="3" w:tplc="41142659" w:tentative="1">
      <w:start w:val="1"/>
      <w:numFmt w:val="decimal"/>
      <w:lvlText w:val="%4."/>
      <w:lvlJc w:val="left"/>
      <w:pPr>
        <w:ind w:left="2880" w:hanging="360"/>
      </w:pPr>
    </w:lvl>
    <w:lvl w:ilvl="4" w:tplc="41142659" w:tentative="1">
      <w:start w:val="1"/>
      <w:numFmt w:val="lowerLetter"/>
      <w:lvlText w:val="%5."/>
      <w:lvlJc w:val="left"/>
      <w:pPr>
        <w:ind w:left="3600" w:hanging="360"/>
      </w:pPr>
    </w:lvl>
    <w:lvl w:ilvl="5" w:tplc="41142659" w:tentative="1">
      <w:start w:val="1"/>
      <w:numFmt w:val="lowerRoman"/>
      <w:lvlText w:val="%6."/>
      <w:lvlJc w:val="right"/>
      <w:pPr>
        <w:ind w:left="4320" w:hanging="180"/>
      </w:pPr>
    </w:lvl>
    <w:lvl w:ilvl="6" w:tplc="41142659" w:tentative="1">
      <w:start w:val="1"/>
      <w:numFmt w:val="decimal"/>
      <w:lvlText w:val="%7."/>
      <w:lvlJc w:val="left"/>
      <w:pPr>
        <w:ind w:left="5040" w:hanging="360"/>
      </w:pPr>
    </w:lvl>
    <w:lvl w:ilvl="7" w:tplc="41142659" w:tentative="1">
      <w:start w:val="1"/>
      <w:numFmt w:val="lowerLetter"/>
      <w:lvlText w:val="%8."/>
      <w:lvlJc w:val="left"/>
      <w:pPr>
        <w:ind w:left="5760" w:hanging="360"/>
      </w:pPr>
    </w:lvl>
    <w:lvl w:ilvl="8" w:tplc="4114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1">
    <w:multiLevelType w:val="hybridMultilevel"/>
    <w:lvl w:ilvl="0" w:tplc="68441940">
      <w:start w:val="1"/>
      <w:numFmt w:val="decimal"/>
      <w:lvlText w:val="%1."/>
      <w:lvlJc w:val="left"/>
      <w:pPr>
        <w:ind w:left="720" w:hanging="360"/>
      </w:pPr>
    </w:lvl>
    <w:lvl w:ilvl="1" w:tplc="68441940" w:tentative="1">
      <w:start w:val="1"/>
      <w:numFmt w:val="lowerLetter"/>
      <w:lvlText w:val="%2."/>
      <w:lvlJc w:val="left"/>
      <w:pPr>
        <w:ind w:left="1440" w:hanging="360"/>
      </w:pPr>
    </w:lvl>
    <w:lvl w:ilvl="2" w:tplc="68441940" w:tentative="1">
      <w:start w:val="1"/>
      <w:numFmt w:val="lowerRoman"/>
      <w:lvlText w:val="%3."/>
      <w:lvlJc w:val="right"/>
      <w:pPr>
        <w:ind w:left="2160" w:hanging="180"/>
      </w:pPr>
    </w:lvl>
    <w:lvl w:ilvl="3" w:tplc="68441940" w:tentative="1">
      <w:start w:val="1"/>
      <w:numFmt w:val="decimal"/>
      <w:lvlText w:val="%4."/>
      <w:lvlJc w:val="left"/>
      <w:pPr>
        <w:ind w:left="2880" w:hanging="360"/>
      </w:pPr>
    </w:lvl>
    <w:lvl w:ilvl="4" w:tplc="68441940" w:tentative="1">
      <w:start w:val="1"/>
      <w:numFmt w:val="lowerLetter"/>
      <w:lvlText w:val="%5."/>
      <w:lvlJc w:val="left"/>
      <w:pPr>
        <w:ind w:left="3600" w:hanging="360"/>
      </w:pPr>
    </w:lvl>
    <w:lvl w:ilvl="5" w:tplc="68441940" w:tentative="1">
      <w:start w:val="1"/>
      <w:numFmt w:val="lowerRoman"/>
      <w:lvlText w:val="%6."/>
      <w:lvlJc w:val="right"/>
      <w:pPr>
        <w:ind w:left="4320" w:hanging="180"/>
      </w:pPr>
    </w:lvl>
    <w:lvl w:ilvl="6" w:tplc="68441940" w:tentative="1">
      <w:start w:val="1"/>
      <w:numFmt w:val="decimal"/>
      <w:lvlText w:val="%7."/>
      <w:lvlJc w:val="left"/>
      <w:pPr>
        <w:ind w:left="5040" w:hanging="360"/>
      </w:pPr>
    </w:lvl>
    <w:lvl w:ilvl="7" w:tplc="68441940" w:tentative="1">
      <w:start w:val="1"/>
      <w:numFmt w:val="lowerLetter"/>
      <w:lvlText w:val="%8."/>
      <w:lvlJc w:val="left"/>
      <w:pPr>
        <w:ind w:left="5760" w:hanging="360"/>
      </w:pPr>
    </w:lvl>
    <w:lvl w:ilvl="8" w:tplc="6844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0">
    <w:multiLevelType w:val="hybridMultilevel"/>
    <w:lvl w:ilvl="0" w:tplc="29411922">
      <w:start w:val="1"/>
      <w:numFmt w:val="decimal"/>
      <w:lvlText w:val="%1."/>
      <w:lvlJc w:val="left"/>
      <w:pPr>
        <w:ind w:left="720" w:hanging="360"/>
      </w:pPr>
    </w:lvl>
    <w:lvl w:ilvl="1" w:tplc="29411922" w:tentative="1">
      <w:start w:val="1"/>
      <w:numFmt w:val="lowerLetter"/>
      <w:lvlText w:val="%2."/>
      <w:lvlJc w:val="left"/>
      <w:pPr>
        <w:ind w:left="1440" w:hanging="360"/>
      </w:pPr>
    </w:lvl>
    <w:lvl w:ilvl="2" w:tplc="29411922" w:tentative="1">
      <w:start w:val="1"/>
      <w:numFmt w:val="lowerRoman"/>
      <w:lvlText w:val="%3."/>
      <w:lvlJc w:val="right"/>
      <w:pPr>
        <w:ind w:left="2160" w:hanging="180"/>
      </w:pPr>
    </w:lvl>
    <w:lvl w:ilvl="3" w:tplc="29411922" w:tentative="1">
      <w:start w:val="1"/>
      <w:numFmt w:val="decimal"/>
      <w:lvlText w:val="%4."/>
      <w:lvlJc w:val="left"/>
      <w:pPr>
        <w:ind w:left="2880" w:hanging="360"/>
      </w:pPr>
    </w:lvl>
    <w:lvl w:ilvl="4" w:tplc="29411922" w:tentative="1">
      <w:start w:val="1"/>
      <w:numFmt w:val="lowerLetter"/>
      <w:lvlText w:val="%5."/>
      <w:lvlJc w:val="left"/>
      <w:pPr>
        <w:ind w:left="3600" w:hanging="360"/>
      </w:pPr>
    </w:lvl>
    <w:lvl w:ilvl="5" w:tplc="29411922" w:tentative="1">
      <w:start w:val="1"/>
      <w:numFmt w:val="lowerRoman"/>
      <w:lvlText w:val="%6."/>
      <w:lvlJc w:val="right"/>
      <w:pPr>
        <w:ind w:left="4320" w:hanging="180"/>
      </w:pPr>
    </w:lvl>
    <w:lvl w:ilvl="6" w:tplc="29411922" w:tentative="1">
      <w:start w:val="1"/>
      <w:numFmt w:val="decimal"/>
      <w:lvlText w:val="%7."/>
      <w:lvlJc w:val="left"/>
      <w:pPr>
        <w:ind w:left="5040" w:hanging="360"/>
      </w:pPr>
    </w:lvl>
    <w:lvl w:ilvl="7" w:tplc="29411922" w:tentative="1">
      <w:start w:val="1"/>
      <w:numFmt w:val="lowerLetter"/>
      <w:lvlText w:val="%8."/>
      <w:lvlJc w:val="left"/>
      <w:pPr>
        <w:ind w:left="5760" w:hanging="360"/>
      </w:pPr>
    </w:lvl>
    <w:lvl w:ilvl="8" w:tplc="2941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9">
    <w:multiLevelType w:val="hybridMultilevel"/>
    <w:lvl w:ilvl="0" w:tplc="45346455">
      <w:start w:val="1"/>
      <w:numFmt w:val="decimal"/>
      <w:lvlText w:val="%1."/>
      <w:lvlJc w:val="left"/>
      <w:pPr>
        <w:ind w:left="720" w:hanging="360"/>
      </w:pPr>
    </w:lvl>
    <w:lvl w:ilvl="1" w:tplc="45346455" w:tentative="1">
      <w:start w:val="1"/>
      <w:numFmt w:val="lowerLetter"/>
      <w:lvlText w:val="%2."/>
      <w:lvlJc w:val="left"/>
      <w:pPr>
        <w:ind w:left="1440" w:hanging="360"/>
      </w:pPr>
    </w:lvl>
    <w:lvl w:ilvl="2" w:tplc="45346455" w:tentative="1">
      <w:start w:val="1"/>
      <w:numFmt w:val="lowerRoman"/>
      <w:lvlText w:val="%3."/>
      <w:lvlJc w:val="right"/>
      <w:pPr>
        <w:ind w:left="2160" w:hanging="180"/>
      </w:pPr>
    </w:lvl>
    <w:lvl w:ilvl="3" w:tplc="45346455" w:tentative="1">
      <w:start w:val="1"/>
      <w:numFmt w:val="decimal"/>
      <w:lvlText w:val="%4."/>
      <w:lvlJc w:val="left"/>
      <w:pPr>
        <w:ind w:left="2880" w:hanging="360"/>
      </w:pPr>
    </w:lvl>
    <w:lvl w:ilvl="4" w:tplc="45346455" w:tentative="1">
      <w:start w:val="1"/>
      <w:numFmt w:val="lowerLetter"/>
      <w:lvlText w:val="%5."/>
      <w:lvlJc w:val="left"/>
      <w:pPr>
        <w:ind w:left="3600" w:hanging="360"/>
      </w:pPr>
    </w:lvl>
    <w:lvl w:ilvl="5" w:tplc="45346455" w:tentative="1">
      <w:start w:val="1"/>
      <w:numFmt w:val="lowerRoman"/>
      <w:lvlText w:val="%6."/>
      <w:lvlJc w:val="right"/>
      <w:pPr>
        <w:ind w:left="4320" w:hanging="180"/>
      </w:pPr>
    </w:lvl>
    <w:lvl w:ilvl="6" w:tplc="45346455" w:tentative="1">
      <w:start w:val="1"/>
      <w:numFmt w:val="decimal"/>
      <w:lvlText w:val="%7."/>
      <w:lvlJc w:val="left"/>
      <w:pPr>
        <w:ind w:left="5040" w:hanging="360"/>
      </w:pPr>
    </w:lvl>
    <w:lvl w:ilvl="7" w:tplc="45346455" w:tentative="1">
      <w:start w:val="1"/>
      <w:numFmt w:val="lowerLetter"/>
      <w:lvlText w:val="%8."/>
      <w:lvlJc w:val="left"/>
      <w:pPr>
        <w:ind w:left="5760" w:hanging="360"/>
      </w:pPr>
    </w:lvl>
    <w:lvl w:ilvl="8" w:tplc="4534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8">
    <w:multiLevelType w:val="hybridMultilevel"/>
    <w:lvl w:ilvl="0" w:tplc="64103176">
      <w:start w:val="1"/>
      <w:numFmt w:val="decimal"/>
      <w:lvlText w:val="%1."/>
      <w:lvlJc w:val="left"/>
      <w:pPr>
        <w:ind w:left="720" w:hanging="360"/>
      </w:pPr>
    </w:lvl>
    <w:lvl w:ilvl="1" w:tplc="64103176" w:tentative="1">
      <w:start w:val="1"/>
      <w:numFmt w:val="lowerLetter"/>
      <w:lvlText w:val="%2."/>
      <w:lvlJc w:val="left"/>
      <w:pPr>
        <w:ind w:left="1440" w:hanging="360"/>
      </w:pPr>
    </w:lvl>
    <w:lvl w:ilvl="2" w:tplc="64103176" w:tentative="1">
      <w:start w:val="1"/>
      <w:numFmt w:val="lowerRoman"/>
      <w:lvlText w:val="%3."/>
      <w:lvlJc w:val="right"/>
      <w:pPr>
        <w:ind w:left="2160" w:hanging="180"/>
      </w:pPr>
    </w:lvl>
    <w:lvl w:ilvl="3" w:tplc="64103176" w:tentative="1">
      <w:start w:val="1"/>
      <w:numFmt w:val="decimal"/>
      <w:lvlText w:val="%4."/>
      <w:lvlJc w:val="left"/>
      <w:pPr>
        <w:ind w:left="2880" w:hanging="360"/>
      </w:pPr>
    </w:lvl>
    <w:lvl w:ilvl="4" w:tplc="64103176" w:tentative="1">
      <w:start w:val="1"/>
      <w:numFmt w:val="lowerLetter"/>
      <w:lvlText w:val="%5."/>
      <w:lvlJc w:val="left"/>
      <w:pPr>
        <w:ind w:left="3600" w:hanging="360"/>
      </w:pPr>
    </w:lvl>
    <w:lvl w:ilvl="5" w:tplc="64103176" w:tentative="1">
      <w:start w:val="1"/>
      <w:numFmt w:val="lowerRoman"/>
      <w:lvlText w:val="%6."/>
      <w:lvlJc w:val="right"/>
      <w:pPr>
        <w:ind w:left="4320" w:hanging="180"/>
      </w:pPr>
    </w:lvl>
    <w:lvl w:ilvl="6" w:tplc="64103176" w:tentative="1">
      <w:start w:val="1"/>
      <w:numFmt w:val="decimal"/>
      <w:lvlText w:val="%7."/>
      <w:lvlJc w:val="left"/>
      <w:pPr>
        <w:ind w:left="5040" w:hanging="360"/>
      </w:pPr>
    </w:lvl>
    <w:lvl w:ilvl="7" w:tplc="64103176" w:tentative="1">
      <w:start w:val="1"/>
      <w:numFmt w:val="lowerLetter"/>
      <w:lvlText w:val="%8."/>
      <w:lvlJc w:val="left"/>
      <w:pPr>
        <w:ind w:left="5760" w:hanging="360"/>
      </w:pPr>
    </w:lvl>
    <w:lvl w:ilvl="8" w:tplc="6410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7">
    <w:multiLevelType w:val="hybridMultilevel"/>
    <w:lvl w:ilvl="0" w:tplc="50883541">
      <w:start w:val="1"/>
      <w:numFmt w:val="decimal"/>
      <w:lvlText w:val="%1."/>
      <w:lvlJc w:val="left"/>
      <w:pPr>
        <w:ind w:left="720" w:hanging="360"/>
      </w:pPr>
    </w:lvl>
    <w:lvl w:ilvl="1" w:tplc="50883541" w:tentative="1">
      <w:start w:val="1"/>
      <w:numFmt w:val="lowerLetter"/>
      <w:lvlText w:val="%2."/>
      <w:lvlJc w:val="left"/>
      <w:pPr>
        <w:ind w:left="1440" w:hanging="360"/>
      </w:pPr>
    </w:lvl>
    <w:lvl w:ilvl="2" w:tplc="50883541" w:tentative="1">
      <w:start w:val="1"/>
      <w:numFmt w:val="lowerRoman"/>
      <w:lvlText w:val="%3."/>
      <w:lvlJc w:val="right"/>
      <w:pPr>
        <w:ind w:left="2160" w:hanging="180"/>
      </w:pPr>
    </w:lvl>
    <w:lvl w:ilvl="3" w:tplc="50883541" w:tentative="1">
      <w:start w:val="1"/>
      <w:numFmt w:val="decimal"/>
      <w:lvlText w:val="%4."/>
      <w:lvlJc w:val="left"/>
      <w:pPr>
        <w:ind w:left="2880" w:hanging="360"/>
      </w:pPr>
    </w:lvl>
    <w:lvl w:ilvl="4" w:tplc="50883541" w:tentative="1">
      <w:start w:val="1"/>
      <w:numFmt w:val="lowerLetter"/>
      <w:lvlText w:val="%5."/>
      <w:lvlJc w:val="left"/>
      <w:pPr>
        <w:ind w:left="3600" w:hanging="360"/>
      </w:pPr>
    </w:lvl>
    <w:lvl w:ilvl="5" w:tplc="50883541" w:tentative="1">
      <w:start w:val="1"/>
      <w:numFmt w:val="lowerRoman"/>
      <w:lvlText w:val="%6."/>
      <w:lvlJc w:val="right"/>
      <w:pPr>
        <w:ind w:left="4320" w:hanging="180"/>
      </w:pPr>
    </w:lvl>
    <w:lvl w:ilvl="6" w:tplc="50883541" w:tentative="1">
      <w:start w:val="1"/>
      <w:numFmt w:val="decimal"/>
      <w:lvlText w:val="%7."/>
      <w:lvlJc w:val="left"/>
      <w:pPr>
        <w:ind w:left="5040" w:hanging="360"/>
      </w:pPr>
    </w:lvl>
    <w:lvl w:ilvl="7" w:tplc="50883541" w:tentative="1">
      <w:start w:val="1"/>
      <w:numFmt w:val="lowerLetter"/>
      <w:lvlText w:val="%8."/>
      <w:lvlJc w:val="left"/>
      <w:pPr>
        <w:ind w:left="5760" w:hanging="360"/>
      </w:pPr>
    </w:lvl>
    <w:lvl w:ilvl="8" w:tplc="5088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6">
    <w:multiLevelType w:val="hybridMultilevel"/>
    <w:lvl w:ilvl="0" w:tplc="43565123">
      <w:start w:val="1"/>
      <w:numFmt w:val="decimal"/>
      <w:lvlText w:val="%1."/>
      <w:lvlJc w:val="left"/>
      <w:pPr>
        <w:ind w:left="720" w:hanging="360"/>
      </w:pPr>
    </w:lvl>
    <w:lvl w:ilvl="1" w:tplc="43565123" w:tentative="1">
      <w:start w:val="1"/>
      <w:numFmt w:val="lowerLetter"/>
      <w:lvlText w:val="%2."/>
      <w:lvlJc w:val="left"/>
      <w:pPr>
        <w:ind w:left="1440" w:hanging="360"/>
      </w:pPr>
    </w:lvl>
    <w:lvl w:ilvl="2" w:tplc="43565123" w:tentative="1">
      <w:start w:val="1"/>
      <w:numFmt w:val="lowerRoman"/>
      <w:lvlText w:val="%3."/>
      <w:lvlJc w:val="right"/>
      <w:pPr>
        <w:ind w:left="2160" w:hanging="180"/>
      </w:pPr>
    </w:lvl>
    <w:lvl w:ilvl="3" w:tplc="43565123" w:tentative="1">
      <w:start w:val="1"/>
      <w:numFmt w:val="decimal"/>
      <w:lvlText w:val="%4."/>
      <w:lvlJc w:val="left"/>
      <w:pPr>
        <w:ind w:left="2880" w:hanging="360"/>
      </w:pPr>
    </w:lvl>
    <w:lvl w:ilvl="4" w:tplc="43565123" w:tentative="1">
      <w:start w:val="1"/>
      <w:numFmt w:val="lowerLetter"/>
      <w:lvlText w:val="%5."/>
      <w:lvlJc w:val="left"/>
      <w:pPr>
        <w:ind w:left="3600" w:hanging="360"/>
      </w:pPr>
    </w:lvl>
    <w:lvl w:ilvl="5" w:tplc="43565123" w:tentative="1">
      <w:start w:val="1"/>
      <w:numFmt w:val="lowerRoman"/>
      <w:lvlText w:val="%6."/>
      <w:lvlJc w:val="right"/>
      <w:pPr>
        <w:ind w:left="4320" w:hanging="180"/>
      </w:pPr>
    </w:lvl>
    <w:lvl w:ilvl="6" w:tplc="43565123" w:tentative="1">
      <w:start w:val="1"/>
      <w:numFmt w:val="decimal"/>
      <w:lvlText w:val="%7."/>
      <w:lvlJc w:val="left"/>
      <w:pPr>
        <w:ind w:left="5040" w:hanging="360"/>
      </w:pPr>
    </w:lvl>
    <w:lvl w:ilvl="7" w:tplc="43565123" w:tentative="1">
      <w:start w:val="1"/>
      <w:numFmt w:val="lowerLetter"/>
      <w:lvlText w:val="%8."/>
      <w:lvlJc w:val="left"/>
      <w:pPr>
        <w:ind w:left="5760" w:hanging="360"/>
      </w:pPr>
    </w:lvl>
    <w:lvl w:ilvl="8" w:tplc="4356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5">
    <w:multiLevelType w:val="hybridMultilevel"/>
    <w:lvl w:ilvl="0" w:tplc="35468519">
      <w:start w:val="1"/>
      <w:numFmt w:val="decimal"/>
      <w:lvlText w:val="%1."/>
      <w:lvlJc w:val="left"/>
      <w:pPr>
        <w:ind w:left="720" w:hanging="360"/>
      </w:pPr>
    </w:lvl>
    <w:lvl w:ilvl="1" w:tplc="35468519" w:tentative="1">
      <w:start w:val="1"/>
      <w:numFmt w:val="lowerLetter"/>
      <w:lvlText w:val="%2."/>
      <w:lvlJc w:val="left"/>
      <w:pPr>
        <w:ind w:left="1440" w:hanging="360"/>
      </w:pPr>
    </w:lvl>
    <w:lvl w:ilvl="2" w:tplc="35468519" w:tentative="1">
      <w:start w:val="1"/>
      <w:numFmt w:val="lowerRoman"/>
      <w:lvlText w:val="%3."/>
      <w:lvlJc w:val="right"/>
      <w:pPr>
        <w:ind w:left="2160" w:hanging="180"/>
      </w:pPr>
    </w:lvl>
    <w:lvl w:ilvl="3" w:tplc="35468519" w:tentative="1">
      <w:start w:val="1"/>
      <w:numFmt w:val="decimal"/>
      <w:lvlText w:val="%4."/>
      <w:lvlJc w:val="left"/>
      <w:pPr>
        <w:ind w:left="2880" w:hanging="360"/>
      </w:pPr>
    </w:lvl>
    <w:lvl w:ilvl="4" w:tplc="35468519" w:tentative="1">
      <w:start w:val="1"/>
      <w:numFmt w:val="lowerLetter"/>
      <w:lvlText w:val="%5."/>
      <w:lvlJc w:val="left"/>
      <w:pPr>
        <w:ind w:left="3600" w:hanging="360"/>
      </w:pPr>
    </w:lvl>
    <w:lvl w:ilvl="5" w:tplc="35468519" w:tentative="1">
      <w:start w:val="1"/>
      <w:numFmt w:val="lowerRoman"/>
      <w:lvlText w:val="%6."/>
      <w:lvlJc w:val="right"/>
      <w:pPr>
        <w:ind w:left="4320" w:hanging="180"/>
      </w:pPr>
    </w:lvl>
    <w:lvl w:ilvl="6" w:tplc="35468519" w:tentative="1">
      <w:start w:val="1"/>
      <w:numFmt w:val="decimal"/>
      <w:lvlText w:val="%7."/>
      <w:lvlJc w:val="left"/>
      <w:pPr>
        <w:ind w:left="5040" w:hanging="360"/>
      </w:pPr>
    </w:lvl>
    <w:lvl w:ilvl="7" w:tplc="35468519" w:tentative="1">
      <w:start w:val="1"/>
      <w:numFmt w:val="lowerLetter"/>
      <w:lvlText w:val="%8."/>
      <w:lvlJc w:val="left"/>
      <w:pPr>
        <w:ind w:left="5760" w:hanging="360"/>
      </w:pPr>
    </w:lvl>
    <w:lvl w:ilvl="8" w:tplc="3546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4">
    <w:multiLevelType w:val="hybridMultilevel"/>
    <w:lvl w:ilvl="0" w:tplc="23930975">
      <w:start w:val="1"/>
      <w:numFmt w:val="decimal"/>
      <w:lvlText w:val="%1."/>
      <w:lvlJc w:val="left"/>
      <w:pPr>
        <w:ind w:left="720" w:hanging="360"/>
      </w:pPr>
    </w:lvl>
    <w:lvl w:ilvl="1" w:tplc="23930975" w:tentative="1">
      <w:start w:val="1"/>
      <w:numFmt w:val="lowerLetter"/>
      <w:lvlText w:val="%2."/>
      <w:lvlJc w:val="left"/>
      <w:pPr>
        <w:ind w:left="1440" w:hanging="360"/>
      </w:pPr>
    </w:lvl>
    <w:lvl w:ilvl="2" w:tplc="23930975" w:tentative="1">
      <w:start w:val="1"/>
      <w:numFmt w:val="lowerRoman"/>
      <w:lvlText w:val="%3."/>
      <w:lvlJc w:val="right"/>
      <w:pPr>
        <w:ind w:left="2160" w:hanging="180"/>
      </w:pPr>
    </w:lvl>
    <w:lvl w:ilvl="3" w:tplc="23930975" w:tentative="1">
      <w:start w:val="1"/>
      <w:numFmt w:val="decimal"/>
      <w:lvlText w:val="%4."/>
      <w:lvlJc w:val="left"/>
      <w:pPr>
        <w:ind w:left="2880" w:hanging="360"/>
      </w:pPr>
    </w:lvl>
    <w:lvl w:ilvl="4" w:tplc="23930975" w:tentative="1">
      <w:start w:val="1"/>
      <w:numFmt w:val="lowerLetter"/>
      <w:lvlText w:val="%5."/>
      <w:lvlJc w:val="left"/>
      <w:pPr>
        <w:ind w:left="3600" w:hanging="360"/>
      </w:pPr>
    </w:lvl>
    <w:lvl w:ilvl="5" w:tplc="23930975" w:tentative="1">
      <w:start w:val="1"/>
      <w:numFmt w:val="lowerRoman"/>
      <w:lvlText w:val="%6."/>
      <w:lvlJc w:val="right"/>
      <w:pPr>
        <w:ind w:left="4320" w:hanging="180"/>
      </w:pPr>
    </w:lvl>
    <w:lvl w:ilvl="6" w:tplc="23930975" w:tentative="1">
      <w:start w:val="1"/>
      <w:numFmt w:val="decimal"/>
      <w:lvlText w:val="%7."/>
      <w:lvlJc w:val="left"/>
      <w:pPr>
        <w:ind w:left="5040" w:hanging="360"/>
      </w:pPr>
    </w:lvl>
    <w:lvl w:ilvl="7" w:tplc="23930975" w:tentative="1">
      <w:start w:val="1"/>
      <w:numFmt w:val="lowerLetter"/>
      <w:lvlText w:val="%8."/>
      <w:lvlJc w:val="left"/>
      <w:pPr>
        <w:ind w:left="5760" w:hanging="360"/>
      </w:pPr>
    </w:lvl>
    <w:lvl w:ilvl="8" w:tplc="2393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3">
    <w:multiLevelType w:val="hybridMultilevel"/>
    <w:lvl w:ilvl="0" w:tplc="13714548">
      <w:start w:val="1"/>
      <w:numFmt w:val="decimal"/>
      <w:lvlText w:val="%1."/>
      <w:lvlJc w:val="left"/>
      <w:pPr>
        <w:ind w:left="720" w:hanging="360"/>
      </w:pPr>
    </w:lvl>
    <w:lvl w:ilvl="1" w:tplc="13714548" w:tentative="1">
      <w:start w:val="1"/>
      <w:numFmt w:val="lowerLetter"/>
      <w:lvlText w:val="%2."/>
      <w:lvlJc w:val="left"/>
      <w:pPr>
        <w:ind w:left="1440" w:hanging="360"/>
      </w:pPr>
    </w:lvl>
    <w:lvl w:ilvl="2" w:tplc="13714548" w:tentative="1">
      <w:start w:val="1"/>
      <w:numFmt w:val="lowerRoman"/>
      <w:lvlText w:val="%3."/>
      <w:lvlJc w:val="right"/>
      <w:pPr>
        <w:ind w:left="2160" w:hanging="180"/>
      </w:pPr>
    </w:lvl>
    <w:lvl w:ilvl="3" w:tplc="13714548" w:tentative="1">
      <w:start w:val="1"/>
      <w:numFmt w:val="decimal"/>
      <w:lvlText w:val="%4."/>
      <w:lvlJc w:val="left"/>
      <w:pPr>
        <w:ind w:left="2880" w:hanging="360"/>
      </w:pPr>
    </w:lvl>
    <w:lvl w:ilvl="4" w:tplc="13714548" w:tentative="1">
      <w:start w:val="1"/>
      <w:numFmt w:val="lowerLetter"/>
      <w:lvlText w:val="%5."/>
      <w:lvlJc w:val="left"/>
      <w:pPr>
        <w:ind w:left="3600" w:hanging="360"/>
      </w:pPr>
    </w:lvl>
    <w:lvl w:ilvl="5" w:tplc="13714548" w:tentative="1">
      <w:start w:val="1"/>
      <w:numFmt w:val="lowerRoman"/>
      <w:lvlText w:val="%6."/>
      <w:lvlJc w:val="right"/>
      <w:pPr>
        <w:ind w:left="4320" w:hanging="180"/>
      </w:pPr>
    </w:lvl>
    <w:lvl w:ilvl="6" w:tplc="13714548" w:tentative="1">
      <w:start w:val="1"/>
      <w:numFmt w:val="decimal"/>
      <w:lvlText w:val="%7."/>
      <w:lvlJc w:val="left"/>
      <w:pPr>
        <w:ind w:left="5040" w:hanging="360"/>
      </w:pPr>
    </w:lvl>
    <w:lvl w:ilvl="7" w:tplc="13714548" w:tentative="1">
      <w:start w:val="1"/>
      <w:numFmt w:val="lowerLetter"/>
      <w:lvlText w:val="%8."/>
      <w:lvlJc w:val="left"/>
      <w:pPr>
        <w:ind w:left="5760" w:hanging="360"/>
      </w:pPr>
    </w:lvl>
    <w:lvl w:ilvl="8" w:tplc="1371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2">
    <w:multiLevelType w:val="hybridMultilevel"/>
    <w:lvl w:ilvl="0" w:tplc="71538857">
      <w:start w:val="1"/>
      <w:numFmt w:val="decimal"/>
      <w:lvlText w:val="%1."/>
      <w:lvlJc w:val="left"/>
      <w:pPr>
        <w:ind w:left="720" w:hanging="360"/>
      </w:pPr>
    </w:lvl>
    <w:lvl w:ilvl="1" w:tplc="71538857" w:tentative="1">
      <w:start w:val="1"/>
      <w:numFmt w:val="lowerLetter"/>
      <w:lvlText w:val="%2."/>
      <w:lvlJc w:val="left"/>
      <w:pPr>
        <w:ind w:left="1440" w:hanging="360"/>
      </w:pPr>
    </w:lvl>
    <w:lvl w:ilvl="2" w:tplc="71538857" w:tentative="1">
      <w:start w:val="1"/>
      <w:numFmt w:val="lowerRoman"/>
      <w:lvlText w:val="%3."/>
      <w:lvlJc w:val="right"/>
      <w:pPr>
        <w:ind w:left="2160" w:hanging="180"/>
      </w:pPr>
    </w:lvl>
    <w:lvl w:ilvl="3" w:tplc="71538857" w:tentative="1">
      <w:start w:val="1"/>
      <w:numFmt w:val="decimal"/>
      <w:lvlText w:val="%4."/>
      <w:lvlJc w:val="left"/>
      <w:pPr>
        <w:ind w:left="2880" w:hanging="360"/>
      </w:pPr>
    </w:lvl>
    <w:lvl w:ilvl="4" w:tplc="71538857" w:tentative="1">
      <w:start w:val="1"/>
      <w:numFmt w:val="lowerLetter"/>
      <w:lvlText w:val="%5."/>
      <w:lvlJc w:val="left"/>
      <w:pPr>
        <w:ind w:left="3600" w:hanging="360"/>
      </w:pPr>
    </w:lvl>
    <w:lvl w:ilvl="5" w:tplc="71538857" w:tentative="1">
      <w:start w:val="1"/>
      <w:numFmt w:val="lowerRoman"/>
      <w:lvlText w:val="%6."/>
      <w:lvlJc w:val="right"/>
      <w:pPr>
        <w:ind w:left="4320" w:hanging="180"/>
      </w:pPr>
    </w:lvl>
    <w:lvl w:ilvl="6" w:tplc="71538857" w:tentative="1">
      <w:start w:val="1"/>
      <w:numFmt w:val="decimal"/>
      <w:lvlText w:val="%7."/>
      <w:lvlJc w:val="left"/>
      <w:pPr>
        <w:ind w:left="5040" w:hanging="360"/>
      </w:pPr>
    </w:lvl>
    <w:lvl w:ilvl="7" w:tplc="71538857" w:tentative="1">
      <w:start w:val="1"/>
      <w:numFmt w:val="lowerLetter"/>
      <w:lvlText w:val="%8."/>
      <w:lvlJc w:val="left"/>
      <w:pPr>
        <w:ind w:left="5760" w:hanging="360"/>
      </w:pPr>
    </w:lvl>
    <w:lvl w:ilvl="8" w:tplc="7153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1">
    <w:multiLevelType w:val="hybridMultilevel"/>
    <w:lvl w:ilvl="0" w:tplc="28088593">
      <w:start w:val="1"/>
      <w:numFmt w:val="decimal"/>
      <w:lvlText w:val="%1."/>
      <w:lvlJc w:val="left"/>
      <w:pPr>
        <w:ind w:left="720" w:hanging="360"/>
      </w:pPr>
    </w:lvl>
    <w:lvl w:ilvl="1" w:tplc="28088593" w:tentative="1">
      <w:start w:val="1"/>
      <w:numFmt w:val="lowerLetter"/>
      <w:lvlText w:val="%2."/>
      <w:lvlJc w:val="left"/>
      <w:pPr>
        <w:ind w:left="1440" w:hanging="360"/>
      </w:pPr>
    </w:lvl>
    <w:lvl w:ilvl="2" w:tplc="28088593" w:tentative="1">
      <w:start w:val="1"/>
      <w:numFmt w:val="lowerRoman"/>
      <w:lvlText w:val="%3."/>
      <w:lvlJc w:val="right"/>
      <w:pPr>
        <w:ind w:left="2160" w:hanging="180"/>
      </w:pPr>
    </w:lvl>
    <w:lvl w:ilvl="3" w:tplc="28088593" w:tentative="1">
      <w:start w:val="1"/>
      <w:numFmt w:val="decimal"/>
      <w:lvlText w:val="%4."/>
      <w:lvlJc w:val="left"/>
      <w:pPr>
        <w:ind w:left="2880" w:hanging="360"/>
      </w:pPr>
    </w:lvl>
    <w:lvl w:ilvl="4" w:tplc="28088593" w:tentative="1">
      <w:start w:val="1"/>
      <w:numFmt w:val="lowerLetter"/>
      <w:lvlText w:val="%5."/>
      <w:lvlJc w:val="left"/>
      <w:pPr>
        <w:ind w:left="3600" w:hanging="360"/>
      </w:pPr>
    </w:lvl>
    <w:lvl w:ilvl="5" w:tplc="28088593" w:tentative="1">
      <w:start w:val="1"/>
      <w:numFmt w:val="lowerRoman"/>
      <w:lvlText w:val="%6."/>
      <w:lvlJc w:val="right"/>
      <w:pPr>
        <w:ind w:left="4320" w:hanging="180"/>
      </w:pPr>
    </w:lvl>
    <w:lvl w:ilvl="6" w:tplc="28088593" w:tentative="1">
      <w:start w:val="1"/>
      <w:numFmt w:val="decimal"/>
      <w:lvlText w:val="%7."/>
      <w:lvlJc w:val="left"/>
      <w:pPr>
        <w:ind w:left="5040" w:hanging="360"/>
      </w:pPr>
    </w:lvl>
    <w:lvl w:ilvl="7" w:tplc="28088593" w:tentative="1">
      <w:start w:val="1"/>
      <w:numFmt w:val="lowerLetter"/>
      <w:lvlText w:val="%8."/>
      <w:lvlJc w:val="left"/>
      <w:pPr>
        <w:ind w:left="5760" w:hanging="360"/>
      </w:pPr>
    </w:lvl>
    <w:lvl w:ilvl="8" w:tplc="2808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0">
    <w:multiLevelType w:val="hybridMultilevel"/>
    <w:lvl w:ilvl="0" w:tplc="92589312">
      <w:start w:val="1"/>
      <w:numFmt w:val="decimal"/>
      <w:lvlText w:val="%1."/>
      <w:lvlJc w:val="left"/>
      <w:pPr>
        <w:ind w:left="720" w:hanging="360"/>
      </w:pPr>
    </w:lvl>
    <w:lvl w:ilvl="1" w:tplc="92589312" w:tentative="1">
      <w:start w:val="1"/>
      <w:numFmt w:val="lowerLetter"/>
      <w:lvlText w:val="%2."/>
      <w:lvlJc w:val="left"/>
      <w:pPr>
        <w:ind w:left="1440" w:hanging="360"/>
      </w:pPr>
    </w:lvl>
    <w:lvl w:ilvl="2" w:tplc="92589312" w:tentative="1">
      <w:start w:val="1"/>
      <w:numFmt w:val="lowerRoman"/>
      <w:lvlText w:val="%3."/>
      <w:lvlJc w:val="right"/>
      <w:pPr>
        <w:ind w:left="2160" w:hanging="180"/>
      </w:pPr>
    </w:lvl>
    <w:lvl w:ilvl="3" w:tplc="92589312" w:tentative="1">
      <w:start w:val="1"/>
      <w:numFmt w:val="decimal"/>
      <w:lvlText w:val="%4."/>
      <w:lvlJc w:val="left"/>
      <w:pPr>
        <w:ind w:left="2880" w:hanging="360"/>
      </w:pPr>
    </w:lvl>
    <w:lvl w:ilvl="4" w:tplc="92589312" w:tentative="1">
      <w:start w:val="1"/>
      <w:numFmt w:val="lowerLetter"/>
      <w:lvlText w:val="%5."/>
      <w:lvlJc w:val="left"/>
      <w:pPr>
        <w:ind w:left="3600" w:hanging="360"/>
      </w:pPr>
    </w:lvl>
    <w:lvl w:ilvl="5" w:tplc="92589312" w:tentative="1">
      <w:start w:val="1"/>
      <w:numFmt w:val="lowerRoman"/>
      <w:lvlText w:val="%6."/>
      <w:lvlJc w:val="right"/>
      <w:pPr>
        <w:ind w:left="4320" w:hanging="180"/>
      </w:pPr>
    </w:lvl>
    <w:lvl w:ilvl="6" w:tplc="92589312" w:tentative="1">
      <w:start w:val="1"/>
      <w:numFmt w:val="decimal"/>
      <w:lvlText w:val="%7."/>
      <w:lvlJc w:val="left"/>
      <w:pPr>
        <w:ind w:left="5040" w:hanging="360"/>
      </w:pPr>
    </w:lvl>
    <w:lvl w:ilvl="7" w:tplc="92589312" w:tentative="1">
      <w:start w:val="1"/>
      <w:numFmt w:val="lowerLetter"/>
      <w:lvlText w:val="%8."/>
      <w:lvlJc w:val="left"/>
      <w:pPr>
        <w:ind w:left="5760" w:hanging="360"/>
      </w:pPr>
    </w:lvl>
    <w:lvl w:ilvl="8" w:tplc="92589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9">
    <w:multiLevelType w:val="hybridMultilevel"/>
    <w:lvl w:ilvl="0" w:tplc="90937911">
      <w:start w:val="1"/>
      <w:numFmt w:val="decimal"/>
      <w:lvlText w:val="%1."/>
      <w:lvlJc w:val="left"/>
      <w:pPr>
        <w:ind w:left="720" w:hanging="360"/>
      </w:pPr>
    </w:lvl>
    <w:lvl w:ilvl="1" w:tplc="90937911" w:tentative="1">
      <w:start w:val="1"/>
      <w:numFmt w:val="lowerLetter"/>
      <w:lvlText w:val="%2."/>
      <w:lvlJc w:val="left"/>
      <w:pPr>
        <w:ind w:left="1440" w:hanging="360"/>
      </w:pPr>
    </w:lvl>
    <w:lvl w:ilvl="2" w:tplc="90937911" w:tentative="1">
      <w:start w:val="1"/>
      <w:numFmt w:val="lowerRoman"/>
      <w:lvlText w:val="%3."/>
      <w:lvlJc w:val="right"/>
      <w:pPr>
        <w:ind w:left="2160" w:hanging="180"/>
      </w:pPr>
    </w:lvl>
    <w:lvl w:ilvl="3" w:tplc="90937911" w:tentative="1">
      <w:start w:val="1"/>
      <w:numFmt w:val="decimal"/>
      <w:lvlText w:val="%4."/>
      <w:lvlJc w:val="left"/>
      <w:pPr>
        <w:ind w:left="2880" w:hanging="360"/>
      </w:pPr>
    </w:lvl>
    <w:lvl w:ilvl="4" w:tplc="90937911" w:tentative="1">
      <w:start w:val="1"/>
      <w:numFmt w:val="lowerLetter"/>
      <w:lvlText w:val="%5."/>
      <w:lvlJc w:val="left"/>
      <w:pPr>
        <w:ind w:left="3600" w:hanging="360"/>
      </w:pPr>
    </w:lvl>
    <w:lvl w:ilvl="5" w:tplc="90937911" w:tentative="1">
      <w:start w:val="1"/>
      <w:numFmt w:val="lowerRoman"/>
      <w:lvlText w:val="%6."/>
      <w:lvlJc w:val="right"/>
      <w:pPr>
        <w:ind w:left="4320" w:hanging="180"/>
      </w:pPr>
    </w:lvl>
    <w:lvl w:ilvl="6" w:tplc="90937911" w:tentative="1">
      <w:start w:val="1"/>
      <w:numFmt w:val="decimal"/>
      <w:lvlText w:val="%7."/>
      <w:lvlJc w:val="left"/>
      <w:pPr>
        <w:ind w:left="5040" w:hanging="360"/>
      </w:pPr>
    </w:lvl>
    <w:lvl w:ilvl="7" w:tplc="90937911" w:tentative="1">
      <w:start w:val="1"/>
      <w:numFmt w:val="lowerLetter"/>
      <w:lvlText w:val="%8."/>
      <w:lvlJc w:val="left"/>
      <w:pPr>
        <w:ind w:left="5760" w:hanging="360"/>
      </w:pPr>
    </w:lvl>
    <w:lvl w:ilvl="8" w:tplc="9093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8">
    <w:multiLevelType w:val="hybridMultilevel"/>
    <w:lvl w:ilvl="0" w:tplc="12803234">
      <w:start w:val="1"/>
      <w:numFmt w:val="decimal"/>
      <w:lvlText w:val="%1."/>
      <w:lvlJc w:val="left"/>
      <w:pPr>
        <w:ind w:left="720" w:hanging="360"/>
      </w:pPr>
    </w:lvl>
    <w:lvl w:ilvl="1" w:tplc="12803234" w:tentative="1">
      <w:start w:val="1"/>
      <w:numFmt w:val="lowerLetter"/>
      <w:lvlText w:val="%2."/>
      <w:lvlJc w:val="left"/>
      <w:pPr>
        <w:ind w:left="1440" w:hanging="360"/>
      </w:pPr>
    </w:lvl>
    <w:lvl w:ilvl="2" w:tplc="12803234" w:tentative="1">
      <w:start w:val="1"/>
      <w:numFmt w:val="lowerRoman"/>
      <w:lvlText w:val="%3."/>
      <w:lvlJc w:val="right"/>
      <w:pPr>
        <w:ind w:left="2160" w:hanging="180"/>
      </w:pPr>
    </w:lvl>
    <w:lvl w:ilvl="3" w:tplc="12803234" w:tentative="1">
      <w:start w:val="1"/>
      <w:numFmt w:val="decimal"/>
      <w:lvlText w:val="%4."/>
      <w:lvlJc w:val="left"/>
      <w:pPr>
        <w:ind w:left="2880" w:hanging="360"/>
      </w:pPr>
    </w:lvl>
    <w:lvl w:ilvl="4" w:tplc="12803234" w:tentative="1">
      <w:start w:val="1"/>
      <w:numFmt w:val="lowerLetter"/>
      <w:lvlText w:val="%5."/>
      <w:lvlJc w:val="left"/>
      <w:pPr>
        <w:ind w:left="3600" w:hanging="360"/>
      </w:pPr>
    </w:lvl>
    <w:lvl w:ilvl="5" w:tplc="12803234" w:tentative="1">
      <w:start w:val="1"/>
      <w:numFmt w:val="lowerRoman"/>
      <w:lvlText w:val="%6."/>
      <w:lvlJc w:val="right"/>
      <w:pPr>
        <w:ind w:left="4320" w:hanging="180"/>
      </w:pPr>
    </w:lvl>
    <w:lvl w:ilvl="6" w:tplc="12803234" w:tentative="1">
      <w:start w:val="1"/>
      <w:numFmt w:val="decimal"/>
      <w:lvlText w:val="%7."/>
      <w:lvlJc w:val="left"/>
      <w:pPr>
        <w:ind w:left="5040" w:hanging="360"/>
      </w:pPr>
    </w:lvl>
    <w:lvl w:ilvl="7" w:tplc="12803234" w:tentative="1">
      <w:start w:val="1"/>
      <w:numFmt w:val="lowerLetter"/>
      <w:lvlText w:val="%8."/>
      <w:lvlJc w:val="left"/>
      <w:pPr>
        <w:ind w:left="5760" w:hanging="360"/>
      </w:pPr>
    </w:lvl>
    <w:lvl w:ilvl="8" w:tplc="1280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7">
    <w:multiLevelType w:val="hybridMultilevel"/>
    <w:lvl w:ilvl="0" w:tplc="57210135">
      <w:start w:val="1"/>
      <w:numFmt w:val="decimal"/>
      <w:lvlText w:val="%1."/>
      <w:lvlJc w:val="left"/>
      <w:pPr>
        <w:ind w:left="720" w:hanging="360"/>
      </w:pPr>
    </w:lvl>
    <w:lvl w:ilvl="1" w:tplc="57210135" w:tentative="1">
      <w:start w:val="1"/>
      <w:numFmt w:val="lowerLetter"/>
      <w:lvlText w:val="%2."/>
      <w:lvlJc w:val="left"/>
      <w:pPr>
        <w:ind w:left="1440" w:hanging="360"/>
      </w:pPr>
    </w:lvl>
    <w:lvl w:ilvl="2" w:tplc="57210135" w:tentative="1">
      <w:start w:val="1"/>
      <w:numFmt w:val="lowerRoman"/>
      <w:lvlText w:val="%3."/>
      <w:lvlJc w:val="right"/>
      <w:pPr>
        <w:ind w:left="2160" w:hanging="180"/>
      </w:pPr>
    </w:lvl>
    <w:lvl w:ilvl="3" w:tplc="57210135" w:tentative="1">
      <w:start w:val="1"/>
      <w:numFmt w:val="decimal"/>
      <w:lvlText w:val="%4."/>
      <w:lvlJc w:val="left"/>
      <w:pPr>
        <w:ind w:left="2880" w:hanging="360"/>
      </w:pPr>
    </w:lvl>
    <w:lvl w:ilvl="4" w:tplc="57210135" w:tentative="1">
      <w:start w:val="1"/>
      <w:numFmt w:val="lowerLetter"/>
      <w:lvlText w:val="%5."/>
      <w:lvlJc w:val="left"/>
      <w:pPr>
        <w:ind w:left="3600" w:hanging="360"/>
      </w:pPr>
    </w:lvl>
    <w:lvl w:ilvl="5" w:tplc="57210135" w:tentative="1">
      <w:start w:val="1"/>
      <w:numFmt w:val="lowerRoman"/>
      <w:lvlText w:val="%6."/>
      <w:lvlJc w:val="right"/>
      <w:pPr>
        <w:ind w:left="4320" w:hanging="180"/>
      </w:pPr>
    </w:lvl>
    <w:lvl w:ilvl="6" w:tplc="57210135" w:tentative="1">
      <w:start w:val="1"/>
      <w:numFmt w:val="decimal"/>
      <w:lvlText w:val="%7."/>
      <w:lvlJc w:val="left"/>
      <w:pPr>
        <w:ind w:left="5040" w:hanging="360"/>
      </w:pPr>
    </w:lvl>
    <w:lvl w:ilvl="7" w:tplc="57210135" w:tentative="1">
      <w:start w:val="1"/>
      <w:numFmt w:val="lowerLetter"/>
      <w:lvlText w:val="%8."/>
      <w:lvlJc w:val="left"/>
      <w:pPr>
        <w:ind w:left="5760" w:hanging="360"/>
      </w:pPr>
    </w:lvl>
    <w:lvl w:ilvl="8" w:tplc="5721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6">
    <w:multiLevelType w:val="hybridMultilevel"/>
    <w:lvl w:ilvl="0" w:tplc="33766133">
      <w:start w:val="1"/>
      <w:numFmt w:val="decimal"/>
      <w:lvlText w:val="%1."/>
      <w:lvlJc w:val="left"/>
      <w:pPr>
        <w:ind w:left="720" w:hanging="360"/>
      </w:pPr>
    </w:lvl>
    <w:lvl w:ilvl="1" w:tplc="33766133" w:tentative="1">
      <w:start w:val="1"/>
      <w:numFmt w:val="lowerLetter"/>
      <w:lvlText w:val="%2."/>
      <w:lvlJc w:val="left"/>
      <w:pPr>
        <w:ind w:left="1440" w:hanging="360"/>
      </w:pPr>
    </w:lvl>
    <w:lvl w:ilvl="2" w:tplc="33766133" w:tentative="1">
      <w:start w:val="1"/>
      <w:numFmt w:val="lowerRoman"/>
      <w:lvlText w:val="%3."/>
      <w:lvlJc w:val="right"/>
      <w:pPr>
        <w:ind w:left="2160" w:hanging="180"/>
      </w:pPr>
    </w:lvl>
    <w:lvl w:ilvl="3" w:tplc="33766133" w:tentative="1">
      <w:start w:val="1"/>
      <w:numFmt w:val="decimal"/>
      <w:lvlText w:val="%4."/>
      <w:lvlJc w:val="left"/>
      <w:pPr>
        <w:ind w:left="2880" w:hanging="360"/>
      </w:pPr>
    </w:lvl>
    <w:lvl w:ilvl="4" w:tplc="33766133" w:tentative="1">
      <w:start w:val="1"/>
      <w:numFmt w:val="lowerLetter"/>
      <w:lvlText w:val="%5."/>
      <w:lvlJc w:val="left"/>
      <w:pPr>
        <w:ind w:left="3600" w:hanging="360"/>
      </w:pPr>
    </w:lvl>
    <w:lvl w:ilvl="5" w:tplc="33766133" w:tentative="1">
      <w:start w:val="1"/>
      <w:numFmt w:val="lowerRoman"/>
      <w:lvlText w:val="%6."/>
      <w:lvlJc w:val="right"/>
      <w:pPr>
        <w:ind w:left="4320" w:hanging="180"/>
      </w:pPr>
    </w:lvl>
    <w:lvl w:ilvl="6" w:tplc="33766133" w:tentative="1">
      <w:start w:val="1"/>
      <w:numFmt w:val="decimal"/>
      <w:lvlText w:val="%7."/>
      <w:lvlJc w:val="left"/>
      <w:pPr>
        <w:ind w:left="5040" w:hanging="360"/>
      </w:pPr>
    </w:lvl>
    <w:lvl w:ilvl="7" w:tplc="33766133" w:tentative="1">
      <w:start w:val="1"/>
      <w:numFmt w:val="lowerLetter"/>
      <w:lvlText w:val="%8."/>
      <w:lvlJc w:val="left"/>
      <w:pPr>
        <w:ind w:left="5760" w:hanging="360"/>
      </w:pPr>
    </w:lvl>
    <w:lvl w:ilvl="8" w:tplc="3376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5">
    <w:multiLevelType w:val="hybridMultilevel"/>
    <w:lvl w:ilvl="0" w:tplc="39943409">
      <w:start w:val="1"/>
      <w:numFmt w:val="decimal"/>
      <w:lvlText w:val="%1."/>
      <w:lvlJc w:val="left"/>
      <w:pPr>
        <w:ind w:left="720" w:hanging="360"/>
      </w:pPr>
    </w:lvl>
    <w:lvl w:ilvl="1" w:tplc="39943409" w:tentative="1">
      <w:start w:val="1"/>
      <w:numFmt w:val="lowerLetter"/>
      <w:lvlText w:val="%2."/>
      <w:lvlJc w:val="left"/>
      <w:pPr>
        <w:ind w:left="1440" w:hanging="360"/>
      </w:pPr>
    </w:lvl>
    <w:lvl w:ilvl="2" w:tplc="39943409" w:tentative="1">
      <w:start w:val="1"/>
      <w:numFmt w:val="lowerRoman"/>
      <w:lvlText w:val="%3."/>
      <w:lvlJc w:val="right"/>
      <w:pPr>
        <w:ind w:left="2160" w:hanging="180"/>
      </w:pPr>
    </w:lvl>
    <w:lvl w:ilvl="3" w:tplc="39943409" w:tentative="1">
      <w:start w:val="1"/>
      <w:numFmt w:val="decimal"/>
      <w:lvlText w:val="%4."/>
      <w:lvlJc w:val="left"/>
      <w:pPr>
        <w:ind w:left="2880" w:hanging="360"/>
      </w:pPr>
    </w:lvl>
    <w:lvl w:ilvl="4" w:tplc="39943409" w:tentative="1">
      <w:start w:val="1"/>
      <w:numFmt w:val="lowerLetter"/>
      <w:lvlText w:val="%5."/>
      <w:lvlJc w:val="left"/>
      <w:pPr>
        <w:ind w:left="3600" w:hanging="360"/>
      </w:pPr>
    </w:lvl>
    <w:lvl w:ilvl="5" w:tplc="39943409" w:tentative="1">
      <w:start w:val="1"/>
      <w:numFmt w:val="lowerRoman"/>
      <w:lvlText w:val="%6."/>
      <w:lvlJc w:val="right"/>
      <w:pPr>
        <w:ind w:left="4320" w:hanging="180"/>
      </w:pPr>
    </w:lvl>
    <w:lvl w:ilvl="6" w:tplc="39943409" w:tentative="1">
      <w:start w:val="1"/>
      <w:numFmt w:val="decimal"/>
      <w:lvlText w:val="%7."/>
      <w:lvlJc w:val="left"/>
      <w:pPr>
        <w:ind w:left="5040" w:hanging="360"/>
      </w:pPr>
    </w:lvl>
    <w:lvl w:ilvl="7" w:tplc="39943409" w:tentative="1">
      <w:start w:val="1"/>
      <w:numFmt w:val="lowerLetter"/>
      <w:lvlText w:val="%8."/>
      <w:lvlJc w:val="left"/>
      <w:pPr>
        <w:ind w:left="5760" w:hanging="360"/>
      </w:pPr>
    </w:lvl>
    <w:lvl w:ilvl="8" w:tplc="3994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4">
    <w:multiLevelType w:val="hybridMultilevel"/>
    <w:lvl w:ilvl="0" w:tplc="21244848">
      <w:start w:val="1"/>
      <w:numFmt w:val="decimal"/>
      <w:lvlText w:val="%1."/>
      <w:lvlJc w:val="left"/>
      <w:pPr>
        <w:ind w:left="720" w:hanging="360"/>
      </w:pPr>
    </w:lvl>
    <w:lvl w:ilvl="1" w:tplc="21244848" w:tentative="1">
      <w:start w:val="1"/>
      <w:numFmt w:val="lowerLetter"/>
      <w:lvlText w:val="%2."/>
      <w:lvlJc w:val="left"/>
      <w:pPr>
        <w:ind w:left="1440" w:hanging="360"/>
      </w:pPr>
    </w:lvl>
    <w:lvl w:ilvl="2" w:tplc="21244848" w:tentative="1">
      <w:start w:val="1"/>
      <w:numFmt w:val="lowerRoman"/>
      <w:lvlText w:val="%3."/>
      <w:lvlJc w:val="right"/>
      <w:pPr>
        <w:ind w:left="2160" w:hanging="180"/>
      </w:pPr>
    </w:lvl>
    <w:lvl w:ilvl="3" w:tplc="21244848" w:tentative="1">
      <w:start w:val="1"/>
      <w:numFmt w:val="decimal"/>
      <w:lvlText w:val="%4."/>
      <w:lvlJc w:val="left"/>
      <w:pPr>
        <w:ind w:left="2880" w:hanging="360"/>
      </w:pPr>
    </w:lvl>
    <w:lvl w:ilvl="4" w:tplc="21244848" w:tentative="1">
      <w:start w:val="1"/>
      <w:numFmt w:val="lowerLetter"/>
      <w:lvlText w:val="%5."/>
      <w:lvlJc w:val="left"/>
      <w:pPr>
        <w:ind w:left="3600" w:hanging="360"/>
      </w:pPr>
    </w:lvl>
    <w:lvl w:ilvl="5" w:tplc="21244848" w:tentative="1">
      <w:start w:val="1"/>
      <w:numFmt w:val="lowerRoman"/>
      <w:lvlText w:val="%6."/>
      <w:lvlJc w:val="right"/>
      <w:pPr>
        <w:ind w:left="4320" w:hanging="180"/>
      </w:pPr>
    </w:lvl>
    <w:lvl w:ilvl="6" w:tplc="21244848" w:tentative="1">
      <w:start w:val="1"/>
      <w:numFmt w:val="decimal"/>
      <w:lvlText w:val="%7."/>
      <w:lvlJc w:val="left"/>
      <w:pPr>
        <w:ind w:left="5040" w:hanging="360"/>
      </w:pPr>
    </w:lvl>
    <w:lvl w:ilvl="7" w:tplc="21244848" w:tentative="1">
      <w:start w:val="1"/>
      <w:numFmt w:val="lowerLetter"/>
      <w:lvlText w:val="%8."/>
      <w:lvlJc w:val="left"/>
      <w:pPr>
        <w:ind w:left="5760" w:hanging="360"/>
      </w:pPr>
    </w:lvl>
    <w:lvl w:ilvl="8" w:tplc="2124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3">
    <w:multiLevelType w:val="hybridMultilevel"/>
    <w:lvl w:ilvl="0" w:tplc="56511649">
      <w:start w:val="1"/>
      <w:numFmt w:val="decimal"/>
      <w:lvlText w:val="%1."/>
      <w:lvlJc w:val="left"/>
      <w:pPr>
        <w:ind w:left="720" w:hanging="360"/>
      </w:pPr>
    </w:lvl>
    <w:lvl w:ilvl="1" w:tplc="56511649" w:tentative="1">
      <w:start w:val="1"/>
      <w:numFmt w:val="lowerLetter"/>
      <w:lvlText w:val="%2."/>
      <w:lvlJc w:val="left"/>
      <w:pPr>
        <w:ind w:left="1440" w:hanging="360"/>
      </w:pPr>
    </w:lvl>
    <w:lvl w:ilvl="2" w:tplc="56511649" w:tentative="1">
      <w:start w:val="1"/>
      <w:numFmt w:val="lowerRoman"/>
      <w:lvlText w:val="%3."/>
      <w:lvlJc w:val="right"/>
      <w:pPr>
        <w:ind w:left="2160" w:hanging="180"/>
      </w:pPr>
    </w:lvl>
    <w:lvl w:ilvl="3" w:tplc="56511649" w:tentative="1">
      <w:start w:val="1"/>
      <w:numFmt w:val="decimal"/>
      <w:lvlText w:val="%4."/>
      <w:lvlJc w:val="left"/>
      <w:pPr>
        <w:ind w:left="2880" w:hanging="360"/>
      </w:pPr>
    </w:lvl>
    <w:lvl w:ilvl="4" w:tplc="56511649" w:tentative="1">
      <w:start w:val="1"/>
      <w:numFmt w:val="lowerLetter"/>
      <w:lvlText w:val="%5."/>
      <w:lvlJc w:val="left"/>
      <w:pPr>
        <w:ind w:left="3600" w:hanging="360"/>
      </w:pPr>
    </w:lvl>
    <w:lvl w:ilvl="5" w:tplc="56511649" w:tentative="1">
      <w:start w:val="1"/>
      <w:numFmt w:val="lowerRoman"/>
      <w:lvlText w:val="%6."/>
      <w:lvlJc w:val="right"/>
      <w:pPr>
        <w:ind w:left="4320" w:hanging="180"/>
      </w:pPr>
    </w:lvl>
    <w:lvl w:ilvl="6" w:tplc="56511649" w:tentative="1">
      <w:start w:val="1"/>
      <w:numFmt w:val="decimal"/>
      <w:lvlText w:val="%7."/>
      <w:lvlJc w:val="left"/>
      <w:pPr>
        <w:ind w:left="5040" w:hanging="360"/>
      </w:pPr>
    </w:lvl>
    <w:lvl w:ilvl="7" w:tplc="56511649" w:tentative="1">
      <w:start w:val="1"/>
      <w:numFmt w:val="lowerLetter"/>
      <w:lvlText w:val="%8."/>
      <w:lvlJc w:val="left"/>
      <w:pPr>
        <w:ind w:left="5760" w:hanging="360"/>
      </w:pPr>
    </w:lvl>
    <w:lvl w:ilvl="8" w:tplc="5651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2">
    <w:multiLevelType w:val="hybridMultilevel"/>
    <w:lvl w:ilvl="0" w:tplc="88380286">
      <w:start w:val="1"/>
      <w:numFmt w:val="decimal"/>
      <w:lvlText w:val="%1."/>
      <w:lvlJc w:val="left"/>
      <w:pPr>
        <w:ind w:left="720" w:hanging="360"/>
      </w:pPr>
    </w:lvl>
    <w:lvl w:ilvl="1" w:tplc="88380286" w:tentative="1">
      <w:start w:val="1"/>
      <w:numFmt w:val="lowerLetter"/>
      <w:lvlText w:val="%2."/>
      <w:lvlJc w:val="left"/>
      <w:pPr>
        <w:ind w:left="1440" w:hanging="360"/>
      </w:pPr>
    </w:lvl>
    <w:lvl w:ilvl="2" w:tplc="88380286" w:tentative="1">
      <w:start w:val="1"/>
      <w:numFmt w:val="lowerRoman"/>
      <w:lvlText w:val="%3."/>
      <w:lvlJc w:val="right"/>
      <w:pPr>
        <w:ind w:left="2160" w:hanging="180"/>
      </w:pPr>
    </w:lvl>
    <w:lvl w:ilvl="3" w:tplc="88380286" w:tentative="1">
      <w:start w:val="1"/>
      <w:numFmt w:val="decimal"/>
      <w:lvlText w:val="%4."/>
      <w:lvlJc w:val="left"/>
      <w:pPr>
        <w:ind w:left="2880" w:hanging="360"/>
      </w:pPr>
    </w:lvl>
    <w:lvl w:ilvl="4" w:tplc="88380286" w:tentative="1">
      <w:start w:val="1"/>
      <w:numFmt w:val="lowerLetter"/>
      <w:lvlText w:val="%5."/>
      <w:lvlJc w:val="left"/>
      <w:pPr>
        <w:ind w:left="3600" w:hanging="360"/>
      </w:pPr>
    </w:lvl>
    <w:lvl w:ilvl="5" w:tplc="88380286" w:tentative="1">
      <w:start w:val="1"/>
      <w:numFmt w:val="lowerRoman"/>
      <w:lvlText w:val="%6."/>
      <w:lvlJc w:val="right"/>
      <w:pPr>
        <w:ind w:left="4320" w:hanging="180"/>
      </w:pPr>
    </w:lvl>
    <w:lvl w:ilvl="6" w:tplc="88380286" w:tentative="1">
      <w:start w:val="1"/>
      <w:numFmt w:val="decimal"/>
      <w:lvlText w:val="%7."/>
      <w:lvlJc w:val="left"/>
      <w:pPr>
        <w:ind w:left="5040" w:hanging="360"/>
      </w:pPr>
    </w:lvl>
    <w:lvl w:ilvl="7" w:tplc="88380286" w:tentative="1">
      <w:start w:val="1"/>
      <w:numFmt w:val="lowerLetter"/>
      <w:lvlText w:val="%8."/>
      <w:lvlJc w:val="left"/>
      <w:pPr>
        <w:ind w:left="5760" w:hanging="360"/>
      </w:pPr>
    </w:lvl>
    <w:lvl w:ilvl="8" w:tplc="8838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1">
    <w:multiLevelType w:val="hybridMultilevel"/>
    <w:lvl w:ilvl="0" w:tplc="76246319">
      <w:start w:val="1"/>
      <w:numFmt w:val="decimal"/>
      <w:lvlText w:val="%1."/>
      <w:lvlJc w:val="left"/>
      <w:pPr>
        <w:ind w:left="720" w:hanging="360"/>
      </w:pPr>
    </w:lvl>
    <w:lvl w:ilvl="1" w:tplc="76246319" w:tentative="1">
      <w:start w:val="1"/>
      <w:numFmt w:val="lowerLetter"/>
      <w:lvlText w:val="%2."/>
      <w:lvlJc w:val="left"/>
      <w:pPr>
        <w:ind w:left="1440" w:hanging="360"/>
      </w:pPr>
    </w:lvl>
    <w:lvl w:ilvl="2" w:tplc="76246319" w:tentative="1">
      <w:start w:val="1"/>
      <w:numFmt w:val="lowerRoman"/>
      <w:lvlText w:val="%3."/>
      <w:lvlJc w:val="right"/>
      <w:pPr>
        <w:ind w:left="2160" w:hanging="180"/>
      </w:pPr>
    </w:lvl>
    <w:lvl w:ilvl="3" w:tplc="76246319" w:tentative="1">
      <w:start w:val="1"/>
      <w:numFmt w:val="decimal"/>
      <w:lvlText w:val="%4."/>
      <w:lvlJc w:val="left"/>
      <w:pPr>
        <w:ind w:left="2880" w:hanging="360"/>
      </w:pPr>
    </w:lvl>
    <w:lvl w:ilvl="4" w:tplc="76246319" w:tentative="1">
      <w:start w:val="1"/>
      <w:numFmt w:val="lowerLetter"/>
      <w:lvlText w:val="%5."/>
      <w:lvlJc w:val="left"/>
      <w:pPr>
        <w:ind w:left="3600" w:hanging="360"/>
      </w:pPr>
    </w:lvl>
    <w:lvl w:ilvl="5" w:tplc="76246319" w:tentative="1">
      <w:start w:val="1"/>
      <w:numFmt w:val="lowerRoman"/>
      <w:lvlText w:val="%6."/>
      <w:lvlJc w:val="right"/>
      <w:pPr>
        <w:ind w:left="4320" w:hanging="180"/>
      </w:pPr>
    </w:lvl>
    <w:lvl w:ilvl="6" w:tplc="76246319" w:tentative="1">
      <w:start w:val="1"/>
      <w:numFmt w:val="decimal"/>
      <w:lvlText w:val="%7."/>
      <w:lvlJc w:val="left"/>
      <w:pPr>
        <w:ind w:left="5040" w:hanging="360"/>
      </w:pPr>
    </w:lvl>
    <w:lvl w:ilvl="7" w:tplc="76246319" w:tentative="1">
      <w:start w:val="1"/>
      <w:numFmt w:val="lowerLetter"/>
      <w:lvlText w:val="%8."/>
      <w:lvlJc w:val="left"/>
      <w:pPr>
        <w:ind w:left="5760" w:hanging="360"/>
      </w:pPr>
    </w:lvl>
    <w:lvl w:ilvl="8" w:tplc="7624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0">
    <w:multiLevelType w:val="hybridMultilevel"/>
    <w:lvl w:ilvl="0" w:tplc="83931805">
      <w:start w:val="1"/>
      <w:numFmt w:val="decimal"/>
      <w:lvlText w:val="%1."/>
      <w:lvlJc w:val="left"/>
      <w:pPr>
        <w:ind w:left="720" w:hanging="360"/>
      </w:pPr>
    </w:lvl>
    <w:lvl w:ilvl="1" w:tplc="83931805" w:tentative="1">
      <w:start w:val="1"/>
      <w:numFmt w:val="lowerLetter"/>
      <w:lvlText w:val="%2."/>
      <w:lvlJc w:val="left"/>
      <w:pPr>
        <w:ind w:left="1440" w:hanging="360"/>
      </w:pPr>
    </w:lvl>
    <w:lvl w:ilvl="2" w:tplc="83931805" w:tentative="1">
      <w:start w:val="1"/>
      <w:numFmt w:val="lowerRoman"/>
      <w:lvlText w:val="%3."/>
      <w:lvlJc w:val="right"/>
      <w:pPr>
        <w:ind w:left="2160" w:hanging="180"/>
      </w:pPr>
    </w:lvl>
    <w:lvl w:ilvl="3" w:tplc="83931805" w:tentative="1">
      <w:start w:val="1"/>
      <w:numFmt w:val="decimal"/>
      <w:lvlText w:val="%4."/>
      <w:lvlJc w:val="left"/>
      <w:pPr>
        <w:ind w:left="2880" w:hanging="360"/>
      </w:pPr>
    </w:lvl>
    <w:lvl w:ilvl="4" w:tplc="83931805" w:tentative="1">
      <w:start w:val="1"/>
      <w:numFmt w:val="lowerLetter"/>
      <w:lvlText w:val="%5."/>
      <w:lvlJc w:val="left"/>
      <w:pPr>
        <w:ind w:left="3600" w:hanging="360"/>
      </w:pPr>
    </w:lvl>
    <w:lvl w:ilvl="5" w:tplc="83931805" w:tentative="1">
      <w:start w:val="1"/>
      <w:numFmt w:val="lowerRoman"/>
      <w:lvlText w:val="%6."/>
      <w:lvlJc w:val="right"/>
      <w:pPr>
        <w:ind w:left="4320" w:hanging="180"/>
      </w:pPr>
    </w:lvl>
    <w:lvl w:ilvl="6" w:tplc="83931805" w:tentative="1">
      <w:start w:val="1"/>
      <w:numFmt w:val="decimal"/>
      <w:lvlText w:val="%7."/>
      <w:lvlJc w:val="left"/>
      <w:pPr>
        <w:ind w:left="5040" w:hanging="360"/>
      </w:pPr>
    </w:lvl>
    <w:lvl w:ilvl="7" w:tplc="83931805" w:tentative="1">
      <w:start w:val="1"/>
      <w:numFmt w:val="lowerLetter"/>
      <w:lvlText w:val="%8."/>
      <w:lvlJc w:val="left"/>
      <w:pPr>
        <w:ind w:left="5760" w:hanging="360"/>
      </w:pPr>
    </w:lvl>
    <w:lvl w:ilvl="8" w:tplc="83931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9">
    <w:multiLevelType w:val="hybridMultilevel"/>
    <w:lvl w:ilvl="0" w:tplc="37315167">
      <w:start w:val="1"/>
      <w:numFmt w:val="decimal"/>
      <w:lvlText w:val="%1."/>
      <w:lvlJc w:val="left"/>
      <w:pPr>
        <w:ind w:left="720" w:hanging="360"/>
      </w:pPr>
    </w:lvl>
    <w:lvl w:ilvl="1" w:tplc="37315167" w:tentative="1">
      <w:start w:val="1"/>
      <w:numFmt w:val="lowerLetter"/>
      <w:lvlText w:val="%2."/>
      <w:lvlJc w:val="left"/>
      <w:pPr>
        <w:ind w:left="1440" w:hanging="360"/>
      </w:pPr>
    </w:lvl>
    <w:lvl w:ilvl="2" w:tplc="37315167" w:tentative="1">
      <w:start w:val="1"/>
      <w:numFmt w:val="lowerRoman"/>
      <w:lvlText w:val="%3."/>
      <w:lvlJc w:val="right"/>
      <w:pPr>
        <w:ind w:left="2160" w:hanging="180"/>
      </w:pPr>
    </w:lvl>
    <w:lvl w:ilvl="3" w:tplc="37315167" w:tentative="1">
      <w:start w:val="1"/>
      <w:numFmt w:val="decimal"/>
      <w:lvlText w:val="%4."/>
      <w:lvlJc w:val="left"/>
      <w:pPr>
        <w:ind w:left="2880" w:hanging="360"/>
      </w:pPr>
    </w:lvl>
    <w:lvl w:ilvl="4" w:tplc="37315167" w:tentative="1">
      <w:start w:val="1"/>
      <w:numFmt w:val="lowerLetter"/>
      <w:lvlText w:val="%5."/>
      <w:lvlJc w:val="left"/>
      <w:pPr>
        <w:ind w:left="3600" w:hanging="360"/>
      </w:pPr>
    </w:lvl>
    <w:lvl w:ilvl="5" w:tplc="37315167" w:tentative="1">
      <w:start w:val="1"/>
      <w:numFmt w:val="lowerRoman"/>
      <w:lvlText w:val="%6."/>
      <w:lvlJc w:val="right"/>
      <w:pPr>
        <w:ind w:left="4320" w:hanging="180"/>
      </w:pPr>
    </w:lvl>
    <w:lvl w:ilvl="6" w:tplc="37315167" w:tentative="1">
      <w:start w:val="1"/>
      <w:numFmt w:val="decimal"/>
      <w:lvlText w:val="%7."/>
      <w:lvlJc w:val="left"/>
      <w:pPr>
        <w:ind w:left="5040" w:hanging="360"/>
      </w:pPr>
    </w:lvl>
    <w:lvl w:ilvl="7" w:tplc="37315167" w:tentative="1">
      <w:start w:val="1"/>
      <w:numFmt w:val="lowerLetter"/>
      <w:lvlText w:val="%8."/>
      <w:lvlJc w:val="left"/>
      <w:pPr>
        <w:ind w:left="5760" w:hanging="360"/>
      </w:pPr>
    </w:lvl>
    <w:lvl w:ilvl="8" w:tplc="3731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8">
    <w:multiLevelType w:val="hybridMultilevel"/>
    <w:lvl w:ilvl="0" w:tplc="71748900">
      <w:start w:val="1"/>
      <w:numFmt w:val="decimal"/>
      <w:lvlText w:val="%1."/>
      <w:lvlJc w:val="left"/>
      <w:pPr>
        <w:ind w:left="720" w:hanging="360"/>
      </w:pPr>
    </w:lvl>
    <w:lvl w:ilvl="1" w:tplc="71748900" w:tentative="1">
      <w:start w:val="1"/>
      <w:numFmt w:val="lowerLetter"/>
      <w:lvlText w:val="%2."/>
      <w:lvlJc w:val="left"/>
      <w:pPr>
        <w:ind w:left="1440" w:hanging="360"/>
      </w:pPr>
    </w:lvl>
    <w:lvl w:ilvl="2" w:tplc="71748900" w:tentative="1">
      <w:start w:val="1"/>
      <w:numFmt w:val="lowerRoman"/>
      <w:lvlText w:val="%3."/>
      <w:lvlJc w:val="right"/>
      <w:pPr>
        <w:ind w:left="2160" w:hanging="180"/>
      </w:pPr>
    </w:lvl>
    <w:lvl w:ilvl="3" w:tplc="71748900" w:tentative="1">
      <w:start w:val="1"/>
      <w:numFmt w:val="decimal"/>
      <w:lvlText w:val="%4."/>
      <w:lvlJc w:val="left"/>
      <w:pPr>
        <w:ind w:left="2880" w:hanging="360"/>
      </w:pPr>
    </w:lvl>
    <w:lvl w:ilvl="4" w:tplc="71748900" w:tentative="1">
      <w:start w:val="1"/>
      <w:numFmt w:val="lowerLetter"/>
      <w:lvlText w:val="%5."/>
      <w:lvlJc w:val="left"/>
      <w:pPr>
        <w:ind w:left="3600" w:hanging="360"/>
      </w:pPr>
    </w:lvl>
    <w:lvl w:ilvl="5" w:tplc="71748900" w:tentative="1">
      <w:start w:val="1"/>
      <w:numFmt w:val="lowerRoman"/>
      <w:lvlText w:val="%6."/>
      <w:lvlJc w:val="right"/>
      <w:pPr>
        <w:ind w:left="4320" w:hanging="180"/>
      </w:pPr>
    </w:lvl>
    <w:lvl w:ilvl="6" w:tplc="71748900" w:tentative="1">
      <w:start w:val="1"/>
      <w:numFmt w:val="decimal"/>
      <w:lvlText w:val="%7."/>
      <w:lvlJc w:val="left"/>
      <w:pPr>
        <w:ind w:left="5040" w:hanging="360"/>
      </w:pPr>
    </w:lvl>
    <w:lvl w:ilvl="7" w:tplc="71748900" w:tentative="1">
      <w:start w:val="1"/>
      <w:numFmt w:val="lowerLetter"/>
      <w:lvlText w:val="%8."/>
      <w:lvlJc w:val="left"/>
      <w:pPr>
        <w:ind w:left="5760" w:hanging="360"/>
      </w:pPr>
    </w:lvl>
    <w:lvl w:ilvl="8" w:tplc="7174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7">
    <w:multiLevelType w:val="hybridMultilevel"/>
    <w:lvl w:ilvl="0" w:tplc="76130244">
      <w:start w:val="1"/>
      <w:numFmt w:val="decimal"/>
      <w:lvlText w:val="%1."/>
      <w:lvlJc w:val="left"/>
      <w:pPr>
        <w:ind w:left="720" w:hanging="360"/>
      </w:pPr>
    </w:lvl>
    <w:lvl w:ilvl="1" w:tplc="76130244" w:tentative="1">
      <w:start w:val="1"/>
      <w:numFmt w:val="lowerLetter"/>
      <w:lvlText w:val="%2."/>
      <w:lvlJc w:val="left"/>
      <w:pPr>
        <w:ind w:left="1440" w:hanging="360"/>
      </w:pPr>
    </w:lvl>
    <w:lvl w:ilvl="2" w:tplc="76130244" w:tentative="1">
      <w:start w:val="1"/>
      <w:numFmt w:val="lowerRoman"/>
      <w:lvlText w:val="%3."/>
      <w:lvlJc w:val="right"/>
      <w:pPr>
        <w:ind w:left="2160" w:hanging="180"/>
      </w:pPr>
    </w:lvl>
    <w:lvl w:ilvl="3" w:tplc="76130244" w:tentative="1">
      <w:start w:val="1"/>
      <w:numFmt w:val="decimal"/>
      <w:lvlText w:val="%4."/>
      <w:lvlJc w:val="left"/>
      <w:pPr>
        <w:ind w:left="2880" w:hanging="360"/>
      </w:pPr>
    </w:lvl>
    <w:lvl w:ilvl="4" w:tplc="76130244" w:tentative="1">
      <w:start w:val="1"/>
      <w:numFmt w:val="lowerLetter"/>
      <w:lvlText w:val="%5."/>
      <w:lvlJc w:val="left"/>
      <w:pPr>
        <w:ind w:left="3600" w:hanging="360"/>
      </w:pPr>
    </w:lvl>
    <w:lvl w:ilvl="5" w:tplc="76130244" w:tentative="1">
      <w:start w:val="1"/>
      <w:numFmt w:val="lowerRoman"/>
      <w:lvlText w:val="%6."/>
      <w:lvlJc w:val="right"/>
      <w:pPr>
        <w:ind w:left="4320" w:hanging="180"/>
      </w:pPr>
    </w:lvl>
    <w:lvl w:ilvl="6" w:tplc="76130244" w:tentative="1">
      <w:start w:val="1"/>
      <w:numFmt w:val="decimal"/>
      <w:lvlText w:val="%7."/>
      <w:lvlJc w:val="left"/>
      <w:pPr>
        <w:ind w:left="5040" w:hanging="360"/>
      </w:pPr>
    </w:lvl>
    <w:lvl w:ilvl="7" w:tplc="76130244" w:tentative="1">
      <w:start w:val="1"/>
      <w:numFmt w:val="lowerLetter"/>
      <w:lvlText w:val="%8."/>
      <w:lvlJc w:val="left"/>
      <w:pPr>
        <w:ind w:left="5760" w:hanging="360"/>
      </w:pPr>
    </w:lvl>
    <w:lvl w:ilvl="8" w:tplc="76130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6">
    <w:multiLevelType w:val="hybridMultilevel"/>
    <w:lvl w:ilvl="0" w:tplc="35708003">
      <w:start w:val="1"/>
      <w:numFmt w:val="decimal"/>
      <w:lvlText w:val="%1."/>
      <w:lvlJc w:val="left"/>
      <w:pPr>
        <w:ind w:left="720" w:hanging="360"/>
      </w:pPr>
    </w:lvl>
    <w:lvl w:ilvl="1" w:tplc="35708003" w:tentative="1">
      <w:start w:val="1"/>
      <w:numFmt w:val="lowerLetter"/>
      <w:lvlText w:val="%2."/>
      <w:lvlJc w:val="left"/>
      <w:pPr>
        <w:ind w:left="1440" w:hanging="360"/>
      </w:pPr>
    </w:lvl>
    <w:lvl w:ilvl="2" w:tplc="35708003" w:tentative="1">
      <w:start w:val="1"/>
      <w:numFmt w:val="lowerRoman"/>
      <w:lvlText w:val="%3."/>
      <w:lvlJc w:val="right"/>
      <w:pPr>
        <w:ind w:left="2160" w:hanging="180"/>
      </w:pPr>
    </w:lvl>
    <w:lvl w:ilvl="3" w:tplc="35708003" w:tentative="1">
      <w:start w:val="1"/>
      <w:numFmt w:val="decimal"/>
      <w:lvlText w:val="%4."/>
      <w:lvlJc w:val="left"/>
      <w:pPr>
        <w:ind w:left="2880" w:hanging="360"/>
      </w:pPr>
    </w:lvl>
    <w:lvl w:ilvl="4" w:tplc="35708003" w:tentative="1">
      <w:start w:val="1"/>
      <w:numFmt w:val="lowerLetter"/>
      <w:lvlText w:val="%5."/>
      <w:lvlJc w:val="left"/>
      <w:pPr>
        <w:ind w:left="3600" w:hanging="360"/>
      </w:pPr>
    </w:lvl>
    <w:lvl w:ilvl="5" w:tplc="35708003" w:tentative="1">
      <w:start w:val="1"/>
      <w:numFmt w:val="lowerRoman"/>
      <w:lvlText w:val="%6."/>
      <w:lvlJc w:val="right"/>
      <w:pPr>
        <w:ind w:left="4320" w:hanging="180"/>
      </w:pPr>
    </w:lvl>
    <w:lvl w:ilvl="6" w:tplc="35708003" w:tentative="1">
      <w:start w:val="1"/>
      <w:numFmt w:val="decimal"/>
      <w:lvlText w:val="%7."/>
      <w:lvlJc w:val="left"/>
      <w:pPr>
        <w:ind w:left="5040" w:hanging="360"/>
      </w:pPr>
    </w:lvl>
    <w:lvl w:ilvl="7" w:tplc="35708003" w:tentative="1">
      <w:start w:val="1"/>
      <w:numFmt w:val="lowerLetter"/>
      <w:lvlText w:val="%8."/>
      <w:lvlJc w:val="left"/>
      <w:pPr>
        <w:ind w:left="5760" w:hanging="360"/>
      </w:pPr>
    </w:lvl>
    <w:lvl w:ilvl="8" w:tplc="3570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5">
    <w:multiLevelType w:val="hybridMultilevel"/>
    <w:lvl w:ilvl="0" w:tplc="69649862">
      <w:start w:val="1"/>
      <w:numFmt w:val="decimal"/>
      <w:lvlText w:val="%1."/>
      <w:lvlJc w:val="left"/>
      <w:pPr>
        <w:ind w:left="720" w:hanging="360"/>
      </w:pPr>
    </w:lvl>
    <w:lvl w:ilvl="1" w:tplc="69649862" w:tentative="1">
      <w:start w:val="1"/>
      <w:numFmt w:val="lowerLetter"/>
      <w:lvlText w:val="%2."/>
      <w:lvlJc w:val="left"/>
      <w:pPr>
        <w:ind w:left="1440" w:hanging="360"/>
      </w:pPr>
    </w:lvl>
    <w:lvl w:ilvl="2" w:tplc="69649862" w:tentative="1">
      <w:start w:val="1"/>
      <w:numFmt w:val="lowerRoman"/>
      <w:lvlText w:val="%3."/>
      <w:lvlJc w:val="right"/>
      <w:pPr>
        <w:ind w:left="2160" w:hanging="180"/>
      </w:pPr>
    </w:lvl>
    <w:lvl w:ilvl="3" w:tplc="69649862" w:tentative="1">
      <w:start w:val="1"/>
      <w:numFmt w:val="decimal"/>
      <w:lvlText w:val="%4."/>
      <w:lvlJc w:val="left"/>
      <w:pPr>
        <w:ind w:left="2880" w:hanging="360"/>
      </w:pPr>
    </w:lvl>
    <w:lvl w:ilvl="4" w:tplc="69649862" w:tentative="1">
      <w:start w:val="1"/>
      <w:numFmt w:val="lowerLetter"/>
      <w:lvlText w:val="%5."/>
      <w:lvlJc w:val="left"/>
      <w:pPr>
        <w:ind w:left="3600" w:hanging="360"/>
      </w:pPr>
    </w:lvl>
    <w:lvl w:ilvl="5" w:tplc="69649862" w:tentative="1">
      <w:start w:val="1"/>
      <w:numFmt w:val="lowerRoman"/>
      <w:lvlText w:val="%6."/>
      <w:lvlJc w:val="right"/>
      <w:pPr>
        <w:ind w:left="4320" w:hanging="180"/>
      </w:pPr>
    </w:lvl>
    <w:lvl w:ilvl="6" w:tplc="69649862" w:tentative="1">
      <w:start w:val="1"/>
      <w:numFmt w:val="decimal"/>
      <w:lvlText w:val="%7."/>
      <w:lvlJc w:val="left"/>
      <w:pPr>
        <w:ind w:left="5040" w:hanging="360"/>
      </w:pPr>
    </w:lvl>
    <w:lvl w:ilvl="7" w:tplc="69649862" w:tentative="1">
      <w:start w:val="1"/>
      <w:numFmt w:val="lowerLetter"/>
      <w:lvlText w:val="%8."/>
      <w:lvlJc w:val="left"/>
      <w:pPr>
        <w:ind w:left="5760" w:hanging="360"/>
      </w:pPr>
    </w:lvl>
    <w:lvl w:ilvl="8" w:tplc="69649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4">
    <w:multiLevelType w:val="hybridMultilevel"/>
    <w:lvl w:ilvl="0" w:tplc="85005318">
      <w:start w:val="1"/>
      <w:numFmt w:val="decimal"/>
      <w:lvlText w:val="%1."/>
      <w:lvlJc w:val="left"/>
      <w:pPr>
        <w:ind w:left="720" w:hanging="360"/>
      </w:pPr>
    </w:lvl>
    <w:lvl w:ilvl="1" w:tplc="85005318" w:tentative="1">
      <w:start w:val="1"/>
      <w:numFmt w:val="decimal"/>
      <w:lvlText w:val="%2."/>
      <w:lvlJc w:val="left"/>
      <w:pPr>
        <w:ind w:left="1440" w:hanging="360"/>
      </w:pPr>
    </w:lvl>
    <w:lvl w:ilvl="2" w:tplc="85005318" w:tentative="1">
      <w:start w:val="1"/>
      <w:numFmt w:val="lowerRoman"/>
      <w:lvlText w:val="%3."/>
      <w:lvlJc w:val="right"/>
      <w:pPr>
        <w:ind w:left="2160" w:hanging="180"/>
      </w:pPr>
    </w:lvl>
    <w:lvl w:ilvl="3" w:tplc="85005318" w:tentative="1">
      <w:start w:val="1"/>
      <w:numFmt w:val="decimal"/>
      <w:lvlText w:val="%4."/>
      <w:lvlJc w:val="left"/>
      <w:pPr>
        <w:ind w:left="2880" w:hanging="360"/>
      </w:pPr>
    </w:lvl>
    <w:lvl w:ilvl="4" w:tplc="85005318" w:tentative="1">
      <w:start w:val="1"/>
      <w:numFmt w:val="lowerLetter"/>
      <w:lvlText w:val="%5."/>
      <w:lvlJc w:val="left"/>
      <w:pPr>
        <w:ind w:left="3600" w:hanging="360"/>
      </w:pPr>
    </w:lvl>
    <w:lvl w:ilvl="5" w:tplc="85005318" w:tentative="1">
      <w:start w:val="1"/>
      <w:numFmt w:val="lowerRoman"/>
      <w:lvlText w:val="%6."/>
      <w:lvlJc w:val="right"/>
      <w:pPr>
        <w:ind w:left="4320" w:hanging="180"/>
      </w:pPr>
    </w:lvl>
    <w:lvl w:ilvl="6" w:tplc="85005318" w:tentative="1">
      <w:start w:val="1"/>
      <w:numFmt w:val="decimal"/>
      <w:lvlText w:val="%7."/>
      <w:lvlJc w:val="left"/>
      <w:pPr>
        <w:ind w:left="5040" w:hanging="360"/>
      </w:pPr>
    </w:lvl>
    <w:lvl w:ilvl="7" w:tplc="85005318" w:tentative="1">
      <w:start w:val="1"/>
      <w:numFmt w:val="lowerLetter"/>
      <w:lvlText w:val="%8."/>
      <w:lvlJc w:val="left"/>
      <w:pPr>
        <w:ind w:left="5760" w:hanging="360"/>
      </w:pPr>
    </w:lvl>
    <w:lvl w:ilvl="8" w:tplc="8500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3">
    <w:multiLevelType w:val="hybridMultilevel"/>
    <w:lvl w:ilvl="0" w:tplc="47913373">
      <w:start w:val="1"/>
      <w:numFmt w:val="decimal"/>
      <w:lvlText w:val="%1."/>
      <w:lvlJc w:val="left"/>
      <w:pPr>
        <w:ind w:left="720" w:hanging="360"/>
      </w:pPr>
    </w:lvl>
    <w:lvl w:ilvl="1" w:tplc="47913373" w:tentative="1">
      <w:start w:val="1"/>
      <w:numFmt w:val="lowerLetter"/>
      <w:lvlText w:val="%2."/>
      <w:lvlJc w:val="left"/>
      <w:pPr>
        <w:ind w:left="1440" w:hanging="360"/>
      </w:pPr>
    </w:lvl>
    <w:lvl w:ilvl="2" w:tplc="47913373" w:tentative="1">
      <w:start w:val="1"/>
      <w:numFmt w:val="lowerRoman"/>
      <w:lvlText w:val="%3."/>
      <w:lvlJc w:val="right"/>
      <w:pPr>
        <w:ind w:left="2160" w:hanging="180"/>
      </w:pPr>
    </w:lvl>
    <w:lvl w:ilvl="3" w:tplc="47913373" w:tentative="1">
      <w:start w:val="1"/>
      <w:numFmt w:val="decimal"/>
      <w:lvlText w:val="%4."/>
      <w:lvlJc w:val="left"/>
      <w:pPr>
        <w:ind w:left="2880" w:hanging="360"/>
      </w:pPr>
    </w:lvl>
    <w:lvl w:ilvl="4" w:tplc="47913373" w:tentative="1">
      <w:start w:val="1"/>
      <w:numFmt w:val="lowerLetter"/>
      <w:lvlText w:val="%5."/>
      <w:lvlJc w:val="left"/>
      <w:pPr>
        <w:ind w:left="3600" w:hanging="360"/>
      </w:pPr>
    </w:lvl>
    <w:lvl w:ilvl="5" w:tplc="47913373" w:tentative="1">
      <w:start w:val="1"/>
      <w:numFmt w:val="lowerRoman"/>
      <w:lvlText w:val="%6."/>
      <w:lvlJc w:val="right"/>
      <w:pPr>
        <w:ind w:left="4320" w:hanging="180"/>
      </w:pPr>
    </w:lvl>
    <w:lvl w:ilvl="6" w:tplc="47913373" w:tentative="1">
      <w:start w:val="1"/>
      <w:numFmt w:val="decimal"/>
      <w:lvlText w:val="%7."/>
      <w:lvlJc w:val="left"/>
      <w:pPr>
        <w:ind w:left="5040" w:hanging="360"/>
      </w:pPr>
    </w:lvl>
    <w:lvl w:ilvl="7" w:tplc="47913373" w:tentative="1">
      <w:start w:val="1"/>
      <w:numFmt w:val="lowerLetter"/>
      <w:lvlText w:val="%8."/>
      <w:lvlJc w:val="left"/>
      <w:pPr>
        <w:ind w:left="5760" w:hanging="360"/>
      </w:pPr>
    </w:lvl>
    <w:lvl w:ilvl="8" w:tplc="47913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2">
    <w:multiLevelType w:val="hybridMultilevel"/>
    <w:lvl w:ilvl="0" w:tplc="29950378">
      <w:start w:val="1"/>
      <w:numFmt w:val="decimal"/>
      <w:lvlText w:val="%1."/>
      <w:lvlJc w:val="left"/>
      <w:pPr>
        <w:ind w:left="720" w:hanging="360"/>
      </w:pPr>
    </w:lvl>
    <w:lvl w:ilvl="1" w:tplc="29950378" w:tentative="1">
      <w:start w:val="1"/>
      <w:numFmt w:val="lowerLetter"/>
      <w:lvlText w:val="%2."/>
      <w:lvlJc w:val="left"/>
      <w:pPr>
        <w:ind w:left="1440" w:hanging="360"/>
      </w:pPr>
    </w:lvl>
    <w:lvl w:ilvl="2" w:tplc="29950378" w:tentative="1">
      <w:start w:val="1"/>
      <w:numFmt w:val="lowerRoman"/>
      <w:lvlText w:val="%3."/>
      <w:lvlJc w:val="right"/>
      <w:pPr>
        <w:ind w:left="2160" w:hanging="180"/>
      </w:pPr>
    </w:lvl>
    <w:lvl w:ilvl="3" w:tplc="29950378" w:tentative="1">
      <w:start w:val="1"/>
      <w:numFmt w:val="decimal"/>
      <w:lvlText w:val="%4."/>
      <w:lvlJc w:val="left"/>
      <w:pPr>
        <w:ind w:left="2880" w:hanging="360"/>
      </w:pPr>
    </w:lvl>
    <w:lvl w:ilvl="4" w:tplc="29950378" w:tentative="1">
      <w:start w:val="1"/>
      <w:numFmt w:val="lowerLetter"/>
      <w:lvlText w:val="%5."/>
      <w:lvlJc w:val="left"/>
      <w:pPr>
        <w:ind w:left="3600" w:hanging="360"/>
      </w:pPr>
    </w:lvl>
    <w:lvl w:ilvl="5" w:tplc="29950378" w:tentative="1">
      <w:start w:val="1"/>
      <w:numFmt w:val="lowerRoman"/>
      <w:lvlText w:val="%6."/>
      <w:lvlJc w:val="right"/>
      <w:pPr>
        <w:ind w:left="4320" w:hanging="180"/>
      </w:pPr>
    </w:lvl>
    <w:lvl w:ilvl="6" w:tplc="29950378" w:tentative="1">
      <w:start w:val="1"/>
      <w:numFmt w:val="decimal"/>
      <w:lvlText w:val="%7."/>
      <w:lvlJc w:val="left"/>
      <w:pPr>
        <w:ind w:left="5040" w:hanging="360"/>
      </w:pPr>
    </w:lvl>
    <w:lvl w:ilvl="7" w:tplc="29950378" w:tentative="1">
      <w:start w:val="1"/>
      <w:numFmt w:val="lowerLetter"/>
      <w:lvlText w:val="%8."/>
      <w:lvlJc w:val="left"/>
      <w:pPr>
        <w:ind w:left="5760" w:hanging="360"/>
      </w:pPr>
    </w:lvl>
    <w:lvl w:ilvl="8" w:tplc="2995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1">
    <w:multiLevelType w:val="hybridMultilevel"/>
    <w:lvl w:ilvl="0" w:tplc="71791254">
      <w:start w:val="1"/>
      <w:numFmt w:val="decimal"/>
      <w:lvlText w:val="%1."/>
      <w:lvlJc w:val="left"/>
      <w:pPr>
        <w:ind w:left="720" w:hanging="360"/>
      </w:pPr>
    </w:lvl>
    <w:lvl w:ilvl="1" w:tplc="71791254" w:tentative="1">
      <w:start w:val="1"/>
      <w:numFmt w:val="lowerLetter"/>
      <w:lvlText w:val="%2."/>
      <w:lvlJc w:val="left"/>
      <w:pPr>
        <w:ind w:left="1440" w:hanging="360"/>
      </w:pPr>
    </w:lvl>
    <w:lvl w:ilvl="2" w:tplc="71791254" w:tentative="1">
      <w:start w:val="1"/>
      <w:numFmt w:val="lowerRoman"/>
      <w:lvlText w:val="%3."/>
      <w:lvlJc w:val="right"/>
      <w:pPr>
        <w:ind w:left="2160" w:hanging="180"/>
      </w:pPr>
    </w:lvl>
    <w:lvl w:ilvl="3" w:tplc="71791254" w:tentative="1">
      <w:start w:val="1"/>
      <w:numFmt w:val="decimal"/>
      <w:lvlText w:val="%4."/>
      <w:lvlJc w:val="left"/>
      <w:pPr>
        <w:ind w:left="2880" w:hanging="360"/>
      </w:pPr>
    </w:lvl>
    <w:lvl w:ilvl="4" w:tplc="71791254" w:tentative="1">
      <w:start w:val="1"/>
      <w:numFmt w:val="lowerLetter"/>
      <w:lvlText w:val="%5."/>
      <w:lvlJc w:val="left"/>
      <w:pPr>
        <w:ind w:left="3600" w:hanging="360"/>
      </w:pPr>
    </w:lvl>
    <w:lvl w:ilvl="5" w:tplc="71791254" w:tentative="1">
      <w:start w:val="1"/>
      <w:numFmt w:val="lowerRoman"/>
      <w:lvlText w:val="%6."/>
      <w:lvlJc w:val="right"/>
      <w:pPr>
        <w:ind w:left="4320" w:hanging="180"/>
      </w:pPr>
    </w:lvl>
    <w:lvl w:ilvl="6" w:tplc="71791254" w:tentative="1">
      <w:start w:val="1"/>
      <w:numFmt w:val="decimal"/>
      <w:lvlText w:val="%7."/>
      <w:lvlJc w:val="left"/>
      <w:pPr>
        <w:ind w:left="5040" w:hanging="360"/>
      </w:pPr>
    </w:lvl>
    <w:lvl w:ilvl="7" w:tplc="71791254" w:tentative="1">
      <w:start w:val="1"/>
      <w:numFmt w:val="lowerLetter"/>
      <w:lvlText w:val="%8."/>
      <w:lvlJc w:val="left"/>
      <w:pPr>
        <w:ind w:left="5760" w:hanging="360"/>
      </w:pPr>
    </w:lvl>
    <w:lvl w:ilvl="8" w:tplc="7179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0">
    <w:multiLevelType w:val="hybridMultilevel"/>
    <w:lvl w:ilvl="0" w:tplc="95933274">
      <w:start w:val="1"/>
      <w:numFmt w:val="decimal"/>
      <w:lvlText w:val="%1."/>
      <w:lvlJc w:val="left"/>
      <w:pPr>
        <w:ind w:left="720" w:hanging="360"/>
      </w:pPr>
    </w:lvl>
    <w:lvl w:ilvl="1" w:tplc="95933274" w:tentative="1">
      <w:start w:val="1"/>
      <w:numFmt w:val="lowerLetter"/>
      <w:lvlText w:val="%2."/>
      <w:lvlJc w:val="left"/>
      <w:pPr>
        <w:ind w:left="1440" w:hanging="360"/>
      </w:pPr>
    </w:lvl>
    <w:lvl w:ilvl="2" w:tplc="95933274" w:tentative="1">
      <w:start w:val="1"/>
      <w:numFmt w:val="lowerRoman"/>
      <w:lvlText w:val="%3."/>
      <w:lvlJc w:val="right"/>
      <w:pPr>
        <w:ind w:left="2160" w:hanging="180"/>
      </w:pPr>
    </w:lvl>
    <w:lvl w:ilvl="3" w:tplc="95933274" w:tentative="1">
      <w:start w:val="1"/>
      <w:numFmt w:val="decimal"/>
      <w:lvlText w:val="%4."/>
      <w:lvlJc w:val="left"/>
      <w:pPr>
        <w:ind w:left="2880" w:hanging="360"/>
      </w:pPr>
    </w:lvl>
    <w:lvl w:ilvl="4" w:tplc="95933274" w:tentative="1">
      <w:start w:val="1"/>
      <w:numFmt w:val="lowerLetter"/>
      <w:lvlText w:val="%5."/>
      <w:lvlJc w:val="left"/>
      <w:pPr>
        <w:ind w:left="3600" w:hanging="360"/>
      </w:pPr>
    </w:lvl>
    <w:lvl w:ilvl="5" w:tplc="95933274" w:tentative="1">
      <w:start w:val="1"/>
      <w:numFmt w:val="lowerRoman"/>
      <w:lvlText w:val="%6."/>
      <w:lvlJc w:val="right"/>
      <w:pPr>
        <w:ind w:left="4320" w:hanging="180"/>
      </w:pPr>
    </w:lvl>
    <w:lvl w:ilvl="6" w:tplc="95933274" w:tentative="1">
      <w:start w:val="1"/>
      <w:numFmt w:val="decimal"/>
      <w:lvlText w:val="%7."/>
      <w:lvlJc w:val="left"/>
      <w:pPr>
        <w:ind w:left="5040" w:hanging="360"/>
      </w:pPr>
    </w:lvl>
    <w:lvl w:ilvl="7" w:tplc="95933274" w:tentative="1">
      <w:start w:val="1"/>
      <w:numFmt w:val="lowerLetter"/>
      <w:lvlText w:val="%8."/>
      <w:lvlJc w:val="left"/>
      <w:pPr>
        <w:ind w:left="5760" w:hanging="360"/>
      </w:pPr>
    </w:lvl>
    <w:lvl w:ilvl="8" w:tplc="9593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9">
    <w:multiLevelType w:val="hybridMultilevel"/>
    <w:lvl w:ilvl="0" w:tplc="68928030">
      <w:start w:val="1"/>
      <w:numFmt w:val="decimal"/>
      <w:lvlText w:val="%1."/>
      <w:lvlJc w:val="left"/>
      <w:pPr>
        <w:ind w:left="720" w:hanging="360"/>
      </w:pPr>
    </w:lvl>
    <w:lvl w:ilvl="1" w:tplc="68928030" w:tentative="1">
      <w:start w:val="1"/>
      <w:numFmt w:val="lowerLetter"/>
      <w:lvlText w:val="%2."/>
      <w:lvlJc w:val="left"/>
      <w:pPr>
        <w:ind w:left="1440" w:hanging="360"/>
      </w:pPr>
    </w:lvl>
    <w:lvl w:ilvl="2" w:tplc="68928030" w:tentative="1">
      <w:start w:val="1"/>
      <w:numFmt w:val="lowerRoman"/>
      <w:lvlText w:val="%3."/>
      <w:lvlJc w:val="right"/>
      <w:pPr>
        <w:ind w:left="2160" w:hanging="180"/>
      </w:pPr>
    </w:lvl>
    <w:lvl w:ilvl="3" w:tplc="68928030" w:tentative="1">
      <w:start w:val="1"/>
      <w:numFmt w:val="decimal"/>
      <w:lvlText w:val="%4."/>
      <w:lvlJc w:val="left"/>
      <w:pPr>
        <w:ind w:left="2880" w:hanging="360"/>
      </w:pPr>
    </w:lvl>
    <w:lvl w:ilvl="4" w:tplc="68928030" w:tentative="1">
      <w:start w:val="1"/>
      <w:numFmt w:val="lowerLetter"/>
      <w:lvlText w:val="%5."/>
      <w:lvlJc w:val="left"/>
      <w:pPr>
        <w:ind w:left="3600" w:hanging="360"/>
      </w:pPr>
    </w:lvl>
    <w:lvl w:ilvl="5" w:tplc="68928030" w:tentative="1">
      <w:start w:val="1"/>
      <w:numFmt w:val="lowerRoman"/>
      <w:lvlText w:val="%6."/>
      <w:lvlJc w:val="right"/>
      <w:pPr>
        <w:ind w:left="4320" w:hanging="180"/>
      </w:pPr>
    </w:lvl>
    <w:lvl w:ilvl="6" w:tplc="68928030" w:tentative="1">
      <w:start w:val="1"/>
      <w:numFmt w:val="decimal"/>
      <w:lvlText w:val="%7."/>
      <w:lvlJc w:val="left"/>
      <w:pPr>
        <w:ind w:left="5040" w:hanging="360"/>
      </w:pPr>
    </w:lvl>
    <w:lvl w:ilvl="7" w:tplc="68928030" w:tentative="1">
      <w:start w:val="1"/>
      <w:numFmt w:val="lowerLetter"/>
      <w:lvlText w:val="%8."/>
      <w:lvlJc w:val="left"/>
      <w:pPr>
        <w:ind w:left="5760" w:hanging="360"/>
      </w:pPr>
    </w:lvl>
    <w:lvl w:ilvl="8" w:tplc="6892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8">
    <w:multiLevelType w:val="hybridMultilevel"/>
    <w:lvl w:ilvl="0" w:tplc="69854220">
      <w:start w:val="1"/>
      <w:numFmt w:val="decimal"/>
      <w:lvlText w:val="%1."/>
      <w:lvlJc w:val="left"/>
      <w:pPr>
        <w:ind w:left="720" w:hanging="360"/>
      </w:pPr>
    </w:lvl>
    <w:lvl w:ilvl="1" w:tplc="69854220" w:tentative="1">
      <w:start w:val="1"/>
      <w:numFmt w:val="lowerLetter"/>
      <w:lvlText w:val="%2."/>
      <w:lvlJc w:val="left"/>
      <w:pPr>
        <w:ind w:left="1440" w:hanging="360"/>
      </w:pPr>
    </w:lvl>
    <w:lvl w:ilvl="2" w:tplc="69854220" w:tentative="1">
      <w:start w:val="1"/>
      <w:numFmt w:val="lowerRoman"/>
      <w:lvlText w:val="%3."/>
      <w:lvlJc w:val="right"/>
      <w:pPr>
        <w:ind w:left="2160" w:hanging="180"/>
      </w:pPr>
    </w:lvl>
    <w:lvl w:ilvl="3" w:tplc="69854220" w:tentative="1">
      <w:start w:val="1"/>
      <w:numFmt w:val="decimal"/>
      <w:lvlText w:val="%4."/>
      <w:lvlJc w:val="left"/>
      <w:pPr>
        <w:ind w:left="2880" w:hanging="360"/>
      </w:pPr>
    </w:lvl>
    <w:lvl w:ilvl="4" w:tplc="69854220" w:tentative="1">
      <w:start w:val="1"/>
      <w:numFmt w:val="lowerLetter"/>
      <w:lvlText w:val="%5."/>
      <w:lvlJc w:val="left"/>
      <w:pPr>
        <w:ind w:left="3600" w:hanging="360"/>
      </w:pPr>
    </w:lvl>
    <w:lvl w:ilvl="5" w:tplc="69854220" w:tentative="1">
      <w:start w:val="1"/>
      <w:numFmt w:val="lowerRoman"/>
      <w:lvlText w:val="%6."/>
      <w:lvlJc w:val="right"/>
      <w:pPr>
        <w:ind w:left="4320" w:hanging="180"/>
      </w:pPr>
    </w:lvl>
    <w:lvl w:ilvl="6" w:tplc="69854220" w:tentative="1">
      <w:start w:val="1"/>
      <w:numFmt w:val="decimal"/>
      <w:lvlText w:val="%7."/>
      <w:lvlJc w:val="left"/>
      <w:pPr>
        <w:ind w:left="5040" w:hanging="360"/>
      </w:pPr>
    </w:lvl>
    <w:lvl w:ilvl="7" w:tplc="69854220" w:tentative="1">
      <w:start w:val="1"/>
      <w:numFmt w:val="lowerLetter"/>
      <w:lvlText w:val="%8."/>
      <w:lvlJc w:val="left"/>
      <w:pPr>
        <w:ind w:left="5760" w:hanging="360"/>
      </w:pPr>
    </w:lvl>
    <w:lvl w:ilvl="8" w:tplc="6985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7">
    <w:multiLevelType w:val="hybridMultilevel"/>
    <w:lvl w:ilvl="0" w:tplc="90450666">
      <w:start w:val="1"/>
      <w:numFmt w:val="decimal"/>
      <w:lvlText w:val="%1."/>
      <w:lvlJc w:val="left"/>
      <w:pPr>
        <w:ind w:left="720" w:hanging="360"/>
      </w:pPr>
    </w:lvl>
    <w:lvl w:ilvl="1" w:tplc="90450666" w:tentative="1">
      <w:start w:val="1"/>
      <w:numFmt w:val="lowerLetter"/>
      <w:lvlText w:val="%2."/>
      <w:lvlJc w:val="left"/>
      <w:pPr>
        <w:ind w:left="1440" w:hanging="360"/>
      </w:pPr>
    </w:lvl>
    <w:lvl w:ilvl="2" w:tplc="90450666" w:tentative="1">
      <w:start w:val="1"/>
      <w:numFmt w:val="lowerRoman"/>
      <w:lvlText w:val="%3."/>
      <w:lvlJc w:val="right"/>
      <w:pPr>
        <w:ind w:left="2160" w:hanging="180"/>
      </w:pPr>
    </w:lvl>
    <w:lvl w:ilvl="3" w:tplc="90450666" w:tentative="1">
      <w:start w:val="1"/>
      <w:numFmt w:val="decimal"/>
      <w:lvlText w:val="%4."/>
      <w:lvlJc w:val="left"/>
      <w:pPr>
        <w:ind w:left="2880" w:hanging="360"/>
      </w:pPr>
    </w:lvl>
    <w:lvl w:ilvl="4" w:tplc="90450666" w:tentative="1">
      <w:start w:val="1"/>
      <w:numFmt w:val="lowerLetter"/>
      <w:lvlText w:val="%5."/>
      <w:lvlJc w:val="left"/>
      <w:pPr>
        <w:ind w:left="3600" w:hanging="360"/>
      </w:pPr>
    </w:lvl>
    <w:lvl w:ilvl="5" w:tplc="90450666" w:tentative="1">
      <w:start w:val="1"/>
      <w:numFmt w:val="lowerRoman"/>
      <w:lvlText w:val="%6."/>
      <w:lvlJc w:val="right"/>
      <w:pPr>
        <w:ind w:left="4320" w:hanging="180"/>
      </w:pPr>
    </w:lvl>
    <w:lvl w:ilvl="6" w:tplc="90450666" w:tentative="1">
      <w:start w:val="1"/>
      <w:numFmt w:val="decimal"/>
      <w:lvlText w:val="%7."/>
      <w:lvlJc w:val="left"/>
      <w:pPr>
        <w:ind w:left="5040" w:hanging="360"/>
      </w:pPr>
    </w:lvl>
    <w:lvl w:ilvl="7" w:tplc="90450666" w:tentative="1">
      <w:start w:val="1"/>
      <w:numFmt w:val="lowerLetter"/>
      <w:lvlText w:val="%8."/>
      <w:lvlJc w:val="left"/>
      <w:pPr>
        <w:ind w:left="5760" w:hanging="360"/>
      </w:pPr>
    </w:lvl>
    <w:lvl w:ilvl="8" w:tplc="9045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6">
    <w:multiLevelType w:val="hybridMultilevel"/>
    <w:lvl w:ilvl="0" w:tplc="70722896">
      <w:start w:val="1"/>
      <w:numFmt w:val="decimal"/>
      <w:lvlText w:val="%1."/>
      <w:lvlJc w:val="left"/>
      <w:pPr>
        <w:ind w:left="720" w:hanging="360"/>
      </w:pPr>
    </w:lvl>
    <w:lvl w:ilvl="1" w:tplc="70722896" w:tentative="1">
      <w:start w:val="1"/>
      <w:numFmt w:val="lowerLetter"/>
      <w:lvlText w:val="%2."/>
      <w:lvlJc w:val="left"/>
      <w:pPr>
        <w:ind w:left="1440" w:hanging="360"/>
      </w:pPr>
    </w:lvl>
    <w:lvl w:ilvl="2" w:tplc="70722896" w:tentative="1">
      <w:start w:val="1"/>
      <w:numFmt w:val="lowerRoman"/>
      <w:lvlText w:val="%3."/>
      <w:lvlJc w:val="right"/>
      <w:pPr>
        <w:ind w:left="2160" w:hanging="180"/>
      </w:pPr>
    </w:lvl>
    <w:lvl w:ilvl="3" w:tplc="70722896" w:tentative="1">
      <w:start w:val="1"/>
      <w:numFmt w:val="decimal"/>
      <w:lvlText w:val="%4."/>
      <w:lvlJc w:val="left"/>
      <w:pPr>
        <w:ind w:left="2880" w:hanging="360"/>
      </w:pPr>
    </w:lvl>
    <w:lvl w:ilvl="4" w:tplc="70722896" w:tentative="1">
      <w:start w:val="1"/>
      <w:numFmt w:val="lowerLetter"/>
      <w:lvlText w:val="%5."/>
      <w:lvlJc w:val="left"/>
      <w:pPr>
        <w:ind w:left="3600" w:hanging="360"/>
      </w:pPr>
    </w:lvl>
    <w:lvl w:ilvl="5" w:tplc="70722896" w:tentative="1">
      <w:start w:val="1"/>
      <w:numFmt w:val="lowerRoman"/>
      <w:lvlText w:val="%6."/>
      <w:lvlJc w:val="right"/>
      <w:pPr>
        <w:ind w:left="4320" w:hanging="180"/>
      </w:pPr>
    </w:lvl>
    <w:lvl w:ilvl="6" w:tplc="70722896" w:tentative="1">
      <w:start w:val="1"/>
      <w:numFmt w:val="decimal"/>
      <w:lvlText w:val="%7."/>
      <w:lvlJc w:val="left"/>
      <w:pPr>
        <w:ind w:left="5040" w:hanging="360"/>
      </w:pPr>
    </w:lvl>
    <w:lvl w:ilvl="7" w:tplc="70722896" w:tentative="1">
      <w:start w:val="1"/>
      <w:numFmt w:val="lowerLetter"/>
      <w:lvlText w:val="%8."/>
      <w:lvlJc w:val="left"/>
      <w:pPr>
        <w:ind w:left="5760" w:hanging="360"/>
      </w:pPr>
    </w:lvl>
    <w:lvl w:ilvl="8" w:tplc="7072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5">
    <w:multiLevelType w:val="hybridMultilevel"/>
    <w:lvl w:ilvl="0" w:tplc="52198462">
      <w:start w:val="1"/>
      <w:numFmt w:val="decimal"/>
      <w:lvlText w:val="%1."/>
      <w:lvlJc w:val="left"/>
      <w:pPr>
        <w:ind w:left="720" w:hanging="360"/>
      </w:pPr>
    </w:lvl>
    <w:lvl w:ilvl="1" w:tplc="52198462" w:tentative="1">
      <w:start w:val="1"/>
      <w:numFmt w:val="lowerLetter"/>
      <w:lvlText w:val="%2."/>
      <w:lvlJc w:val="left"/>
      <w:pPr>
        <w:ind w:left="1440" w:hanging="360"/>
      </w:pPr>
    </w:lvl>
    <w:lvl w:ilvl="2" w:tplc="52198462" w:tentative="1">
      <w:start w:val="1"/>
      <w:numFmt w:val="lowerRoman"/>
      <w:lvlText w:val="%3."/>
      <w:lvlJc w:val="right"/>
      <w:pPr>
        <w:ind w:left="2160" w:hanging="180"/>
      </w:pPr>
    </w:lvl>
    <w:lvl w:ilvl="3" w:tplc="52198462" w:tentative="1">
      <w:start w:val="1"/>
      <w:numFmt w:val="decimal"/>
      <w:lvlText w:val="%4."/>
      <w:lvlJc w:val="left"/>
      <w:pPr>
        <w:ind w:left="2880" w:hanging="360"/>
      </w:pPr>
    </w:lvl>
    <w:lvl w:ilvl="4" w:tplc="52198462" w:tentative="1">
      <w:start w:val="1"/>
      <w:numFmt w:val="lowerLetter"/>
      <w:lvlText w:val="%5."/>
      <w:lvlJc w:val="left"/>
      <w:pPr>
        <w:ind w:left="3600" w:hanging="360"/>
      </w:pPr>
    </w:lvl>
    <w:lvl w:ilvl="5" w:tplc="52198462" w:tentative="1">
      <w:start w:val="1"/>
      <w:numFmt w:val="lowerRoman"/>
      <w:lvlText w:val="%6."/>
      <w:lvlJc w:val="right"/>
      <w:pPr>
        <w:ind w:left="4320" w:hanging="180"/>
      </w:pPr>
    </w:lvl>
    <w:lvl w:ilvl="6" w:tplc="52198462" w:tentative="1">
      <w:start w:val="1"/>
      <w:numFmt w:val="decimal"/>
      <w:lvlText w:val="%7."/>
      <w:lvlJc w:val="left"/>
      <w:pPr>
        <w:ind w:left="5040" w:hanging="360"/>
      </w:pPr>
    </w:lvl>
    <w:lvl w:ilvl="7" w:tplc="52198462" w:tentative="1">
      <w:start w:val="1"/>
      <w:numFmt w:val="lowerLetter"/>
      <w:lvlText w:val="%8."/>
      <w:lvlJc w:val="left"/>
      <w:pPr>
        <w:ind w:left="5760" w:hanging="360"/>
      </w:pPr>
    </w:lvl>
    <w:lvl w:ilvl="8" w:tplc="5219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4">
    <w:multiLevelType w:val="hybridMultilevel"/>
    <w:lvl w:ilvl="0" w:tplc="57767729">
      <w:start w:val="1"/>
      <w:numFmt w:val="decimal"/>
      <w:lvlText w:val="%1."/>
      <w:lvlJc w:val="left"/>
      <w:pPr>
        <w:ind w:left="720" w:hanging="360"/>
      </w:pPr>
    </w:lvl>
    <w:lvl w:ilvl="1" w:tplc="57767729" w:tentative="1">
      <w:start w:val="1"/>
      <w:numFmt w:val="lowerLetter"/>
      <w:lvlText w:val="%2."/>
      <w:lvlJc w:val="left"/>
      <w:pPr>
        <w:ind w:left="1440" w:hanging="360"/>
      </w:pPr>
    </w:lvl>
    <w:lvl w:ilvl="2" w:tplc="57767729" w:tentative="1">
      <w:start w:val="1"/>
      <w:numFmt w:val="lowerRoman"/>
      <w:lvlText w:val="%3."/>
      <w:lvlJc w:val="right"/>
      <w:pPr>
        <w:ind w:left="2160" w:hanging="180"/>
      </w:pPr>
    </w:lvl>
    <w:lvl w:ilvl="3" w:tplc="57767729" w:tentative="1">
      <w:start w:val="1"/>
      <w:numFmt w:val="decimal"/>
      <w:lvlText w:val="%4."/>
      <w:lvlJc w:val="left"/>
      <w:pPr>
        <w:ind w:left="2880" w:hanging="360"/>
      </w:pPr>
    </w:lvl>
    <w:lvl w:ilvl="4" w:tplc="57767729" w:tentative="1">
      <w:start w:val="1"/>
      <w:numFmt w:val="lowerLetter"/>
      <w:lvlText w:val="%5."/>
      <w:lvlJc w:val="left"/>
      <w:pPr>
        <w:ind w:left="3600" w:hanging="360"/>
      </w:pPr>
    </w:lvl>
    <w:lvl w:ilvl="5" w:tplc="57767729" w:tentative="1">
      <w:start w:val="1"/>
      <w:numFmt w:val="lowerRoman"/>
      <w:lvlText w:val="%6."/>
      <w:lvlJc w:val="right"/>
      <w:pPr>
        <w:ind w:left="4320" w:hanging="180"/>
      </w:pPr>
    </w:lvl>
    <w:lvl w:ilvl="6" w:tplc="57767729" w:tentative="1">
      <w:start w:val="1"/>
      <w:numFmt w:val="decimal"/>
      <w:lvlText w:val="%7."/>
      <w:lvlJc w:val="left"/>
      <w:pPr>
        <w:ind w:left="5040" w:hanging="360"/>
      </w:pPr>
    </w:lvl>
    <w:lvl w:ilvl="7" w:tplc="57767729" w:tentative="1">
      <w:start w:val="1"/>
      <w:numFmt w:val="lowerLetter"/>
      <w:lvlText w:val="%8."/>
      <w:lvlJc w:val="left"/>
      <w:pPr>
        <w:ind w:left="5760" w:hanging="360"/>
      </w:pPr>
    </w:lvl>
    <w:lvl w:ilvl="8" w:tplc="5776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3">
    <w:multiLevelType w:val="hybridMultilevel"/>
    <w:lvl w:ilvl="0" w:tplc="58453361">
      <w:start w:val="1"/>
      <w:numFmt w:val="decimal"/>
      <w:lvlText w:val="%1."/>
      <w:lvlJc w:val="left"/>
      <w:pPr>
        <w:ind w:left="720" w:hanging="360"/>
      </w:pPr>
    </w:lvl>
    <w:lvl w:ilvl="1" w:tplc="58453361" w:tentative="1">
      <w:start w:val="1"/>
      <w:numFmt w:val="lowerLetter"/>
      <w:lvlText w:val="%2."/>
      <w:lvlJc w:val="left"/>
      <w:pPr>
        <w:ind w:left="1440" w:hanging="360"/>
      </w:pPr>
    </w:lvl>
    <w:lvl w:ilvl="2" w:tplc="58453361" w:tentative="1">
      <w:start w:val="1"/>
      <w:numFmt w:val="lowerRoman"/>
      <w:lvlText w:val="%3."/>
      <w:lvlJc w:val="right"/>
      <w:pPr>
        <w:ind w:left="2160" w:hanging="180"/>
      </w:pPr>
    </w:lvl>
    <w:lvl w:ilvl="3" w:tplc="58453361" w:tentative="1">
      <w:start w:val="1"/>
      <w:numFmt w:val="decimal"/>
      <w:lvlText w:val="%4."/>
      <w:lvlJc w:val="left"/>
      <w:pPr>
        <w:ind w:left="2880" w:hanging="360"/>
      </w:pPr>
    </w:lvl>
    <w:lvl w:ilvl="4" w:tplc="58453361" w:tentative="1">
      <w:start w:val="1"/>
      <w:numFmt w:val="lowerLetter"/>
      <w:lvlText w:val="%5."/>
      <w:lvlJc w:val="left"/>
      <w:pPr>
        <w:ind w:left="3600" w:hanging="360"/>
      </w:pPr>
    </w:lvl>
    <w:lvl w:ilvl="5" w:tplc="58453361" w:tentative="1">
      <w:start w:val="1"/>
      <w:numFmt w:val="lowerRoman"/>
      <w:lvlText w:val="%6."/>
      <w:lvlJc w:val="right"/>
      <w:pPr>
        <w:ind w:left="4320" w:hanging="180"/>
      </w:pPr>
    </w:lvl>
    <w:lvl w:ilvl="6" w:tplc="58453361" w:tentative="1">
      <w:start w:val="1"/>
      <w:numFmt w:val="decimal"/>
      <w:lvlText w:val="%7."/>
      <w:lvlJc w:val="left"/>
      <w:pPr>
        <w:ind w:left="5040" w:hanging="360"/>
      </w:pPr>
    </w:lvl>
    <w:lvl w:ilvl="7" w:tplc="58453361" w:tentative="1">
      <w:start w:val="1"/>
      <w:numFmt w:val="lowerLetter"/>
      <w:lvlText w:val="%8."/>
      <w:lvlJc w:val="left"/>
      <w:pPr>
        <w:ind w:left="5760" w:hanging="360"/>
      </w:pPr>
    </w:lvl>
    <w:lvl w:ilvl="8" w:tplc="5845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2">
    <w:multiLevelType w:val="hybridMultilevel"/>
    <w:lvl w:ilvl="0" w:tplc="37412223">
      <w:start w:val="1"/>
      <w:numFmt w:val="decimal"/>
      <w:lvlText w:val="%1."/>
      <w:lvlJc w:val="left"/>
      <w:pPr>
        <w:ind w:left="720" w:hanging="360"/>
      </w:pPr>
    </w:lvl>
    <w:lvl w:ilvl="1" w:tplc="37412223" w:tentative="1">
      <w:start w:val="1"/>
      <w:numFmt w:val="lowerLetter"/>
      <w:lvlText w:val="%2."/>
      <w:lvlJc w:val="left"/>
      <w:pPr>
        <w:ind w:left="1440" w:hanging="360"/>
      </w:pPr>
    </w:lvl>
    <w:lvl w:ilvl="2" w:tplc="37412223" w:tentative="1">
      <w:start w:val="1"/>
      <w:numFmt w:val="lowerRoman"/>
      <w:lvlText w:val="%3."/>
      <w:lvlJc w:val="right"/>
      <w:pPr>
        <w:ind w:left="2160" w:hanging="180"/>
      </w:pPr>
    </w:lvl>
    <w:lvl w:ilvl="3" w:tplc="37412223" w:tentative="1">
      <w:start w:val="1"/>
      <w:numFmt w:val="decimal"/>
      <w:lvlText w:val="%4."/>
      <w:lvlJc w:val="left"/>
      <w:pPr>
        <w:ind w:left="2880" w:hanging="360"/>
      </w:pPr>
    </w:lvl>
    <w:lvl w:ilvl="4" w:tplc="37412223" w:tentative="1">
      <w:start w:val="1"/>
      <w:numFmt w:val="lowerLetter"/>
      <w:lvlText w:val="%5."/>
      <w:lvlJc w:val="left"/>
      <w:pPr>
        <w:ind w:left="3600" w:hanging="360"/>
      </w:pPr>
    </w:lvl>
    <w:lvl w:ilvl="5" w:tplc="37412223" w:tentative="1">
      <w:start w:val="1"/>
      <w:numFmt w:val="lowerRoman"/>
      <w:lvlText w:val="%6."/>
      <w:lvlJc w:val="right"/>
      <w:pPr>
        <w:ind w:left="4320" w:hanging="180"/>
      </w:pPr>
    </w:lvl>
    <w:lvl w:ilvl="6" w:tplc="37412223" w:tentative="1">
      <w:start w:val="1"/>
      <w:numFmt w:val="decimal"/>
      <w:lvlText w:val="%7."/>
      <w:lvlJc w:val="left"/>
      <w:pPr>
        <w:ind w:left="5040" w:hanging="360"/>
      </w:pPr>
    </w:lvl>
    <w:lvl w:ilvl="7" w:tplc="37412223" w:tentative="1">
      <w:start w:val="1"/>
      <w:numFmt w:val="lowerLetter"/>
      <w:lvlText w:val="%8."/>
      <w:lvlJc w:val="left"/>
      <w:pPr>
        <w:ind w:left="5760" w:hanging="360"/>
      </w:pPr>
    </w:lvl>
    <w:lvl w:ilvl="8" w:tplc="3741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1">
    <w:multiLevelType w:val="hybridMultilevel"/>
    <w:lvl w:ilvl="0" w:tplc="62998067">
      <w:start w:val="1"/>
      <w:numFmt w:val="decimal"/>
      <w:lvlText w:val="%1."/>
      <w:lvlJc w:val="left"/>
      <w:pPr>
        <w:ind w:left="720" w:hanging="360"/>
      </w:pPr>
    </w:lvl>
    <w:lvl w:ilvl="1" w:tplc="62998067" w:tentative="1">
      <w:start w:val="1"/>
      <w:numFmt w:val="lowerLetter"/>
      <w:lvlText w:val="%2."/>
      <w:lvlJc w:val="left"/>
      <w:pPr>
        <w:ind w:left="1440" w:hanging="360"/>
      </w:pPr>
    </w:lvl>
    <w:lvl w:ilvl="2" w:tplc="62998067" w:tentative="1">
      <w:start w:val="1"/>
      <w:numFmt w:val="lowerRoman"/>
      <w:lvlText w:val="%3."/>
      <w:lvlJc w:val="right"/>
      <w:pPr>
        <w:ind w:left="2160" w:hanging="180"/>
      </w:pPr>
    </w:lvl>
    <w:lvl w:ilvl="3" w:tplc="62998067" w:tentative="1">
      <w:start w:val="1"/>
      <w:numFmt w:val="decimal"/>
      <w:lvlText w:val="%4."/>
      <w:lvlJc w:val="left"/>
      <w:pPr>
        <w:ind w:left="2880" w:hanging="360"/>
      </w:pPr>
    </w:lvl>
    <w:lvl w:ilvl="4" w:tplc="62998067" w:tentative="1">
      <w:start w:val="1"/>
      <w:numFmt w:val="lowerLetter"/>
      <w:lvlText w:val="%5."/>
      <w:lvlJc w:val="left"/>
      <w:pPr>
        <w:ind w:left="3600" w:hanging="360"/>
      </w:pPr>
    </w:lvl>
    <w:lvl w:ilvl="5" w:tplc="62998067" w:tentative="1">
      <w:start w:val="1"/>
      <w:numFmt w:val="lowerRoman"/>
      <w:lvlText w:val="%6."/>
      <w:lvlJc w:val="right"/>
      <w:pPr>
        <w:ind w:left="4320" w:hanging="180"/>
      </w:pPr>
    </w:lvl>
    <w:lvl w:ilvl="6" w:tplc="62998067" w:tentative="1">
      <w:start w:val="1"/>
      <w:numFmt w:val="decimal"/>
      <w:lvlText w:val="%7."/>
      <w:lvlJc w:val="left"/>
      <w:pPr>
        <w:ind w:left="5040" w:hanging="360"/>
      </w:pPr>
    </w:lvl>
    <w:lvl w:ilvl="7" w:tplc="62998067" w:tentative="1">
      <w:start w:val="1"/>
      <w:numFmt w:val="lowerLetter"/>
      <w:lvlText w:val="%8."/>
      <w:lvlJc w:val="left"/>
      <w:pPr>
        <w:ind w:left="5760" w:hanging="360"/>
      </w:pPr>
    </w:lvl>
    <w:lvl w:ilvl="8" w:tplc="6299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0">
    <w:multiLevelType w:val="hybridMultilevel"/>
    <w:lvl w:ilvl="0" w:tplc="54354898">
      <w:start w:val="1"/>
      <w:numFmt w:val="decimal"/>
      <w:lvlText w:val="%1."/>
      <w:lvlJc w:val="left"/>
      <w:pPr>
        <w:ind w:left="720" w:hanging="360"/>
      </w:pPr>
    </w:lvl>
    <w:lvl w:ilvl="1" w:tplc="54354898" w:tentative="1">
      <w:start w:val="1"/>
      <w:numFmt w:val="lowerLetter"/>
      <w:lvlText w:val="%2."/>
      <w:lvlJc w:val="left"/>
      <w:pPr>
        <w:ind w:left="1440" w:hanging="360"/>
      </w:pPr>
    </w:lvl>
    <w:lvl w:ilvl="2" w:tplc="54354898" w:tentative="1">
      <w:start w:val="1"/>
      <w:numFmt w:val="lowerRoman"/>
      <w:lvlText w:val="%3."/>
      <w:lvlJc w:val="right"/>
      <w:pPr>
        <w:ind w:left="2160" w:hanging="180"/>
      </w:pPr>
    </w:lvl>
    <w:lvl w:ilvl="3" w:tplc="54354898" w:tentative="1">
      <w:start w:val="1"/>
      <w:numFmt w:val="decimal"/>
      <w:lvlText w:val="%4."/>
      <w:lvlJc w:val="left"/>
      <w:pPr>
        <w:ind w:left="2880" w:hanging="360"/>
      </w:pPr>
    </w:lvl>
    <w:lvl w:ilvl="4" w:tplc="54354898" w:tentative="1">
      <w:start w:val="1"/>
      <w:numFmt w:val="lowerLetter"/>
      <w:lvlText w:val="%5."/>
      <w:lvlJc w:val="left"/>
      <w:pPr>
        <w:ind w:left="3600" w:hanging="360"/>
      </w:pPr>
    </w:lvl>
    <w:lvl w:ilvl="5" w:tplc="54354898" w:tentative="1">
      <w:start w:val="1"/>
      <w:numFmt w:val="lowerRoman"/>
      <w:lvlText w:val="%6."/>
      <w:lvlJc w:val="right"/>
      <w:pPr>
        <w:ind w:left="4320" w:hanging="180"/>
      </w:pPr>
    </w:lvl>
    <w:lvl w:ilvl="6" w:tplc="54354898" w:tentative="1">
      <w:start w:val="1"/>
      <w:numFmt w:val="decimal"/>
      <w:lvlText w:val="%7."/>
      <w:lvlJc w:val="left"/>
      <w:pPr>
        <w:ind w:left="5040" w:hanging="360"/>
      </w:pPr>
    </w:lvl>
    <w:lvl w:ilvl="7" w:tplc="54354898" w:tentative="1">
      <w:start w:val="1"/>
      <w:numFmt w:val="lowerLetter"/>
      <w:lvlText w:val="%8."/>
      <w:lvlJc w:val="left"/>
      <w:pPr>
        <w:ind w:left="5760" w:hanging="360"/>
      </w:pPr>
    </w:lvl>
    <w:lvl w:ilvl="8" w:tplc="5435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9">
    <w:multiLevelType w:val="hybridMultilevel"/>
    <w:lvl w:ilvl="0" w:tplc="20781012">
      <w:start w:val="1"/>
      <w:numFmt w:val="decimal"/>
      <w:lvlText w:val="%1."/>
      <w:lvlJc w:val="left"/>
      <w:pPr>
        <w:ind w:left="720" w:hanging="360"/>
      </w:pPr>
    </w:lvl>
    <w:lvl w:ilvl="1" w:tplc="20781012" w:tentative="1">
      <w:start w:val="1"/>
      <w:numFmt w:val="decimal"/>
      <w:lvlText w:val="%2."/>
      <w:lvlJc w:val="left"/>
      <w:pPr>
        <w:ind w:left="1440" w:hanging="360"/>
      </w:pPr>
    </w:lvl>
    <w:lvl w:ilvl="2" w:tplc="20781012" w:tentative="1">
      <w:start w:val="1"/>
      <w:numFmt w:val="decimal"/>
      <w:lvlText w:val="%3."/>
      <w:lvlJc w:val="right"/>
      <w:pPr>
        <w:ind w:left="2160" w:hanging="180"/>
      </w:pPr>
    </w:lvl>
    <w:lvl w:ilvl="3" w:tplc="20781012" w:tentative="1">
      <w:start w:val="1"/>
      <w:numFmt w:val="decimal"/>
      <w:lvlText w:val="%4."/>
      <w:lvlJc w:val="left"/>
      <w:pPr>
        <w:ind w:left="2880" w:hanging="360"/>
      </w:pPr>
    </w:lvl>
    <w:lvl w:ilvl="4" w:tplc="20781012" w:tentative="1">
      <w:start w:val="1"/>
      <w:numFmt w:val="lowerLetter"/>
      <w:lvlText w:val="%5."/>
      <w:lvlJc w:val="left"/>
      <w:pPr>
        <w:ind w:left="3600" w:hanging="360"/>
      </w:pPr>
    </w:lvl>
    <w:lvl w:ilvl="5" w:tplc="20781012" w:tentative="1">
      <w:start w:val="1"/>
      <w:numFmt w:val="lowerRoman"/>
      <w:lvlText w:val="%6."/>
      <w:lvlJc w:val="right"/>
      <w:pPr>
        <w:ind w:left="4320" w:hanging="180"/>
      </w:pPr>
    </w:lvl>
    <w:lvl w:ilvl="6" w:tplc="20781012" w:tentative="1">
      <w:start w:val="1"/>
      <w:numFmt w:val="decimal"/>
      <w:lvlText w:val="%7."/>
      <w:lvlJc w:val="left"/>
      <w:pPr>
        <w:ind w:left="5040" w:hanging="360"/>
      </w:pPr>
    </w:lvl>
    <w:lvl w:ilvl="7" w:tplc="20781012" w:tentative="1">
      <w:start w:val="1"/>
      <w:numFmt w:val="lowerLetter"/>
      <w:lvlText w:val="%8."/>
      <w:lvlJc w:val="left"/>
      <w:pPr>
        <w:ind w:left="5760" w:hanging="360"/>
      </w:pPr>
    </w:lvl>
    <w:lvl w:ilvl="8" w:tplc="2078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8">
    <w:multiLevelType w:val="hybridMultilevel"/>
    <w:lvl w:ilvl="0" w:tplc="69986740">
      <w:start w:val="1"/>
      <w:numFmt w:val="decimal"/>
      <w:lvlText w:val="%1."/>
      <w:lvlJc w:val="left"/>
      <w:pPr>
        <w:ind w:left="720" w:hanging="360"/>
      </w:pPr>
    </w:lvl>
    <w:lvl w:ilvl="1" w:tplc="69986740" w:tentative="1">
      <w:start w:val="1"/>
      <w:numFmt w:val="lowerLetter"/>
      <w:lvlText w:val="%2."/>
      <w:lvlJc w:val="left"/>
      <w:pPr>
        <w:ind w:left="1440" w:hanging="360"/>
      </w:pPr>
    </w:lvl>
    <w:lvl w:ilvl="2" w:tplc="69986740" w:tentative="1">
      <w:start w:val="1"/>
      <w:numFmt w:val="lowerRoman"/>
      <w:lvlText w:val="%3."/>
      <w:lvlJc w:val="right"/>
      <w:pPr>
        <w:ind w:left="2160" w:hanging="180"/>
      </w:pPr>
    </w:lvl>
    <w:lvl w:ilvl="3" w:tplc="69986740" w:tentative="1">
      <w:start w:val="1"/>
      <w:numFmt w:val="decimal"/>
      <w:lvlText w:val="%4."/>
      <w:lvlJc w:val="left"/>
      <w:pPr>
        <w:ind w:left="2880" w:hanging="360"/>
      </w:pPr>
    </w:lvl>
    <w:lvl w:ilvl="4" w:tplc="69986740" w:tentative="1">
      <w:start w:val="1"/>
      <w:numFmt w:val="lowerLetter"/>
      <w:lvlText w:val="%5."/>
      <w:lvlJc w:val="left"/>
      <w:pPr>
        <w:ind w:left="3600" w:hanging="360"/>
      </w:pPr>
    </w:lvl>
    <w:lvl w:ilvl="5" w:tplc="69986740" w:tentative="1">
      <w:start w:val="1"/>
      <w:numFmt w:val="lowerRoman"/>
      <w:lvlText w:val="%6."/>
      <w:lvlJc w:val="right"/>
      <w:pPr>
        <w:ind w:left="4320" w:hanging="180"/>
      </w:pPr>
    </w:lvl>
    <w:lvl w:ilvl="6" w:tplc="69986740" w:tentative="1">
      <w:start w:val="1"/>
      <w:numFmt w:val="decimal"/>
      <w:lvlText w:val="%7."/>
      <w:lvlJc w:val="left"/>
      <w:pPr>
        <w:ind w:left="5040" w:hanging="360"/>
      </w:pPr>
    </w:lvl>
    <w:lvl w:ilvl="7" w:tplc="69986740" w:tentative="1">
      <w:start w:val="1"/>
      <w:numFmt w:val="lowerLetter"/>
      <w:lvlText w:val="%8."/>
      <w:lvlJc w:val="left"/>
      <w:pPr>
        <w:ind w:left="5760" w:hanging="360"/>
      </w:pPr>
    </w:lvl>
    <w:lvl w:ilvl="8" w:tplc="6998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7">
    <w:multiLevelType w:val="hybridMultilevel"/>
    <w:lvl w:ilvl="0" w:tplc="67303513">
      <w:start w:val="1"/>
      <w:numFmt w:val="decimal"/>
      <w:lvlText w:val="%1."/>
      <w:lvlJc w:val="left"/>
      <w:pPr>
        <w:ind w:left="720" w:hanging="360"/>
      </w:pPr>
    </w:lvl>
    <w:lvl w:ilvl="1" w:tplc="67303513" w:tentative="1">
      <w:start w:val="1"/>
      <w:numFmt w:val="lowerLetter"/>
      <w:lvlText w:val="%2."/>
      <w:lvlJc w:val="left"/>
      <w:pPr>
        <w:ind w:left="1440" w:hanging="360"/>
      </w:pPr>
    </w:lvl>
    <w:lvl w:ilvl="2" w:tplc="67303513" w:tentative="1">
      <w:start w:val="1"/>
      <w:numFmt w:val="lowerRoman"/>
      <w:lvlText w:val="%3."/>
      <w:lvlJc w:val="right"/>
      <w:pPr>
        <w:ind w:left="2160" w:hanging="180"/>
      </w:pPr>
    </w:lvl>
    <w:lvl w:ilvl="3" w:tplc="67303513" w:tentative="1">
      <w:start w:val="1"/>
      <w:numFmt w:val="decimal"/>
      <w:lvlText w:val="%4."/>
      <w:lvlJc w:val="left"/>
      <w:pPr>
        <w:ind w:left="2880" w:hanging="360"/>
      </w:pPr>
    </w:lvl>
    <w:lvl w:ilvl="4" w:tplc="67303513" w:tentative="1">
      <w:start w:val="1"/>
      <w:numFmt w:val="lowerLetter"/>
      <w:lvlText w:val="%5."/>
      <w:lvlJc w:val="left"/>
      <w:pPr>
        <w:ind w:left="3600" w:hanging="360"/>
      </w:pPr>
    </w:lvl>
    <w:lvl w:ilvl="5" w:tplc="67303513" w:tentative="1">
      <w:start w:val="1"/>
      <w:numFmt w:val="lowerRoman"/>
      <w:lvlText w:val="%6."/>
      <w:lvlJc w:val="right"/>
      <w:pPr>
        <w:ind w:left="4320" w:hanging="180"/>
      </w:pPr>
    </w:lvl>
    <w:lvl w:ilvl="6" w:tplc="67303513" w:tentative="1">
      <w:start w:val="1"/>
      <w:numFmt w:val="decimal"/>
      <w:lvlText w:val="%7."/>
      <w:lvlJc w:val="left"/>
      <w:pPr>
        <w:ind w:left="5040" w:hanging="360"/>
      </w:pPr>
    </w:lvl>
    <w:lvl w:ilvl="7" w:tplc="67303513" w:tentative="1">
      <w:start w:val="1"/>
      <w:numFmt w:val="lowerLetter"/>
      <w:lvlText w:val="%8."/>
      <w:lvlJc w:val="left"/>
      <w:pPr>
        <w:ind w:left="5760" w:hanging="360"/>
      </w:pPr>
    </w:lvl>
    <w:lvl w:ilvl="8" w:tplc="67303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6">
    <w:multiLevelType w:val="hybridMultilevel"/>
    <w:lvl w:ilvl="0" w:tplc="68118267">
      <w:start w:val="1"/>
      <w:numFmt w:val="decimal"/>
      <w:lvlText w:val="%1."/>
      <w:lvlJc w:val="left"/>
      <w:pPr>
        <w:ind w:left="720" w:hanging="360"/>
      </w:pPr>
    </w:lvl>
    <w:lvl w:ilvl="1" w:tplc="68118267" w:tentative="1">
      <w:start w:val="1"/>
      <w:numFmt w:val="lowerLetter"/>
      <w:lvlText w:val="%2."/>
      <w:lvlJc w:val="left"/>
      <w:pPr>
        <w:ind w:left="1440" w:hanging="360"/>
      </w:pPr>
    </w:lvl>
    <w:lvl w:ilvl="2" w:tplc="68118267" w:tentative="1">
      <w:start w:val="1"/>
      <w:numFmt w:val="lowerRoman"/>
      <w:lvlText w:val="%3."/>
      <w:lvlJc w:val="right"/>
      <w:pPr>
        <w:ind w:left="2160" w:hanging="180"/>
      </w:pPr>
    </w:lvl>
    <w:lvl w:ilvl="3" w:tplc="68118267" w:tentative="1">
      <w:start w:val="1"/>
      <w:numFmt w:val="decimal"/>
      <w:lvlText w:val="%4."/>
      <w:lvlJc w:val="left"/>
      <w:pPr>
        <w:ind w:left="2880" w:hanging="360"/>
      </w:pPr>
    </w:lvl>
    <w:lvl w:ilvl="4" w:tplc="68118267" w:tentative="1">
      <w:start w:val="1"/>
      <w:numFmt w:val="lowerLetter"/>
      <w:lvlText w:val="%5."/>
      <w:lvlJc w:val="left"/>
      <w:pPr>
        <w:ind w:left="3600" w:hanging="360"/>
      </w:pPr>
    </w:lvl>
    <w:lvl w:ilvl="5" w:tplc="68118267" w:tentative="1">
      <w:start w:val="1"/>
      <w:numFmt w:val="lowerRoman"/>
      <w:lvlText w:val="%6."/>
      <w:lvlJc w:val="right"/>
      <w:pPr>
        <w:ind w:left="4320" w:hanging="180"/>
      </w:pPr>
    </w:lvl>
    <w:lvl w:ilvl="6" w:tplc="68118267" w:tentative="1">
      <w:start w:val="1"/>
      <w:numFmt w:val="decimal"/>
      <w:lvlText w:val="%7."/>
      <w:lvlJc w:val="left"/>
      <w:pPr>
        <w:ind w:left="5040" w:hanging="360"/>
      </w:pPr>
    </w:lvl>
    <w:lvl w:ilvl="7" w:tplc="68118267" w:tentative="1">
      <w:start w:val="1"/>
      <w:numFmt w:val="lowerLetter"/>
      <w:lvlText w:val="%8."/>
      <w:lvlJc w:val="left"/>
      <w:pPr>
        <w:ind w:left="5760" w:hanging="360"/>
      </w:pPr>
    </w:lvl>
    <w:lvl w:ilvl="8" w:tplc="6811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5">
    <w:multiLevelType w:val="hybridMultilevel"/>
    <w:lvl w:ilvl="0" w:tplc="36634144">
      <w:start w:val="1"/>
      <w:numFmt w:val="decimal"/>
      <w:lvlText w:val="%1."/>
      <w:lvlJc w:val="left"/>
      <w:pPr>
        <w:ind w:left="720" w:hanging="360"/>
      </w:pPr>
    </w:lvl>
    <w:lvl w:ilvl="1" w:tplc="36634144" w:tentative="1">
      <w:start w:val="1"/>
      <w:numFmt w:val="lowerLetter"/>
      <w:lvlText w:val="%2."/>
      <w:lvlJc w:val="left"/>
      <w:pPr>
        <w:ind w:left="1440" w:hanging="360"/>
      </w:pPr>
    </w:lvl>
    <w:lvl w:ilvl="2" w:tplc="36634144" w:tentative="1">
      <w:start w:val="1"/>
      <w:numFmt w:val="lowerRoman"/>
      <w:lvlText w:val="%3."/>
      <w:lvlJc w:val="right"/>
      <w:pPr>
        <w:ind w:left="2160" w:hanging="180"/>
      </w:pPr>
    </w:lvl>
    <w:lvl w:ilvl="3" w:tplc="36634144" w:tentative="1">
      <w:start w:val="1"/>
      <w:numFmt w:val="decimal"/>
      <w:lvlText w:val="%4."/>
      <w:lvlJc w:val="left"/>
      <w:pPr>
        <w:ind w:left="2880" w:hanging="360"/>
      </w:pPr>
    </w:lvl>
    <w:lvl w:ilvl="4" w:tplc="36634144" w:tentative="1">
      <w:start w:val="1"/>
      <w:numFmt w:val="lowerLetter"/>
      <w:lvlText w:val="%5."/>
      <w:lvlJc w:val="left"/>
      <w:pPr>
        <w:ind w:left="3600" w:hanging="360"/>
      </w:pPr>
    </w:lvl>
    <w:lvl w:ilvl="5" w:tplc="36634144" w:tentative="1">
      <w:start w:val="1"/>
      <w:numFmt w:val="lowerRoman"/>
      <w:lvlText w:val="%6."/>
      <w:lvlJc w:val="right"/>
      <w:pPr>
        <w:ind w:left="4320" w:hanging="180"/>
      </w:pPr>
    </w:lvl>
    <w:lvl w:ilvl="6" w:tplc="36634144" w:tentative="1">
      <w:start w:val="1"/>
      <w:numFmt w:val="decimal"/>
      <w:lvlText w:val="%7."/>
      <w:lvlJc w:val="left"/>
      <w:pPr>
        <w:ind w:left="5040" w:hanging="360"/>
      </w:pPr>
    </w:lvl>
    <w:lvl w:ilvl="7" w:tplc="36634144" w:tentative="1">
      <w:start w:val="1"/>
      <w:numFmt w:val="lowerLetter"/>
      <w:lvlText w:val="%8."/>
      <w:lvlJc w:val="left"/>
      <w:pPr>
        <w:ind w:left="5760" w:hanging="360"/>
      </w:pPr>
    </w:lvl>
    <w:lvl w:ilvl="8" w:tplc="3663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4">
    <w:multiLevelType w:val="hybridMultilevel"/>
    <w:lvl w:ilvl="0" w:tplc="61436081">
      <w:start w:val="1"/>
      <w:numFmt w:val="decimal"/>
      <w:lvlText w:val="%1."/>
      <w:lvlJc w:val="left"/>
      <w:pPr>
        <w:ind w:left="720" w:hanging="360"/>
      </w:pPr>
    </w:lvl>
    <w:lvl w:ilvl="1" w:tplc="61436081" w:tentative="1">
      <w:start w:val="1"/>
      <w:numFmt w:val="lowerLetter"/>
      <w:lvlText w:val="%2."/>
      <w:lvlJc w:val="left"/>
      <w:pPr>
        <w:ind w:left="1440" w:hanging="360"/>
      </w:pPr>
    </w:lvl>
    <w:lvl w:ilvl="2" w:tplc="61436081" w:tentative="1">
      <w:start w:val="1"/>
      <w:numFmt w:val="lowerRoman"/>
      <w:lvlText w:val="%3."/>
      <w:lvlJc w:val="right"/>
      <w:pPr>
        <w:ind w:left="2160" w:hanging="180"/>
      </w:pPr>
    </w:lvl>
    <w:lvl w:ilvl="3" w:tplc="61436081" w:tentative="1">
      <w:start w:val="1"/>
      <w:numFmt w:val="decimal"/>
      <w:lvlText w:val="%4."/>
      <w:lvlJc w:val="left"/>
      <w:pPr>
        <w:ind w:left="2880" w:hanging="360"/>
      </w:pPr>
    </w:lvl>
    <w:lvl w:ilvl="4" w:tplc="61436081" w:tentative="1">
      <w:start w:val="1"/>
      <w:numFmt w:val="lowerLetter"/>
      <w:lvlText w:val="%5."/>
      <w:lvlJc w:val="left"/>
      <w:pPr>
        <w:ind w:left="3600" w:hanging="360"/>
      </w:pPr>
    </w:lvl>
    <w:lvl w:ilvl="5" w:tplc="61436081" w:tentative="1">
      <w:start w:val="1"/>
      <w:numFmt w:val="lowerRoman"/>
      <w:lvlText w:val="%6."/>
      <w:lvlJc w:val="right"/>
      <w:pPr>
        <w:ind w:left="4320" w:hanging="180"/>
      </w:pPr>
    </w:lvl>
    <w:lvl w:ilvl="6" w:tplc="61436081" w:tentative="1">
      <w:start w:val="1"/>
      <w:numFmt w:val="decimal"/>
      <w:lvlText w:val="%7."/>
      <w:lvlJc w:val="left"/>
      <w:pPr>
        <w:ind w:left="5040" w:hanging="360"/>
      </w:pPr>
    </w:lvl>
    <w:lvl w:ilvl="7" w:tplc="61436081" w:tentative="1">
      <w:start w:val="1"/>
      <w:numFmt w:val="lowerLetter"/>
      <w:lvlText w:val="%8."/>
      <w:lvlJc w:val="left"/>
      <w:pPr>
        <w:ind w:left="5760" w:hanging="360"/>
      </w:pPr>
    </w:lvl>
    <w:lvl w:ilvl="8" w:tplc="6143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3">
    <w:multiLevelType w:val="hybridMultilevel"/>
    <w:lvl w:ilvl="0" w:tplc="44638973">
      <w:start w:val="1"/>
      <w:numFmt w:val="decimal"/>
      <w:lvlText w:val="%1."/>
      <w:lvlJc w:val="left"/>
      <w:pPr>
        <w:ind w:left="720" w:hanging="360"/>
      </w:pPr>
    </w:lvl>
    <w:lvl w:ilvl="1" w:tplc="44638973" w:tentative="1">
      <w:start w:val="1"/>
      <w:numFmt w:val="lowerLetter"/>
      <w:lvlText w:val="%2."/>
      <w:lvlJc w:val="left"/>
      <w:pPr>
        <w:ind w:left="1440" w:hanging="360"/>
      </w:pPr>
    </w:lvl>
    <w:lvl w:ilvl="2" w:tplc="44638973" w:tentative="1">
      <w:start w:val="1"/>
      <w:numFmt w:val="lowerRoman"/>
      <w:lvlText w:val="%3."/>
      <w:lvlJc w:val="right"/>
      <w:pPr>
        <w:ind w:left="2160" w:hanging="180"/>
      </w:pPr>
    </w:lvl>
    <w:lvl w:ilvl="3" w:tplc="44638973" w:tentative="1">
      <w:start w:val="1"/>
      <w:numFmt w:val="decimal"/>
      <w:lvlText w:val="%4."/>
      <w:lvlJc w:val="left"/>
      <w:pPr>
        <w:ind w:left="2880" w:hanging="360"/>
      </w:pPr>
    </w:lvl>
    <w:lvl w:ilvl="4" w:tplc="44638973" w:tentative="1">
      <w:start w:val="1"/>
      <w:numFmt w:val="lowerLetter"/>
      <w:lvlText w:val="%5."/>
      <w:lvlJc w:val="left"/>
      <w:pPr>
        <w:ind w:left="3600" w:hanging="360"/>
      </w:pPr>
    </w:lvl>
    <w:lvl w:ilvl="5" w:tplc="44638973" w:tentative="1">
      <w:start w:val="1"/>
      <w:numFmt w:val="lowerRoman"/>
      <w:lvlText w:val="%6."/>
      <w:lvlJc w:val="right"/>
      <w:pPr>
        <w:ind w:left="4320" w:hanging="180"/>
      </w:pPr>
    </w:lvl>
    <w:lvl w:ilvl="6" w:tplc="44638973" w:tentative="1">
      <w:start w:val="1"/>
      <w:numFmt w:val="decimal"/>
      <w:lvlText w:val="%7."/>
      <w:lvlJc w:val="left"/>
      <w:pPr>
        <w:ind w:left="5040" w:hanging="360"/>
      </w:pPr>
    </w:lvl>
    <w:lvl w:ilvl="7" w:tplc="44638973" w:tentative="1">
      <w:start w:val="1"/>
      <w:numFmt w:val="lowerLetter"/>
      <w:lvlText w:val="%8."/>
      <w:lvlJc w:val="left"/>
      <w:pPr>
        <w:ind w:left="5760" w:hanging="360"/>
      </w:pPr>
    </w:lvl>
    <w:lvl w:ilvl="8" w:tplc="4463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2">
    <w:multiLevelType w:val="hybridMultilevel"/>
    <w:lvl w:ilvl="0" w:tplc="27290808">
      <w:start w:val="1"/>
      <w:numFmt w:val="decimal"/>
      <w:lvlText w:val="%1."/>
      <w:lvlJc w:val="left"/>
      <w:pPr>
        <w:ind w:left="720" w:hanging="360"/>
      </w:pPr>
    </w:lvl>
    <w:lvl w:ilvl="1" w:tplc="27290808" w:tentative="1">
      <w:start w:val="1"/>
      <w:numFmt w:val="lowerLetter"/>
      <w:lvlText w:val="%2."/>
      <w:lvlJc w:val="left"/>
      <w:pPr>
        <w:ind w:left="1440" w:hanging="360"/>
      </w:pPr>
    </w:lvl>
    <w:lvl w:ilvl="2" w:tplc="27290808" w:tentative="1">
      <w:start w:val="1"/>
      <w:numFmt w:val="lowerRoman"/>
      <w:lvlText w:val="%3."/>
      <w:lvlJc w:val="right"/>
      <w:pPr>
        <w:ind w:left="2160" w:hanging="180"/>
      </w:pPr>
    </w:lvl>
    <w:lvl w:ilvl="3" w:tplc="27290808" w:tentative="1">
      <w:start w:val="1"/>
      <w:numFmt w:val="decimal"/>
      <w:lvlText w:val="%4."/>
      <w:lvlJc w:val="left"/>
      <w:pPr>
        <w:ind w:left="2880" w:hanging="360"/>
      </w:pPr>
    </w:lvl>
    <w:lvl w:ilvl="4" w:tplc="27290808" w:tentative="1">
      <w:start w:val="1"/>
      <w:numFmt w:val="lowerLetter"/>
      <w:lvlText w:val="%5."/>
      <w:lvlJc w:val="left"/>
      <w:pPr>
        <w:ind w:left="3600" w:hanging="360"/>
      </w:pPr>
    </w:lvl>
    <w:lvl w:ilvl="5" w:tplc="27290808" w:tentative="1">
      <w:start w:val="1"/>
      <w:numFmt w:val="lowerRoman"/>
      <w:lvlText w:val="%6."/>
      <w:lvlJc w:val="right"/>
      <w:pPr>
        <w:ind w:left="4320" w:hanging="180"/>
      </w:pPr>
    </w:lvl>
    <w:lvl w:ilvl="6" w:tplc="27290808" w:tentative="1">
      <w:start w:val="1"/>
      <w:numFmt w:val="decimal"/>
      <w:lvlText w:val="%7."/>
      <w:lvlJc w:val="left"/>
      <w:pPr>
        <w:ind w:left="5040" w:hanging="360"/>
      </w:pPr>
    </w:lvl>
    <w:lvl w:ilvl="7" w:tplc="27290808" w:tentative="1">
      <w:start w:val="1"/>
      <w:numFmt w:val="lowerLetter"/>
      <w:lvlText w:val="%8."/>
      <w:lvlJc w:val="left"/>
      <w:pPr>
        <w:ind w:left="5760" w:hanging="360"/>
      </w:pPr>
    </w:lvl>
    <w:lvl w:ilvl="8" w:tplc="2729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1">
    <w:multiLevelType w:val="hybridMultilevel"/>
    <w:lvl w:ilvl="0" w:tplc="17297173">
      <w:start w:val="1"/>
      <w:numFmt w:val="decimal"/>
      <w:lvlText w:val="%1."/>
      <w:lvlJc w:val="left"/>
      <w:pPr>
        <w:ind w:left="720" w:hanging="360"/>
      </w:pPr>
    </w:lvl>
    <w:lvl w:ilvl="1" w:tplc="17297173" w:tentative="1">
      <w:start w:val="1"/>
      <w:numFmt w:val="lowerLetter"/>
      <w:lvlText w:val="%2."/>
      <w:lvlJc w:val="left"/>
      <w:pPr>
        <w:ind w:left="1440" w:hanging="360"/>
      </w:pPr>
    </w:lvl>
    <w:lvl w:ilvl="2" w:tplc="17297173" w:tentative="1">
      <w:start w:val="1"/>
      <w:numFmt w:val="lowerRoman"/>
      <w:lvlText w:val="%3."/>
      <w:lvlJc w:val="right"/>
      <w:pPr>
        <w:ind w:left="2160" w:hanging="180"/>
      </w:pPr>
    </w:lvl>
    <w:lvl w:ilvl="3" w:tplc="17297173" w:tentative="1">
      <w:start w:val="1"/>
      <w:numFmt w:val="decimal"/>
      <w:lvlText w:val="%4."/>
      <w:lvlJc w:val="left"/>
      <w:pPr>
        <w:ind w:left="2880" w:hanging="360"/>
      </w:pPr>
    </w:lvl>
    <w:lvl w:ilvl="4" w:tplc="17297173" w:tentative="1">
      <w:start w:val="1"/>
      <w:numFmt w:val="lowerLetter"/>
      <w:lvlText w:val="%5."/>
      <w:lvlJc w:val="left"/>
      <w:pPr>
        <w:ind w:left="3600" w:hanging="360"/>
      </w:pPr>
    </w:lvl>
    <w:lvl w:ilvl="5" w:tplc="17297173" w:tentative="1">
      <w:start w:val="1"/>
      <w:numFmt w:val="lowerRoman"/>
      <w:lvlText w:val="%6."/>
      <w:lvlJc w:val="right"/>
      <w:pPr>
        <w:ind w:left="4320" w:hanging="180"/>
      </w:pPr>
    </w:lvl>
    <w:lvl w:ilvl="6" w:tplc="17297173" w:tentative="1">
      <w:start w:val="1"/>
      <w:numFmt w:val="decimal"/>
      <w:lvlText w:val="%7."/>
      <w:lvlJc w:val="left"/>
      <w:pPr>
        <w:ind w:left="5040" w:hanging="360"/>
      </w:pPr>
    </w:lvl>
    <w:lvl w:ilvl="7" w:tplc="17297173" w:tentative="1">
      <w:start w:val="1"/>
      <w:numFmt w:val="lowerLetter"/>
      <w:lvlText w:val="%8."/>
      <w:lvlJc w:val="left"/>
      <w:pPr>
        <w:ind w:left="5760" w:hanging="360"/>
      </w:pPr>
    </w:lvl>
    <w:lvl w:ilvl="8" w:tplc="1729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0">
    <w:multiLevelType w:val="hybridMultilevel"/>
    <w:lvl w:ilvl="0" w:tplc="24170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400">
    <w:abstractNumId w:val="13400"/>
  </w:num>
  <w:num w:numId="13401">
    <w:abstractNumId w:val="13401"/>
  </w:num>
  <w:num w:numId="13402">
    <w:abstractNumId w:val="13402"/>
  </w:num>
  <w:num w:numId="13403">
    <w:abstractNumId w:val="13403"/>
  </w:num>
  <w:num w:numId="13404">
    <w:abstractNumId w:val="13404"/>
  </w:num>
  <w:num w:numId="13405">
    <w:abstractNumId w:val="13405"/>
  </w:num>
  <w:num w:numId="13406">
    <w:abstractNumId w:val="13406"/>
  </w:num>
  <w:num w:numId="13407">
    <w:abstractNumId w:val="13407"/>
  </w:num>
  <w:num w:numId="13408">
    <w:abstractNumId w:val="13408"/>
  </w:num>
  <w:num w:numId="13409">
    <w:abstractNumId w:val="13409"/>
  </w:num>
  <w:num w:numId="13410">
    <w:abstractNumId w:val="13410"/>
  </w:num>
  <w:num w:numId="13411">
    <w:abstractNumId w:val="13411"/>
  </w:num>
  <w:num w:numId="13412">
    <w:abstractNumId w:val="13412"/>
  </w:num>
  <w:num w:numId="13413">
    <w:abstractNumId w:val="13413"/>
  </w:num>
  <w:num w:numId="13414">
    <w:abstractNumId w:val="13414"/>
  </w:num>
  <w:num w:numId="13415">
    <w:abstractNumId w:val="13415"/>
  </w:num>
  <w:num w:numId="13416">
    <w:abstractNumId w:val="13416"/>
  </w:num>
  <w:num w:numId="13417">
    <w:abstractNumId w:val="13417"/>
  </w:num>
  <w:num w:numId="13418">
    <w:abstractNumId w:val="13418"/>
  </w:num>
  <w:num w:numId="13419">
    <w:abstractNumId w:val="13419"/>
  </w:num>
  <w:num w:numId="13420">
    <w:abstractNumId w:val="13420"/>
  </w:num>
  <w:num w:numId="13421">
    <w:abstractNumId w:val="13421"/>
  </w:num>
  <w:num w:numId="13422">
    <w:abstractNumId w:val="13422"/>
  </w:num>
  <w:num w:numId="13423">
    <w:abstractNumId w:val="13423"/>
  </w:num>
  <w:num w:numId="13424">
    <w:abstractNumId w:val="13424"/>
  </w:num>
  <w:num w:numId="13425">
    <w:abstractNumId w:val="13425"/>
  </w:num>
  <w:num w:numId="13426">
    <w:abstractNumId w:val="13426"/>
  </w:num>
  <w:num w:numId="13427">
    <w:abstractNumId w:val="13427"/>
  </w:num>
  <w:num w:numId="13428">
    <w:abstractNumId w:val="13428"/>
  </w:num>
  <w:num w:numId="13429">
    <w:abstractNumId w:val="13429"/>
  </w:num>
  <w:num w:numId="13430">
    <w:abstractNumId w:val="13430"/>
  </w:num>
  <w:num w:numId="13431">
    <w:abstractNumId w:val="13431"/>
  </w:num>
  <w:num w:numId="13432">
    <w:abstractNumId w:val="13432"/>
  </w:num>
  <w:num w:numId="13433">
    <w:abstractNumId w:val="13433"/>
  </w:num>
  <w:num w:numId="13434">
    <w:abstractNumId w:val="13434"/>
  </w:num>
  <w:num w:numId="13435">
    <w:abstractNumId w:val="13435"/>
  </w:num>
  <w:num w:numId="13436">
    <w:abstractNumId w:val="13436"/>
  </w:num>
  <w:num w:numId="13437">
    <w:abstractNumId w:val="13437"/>
  </w:num>
  <w:num w:numId="13438">
    <w:abstractNumId w:val="13438"/>
  </w:num>
  <w:num w:numId="13439">
    <w:abstractNumId w:val="13439"/>
  </w:num>
  <w:num w:numId="13440">
    <w:abstractNumId w:val="13440"/>
  </w:num>
  <w:num w:numId="13441">
    <w:abstractNumId w:val="13441"/>
  </w:num>
  <w:num w:numId="13442">
    <w:abstractNumId w:val="13442"/>
  </w:num>
  <w:num w:numId="13443">
    <w:abstractNumId w:val="13443"/>
  </w:num>
  <w:num w:numId="13444">
    <w:abstractNumId w:val="13444"/>
  </w:num>
  <w:num w:numId="13445">
    <w:abstractNumId w:val="13445"/>
  </w:num>
  <w:num w:numId="13446">
    <w:abstractNumId w:val="13446"/>
  </w:num>
  <w:num w:numId="13447">
    <w:abstractNumId w:val="13447"/>
  </w:num>
  <w:num w:numId="13448">
    <w:abstractNumId w:val="13448"/>
  </w:num>
  <w:num w:numId="13449">
    <w:abstractNumId w:val="13449"/>
  </w:num>
  <w:num w:numId="13450">
    <w:abstractNumId w:val="13450"/>
  </w:num>
  <w:num w:numId="13451">
    <w:abstractNumId w:val="13451"/>
  </w:num>
  <w:num w:numId="13452">
    <w:abstractNumId w:val="13452"/>
  </w:num>
  <w:num w:numId="13453">
    <w:abstractNumId w:val="13453"/>
  </w:num>
  <w:num w:numId="13454">
    <w:abstractNumId w:val="13454"/>
  </w:num>
  <w:num w:numId="13455">
    <w:abstractNumId w:val="13455"/>
  </w:num>
  <w:num w:numId="13456">
    <w:abstractNumId w:val="13456"/>
  </w:num>
  <w:num w:numId="13457">
    <w:abstractNumId w:val="13457"/>
  </w:num>
  <w:num w:numId="13458">
    <w:abstractNumId w:val="13458"/>
  </w:num>
  <w:num w:numId="13459">
    <w:abstractNumId w:val="13459"/>
  </w:num>
  <w:num w:numId="13460">
    <w:abstractNumId w:val="13460"/>
  </w:num>
  <w:num w:numId="13461">
    <w:abstractNumId w:val="13461"/>
  </w:num>
  <w:num w:numId="13462">
    <w:abstractNumId w:val="13462"/>
  </w:num>
  <w:num w:numId="13463">
    <w:abstractNumId w:val="13463"/>
  </w:num>
  <w:num w:numId="13464">
    <w:abstractNumId w:val="13464"/>
  </w:num>
  <w:num w:numId="13465">
    <w:abstractNumId w:val="13465"/>
  </w:num>
  <w:num w:numId="13466">
    <w:abstractNumId w:val="13466"/>
  </w:num>
  <w:num w:numId="13467">
    <w:abstractNumId w:val="13467"/>
  </w:num>
  <w:num w:numId="13468">
    <w:abstractNumId w:val="13468"/>
  </w:num>
  <w:num w:numId="13469">
    <w:abstractNumId w:val="13469"/>
  </w:num>
  <w:num w:numId="13470">
    <w:abstractNumId w:val="13470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  <w:num w:numId="13482">
    <w:abstractNumId w:val="13482"/>
  </w:num>
  <w:num w:numId="13483">
    <w:abstractNumId w:val="13483"/>
  </w:num>
  <w:num w:numId="13484">
    <w:abstractNumId w:val="13484"/>
  </w:num>
  <w:num w:numId="13485">
    <w:abstractNumId w:val="13485"/>
  </w:num>
  <w:num w:numId="13486">
    <w:abstractNumId w:val="134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2631986" Type="http://schemas.openxmlformats.org/officeDocument/2006/relationships/comments" Target="comments.xml"/><Relationship Id="rId815892222" Type="http://schemas.microsoft.com/office/2011/relationships/commentsExtended" Target="commentsExtended.xml"/><Relationship Id="rId66902006" Type="http://schemas.openxmlformats.org/officeDocument/2006/relationships/image" Target="media/imgrId66902006.jpg"/><Relationship Id="rId3873621c91d5b3ea1" Type="http://schemas.openxmlformats.org/officeDocument/2006/relationships/hyperlink" Target="https://iservice.lombardini.it/jsp/Template2/manuale.jsp?id=547&amp;parent=1273" TargetMode="External"/><Relationship Id="rId3253621c91d5b3fb8" Type="http://schemas.openxmlformats.org/officeDocument/2006/relationships/hyperlink" Target="https://iservice.lombardini.it/jsp/Template2/manuale.jsp?id=548&amp;parent=1273" TargetMode="External"/><Relationship Id="rId7440621c91d5b41b1" Type="http://schemas.openxmlformats.org/officeDocument/2006/relationships/hyperlink" Target="https://iservice.lombardini.it/jsp/Template2/manuale.jsp?id=624&amp;parent=1273" TargetMode="External"/><Relationship Id="rId7190621c91d5b4312" Type="http://schemas.openxmlformats.org/officeDocument/2006/relationships/hyperlink" Target="https://iservice.lombardini.it/jsp/Template2/manuale.jsp?id=624&amp;parent=1273" TargetMode="External"/><Relationship Id="rId4777621c91d5b4504" Type="http://schemas.openxmlformats.org/officeDocument/2006/relationships/hyperlink" Target="https://iservice.lombardini.it/jsp/Template2/manuale.jsp?id=624&amp;parent=1273" TargetMode="External"/><Relationship Id="rId2464621c91d5b45c0" Type="http://schemas.openxmlformats.org/officeDocument/2006/relationships/hyperlink" Target="https://iservice.lombardini.it/jsp/Template2/manuale.jsp?id=640&amp;parent=1273" TargetMode="External"/><Relationship Id="rId4626621c91d5b4675" Type="http://schemas.openxmlformats.org/officeDocument/2006/relationships/hyperlink" Target="https://iservice.lombardini.it/jsp/Template2/manuale.jsp?id=639&amp;parent=1273" TargetMode="External"/><Relationship Id="rId1866621c91d5b471f" Type="http://schemas.openxmlformats.org/officeDocument/2006/relationships/hyperlink" Target="https://iservice.lombardini.it/jsp/Template2/manuale.jsp?id=631&amp;parent=1273" TargetMode="External"/><Relationship Id="rId8483621c91d5b4829" Type="http://schemas.openxmlformats.org/officeDocument/2006/relationships/hyperlink" Target="https://iservice.lombardini.it/jsp/Template2/manuale.jsp?id=629&amp;parent=1273" TargetMode="External"/><Relationship Id="rId8379621c91d5b49f3" Type="http://schemas.openxmlformats.org/officeDocument/2006/relationships/hyperlink" Target="https://iservice.lombardini.it/jsp/Template4/manuale.jsp?id=2681&amp;parent=1273" TargetMode="External"/><Relationship Id="rId5324621c91d5b4f78" Type="http://schemas.openxmlformats.org/officeDocument/2006/relationships/hyperlink" Target="https://iservice.lombardini.it/jsp/Template2/manuale.jsp?id=573&amp;parent=1273" TargetMode="External"/><Relationship Id="rId8961621c91d5b5121" Type="http://schemas.openxmlformats.org/officeDocument/2006/relationships/hyperlink" Target="https://iservice.lombardini.it/jsp/Template2/manuale.jsp?id=573&amp;parent=1273" TargetMode="External"/><Relationship Id="rId3644621c91d5e4313" Type="http://schemas.openxmlformats.org/officeDocument/2006/relationships/hyperlink" Target="https://iservice.lombardini.it/jsp/Template2/manuale.jsp?id=642&amp;parent=1273&amp;txts=3.3.2" TargetMode="External"/><Relationship Id="rId1979621c91d5f402a" Type="http://schemas.openxmlformats.org/officeDocument/2006/relationships/hyperlink" Target="https://iservice.lombardini.it/jsp/Template2/manuale.jsp?id=574&amp;parent=1273" TargetMode="External"/><Relationship Id="rId4957621c91d672191" Type="http://schemas.openxmlformats.org/officeDocument/2006/relationships/hyperlink" Target="https://iservice.lombardini.it/jsp/Template2/manuale.jsp?id=576&amp;parent=1273" TargetMode="External"/><Relationship Id="rId1809621c91d70a48b" Type="http://schemas.openxmlformats.org/officeDocument/2006/relationships/hyperlink" Target="https://iservice.lombardini.it/jsp/Template2/manuale.jsp?id=573&amp;parent=1273" TargetMode="External"/><Relationship Id="rId3420621c91d755ebd" Type="http://schemas.openxmlformats.org/officeDocument/2006/relationships/hyperlink" Target="https://iservice.lombardini.it/jsp/Template2/manuale.jsp?id=577&amp;parent=1273" TargetMode="External"/><Relationship Id="rId3254621c91d756d77" Type="http://schemas.openxmlformats.org/officeDocument/2006/relationships/hyperlink" Target="https://iservice.lombardini.it/jsp/Template2/manuale.jsp?id=577&amp;parent=1273" TargetMode="External"/><Relationship Id="rId3105621c91d78c477" Type="http://schemas.openxmlformats.org/officeDocument/2006/relationships/hyperlink" Target="https://iservice.lombardini.it/jsp/Template2/manuale.jsp?id=577&amp;parent=1273" TargetMode="External"/><Relationship Id="rId5021621c91d78c714" Type="http://schemas.openxmlformats.org/officeDocument/2006/relationships/hyperlink" Target="https://iservice.lombardini.it/jsp/Template2/manuale.jsp?id=605&amp;parent=1273" TargetMode="External"/><Relationship Id="rId2630621c91d7c3d20" Type="http://schemas.openxmlformats.org/officeDocument/2006/relationships/hyperlink" Target="https://iservice.lombardini.it/jsp/Template2/manuale.jsp?id=577&amp;parent=1273" TargetMode="External"/><Relationship Id="rId8759621c91d882aa9" Type="http://schemas.openxmlformats.org/officeDocument/2006/relationships/hyperlink" Target="https://iservice.lombardini.it/jsp/Template2/manuale.jsp?id=605&amp;parent=1273" TargetMode="External"/><Relationship Id="rId5443621c91d8cfcbe" Type="http://schemas.openxmlformats.org/officeDocument/2006/relationships/hyperlink" Target="https://www.youtube.com/embed/V4aXYc_0x8U?showinfo=0&amp;rel=0" TargetMode="External"/><Relationship Id="rId5030621c91d9396b3" Type="http://schemas.openxmlformats.org/officeDocument/2006/relationships/hyperlink" Target="https://iservice.lombardini.it/jsp/Template2/manuale.jsp?id=573&amp;parent=1273" TargetMode="External"/><Relationship Id="rId6277621c91d97d56d" Type="http://schemas.openxmlformats.org/officeDocument/2006/relationships/hyperlink" Target="https://iservice.lombardini.it/jsp/Template2/manuale.jsp?id=578&amp;parent=1273" TargetMode="External"/><Relationship Id="rId3913621c91d97dc3e" Type="http://schemas.openxmlformats.org/officeDocument/2006/relationships/hyperlink" Target="https://iservice.lombardini.it/jsp/Template2/manuale.jsp?id=573&amp;parent=1273" TargetMode="External"/><Relationship Id="rId5384621c91d9b6053" Type="http://schemas.openxmlformats.org/officeDocument/2006/relationships/hyperlink" Target="https://iservice.lombardini.it/jsp/Template2/manuale.jsp?id=580&amp;parent=1273" TargetMode="External"/><Relationship Id="rId6860621c91d9b63fd" Type="http://schemas.openxmlformats.org/officeDocument/2006/relationships/hyperlink" Target="https://iservice.lombardini.it/jsp/Template2/manuale.jsp?id=580&amp;parent=1273" TargetMode="External"/><Relationship Id="rId2899621c91d9b6684" Type="http://schemas.openxmlformats.org/officeDocument/2006/relationships/hyperlink" Target="https://iservice.lombardini.it/jsp/Template2/manuale.jsp?id=573&amp;parent=1273" TargetMode="External"/><Relationship Id="rId6882621c91d9cc9dc" Type="http://schemas.openxmlformats.org/officeDocument/2006/relationships/hyperlink" Target="https://iservice.lombardini.it/jsp/Template2/manuale.jsp?id=603&amp;parent=1273" TargetMode="External"/><Relationship Id="rId7822621c91d9cd439" Type="http://schemas.openxmlformats.org/officeDocument/2006/relationships/hyperlink" Target="https://iservice.lombardini.it/jsp/Template2/manuale.jsp?id=573&amp;parent=1273" TargetMode="External"/><Relationship Id="rId3058621c91d9cd837" Type="http://schemas.openxmlformats.org/officeDocument/2006/relationships/hyperlink" Target="https://iservice.lombardini.it/jsp/Template2/manuale.jsp?id=573&amp;parent=1273" TargetMode="External"/><Relationship Id="rId6666621c91d9cdad4" Type="http://schemas.openxmlformats.org/officeDocument/2006/relationships/hyperlink" Target="https://iservice.lombardini.it/jsp/Template2/manuale.jsp?id=573&amp;parent=1273" TargetMode="External"/><Relationship Id="rId5710621c91d9cdf9d" Type="http://schemas.openxmlformats.org/officeDocument/2006/relationships/hyperlink" Target="https://iservice.lombardini.it/jsp/Template2/manuale.jsp?id=573&amp;parent=1273" TargetMode="External"/><Relationship Id="rId8102621c91d9ce177" Type="http://schemas.openxmlformats.org/officeDocument/2006/relationships/hyperlink" Target="https://iservice.lombardini.it/jsp/Template2/manuale.jsp?id=573&amp;parent=1273" TargetMode="External"/><Relationship Id="rId4026621c91da130e8" Type="http://schemas.openxmlformats.org/officeDocument/2006/relationships/hyperlink" Target="https://iservice.lombardini.it/jsp/Template2/manuale.jsp?id=573&amp;parent=1273" TargetMode="External"/><Relationship Id="rId5974621c91dc12034" Type="http://schemas.openxmlformats.org/officeDocument/2006/relationships/hyperlink" Target="https://iservice.lombardini.it/jsp/Template2/manuale.jsp?id=573&amp;parent=1273" TargetMode="External"/><Relationship Id="rId2492621c91dc12137" Type="http://schemas.openxmlformats.org/officeDocument/2006/relationships/hyperlink" Target="https://iservice.lombardini.it/jsp/Template2/manuale.jsp?id=573&amp;parent=1273" TargetMode="External"/><Relationship Id="rId9167621c91dc125ae" Type="http://schemas.openxmlformats.org/officeDocument/2006/relationships/hyperlink" Target="https://iservice.lombardini.it/jsp/Template2/manuale.jsp?id=573&amp;parent=1273" TargetMode="External"/><Relationship Id="rId1018621c91dc12bbc" Type="http://schemas.openxmlformats.org/officeDocument/2006/relationships/hyperlink" Target="https://iservice.lombardini.it/jsp/Template2/manuale.jsp?id=573&amp;parent=1273" TargetMode="External"/><Relationship Id="rId4765621c91dc4b7ac" Type="http://schemas.openxmlformats.org/officeDocument/2006/relationships/hyperlink" Target="https://iservice.lombardini.it/jsp/Template2/manuale.jsp?id=573&amp;parent=1273" TargetMode="External"/><Relationship Id="rId5438621c91dc71366" Type="http://schemas.openxmlformats.org/officeDocument/2006/relationships/hyperlink" Target="https://iservice.lombardini.it/jsp/Template2/manuale.jsp?id=573&amp;parent=1273" TargetMode="External"/><Relationship Id="rId8904621c91dc71f54" Type="http://schemas.openxmlformats.org/officeDocument/2006/relationships/hyperlink" Target="https://iservice.lombardini.it/jsp/Template2/manuale.jsp?id=573&amp;parent=1273" TargetMode="External"/><Relationship Id="rId6040621c91dca0f7d" Type="http://schemas.openxmlformats.org/officeDocument/2006/relationships/hyperlink" Target="https://iservice.lombardini.it/jsp/Template2/manuale.jsp?id=573&amp;parent=1273" TargetMode="External"/><Relationship Id="rId1980621c91dca121a" Type="http://schemas.openxmlformats.org/officeDocument/2006/relationships/hyperlink" Target="https://iservice.lombardini.it/jsp/Template2/manuale.jsp?id=560&amp;parent=1273" TargetMode="External"/><Relationship Id="rId5062621c91dd05b72" Type="http://schemas.openxmlformats.org/officeDocument/2006/relationships/hyperlink" Target="https://iservice.lombardini.it/jsp/Template2/manuale.jsp?id=590&amp;parent=1273" TargetMode="External"/><Relationship Id="rId6087621c91dd2b629" Type="http://schemas.openxmlformats.org/officeDocument/2006/relationships/hyperlink" Target="https://iservice.lombardini.it/jsp/Template2/manuale.jsp?id=600&amp;parent=1273" TargetMode="External"/><Relationship Id="rId5226621c91dd2b924" Type="http://schemas.openxmlformats.org/officeDocument/2006/relationships/hyperlink" Target="https://iservice.lombardini.it/jsp/Template2/manuale.jsp?id=573&amp;parent=1273" TargetMode="External"/><Relationship Id="rId4818621c91de676b7" Type="http://schemas.openxmlformats.org/officeDocument/2006/relationships/hyperlink" Target="https://iservice.lombardini.it/jsp/Template2/manuale.jsp?id=573&amp;parent=1273" TargetMode="External"/><Relationship Id="rId1994621c91de680c7" Type="http://schemas.openxmlformats.org/officeDocument/2006/relationships/hyperlink" Target="https://iservice.lombardini.it/jsp/Template2/manuale.jsp?id=588&amp;parent=1273" TargetMode="External"/><Relationship Id="rId3449621c91dea82f9" Type="http://schemas.openxmlformats.org/officeDocument/2006/relationships/hyperlink" Target="https://iservice.lombardini.it/jsp/Template2/manuale.jsp?id=589&amp;parent=1273" TargetMode="External"/><Relationship Id="rId5836621c91dea8667" Type="http://schemas.openxmlformats.org/officeDocument/2006/relationships/hyperlink" Target="https://iservice.lombardini.it/jsp/Template2/manuale.jsp?id=589&amp;parent=1273" TargetMode="External"/><Relationship Id="rId9038621c91dec06cf" Type="http://schemas.openxmlformats.org/officeDocument/2006/relationships/hyperlink" Target="https://iservice.lombardini.it/jsp/Template2/manuale.jsp?id=561&amp;parent=1273" TargetMode="External"/><Relationship Id="rId9651621c91df15366" Type="http://schemas.openxmlformats.org/officeDocument/2006/relationships/hyperlink" Target="https://iservice.lombardini.it/jsp/Template2/manuale.jsp?id=573&amp;parent=1273" TargetMode="External"/><Relationship Id="rId1526621c91df155df" Type="http://schemas.openxmlformats.org/officeDocument/2006/relationships/hyperlink" Target="https://iservice.lombardini.it/jsp/Template2/manuale.jsp?id=640&amp;parent=1273" TargetMode="External"/><Relationship Id="rId4489621c91df15656" Type="http://schemas.openxmlformats.org/officeDocument/2006/relationships/hyperlink" Target="https://iservice.lombardini.it/jsp/Template2/manuale.jsp?id=639&amp;parent=1273" TargetMode="External"/><Relationship Id="rId4131621c91df156c9" Type="http://schemas.openxmlformats.org/officeDocument/2006/relationships/hyperlink" Target="https://iservice.lombardini.it/jsp/Template2/manuale.jsp?id=631&amp;parent=1273" TargetMode="External"/><Relationship Id="rId7079621c91df15759" Type="http://schemas.openxmlformats.org/officeDocument/2006/relationships/hyperlink" Target="https://iservice.lombardini.it/jsp/Template2/manuale.jsp?id=629&amp;parent=1273" TargetMode="External"/><Relationship Id="rId6150621c91df15e47" Type="http://schemas.openxmlformats.org/officeDocument/2006/relationships/hyperlink" Target="https://iservice.lombardini.it/jsp/Template2/manuale.jsp?id=573&amp;parent=1273" TargetMode="External"/><Relationship Id="rId9466621c91df6adca" Type="http://schemas.openxmlformats.org/officeDocument/2006/relationships/hyperlink" Target="https://iservice.lombardini.it/jsp/Template2/manuale.jsp?id=573&amp;parent=1273" TargetMode="External"/><Relationship Id="rId7708621c91df6afb0" Type="http://schemas.openxmlformats.org/officeDocument/2006/relationships/hyperlink" Target="https://iservice.lombardini.it/jsp/Template2/manuale.jsp?id=573&amp;parent=1273" TargetMode="External"/><Relationship Id="rId1873621c91dfabcb4" Type="http://schemas.openxmlformats.org/officeDocument/2006/relationships/hyperlink" Target="https://iservice.lombardini.it/jsp/Template2/manuale.jsp?id=585&amp;parent=1273" TargetMode="External"/><Relationship Id="rId8303621c91dfbed13" Type="http://schemas.openxmlformats.org/officeDocument/2006/relationships/hyperlink" Target="https://iservice.lombardini.it/jsp/Template2/manuale.jsp?id=637&amp;parent=1273" TargetMode="External"/><Relationship Id="rId7077621c91dfd165f" Type="http://schemas.openxmlformats.org/officeDocument/2006/relationships/hyperlink" Target="https://iservice.lombardini.it/jsp/Template2/manuale.jsp?id=637&amp;parent=1273" TargetMode="External"/><Relationship Id="rId4543621c91e022234" Type="http://schemas.openxmlformats.org/officeDocument/2006/relationships/hyperlink" Target="https://iservice.lombardini.it/jsp/Template2/manuale.jsp?id=573&amp;parent=1273" TargetMode="External"/><Relationship Id="rId2037621c91e09237b" Type="http://schemas.openxmlformats.org/officeDocument/2006/relationships/hyperlink" Target="https://iservice.lombardini.it/jsp/Template2/manuale.jsp?id=573&amp;parent=1273" TargetMode="External"/><Relationship Id="rId4162621c91e10a7c0" Type="http://schemas.openxmlformats.org/officeDocument/2006/relationships/hyperlink" Target="https://iservice.lombardini.it/jsp/Template2/manuale.jsp?id=583&amp;parent=1273" TargetMode="External"/><Relationship Id="rId2635621c91e11dcfc" Type="http://schemas.openxmlformats.org/officeDocument/2006/relationships/hyperlink" Target="https://iservice.lombardini.it/jsp/Template2/manuale.jsp?id=585&amp;parent=1273" TargetMode="External"/><Relationship Id="rId4586621c91e133e7e" Type="http://schemas.openxmlformats.org/officeDocument/2006/relationships/hyperlink" Target="https://iservice.lombardini.it/jsp/Template2/manuale.jsp?id=573&amp;parent=1273" TargetMode="External"/><Relationship Id="rId1373621c91e23b6de" Type="http://schemas.openxmlformats.org/officeDocument/2006/relationships/hyperlink" Target="https://iservice.lombardini.it/jsp/Template2/manuale.jsp?id=584&amp;parent=1273" TargetMode="External"/><Relationship Id="rId7820621c91e24df75" Type="http://schemas.openxmlformats.org/officeDocument/2006/relationships/hyperlink" Target="https://iservice.lombardini.it/jsp/Template2/manuale.jsp?id=573&amp;parent=1273" TargetMode="External"/><Relationship Id="rId2514621c91e27fe44" Type="http://schemas.openxmlformats.org/officeDocument/2006/relationships/hyperlink" Target="https://iservice.lombardini.it/jsp/Template2/manuale.jsp?id=573&amp;parent=1273" TargetMode="External"/><Relationship Id="rId9440621c91e2956dc" Type="http://schemas.openxmlformats.org/officeDocument/2006/relationships/hyperlink" Target="https://iservice.lombardini.it/jsp/Template2/manuale.jsp?id=573&amp;parent=1273" TargetMode="External"/><Relationship Id="rId9100621c91e2af3c7" Type="http://schemas.openxmlformats.org/officeDocument/2006/relationships/hyperlink" Target="https://iservice.lombardini.it/jsp/Template2/manuale.jsp?id=573&amp;parent=1273" TargetMode="External"/><Relationship Id="rId5205621c91d5d5454" Type="http://schemas.openxmlformats.org/officeDocument/2006/relationships/image" Target="media/imgrId5205621c91d5d5454.jpg"/><Relationship Id="rId2941621c91d5e3ba4" Type="http://schemas.openxmlformats.org/officeDocument/2006/relationships/image" Target="media/imgrId2941621c91d5e3ba4.jpg"/><Relationship Id="rId4204621c91d5f3385" Type="http://schemas.openxmlformats.org/officeDocument/2006/relationships/image" Target="media/imgrId4204621c91d5f3385.jpg"/><Relationship Id="rId6231621c91d6115bd" Type="http://schemas.openxmlformats.org/officeDocument/2006/relationships/image" Target="media/imgrId6231621c91d6115bd.jpg"/><Relationship Id="rId7837621c91d624127" Type="http://schemas.openxmlformats.org/officeDocument/2006/relationships/image" Target="media/imgrId7837621c91d624127.jpg"/><Relationship Id="rId8032621c91d638c08" Type="http://schemas.openxmlformats.org/officeDocument/2006/relationships/image" Target="media/imgrId8032621c91d638c08.jpg"/><Relationship Id="rId2411621c91d64ed10" Type="http://schemas.openxmlformats.org/officeDocument/2006/relationships/image" Target="media/imgrId2411621c91d64ed10.jpg"/><Relationship Id="rId4794621c91d660c0e" Type="http://schemas.openxmlformats.org/officeDocument/2006/relationships/image" Target="media/imgrId4794621c91d660c0e.jpg"/><Relationship Id="rId3503621c91d6718e5" Type="http://schemas.openxmlformats.org/officeDocument/2006/relationships/image" Target="media/imgrId3503621c91d6718e5.jpg"/><Relationship Id="rId4742621c91d68b643" Type="http://schemas.openxmlformats.org/officeDocument/2006/relationships/image" Target="media/imgrId4742621c91d68b643.jpg"/><Relationship Id="rId1996621c91d69f361" Type="http://schemas.openxmlformats.org/officeDocument/2006/relationships/image" Target="media/imgrId1996621c91d69f361.jpg"/><Relationship Id="rId9905621c91d6c423c" Type="http://schemas.openxmlformats.org/officeDocument/2006/relationships/image" Target="media/imgrId9905621c91d6c423c.jpg"/><Relationship Id="rId2256621c91d6d7cc0" Type="http://schemas.openxmlformats.org/officeDocument/2006/relationships/image" Target="media/imgrId2256621c91d6d7cc0.jpg"/><Relationship Id="rId7036621c91d6ec042" Type="http://schemas.openxmlformats.org/officeDocument/2006/relationships/image" Target="media/imgrId7036621c91d6ec042.jpg"/><Relationship Id="rId1821621c91d7088b1" Type="http://schemas.openxmlformats.org/officeDocument/2006/relationships/image" Target="media/imgrId1821621c91d7088b1.jpg"/><Relationship Id="rId7754621c91d71db5c" Type="http://schemas.openxmlformats.org/officeDocument/2006/relationships/image" Target="media/imgrId7754621c91d71db5c.jpg"/><Relationship Id="rId8816621c91d72d864" Type="http://schemas.openxmlformats.org/officeDocument/2006/relationships/image" Target="media/imgrId8816621c91d72d864.jpg"/><Relationship Id="rId3737621c91d74334f" Type="http://schemas.openxmlformats.org/officeDocument/2006/relationships/image" Target="media/imgrId3737621c91d74334f.jpg"/><Relationship Id="rId5142621c91d755601" Type="http://schemas.openxmlformats.org/officeDocument/2006/relationships/image" Target="media/imgrId5142621c91d755601.jpg"/><Relationship Id="rId6325621c91d76a64d" Type="http://schemas.openxmlformats.org/officeDocument/2006/relationships/image" Target="media/imgrId6325621c91d76a64d.jpg"/><Relationship Id="rId9006621c91d77ae94" Type="http://schemas.openxmlformats.org/officeDocument/2006/relationships/image" Target="media/imgrId9006621c91d77ae94.png"/><Relationship Id="rId1675621c91d78c026" Type="http://schemas.openxmlformats.org/officeDocument/2006/relationships/image" Target="media/imgrId1675621c91d78c026.jpg"/><Relationship Id="rId2401621c91d79f54c" Type="http://schemas.openxmlformats.org/officeDocument/2006/relationships/image" Target="media/imgrId2401621c91d79f54c.jpg"/><Relationship Id="rId5808621c91d7b1e73" Type="http://schemas.openxmlformats.org/officeDocument/2006/relationships/image" Target="media/imgrId5808621c91d7b1e73.jpg"/><Relationship Id="rId9009621c91d7c376b" Type="http://schemas.openxmlformats.org/officeDocument/2006/relationships/image" Target="media/imgrId9009621c91d7c376b.jpg"/><Relationship Id="rId3425621c91d7da98c" Type="http://schemas.openxmlformats.org/officeDocument/2006/relationships/image" Target="media/imgrId3425621c91d7da98c.jpg"/><Relationship Id="rId9318621c91d7ed379" Type="http://schemas.openxmlformats.org/officeDocument/2006/relationships/image" Target="media/imgrId9318621c91d7ed379.jpg"/><Relationship Id="rId5803621c91d80f87b" Type="http://schemas.openxmlformats.org/officeDocument/2006/relationships/image" Target="media/imgrId5803621c91d80f87b.jpg"/><Relationship Id="rId3412621c91d821bce" Type="http://schemas.openxmlformats.org/officeDocument/2006/relationships/image" Target="media/imgrId3412621c91d821bce.jpg"/><Relationship Id="rId8796621c91d836e90" Type="http://schemas.openxmlformats.org/officeDocument/2006/relationships/image" Target="media/imgrId8796621c91d836e90.jpg"/><Relationship Id="rId6119621c91d84cd5d" Type="http://schemas.openxmlformats.org/officeDocument/2006/relationships/image" Target="media/imgrId6119621c91d84cd5d.jpg"/><Relationship Id="rId9726621c91d85d78e" Type="http://schemas.openxmlformats.org/officeDocument/2006/relationships/image" Target="media/imgrId9726621c91d85d78e.jpg"/><Relationship Id="rId5925621c91d8708c8" Type="http://schemas.openxmlformats.org/officeDocument/2006/relationships/image" Target="media/imgrId5925621c91d8708c8.jpg"/><Relationship Id="rId6359621c91d881bbf" Type="http://schemas.openxmlformats.org/officeDocument/2006/relationships/image" Target="media/imgrId6359621c91d881bbf.jpg"/><Relationship Id="rId3416621c91d890bf6" Type="http://schemas.openxmlformats.org/officeDocument/2006/relationships/image" Target="media/imgrId3416621c91d890bf6.jpg"/><Relationship Id="rId2057621c91d8a9321" Type="http://schemas.openxmlformats.org/officeDocument/2006/relationships/image" Target="media/imgrId2057621c91d8a9321.jpg"/><Relationship Id="rId3526621c91d8bdcfc" Type="http://schemas.openxmlformats.org/officeDocument/2006/relationships/image" Target="media/imgrId3526621c91d8bdcfc.jpg"/><Relationship Id="rId8218621c91d8ce645" Type="http://schemas.openxmlformats.org/officeDocument/2006/relationships/image" Target="media/imgrId8218621c91d8ce645.jpg"/><Relationship Id="rId3601621c91d8e2551" Type="http://schemas.openxmlformats.org/officeDocument/2006/relationships/image" Target="media/imgrId3601621c91d8e2551.jpg"/><Relationship Id="rId9446621c91d90308c" Type="http://schemas.openxmlformats.org/officeDocument/2006/relationships/image" Target="media/imgrId9446621c91d90308c.jpg"/><Relationship Id="rId5238621c91d911059" Type="http://schemas.openxmlformats.org/officeDocument/2006/relationships/image" Target="media/imgrId5238621c91d911059.jpg"/><Relationship Id="rId8658621c91d923b6c" Type="http://schemas.openxmlformats.org/officeDocument/2006/relationships/image" Target="media/imgrId8658621c91d923b6c.jpg"/><Relationship Id="rId4344621c91d938e3f" Type="http://schemas.openxmlformats.org/officeDocument/2006/relationships/image" Target="media/imgrId4344621c91d938e3f.jpg"/><Relationship Id="rId2070621c91d94bb92" Type="http://schemas.openxmlformats.org/officeDocument/2006/relationships/image" Target="media/imgrId2070621c91d94bb92.jpg"/><Relationship Id="rId4933621c91d95931f" Type="http://schemas.openxmlformats.org/officeDocument/2006/relationships/image" Target="media/imgrId4933621c91d95931f.jpg"/><Relationship Id="rId9022621c91d96d3bc" Type="http://schemas.openxmlformats.org/officeDocument/2006/relationships/image" Target="media/imgrId9022621c91d96d3bc.jpg"/><Relationship Id="rId9578621c91d97cf7b" Type="http://schemas.openxmlformats.org/officeDocument/2006/relationships/image" Target="media/imgrId9578621c91d97cf7b.jpg"/><Relationship Id="rId7143621c91d9923cd" Type="http://schemas.openxmlformats.org/officeDocument/2006/relationships/image" Target="media/imgrId7143621c91d9923cd.jpg"/><Relationship Id="rId7876621c91d9a1d79" Type="http://schemas.openxmlformats.org/officeDocument/2006/relationships/image" Target="media/imgrId7876621c91d9a1d79.gif"/><Relationship Id="rId8444621c91d9b5511" Type="http://schemas.openxmlformats.org/officeDocument/2006/relationships/image" Target="media/imgrId8444621c91d9b5511.jpg"/><Relationship Id="rId8103621c91d9cc054" Type="http://schemas.openxmlformats.org/officeDocument/2006/relationships/image" Target="media/imgrId8103621c91d9cc054.jpg"/><Relationship Id="rId4954621c91d9df3cd" Type="http://schemas.openxmlformats.org/officeDocument/2006/relationships/image" Target="media/imgrId4954621c91d9df3cd.jpg"/><Relationship Id="rId6571621c91d9f2f30" Type="http://schemas.openxmlformats.org/officeDocument/2006/relationships/image" Target="media/imgrId6571621c91d9f2f30.jpg"/><Relationship Id="rId4053621c91da12563" Type="http://schemas.openxmlformats.org/officeDocument/2006/relationships/image" Target="media/imgrId4053621c91da12563.jpg"/><Relationship Id="rId3851621c91da257d6" Type="http://schemas.openxmlformats.org/officeDocument/2006/relationships/image" Target="media/imgrId3851621c91da257d6.jpg"/><Relationship Id="rId2478621c91da352a2" Type="http://schemas.openxmlformats.org/officeDocument/2006/relationships/image" Target="media/imgrId2478621c91da352a2.jpg"/><Relationship Id="rId8976621c91da44387" Type="http://schemas.openxmlformats.org/officeDocument/2006/relationships/image" Target="media/imgrId8976621c91da44387.jpg"/><Relationship Id="rId2154621c91da5605a" Type="http://schemas.openxmlformats.org/officeDocument/2006/relationships/image" Target="media/imgrId2154621c91da5605a.jpg"/><Relationship Id="rId3651621c91da6a6af" Type="http://schemas.openxmlformats.org/officeDocument/2006/relationships/image" Target="media/imgrId3651621c91da6a6af.jpg"/><Relationship Id="rId7241621c91da7d0dd" Type="http://schemas.openxmlformats.org/officeDocument/2006/relationships/image" Target="media/imgrId7241621c91da7d0dd.jpg"/><Relationship Id="rId4593621c91da8eafd" Type="http://schemas.openxmlformats.org/officeDocument/2006/relationships/image" Target="media/imgrId4593621c91da8eafd.jpg"/><Relationship Id="rId1688621c91db013af" Type="http://schemas.openxmlformats.org/officeDocument/2006/relationships/image" Target="media/imgrId1688621c91db013af.jpg"/><Relationship Id="rId9359621c91db18a06" Type="http://schemas.openxmlformats.org/officeDocument/2006/relationships/image" Target="media/imgrId9359621c91db18a06.jpg"/><Relationship Id="rId7812621c91db321ef" Type="http://schemas.openxmlformats.org/officeDocument/2006/relationships/image" Target="media/imgrId7812621c91db321ef.jpg"/><Relationship Id="rId2439621c91db42572" Type="http://schemas.openxmlformats.org/officeDocument/2006/relationships/image" Target="media/imgrId2439621c91db42572.jpg"/><Relationship Id="rId2177621c91db559e3" Type="http://schemas.openxmlformats.org/officeDocument/2006/relationships/image" Target="media/imgrId2177621c91db559e3.jpg"/><Relationship Id="rId1130621c91db67b57" Type="http://schemas.openxmlformats.org/officeDocument/2006/relationships/image" Target="media/imgrId1130621c91db67b57.jpg"/><Relationship Id="rId5039621c91db7a8ef" Type="http://schemas.openxmlformats.org/officeDocument/2006/relationships/image" Target="media/imgrId5039621c91db7a8ef.jpg"/><Relationship Id="rId3642621c91db8f7a2" Type="http://schemas.openxmlformats.org/officeDocument/2006/relationships/image" Target="media/imgrId3642621c91db8f7a2.jpg"/><Relationship Id="rId6121621c91dba6f4b" Type="http://schemas.openxmlformats.org/officeDocument/2006/relationships/image" Target="media/imgrId6121621c91dba6f4b.jpg"/><Relationship Id="rId2508621c91dbb6c48" Type="http://schemas.openxmlformats.org/officeDocument/2006/relationships/image" Target="media/imgrId2508621c91dbb6c48.jpg"/><Relationship Id="rId6163621c91dbccc6e" Type="http://schemas.openxmlformats.org/officeDocument/2006/relationships/image" Target="media/imgrId6163621c91dbccc6e.jpg"/><Relationship Id="rId7225621c91dbdf5e6" Type="http://schemas.openxmlformats.org/officeDocument/2006/relationships/image" Target="media/imgrId7225621c91dbdf5e6.jpg"/><Relationship Id="rId8883621c91dbf3f67" Type="http://schemas.openxmlformats.org/officeDocument/2006/relationships/image" Target="media/imgrId8883621c91dbf3f67.jpg"/><Relationship Id="rId4909621c91dc11a46" Type="http://schemas.openxmlformats.org/officeDocument/2006/relationships/image" Target="media/imgrId4909621c91dc11a46.jpg"/><Relationship Id="rId1349621c91dc2946e" Type="http://schemas.openxmlformats.org/officeDocument/2006/relationships/image" Target="media/imgrId1349621c91dc2946e.jpg"/><Relationship Id="rId2705621c91dc3c41e" Type="http://schemas.openxmlformats.org/officeDocument/2006/relationships/image" Target="media/imgrId2705621c91dc3c41e.jpg"/><Relationship Id="rId6993621c91dc4b1fd" Type="http://schemas.openxmlformats.org/officeDocument/2006/relationships/image" Target="media/imgrId6993621c91dc4b1fd.jpg"/><Relationship Id="rId3081621c91dc5d51c" Type="http://schemas.openxmlformats.org/officeDocument/2006/relationships/image" Target="media/imgrId3081621c91dc5d51c.jpg"/><Relationship Id="rId8359621c91dc7019c" Type="http://schemas.openxmlformats.org/officeDocument/2006/relationships/image" Target="media/imgrId8359621c91dc7019c.jpg"/><Relationship Id="rId6764621c91dc8ca02" Type="http://schemas.openxmlformats.org/officeDocument/2006/relationships/image" Target="media/imgrId6764621c91dc8ca02.jpg"/><Relationship Id="rId4901621c91dca08c8" Type="http://schemas.openxmlformats.org/officeDocument/2006/relationships/image" Target="media/imgrId4901621c91dca08c8.jpg"/><Relationship Id="rId5858621c91dcb4307" Type="http://schemas.openxmlformats.org/officeDocument/2006/relationships/image" Target="media/imgrId5858621c91dcb4307.jpg"/><Relationship Id="rId7698621c91dcc6a4f" Type="http://schemas.openxmlformats.org/officeDocument/2006/relationships/image" Target="media/imgrId7698621c91dcc6a4f.jpg"/><Relationship Id="rId7491621c91dce11b5" Type="http://schemas.openxmlformats.org/officeDocument/2006/relationships/image" Target="media/imgrId7491621c91dce11b5.jpg"/><Relationship Id="rId8010621c91dd035dc" Type="http://schemas.openxmlformats.org/officeDocument/2006/relationships/image" Target="media/imgrId8010621c91dd035dc.jpg"/><Relationship Id="rId6629621c91dd18f20" Type="http://schemas.openxmlformats.org/officeDocument/2006/relationships/image" Target="media/imgrId6629621c91dd18f20.jpg"/><Relationship Id="rId2632621c91dd2a872" Type="http://schemas.openxmlformats.org/officeDocument/2006/relationships/image" Target="media/imgrId2632621c91dd2a872.jpg"/><Relationship Id="rId8093621c91dd4119f" Type="http://schemas.openxmlformats.org/officeDocument/2006/relationships/image" Target="media/imgrId8093621c91dd4119f.jpg"/><Relationship Id="rId3828621c91dd55a87" Type="http://schemas.openxmlformats.org/officeDocument/2006/relationships/image" Target="media/imgrId3828621c91dd55a87.jpg"/><Relationship Id="rId3712621c91dd6a1ea" Type="http://schemas.openxmlformats.org/officeDocument/2006/relationships/image" Target="media/imgrId3712621c91dd6a1ea.jpg"/><Relationship Id="rId2095621c91dd79bf1" Type="http://schemas.openxmlformats.org/officeDocument/2006/relationships/image" Target="media/imgrId2095621c91dd79bf1.jpg"/><Relationship Id="rId6783621c91dd8b736" Type="http://schemas.openxmlformats.org/officeDocument/2006/relationships/image" Target="media/imgrId6783621c91dd8b736.jpg"/><Relationship Id="rId6651621c91dd9f28d" Type="http://schemas.openxmlformats.org/officeDocument/2006/relationships/image" Target="media/imgrId6651621c91dd9f28d.jpg"/><Relationship Id="rId8560621c91ddb3071" Type="http://schemas.openxmlformats.org/officeDocument/2006/relationships/image" Target="media/imgrId8560621c91ddb3071.jpg"/><Relationship Id="rId7707621c91ddc7a47" Type="http://schemas.openxmlformats.org/officeDocument/2006/relationships/image" Target="media/imgrId7707621c91ddc7a47.jpg"/><Relationship Id="rId5761621c91dddc376" Type="http://schemas.openxmlformats.org/officeDocument/2006/relationships/image" Target="media/imgrId5761621c91dddc376.jpg"/><Relationship Id="rId7052621c91ddf022e" Type="http://schemas.openxmlformats.org/officeDocument/2006/relationships/image" Target="media/imgrId7052621c91ddf022e.jpg"/><Relationship Id="rId8672621c91de1341e" Type="http://schemas.openxmlformats.org/officeDocument/2006/relationships/image" Target="media/imgrId8672621c91de1341e.jpg"/><Relationship Id="rId7466621c91de2910b" Type="http://schemas.openxmlformats.org/officeDocument/2006/relationships/image" Target="media/imgrId7466621c91de2910b.jpg"/><Relationship Id="rId9283621c91de3bad0" Type="http://schemas.openxmlformats.org/officeDocument/2006/relationships/image" Target="media/imgrId9283621c91de3bad0.jpg"/><Relationship Id="rId1878621c91de53bce" Type="http://schemas.openxmlformats.org/officeDocument/2006/relationships/image" Target="media/imgrId1878621c91de53bce.jpg"/><Relationship Id="rId3769621c91de66c96" Type="http://schemas.openxmlformats.org/officeDocument/2006/relationships/image" Target="media/imgrId3769621c91de66c96.jpg"/><Relationship Id="rId3689621c91de7cd81" Type="http://schemas.openxmlformats.org/officeDocument/2006/relationships/image" Target="media/imgrId3689621c91de7cd81.jpg"/><Relationship Id="rId9480621c91de94504" Type="http://schemas.openxmlformats.org/officeDocument/2006/relationships/image" Target="media/imgrId9480621c91de94504.jpg"/><Relationship Id="rId7799621c91dea789c" Type="http://schemas.openxmlformats.org/officeDocument/2006/relationships/image" Target="media/imgrId7799621c91dea789c.jpg"/><Relationship Id="rId4318621c91debe487" Type="http://schemas.openxmlformats.org/officeDocument/2006/relationships/image" Target="media/imgrId4318621c91debe487.jpg"/><Relationship Id="rId1948621c91ded2242" Type="http://schemas.openxmlformats.org/officeDocument/2006/relationships/image" Target="media/imgrId1948621c91ded2242.jpg"/><Relationship Id="rId3162621c91dee725c" Type="http://schemas.openxmlformats.org/officeDocument/2006/relationships/image" Target="media/imgrId3162621c91dee725c.jpg"/><Relationship Id="rId1033621c91df07064" Type="http://schemas.openxmlformats.org/officeDocument/2006/relationships/image" Target="media/imgrId1033621c91df07064.jpg"/><Relationship Id="rId4727621c91df14d9e" Type="http://schemas.openxmlformats.org/officeDocument/2006/relationships/image" Target="media/imgrId4727621c91df14d9e.jpg"/><Relationship Id="rId9003621c91df2bae3" Type="http://schemas.openxmlformats.org/officeDocument/2006/relationships/image" Target="media/imgrId9003621c91df2bae3.jpg"/><Relationship Id="rId1142621c91df43373" Type="http://schemas.openxmlformats.org/officeDocument/2006/relationships/image" Target="media/imgrId1142621c91df43373.jpg"/><Relationship Id="rId6923621c91df56e1e" Type="http://schemas.openxmlformats.org/officeDocument/2006/relationships/image" Target="media/imgrId6923621c91df56e1e.jpg"/><Relationship Id="rId1383621c91df6a4b8" Type="http://schemas.openxmlformats.org/officeDocument/2006/relationships/image" Target="media/imgrId1383621c91df6a4b8.jpg"/><Relationship Id="rId5346621c91df81fe2" Type="http://schemas.openxmlformats.org/officeDocument/2006/relationships/image" Target="media/imgrId5346621c91df81fe2.jpg"/><Relationship Id="rId2509621c91df93209" Type="http://schemas.openxmlformats.org/officeDocument/2006/relationships/image" Target="media/imgrId2509621c91df93209.jpg"/><Relationship Id="rId6813621c91dfa9ab2" Type="http://schemas.openxmlformats.org/officeDocument/2006/relationships/image" Target="media/imgrId6813621c91dfa9ab2.jpg"/><Relationship Id="rId4085621c91dfbe39b" Type="http://schemas.openxmlformats.org/officeDocument/2006/relationships/image" Target="media/imgrId4085621c91dfbe39b.jpg"/><Relationship Id="rId9489621c91dfd11d8" Type="http://schemas.openxmlformats.org/officeDocument/2006/relationships/image" Target="media/imgrId9489621c91dfd11d8.jpg"/><Relationship Id="rId6105621c91dfe497f" Type="http://schemas.openxmlformats.org/officeDocument/2006/relationships/image" Target="media/imgrId6105621c91dfe497f.jpg"/><Relationship Id="rId6559621c91e003c8c" Type="http://schemas.openxmlformats.org/officeDocument/2006/relationships/image" Target="media/imgrId6559621c91e003c8c.jpg"/><Relationship Id="rId3012621c91e02035f" Type="http://schemas.openxmlformats.org/officeDocument/2006/relationships/image" Target="media/imgrId3012621c91e02035f.jpg"/><Relationship Id="rId2372621c91e034ba6" Type="http://schemas.openxmlformats.org/officeDocument/2006/relationships/image" Target="media/imgrId2372621c91e034ba6.jpg"/><Relationship Id="rId3833621c91e04b192" Type="http://schemas.openxmlformats.org/officeDocument/2006/relationships/image" Target="media/imgrId3833621c91e04b192.jpg"/><Relationship Id="rId6163621c91e05e542" Type="http://schemas.openxmlformats.org/officeDocument/2006/relationships/image" Target="media/imgrId6163621c91e05e542.jpg"/><Relationship Id="rId2723621c91e078c48" Type="http://schemas.openxmlformats.org/officeDocument/2006/relationships/image" Target="media/imgrId2723621c91e078c48.jpg"/><Relationship Id="rId6588621c91e0908d5" Type="http://schemas.openxmlformats.org/officeDocument/2006/relationships/image" Target="media/imgrId6588621c91e0908d5.jpg"/><Relationship Id="rId1243621c91e0a84dd" Type="http://schemas.openxmlformats.org/officeDocument/2006/relationships/image" Target="media/imgrId1243621c91e0a84dd.jpg"/><Relationship Id="rId4474621c91e0be71f" Type="http://schemas.openxmlformats.org/officeDocument/2006/relationships/image" Target="media/imgrId4474621c91e0be71f.jpg"/><Relationship Id="rId2957621c91e0d3cca" Type="http://schemas.openxmlformats.org/officeDocument/2006/relationships/image" Target="media/imgrId2957621c91e0d3cca.jpg"/><Relationship Id="rId9235621c91e109563" Type="http://schemas.openxmlformats.org/officeDocument/2006/relationships/image" Target="media/imgrId9235621c91e109563.jpg"/><Relationship Id="rId8948621c91e11c00f" Type="http://schemas.openxmlformats.org/officeDocument/2006/relationships/image" Target="media/imgrId8948621c91e11c00f.jpg"/><Relationship Id="rId9331621c91e132634" Type="http://schemas.openxmlformats.org/officeDocument/2006/relationships/image" Target="media/imgrId9331621c91e132634.jpg"/><Relationship Id="rId6832621c91e14782f" Type="http://schemas.openxmlformats.org/officeDocument/2006/relationships/image" Target="media/imgrId6832621c91e14782f.jpg"/><Relationship Id="rId8975621c91e15acb0" Type="http://schemas.openxmlformats.org/officeDocument/2006/relationships/image" Target="media/imgrId8975621c91e15acb0.jpg"/><Relationship Id="rId5969621c91e16cca4" Type="http://schemas.openxmlformats.org/officeDocument/2006/relationships/image" Target="media/imgrId5969621c91e16cca4.jpg"/><Relationship Id="rId3140621c91e182722" Type="http://schemas.openxmlformats.org/officeDocument/2006/relationships/image" Target="media/imgrId3140621c91e182722.jpg"/><Relationship Id="rId2789621c91e197a9a" Type="http://schemas.openxmlformats.org/officeDocument/2006/relationships/image" Target="media/imgrId2789621c91e197a9a.jpg"/><Relationship Id="rId9529621c91e1ac8ae" Type="http://schemas.openxmlformats.org/officeDocument/2006/relationships/image" Target="media/imgrId9529621c91e1ac8ae.jpg"/><Relationship Id="rId4739621c91e1c3765" Type="http://schemas.openxmlformats.org/officeDocument/2006/relationships/image" Target="media/imgrId4739621c91e1c3765.jpg"/><Relationship Id="rId4812621c91e1d82a0" Type="http://schemas.openxmlformats.org/officeDocument/2006/relationships/image" Target="media/imgrId4812621c91e1d82a0.jpg"/><Relationship Id="rId4110621c91e1ef260" Type="http://schemas.openxmlformats.org/officeDocument/2006/relationships/image" Target="media/imgrId4110621c91e1ef260.jpg"/><Relationship Id="rId5340621c91e2110b8" Type="http://schemas.openxmlformats.org/officeDocument/2006/relationships/image" Target="media/imgrId5340621c91e2110b8.jpg"/><Relationship Id="rId3738621c91e22605e" Type="http://schemas.openxmlformats.org/officeDocument/2006/relationships/image" Target="media/imgrId3738621c91e22605e.jpg"/><Relationship Id="rId4265621c91e23a702" Type="http://schemas.openxmlformats.org/officeDocument/2006/relationships/image" Target="media/imgrId4265621c91e23a702.jpg"/><Relationship Id="rId6791621c91e24cab9" Type="http://schemas.openxmlformats.org/officeDocument/2006/relationships/image" Target="media/imgrId6791621c91e24cab9.jpg"/><Relationship Id="rId8054621c91e262d50" Type="http://schemas.openxmlformats.org/officeDocument/2006/relationships/image" Target="media/imgrId8054621c91e262d50.jpg"/><Relationship Id="rId1051621c91e27d7f7" Type="http://schemas.openxmlformats.org/officeDocument/2006/relationships/image" Target="media/imgrId1051621c91e27d7f7.jpg"/><Relationship Id="rId7447621c91e2941ba" Type="http://schemas.openxmlformats.org/officeDocument/2006/relationships/image" Target="media/imgrId7447621c91e2941ba.jpg"/><Relationship Id="rId8379621c91e2ac091" Type="http://schemas.openxmlformats.org/officeDocument/2006/relationships/image" Target="media/imgrId8379621c91e2ac091.jpg"/><Relationship Id="rId2464621c91e2c4c83" Type="http://schemas.openxmlformats.org/officeDocument/2006/relationships/image" Target="media/imgrId2464621c91e2c4c8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2006" Type="http://schemas.openxmlformats.org/officeDocument/2006/relationships/image" Target="media/imgrId669020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2006" Type="http://schemas.openxmlformats.org/officeDocument/2006/relationships/image" Target="media/imgrId669020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2006" Type="http://schemas.openxmlformats.org/officeDocument/2006/relationships/image" Target="media/imgrId669020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2006" Type="http://schemas.openxmlformats.org/officeDocument/2006/relationships/image" Target="media/imgrId669020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2006" Type="http://schemas.openxmlformats.org/officeDocument/2006/relationships/image" Target="media/imgrId669020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2006" Type="http://schemas.openxmlformats.org/officeDocument/2006/relationships/image" Target="media/imgrId669020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