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41746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913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686424" w:name="ctxt"/>
    <w:bookmarkEnd w:id="2368642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5415342" name="name4849621df04ca826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911621df04ca8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Pericolo: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927104" name="name4933621df04cbdee0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214621df04cbd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</w:t>
            </w:r>
            <w:hyperlink r:id="rId6364621df04cbe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5215836" name="name7310621df04ccef3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930621df04cce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3342621df04ccf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questa operazione a motore caldo, per avere una migliore fluidità dell’olio ed ottenere uno scarico completo  delle impurità in esso contenute.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879392" name="name1974621df04ce34ce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612621df04ce3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 (Fig. 6.1).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B.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D e la guarnizione E (il tappo scarico olio è presente su entrambi i lati della coppa olio).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appropriato. (Per lo smaltimento dell'olio esausto fare riferimento al </w:t>
            </w:r>
            <w:hyperlink r:id="rId7033621df04ce3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E.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D (coppia di serraggio a 50 Nm).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630621df04ce4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617405" name="name3463621df04d09c46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613621df04d09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9204621df04d0a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487621df04d0a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8412746" name="name7759621df04d1e31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359621df04d1e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superare il livello MAX. nell'asta livello olio.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MIN.</w:t>
            </w:r>
          </w:p>
          <w:p>
            <w:pPr>
              <w:numPr>
                <w:ilvl w:val="0"/>
                <w:numId w:val="1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B per controllare il livello. Rabboccare se il livello non è prossimo al MAX.</w:t>
            </w:r>
          </w:p>
          <w:p>
            <w:pPr>
              <w:numPr>
                <w:ilvl w:val="0"/>
                <w:numId w:val="1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B.</w:t>
            </w:r>
          </w:p>
          <w:p>
            <w:pPr>
              <w:numPr>
                <w:ilvl w:val="0"/>
                <w:numId w:val="1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680842" name="name4890621df04d31150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823621df04d31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832621df04d314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https://www.youtube.com/embed/T7XFP3Vn_q0?rel=0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03134" name="name1625621df04d43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4621df04d43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568621df04d44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3000432" name="name9331621df04d571f0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9445621df04d57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Avvertenza: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Sostituzione cartuccia filtro olio (Par. 6.2) e filtro carburante ( </w:t>
            </w:r>
            <w:hyperlink r:id="rId8789621df04d57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e filtro carburante fare riferimento al </w:t>
            </w:r>
            <w:hyperlink r:id="rId4981621df04d57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6368420" name="name6002621df04d65bd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829621df04d65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/>
          <w:p/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effettuando tre giri completi e attendere 1 minuto.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Questa operazione consentirà all'olio contenuto nel supporto F di defluire verso la coppa olio nel modo corretto.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 controllare che l'olio contenuto nel supporto filtro olio F sia defluito verso la coppa olio.</w:t>
            </w:r>
          </w:p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A assieme alla cartuccia olio B dal supporto filtro olio.</w:t>
            </w:r>
          </w:p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B con una nuova. Sfilare e sostituire le guarnizioni C, D ed E con delle nuove.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219134" name="name8802621df04d80935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482621df04d80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465456" name="name6020621df04d983da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108621df04d98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A sul supporto filtro olio F, serrandolo con chiave dinamometrica G (coppia di serraggio a 25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436467" name="name1200621df04dadb8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820621df04dad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755621df04dae2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Il filtro carburante è situato sul basamento del motore o in alternativa può essere montato sul telaio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70560" name="name5938621df04dc1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6621df04dc1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031621df04dc2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53356" name="name6880621df04dd25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49621df04dd2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3932621df04dd2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A del rilevatore presenza acqua C.</w:t>
            </w:r>
          </w:p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C dalla cartuccia B.</w:t>
            </w:r>
          </w:p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B con l'apposita chiave (Fig. 6.8).</w:t>
            </w:r>
          </w:p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D della nuova cartuccia B.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3956475" name="name1722621df04de2ee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466621df04de2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Importante: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la cartuccia nuova B con il carburante.</w:t>
            </w:r>
          </w:p>
          <w:p/>
          <w:p/>
          <w:p>
            <w:pPr>
              <w:numPr>
                <w:ilvl w:val="0"/>
                <w:numId w:val="1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vuota B (Fig. 6.8) sul supporto filtro gasolio E con l'apposita chiave (coppia di serraggio a 17 Nm).</w:t>
            </w:r>
          </w:p>
          <w:p>
            <w:pPr>
              <w:numPr>
                <w:ilvl w:val="0"/>
                <w:numId w:val="1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C sulla nuova cartuccia B (coppia di serraggio a 5 Nm).</w:t>
            </w:r>
          </w:p>
          <w:p>
            <w:pPr>
              <w:numPr>
                <w:ilvl w:val="0"/>
                <w:numId w:val="1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A del rilevatore presenza acqua.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la disareazione.</w:t>
            </w:r>
          </w:p>
          <w:p>
            <w:pPr>
              <w:numPr>
                <w:ilvl w:val="0"/>
                <w:numId w:val="1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Premere più volte il pulsante G per riempire il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782389" name="name3515621df04e0433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350621df04e04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23845" name="name7352621df04e18ff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343621df04e18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105621df04e199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4750056" name="name7917621df04e2e51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733621df04e2e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522621df04e2e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80629370" name="name7830621df04e40b64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2079621df04e40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16599769" name="name3601621df04e53d03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216621df04e53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3326402" name="name3610621df04e62f77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1621df04e62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4101621df04e63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8842999" name="name1022621df04e76c44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027621df04e76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59996719" name="name7122621df04e92f19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801621df04e92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007">
    <w:multiLevelType w:val="hybridMultilevel"/>
    <w:lvl w:ilvl="0" w:tplc="95543385">
      <w:start w:val="1"/>
      <w:numFmt w:val="decimal"/>
      <w:lvlText w:val="%1."/>
      <w:lvlJc w:val="left"/>
      <w:pPr>
        <w:ind w:left="720" w:hanging="360"/>
      </w:pPr>
    </w:lvl>
    <w:lvl w:ilvl="1" w:tplc="95543385" w:tentative="1">
      <w:start w:val="1"/>
      <w:numFmt w:val="lowerLetter"/>
      <w:lvlText w:val="%2."/>
      <w:lvlJc w:val="left"/>
      <w:pPr>
        <w:ind w:left="1440" w:hanging="360"/>
      </w:pPr>
    </w:lvl>
    <w:lvl w:ilvl="2" w:tplc="95543385" w:tentative="1">
      <w:start w:val="1"/>
      <w:numFmt w:val="lowerRoman"/>
      <w:lvlText w:val="%3."/>
      <w:lvlJc w:val="right"/>
      <w:pPr>
        <w:ind w:left="2160" w:hanging="180"/>
      </w:pPr>
    </w:lvl>
    <w:lvl w:ilvl="3" w:tplc="95543385" w:tentative="1">
      <w:start w:val="1"/>
      <w:numFmt w:val="decimal"/>
      <w:lvlText w:val="%4."/>
      <w:lvlJc w:val="left"/>
      <w:pPr>
        <w:ind w:left="2880" w:hanging="360"/>
      </w:pPr>
    </w:lvl>
    <w:lvl w:ilvl="4" w:tplc="95543385" w:tentative="1">
      <w:start w:val="1"/>
      <w:numFmt w:val="lowerLetter"/>
      <w:lvlText w:val="%5."/>
      <w:lvlJc w:val="left"/>
      <w:pPr>
        <w:ind w:left="3600" w:hanging="360"/>
      </w:pPr>
    </w:lvl>
    <w:lvl w:ilvl="5" w:tplc="95543385" w:tentative="1">
      <w:start w:val="1"/>
      <w:numFmt w:val="lowerRoman"/>
      <w:lvlText w:val="%6."/>
      <w:lvlJc w:val="right"/>
      <w:pPr>
        <w:ind w:left="4320" w:hanging="180"/>
      </w:pPr>
    </w:lvl>
    <w:lvl w:ilvl="6" w:tplc="95543385" w:tentative="1">
      <w:start w:val="1"/>
      <w:numFmt w:val="decimal"/>
      <w:lvlText w:val="%7."/>
      <w:lvlJc w:val="left"/>
      <w:pPr>
        <w:ind w:left="5040" w:hanging="360"/>
      </w:pPr>
    </w:lvl>
    <w:lvl w:ilvl="7" w:tplc="95543385" w:tentative="1">
      <w:start w:val="1"/>
      <w:numFmt w:val="lowerLetter"/>
      <w:lvlText w:val="%8."/>
      <w:lvlJc w:val="left"/>
      <w:pPr>
        <w:ind w:left="5760" w:hanging="360"/>
      </w:pPr>
    </w:lvl>
    <w:lvl w:ilvl="8" w:tplc="9554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6">
    <w:multiLevelType w:val="hybridMultilevel"/>
    <w:lvl w:ilvl="0" w:tplc="70093679">
      <w:start w:val="1"/>
      <w:numFmt w:val="decimal"/>
      <w:lvlText w:val="%1."/>
      <w:lvlJc w:val="left"/>
      <w:pPr>
        <w:ind w:left="720" w:hanging="360"/>
      </w:pPr>
    </w:lvl>
    <w:lvl w:ilvl="1" w:tplc="70093679" w:tentative="1">
      <w:start w:val="1"/>
      <w:numFmt w:val="lowerLetter"/>
      <w:lvlText w:val="%2."/>
      <w:lvlJc w:val="left"/>
      <w:pPr>
        <w:ind w:left="1440" w:hanging="360"/>
      </w:pPr>
    </w:lvl>
    <w:lvl w:ilvl="2" w:tplc="70093679" w:tentative="1">
      <w:start w:val="1"/>
      <w:numFmt w:val="lowerRoman"/>
      <w:lvlText w:val="%3."/>
      <w:lvlJc w:val="right"/>
      <w:pPr>
        <w:ind w:left="2160" w:hanging="180"/>
      </w:pPr>
    </w:lvl>
    <w:lvl w:ilvl="3" w:tplc="70093679" w:tentative="1">
      <w:start w:val="1"/>
      <w:numFmt w:val="decimal"/>
      <w:lvlText w:val="%4."/>
      <w:lvlJc w:val="left"/>
      <w:pPr>
        <w:ind w:left="2880" w:hanging="360"/>
      </w:pPr>
    </w:lvl>
    <w:lvl w:ilvl="4" w:tplc="70093679" w:tentative="1">
      <w:start w:val="1"/>
      <w:numFmt w:val="lowerLetter"/>
      <w:lvlText w:val="%5."/>
      <w:lvlJc w:val="left"/>
      <w:pPr>
        <w:ind w:left="3600" w:hanging="360"/>
      </w:pPr>
    </w:lvl>
    <w:lvl w:ilvl="5" w:tplc="70093679" w:tentative="1">
      <w:start w:val="1"/>
      <w:numFmt w:val="lowerRoman"/>
      <w:lvlText w:val="%6."/>
      <w:lvlJc w:val="right"/>
      <w:pPr>
        <w:ind w:left="4320" w:hanging="180"/>
      </w:pPr>
    </w:lvl>
    <w:lvl w:ilvl="6" w:tplc="70093679" w:tentative="1">
      <w:start w:val="1"/>
      <w:numFmt w:val="decimal"/>
      <w:lvlText w:val="%7."/>
      <w:lvlJc w:val="left"/>
      <w:pPr>
        <w:ind w:left="5040" w:hanging="360"/>
      </w:pPr>
    </w:lvl>
    <w:lvl w:ilvl="7" w:tplc="70093679" w:tentative="1">
      <w:start w:val="1"/>
      <w:numFmt w:val="lowerLetter"/>
      <w:lvlText w:val="%8."/>
      <w:lvlJc w:val="left"/>
      <w:pPr>
        <w:ind w:left="5760" w:hanging="360"/>
      </w:pPr>
    </w:lvl>
    <w:lvl w:ilvl="8" w:tplc="7009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5">
    <w:multiLevelType w:val="hybridMultilevel"/>
    <w:lvl w:ilvl="0" w:tplc="60452567">
      <w:start w:val="1"/>
      <w:numFmt w:val="decimal"/>
      <w:lvlText w:val="%1."/>
      <w:lvlJc w:val="left"/>
      <w:pPr>
        <w:ind w:left="720" w:hanging="360"/>
      </w:pPr>
    </w:lvl>
    <w:lvl w:ilvl="1" w:tplc="60452567" w:tentative="1">
      <w:start w:val="1"/>
      <w:numFmt w:val="lowerLetter"/>
      <w:lvlText w:val="%2."/>
      <w:lvlJc w:val="left"/>
      <w:pPr>
        <w:ind w:left="1440" w:hanging="360"/>
      </w:pPr>
    </w:lvl>
    <w:lvl w:ilvl="2" w:tplc="60452567" w:tentative="1">
      <w:start w:val="1"/>
      <w:numFmt w:val="lowerRoman"/>
      <w:lvlText w:val="%3."/>
      <w:lvlJc w:val="right"/>
      <w:pPr>
        <w:ind w:left="2160" w:hanging="180"/>
      </w:pPr>
    </w:lvl>
    <w:lvl w:ilvl="3" w:tplc="60452567" w:tentative="1">
      <w:start w:val="1"/>
      <w:numFmt w:val="decimal"/>
      <w:lvlText w:val="%4."/>
      <w:lvlJc w:val="left"/>
      <w:pPr>
        <w:ind w:left="2880" w:hanging="360"/>
      </w:pPr>
    </w:lvl>
    <w:lvl w:ilvl="4" w:tplc="60452567" w:tentative="1">
      <w:start w:val="1"/>
      <w:numFmt w:val="lowerLetter"/>
      <w:lvlText w:val="%5."/>
      <w:lvlJc w:val="left"/>
      <w:pPr>
        <w:ind w:left="3600" w:hanging="360"/>
      </w:pPr>
    </w:lvl>
    <w:lvl w:ilvl="5" w:tplc="60452567" w:tentative="1">
      <w:start w:val="1"/>
      <w:numFmt w:val="lowerRoman"/>
      <w:lvlText w:val="%6."/>
      <w:lvlJc w:val="right"/>
      <w:pPr>
        <w:ind w:left="4320" w:hanging="180"/>
      </w:pPr>
    </w:lvl>
    <w:lvl w:ilvl="6" w:tplc="60452567" w:tentative="1">
      <w:start w:val="1"/>
      <w:numFmt w:val="decimal"/>
      <w:lvlText w:val="%7."/>
      <w:lvlJc w:val="left"/>
      <w:pPr>
        <w:ind w:left="5040" w:hanging="360"/>
      </w:pPr>
    </w:lvl>
    <w:lvl w:ilvl="7" w:tplc="60452567" w:tentative="1">
      <w:start w:val="1"/>
      <w:numFmt w:val="lowerLetter"/>
      <w:lvlText w:val="%8."/>
      <w:lvlJc w:val="left"/>
      <w:pPr>
        <w:ind w:left="5760" w:hanging="360"/>
      </w:pPr>
    </w:lvl>
    <w:lvl w:ilvl="8" w:tplc="6045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4">
    <w:multiLevelType w:val="hybridMultilevel"/>
    <w:lvl w:ilvl="0" w:tplc="96306904">
      <w:start w:val="1"/>
      <w:numFmt w:val="decimal"/>
      <w:lvlText w:val="%1."/>
      <w:lvlJc w:val="left"/>
      <w:pPr>
        <w:ind w:left="720" w:hanging="360"/>
      </w:pPr>
    </w:lvl>
    <w:lvl w:ilvl="1" w:tplc="96306904" w:tentative="1">
      <w:start w:val="1"/>
      <w:numFmt w:val="lowerLetter"/>
      <w:lvlText w:val="%2."/>
      <w:lvlJc w:val="left"/>
      <w:pPr>
        <w:ind w:left="1440" w:hanging="360"/>
      </w:pPr>
    </w:lvl>
    <w:lvl w:ilvl="2" w:tplc="96306904" w:tentative="1">
      <w:start w:val="1"/>
      <w:numFmt w:val="lowerRoman"/>
      <w:lvlText w:val="%3."/>
      <w:lvlJc w:val="right"/>
      <w:pPr>
        <w:ind w:left="2160" w:hanging="180"/>
      </w:pPr>
    </w:lvl>
    <w:lvl w:ilvl="3" w:tplc="96306904" w:tentative="1">
      <w:start w:val="1"/>
      <w:numFmt w:val="decimal"/>
      <w:lvlText w:val="%4."/>
      <w:lvlJc w:val="left"/>
      <w:pPr>
        <w:ind w:left="2880" w:hanging="360"/>
      </w:pPr>
    </w:lvl>
    <w:lvl w:ilvl="4" w:tplc="96306904" w:tentative="1">
      <w:start w:val="1"/>
      <w:numFmt w:val="lowerLetter"/>
      <w:lvlText w:val="%5."/>
      <w:lvlJc w:val="left"/>
      <w:pPr>
        <w:ind w:left="3600" w:hanging="360"/>
      </w:pPr>
    </w:lvl>
    <w:lvl w:ilvl="5" w:tplc="96306904" w:tentative="1">
      <w:start w:val="1"/>
      <w:numFmt w:val="lowerRoman"/>
      <w:lvlText w:val="%6."/>
      <w:lvlJc w:val="right"/>
      <w:pPr>
        <w:ind w:left="4320" w:hanging="180"/>
      </w:pPr>
    </w:lvl>
    <w:lvl w:ilvl="6" w:tplc="96306904" w:tentative="1">
      <w:start w:val="1"/>
      <w:numFmt w:val="decimal"/>
      <w:lvlText w:val="%7."/>
      <w:lvlJc w:val="left"/>
      <w:pPr>
        <w:ind w:left="5040" w:hanging="360"/>
      </w:pPr>
    </w:lvl>
    <w:lvl w:ilvl="7" w:tplc="96306904" w:tentative="1">
      <w:start w:val="1"/>
      <w:numFmt w:val="lowerLetter"/>
      <w:lvlText w:val="%8."/>
      <w:lvlJc w:val="left"/>
      <w:pPr>
        <w:ind w:left="5760" w:hanging="360"/>
      </w:pPr>
    </w:lvl>
    <w:lvl w:ilvl="8" w:tplc="9630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3">
    <w:multiLevelType w:val="hybridMultilevel"/>
    <w:lvl w:ilvl="0" w:tplc="45169521">
      <w:start w:val="1"/>
      <w:numFmt w:val="decimal"/>
      <w:lvlText w:val="%1."/>
      <w:lvlJc w:val="left"/>
      <w:pPr>
        <w:ind w:left="720" w:hanging="360"/>
      </w:pPr>
    </w:lvl>
    <w:lvl w:ilvl="1" w:tplc="45169521" w:tentative="1">
      <w:start w:val="1"/>
      <w:numFmt w:val="lowerLetter"/>
      <w:lvlText w:val="%2."/>
      <w:lvlJc w:val="left"/>
      <w:pPr>
        <w:ind w:left="1440" w:hanging="360"/>
      </w:pPr>
    </w:lvl>
    <w:lvl w:ilvl="2" w:tplc="45169521" w:tentative="1">
      <w:start w:val="1"/>
      <w:numFmt w:val="lowerRoman"/>
      <w:lvlText w:val="%3."/>
      <w:lvlJc w:val="right"/>
      <w:pPr>
        <w:ind w:left="2160" w:hanging="180"/>
      </w:pPr>
    </w:lvl>
    <w:lvl w:ilvl="3" w:tplc="45169521" w:tentative="1">
      <w:start w:val="1"/>
      <w:numFmt w:val="decimal"/>
      <w:lvlText w:val="%4."/>
      <w:lvlJc w:val="left"/>
      <w:pPr>
        <w:ind w:left="2880" w:hanging="360"/>
      </w:pPr>
    </w:lvl>
    <w:lvl w:ilvl="4" w:tplc="45169521" w:tentative="1">
      <w:start w:val="1"/>
      <w:numFmt w:val="lowerLetter"/>
      <w:lvlText w:val="%5."/>
      <w:lvlJc w:val="left"/>
      <w:pPr>
        <w:ind w:left="3600" w:hanging="360"/>
      </w:pPr>
    </w:lvl>
    <w:lvl w:ilvl="5" w:tplc="45169521" w:tentative="1">
      <w:start w:val="1"/>
      <w:numFmt w:val="lowerRoman"/>
      <w:lvlText w:val="%6."/>
      <w:lvlJc w:val="right"/>
      <w:pPr>
        <w:ind w:left="4320" w:hanging="180"/>
      </w:pPr>
    </w:lvl>
    <w:lvl w:ilvl="6" w:tplc="45169521" w:tentative="1">
      <w:start w:val="1"/>
      <w:numFmt w:val="decimal"/>
      <w:lvlText w:val="%7."/>
      <w:lvlJc w:val="left"/>
      <w:pPr>
        <w:ind w:left="5040" w:hanging="360"/>
      </w:pPr>
    </w:lvl>
    <w:lvl w:ilvl="7" w:tplc="45169521" w:tentative="1">
      <w:start w:val="1"/>
      <w:numFmt w:val="lowerLetter"/>
      <w:lvlText w:val="%8."/>
      <w:lvlJc w:val="left"/>
      <w:pPr>
        <w:ind w:left="5760" w:hanging="360"/>
      </w:pPr>
    </w:lvl>
    <w:lvl w:ilvl="8" w:tplc="4516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2">
    <w:multiLevelType w:val="hybridMultilevel"/>
    <w:lvl w:ilvl="0" w:tplc="39442440">
      <w:start w:val="1"/>
      <w:numFmt w:val="decimal"/>
      <w:lvlText w:val="%1."/>
      <w:lvlJc w:val="left"/>
      <w:pPr>
        <w:ind w:left="720" w:hanging="360"/>
      </w:pPr>
    </w:lvl>
    <w:lvl w:ilvl="1" w:tplc="39442440" w:tentative="1">
      <w:start w:val="1"/>
      <w:numFmt w:val="lowerLetter"/>
      <w:lvlText w:val="%2."/>
      <w:lvlJc w:val="left"/>
      <w:pPr>
        <w:ind w:left="1440" w:hanging="360"/>
      </w:pPr>
    </w:lvl>
    <w:lvl w:ilvl="2" w:tplc="39442440" w:tentative="1">
      <w:start w:val="1"/>
      <w:numFmt w:val="lowerRoman"/>
      <w:lvlText w:val="%3."/>
      <w:lvlJc w:val="right"/>
      <w:pPr>
        <w:ind w:left="2160" w:hanging="180"/>
      </w:pPr>
    </w:lvl>
    <w:lvl w:ilvl="3" w:tplc="39442440" w:tentative="1">
      <w:start w:val="1"/>
      <w:numFmt w:val="decimal"/>
      <w:lvlText w:val="%4."/>
      <w:lvlJc w:val="left"/>
      <w:pPr>
        <w:ind w:left="2880" w:hanging="360"/>
      </w:pPr>
    </w:lvl>
    <w:lvl w:ilvl="4" w:tplc="39442440" w:tentative="1">
      <w:start w:val="1"/>
      <w:numFmt w:val="lowerLetter"/>
      <w:lvlText w:val="%5."/>
      <w:lvlJc w:val="left"/>
      <w:pPr>
        <w:ind w:left="3600" w:hanging="360"/>
      </w:pPr>
    </w:lvl>
    <w:lvl w:ilvl="5" w:tplc="39442440" w:tentative="1">
      <w:start w:val="1"/>
      <w:numFmt w:val="lowerRoman"/>
      <w:lvlText w:val="%6."/>
      <w:lvlJc w:val="right"/>
      <w:pPr>
        <w:ind w:left="4320" w:hanging="180"/>
      </w:pPr>
    </w:lvl>
    <w:lvl w:ilvl="6" w:tplc="39442440" w:tentative="1">
      <w:start w:val="1"/>
      <w:numFmt w:val="decimal"/>
      <w:lvlText w:val="%7."/>
      <w:lvlJc w:val="left"/>
      <w:pPr>
        <w:ind w:left="5040" w:hanging="360"/>
      </w:pPr>
    </w:lvl>
    <w:lvl w:ilvl="7" w:tplc="39442440" w:tentative="1">
      <w:start w:val="1"/>
      <w:numFmt w:val="lowerLetter"/>
      <w:lvlText w:val="%8."/>
      <w:lvlJc w:val="left"/>
      <w:pPr>
        <w:ind w:left="5760" w:hanging="360"/>
      </w:pPr>
    </w:lvl>
    <w:lvl w:ilvl="8" w:tplc="3944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1">
    <w:multiLevelType w:val="hybridMultilevel"/>
    <w:lvl w:ilvl="0" w:tplc="92632521">
      <w:start w:val="1"/>
      <w:numFmt w:val="decimal"/>
      <w:lvlText w:val="%1."/>
      <w:lvlJc w:val="left"/>
      <w:pPr>
        <w:ind w:left="720" w:hanging="360"/>
      </w:pPr>
    </w:lvl>
    <w:lvl w:ilvl="1" w:tplc="92632521" w:tentative="1">
      <w:start w:val="1"/>
      <w:numFmt w:val="lowerLetter"/>
      <w:lvlText w:val="%2."/>
      <w:lvlJc w:val="left"/>
      <w:pPr>
        <w:ind w:left="1440" w:hanging="360"/>
      </w:pPr>
    </w:lvl>
    <w:lvl w:ilvl="2" w:tplc="92632521" w:tentative="1">
      <w:start w:val="1"/>
      <w:numFmt w:val="lowerRoman"/>
      <w:lvlText w:val="%3."/>
      <w:lvlJc w:val="right"/>
      <w:pPr>
        <w:ind w:left="2160" w:hanging="180"/>
      </w:pPr>
    </w:lvl>
    <w:lvl w:ilvl="3" w:tplc="92632521" w:tentative="1">
      <w:start w:val="1"/>
      <w:numFmt w:val="decimal"/>
      <w:lvlText w:val="%4."/>
      <w:lvlJc w:val="left"/>
      <w:pPr>
        <w:ind w:left="2880" w:hanging="360"/>
      </w:pPr>
    </w:lvl>
    <w:lvl w:ilvl="4" w:tplc="92632521" w:tentative="1">
      <w:start w:val="1"/>
      <w:numFmt w:val="lowerLetter"/>
      <w:lvlText w:val="%5."/>
      <w:lvlJc w:val="left"/>
      <w:pPr>
        <w:ind w:left="3600" w:hanging="360"/>
      </w:pPr>
    </w:lvl>
    <w:lvl w:ilvl="5" w:tplc="92632521" w:tentative="1">
      <w:start w:val="1"/>
      <w:numFmt w:val="lowerRoman"/>
      <w:lvlText w:val="%6."/>
      <w:lvlJc w:val="right"/>
      <w:pPr>
        <w:ind w:left="4320" w:hanging="180"/>
      </w:pPr>
    </w:lvl>
    <w:lvl w:ilvl="6" w:tplc="92632521" w:tentative="1">
      <w:start w:val="1"/>
      <w:numFmt w:val="decimal"/>
      <w:lvlText w:val="%7."/>
      <w:lvlJc w:val="left"/>
      <w:pPr>
        <w:ind w:left="5040" w:hanging="360"/>
      </w:pPr>
    </w:lvl>
    <w:lvl w:ilvl="7" w:tplc="92632521" w:tentative="1">
      <w:start w:val="1"/>
      <w:numFmt w:val="lowerLetter"/>
      <w:lvlText w:val="%8."/>
      <w:lvlJc w:val="left"/>
      <w:pPr>
        <w:ind w:left="5760" w:hanging="360"/>
      </w:pPr>
    </w:lvl>
    <w:lvl w:ilvl="8" w:tplc="92632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0">
    <w:multiLevelType w:val="hybridMultilevel"/>
    <w:lvl w:ilvl="0" w:tplc="46988720">
      <w:start w:val="1"/>
      <w:numFmt w:val="decimal"/>
      <w:lvlText w:val="%1."/>
      <w:lvlJc w:val="left"/>
      <w:pPr>
        <w:ind w:left="720" w:hanging="360"/>
      </w:pPr>
    </w:lvl>
    <w:lvl w:ilvl="1" w:tplc="46988720" w:tentative="1">
      <w:start w:val="1"/>
      <w:numFmt w:val="lowerLetter"/>
      <w:lvlText w:val="%2."/>
      <w:lvlJc w:val="left"/>
      <w:pPr>
        <w:ind w:left="1440" w:hanging="360"/>
      </w:pPr>
    </w:lvl>
    <w:lvl w:ilvl="2" w:tplc="46988720" w:tentative="1">
      <w:start w:val="1"/>
      <w:numFmt w:val="lowerRoman"/>
      <w:lvlText w:val="%3."/>
      <w:lvlJc w:val="right"/>
      <w:pPr>
        <w:ind w:left="2160" w:hanging="180"/>
      </w:pPr>
    </w:lvl>
    <w:lvl w:ilvl="3" w:tplc="46988720" w:tentative="1">
      <w:start w:val="1"/>
      <w:numFmt w:val="decimal"/>
      <w:lvlText w:val="%4."/>
      <w:lvlJc w:val="left"/>
      <w:pPr>
        <w:ind w:left="2880" w:hanging="360"/>
      </w:pPr>
    </w:lvl>
    <w:lvl w:ilvl="4" w:tplc="46988720" w:tentative="1">
      <w:start w:val="1"/>
      <w:numFmt w:val="lowerLetter"/>
      <w:lvlText w:val="%5."/>
      <w:lvlJc w:val="left"/>
      <w:pPr>
        <w:ind w:left="3600" w:hanging="360"/>
      </w:pPr>
    </w:lvl>
    <w:lvl w:ilvl="5" w:tplc="46988720" w:tentative="1">
      <w:start w:val="1"/>
      <w:numFmt w:val="lowerRoman"/>
      <w:lvlText w:val="%6."/>
      <w:lvlJc w:val="right"/>
      <w:pPr>
        <w:ind w:left="4320" w:hanging="180"/>
      </w:pPr>
    </w:lvl>
    <w:lvl w:ilvl="6" w:tplc="46988720" w:tentative="1">
      <w:start w:val="1"/>
      <w:numFmt w:val="decimal"/>
      <w:lvlText w:val="%7."/>
      <w:lvlJc w:val="left"/>
      <w:pPr>
        <w:ind w:left="5040" w:hanging="360"/>
      </w:pPr>
    </w:lvl>
    <w:lvl w:ilvl="7" w:tplc="46988720" w:tentative="1">
      <w:start w:val="1"/>
      <w:numFmt w:val="lowerLetter"/>
      <w:lvlText w:val="%8."/>
      <w:lvlJc w:val="left"/>
      <w:pPr>
        <w:ind w:left="5760" w:hanging="360"/>
      </w:pPr>
    </w:lvl>
    <w:lvl w:ilvl="8" w:tplc="4698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9">
    <w:multiLevelType w:val="hybridMultilevel"/>
    <w:lvl w:ilvl="0" w:tplc="13796487">
      <w:start w:val="1"/>
      <w:numFmt w:val="decimal"/>
      <w:lvlText w:val="%1."/>
      <w:lvlJc w:val="left"/>
      <w:pPr>
        <w:ind w:left="720" w:hanging="360"/>
      </w:pPr>
    </w:lvl>
    <w:lvl w:ilvl="1" w:tplc="13796487" w:tentative="1">
      <w:start w:val="1"/>
      <w:numFmt w:val="lowerLetter"/>
      <w:lvlText w:val="%2."/>
      <w:lvlJc w:val="left"/>
      <w:pPr>
        <w:ind w:left="1440" w:hanging="360"/>
      </w:pPr>
    </w:lvl>
    <w:lvl w:ilvl="2" w:tplc="13796487" w:tentative="1">
      <w:start w:val="1"/>
      <w:numFmt w:val="lowerRoman"/>
      <w:lvlText w:val="%3."/>
      <w:lvlJc w:val="right"/>
      <w:pPr>
        <w:ind w:left="2160" w:hanging="180"/>
      </w:pPr>
    </w:lvl>
    <w:lvl w:ilvl="3" w:tplc="13796487" w:tentative="1">
      <w:start w:val="1"/>
      <w:numFmt w:val="decimal"/>
      <w:lvlText w:val="%4."/>
      <w:lvlJc w:val="left"/>
      <w:pPr>
        <w:ind w:left="2880" w:hanging="360"/>
      </w:pPr>
    </w:lvl>
    <w:lvl w:ilvl="4" w:tplc="13796487" w:tentative="1">
      <w:start w:val="1"/>
      <w:numFmt w:val="lowerLetter"/>
      <w:lvlText w:val="%5."/>
      <w:lvlJc w:val="left"/>
      <w:pPr>
        <w:ind w:left="3600" w:hanging="360"/>
      </w:pPr>
    </w:lvl>
    <w:lvl w:ilvl="5" w:tplc="13796487" w:tentative="1">
      <w:start w:val="1"/>
      <w:numFmt w:val="lowerRoman"/>
      <w:lvlText w:val="%6."/>
      <w:lvlJc w:val="right"/>
      <w:pPr>
        <w:ind w:left="4320" w:hanging="180"/>
      </w:pPr>
    </w:lvl>
    <w:lvl w:ilvl="6" w:tplc="13796487" w:tentative="1">
      <w:start w:val="1"/>
      <w:numFmt w:val="decimal"/>
      <w:lvlText w:val="%7."/>
      <w:lvlJc w:val="left"/>
      <w:pPr>
        <w:ind w:left="5040" w:hanging="360"/>
      </w:pPr>
    </w:lvl>
    <w:lvl w:ilvl="7" w:tplc="13796487" w:tentative="1">
      <w:start w:val="1"/>
      <w:numFmt w:val="lowerLetter"/>
      <w:lvlText w:val="%8."/>
      <w:lvlJc w:val="left"/>
      <w:pPr>
        <w:ind w:left="5760" w:hanging="360"/>
      </w:pPr>
    </w:lvl>
    <w:lvl w:ilvl="8" w:tplc="13796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8">
    <w:multiLevelType w:val="hybridMultilevel"/>
    <w:lvl w:ilvl="0" w:tplc="95307681">
      <w:start w:val="1"/>
      <w:numFmt w:val="decimal"/>
      <w:lvlText w:val="%1."/>
      <w:lvlJc w:val="left"/>
      <w:pPr>
        <w:ind w:left="720" w:hanging="360"/>
      </w:pPr>
    </w:lvl>
    <w:lvl w:ilvl="1" w:tplc="95307681" w:tentative="1">
      <w:start w:val="1"/>
      <w:numFmt w:val="lowerLetter"/>
      <w:lvlText w:val="%2."/>
      <w:lvlJc w:val="left"/>
      <w:pPr>
        <w:ind w:left="1440" w:hanging="360"/>
      </w:pPr>
    </w:lvl>
    <w:lvl w:ilvl="2" w:tplc="95307681" w:tentative="1">
      <w:start w:val="1"/>
      <w:numFmt w:val="lowerRoman"/>
      <w:lvlText w:val="%3."/>
      <w:lvlJc w:val="right"/>
      <w:pPr>
        <w:ind w:left="2160" w:hanging="180"/>
      </w:pPr>
    </w:lvl>
    <w:lvl w:ilvl="3" w:tplc="95307681" w:tentative="1">
      <w:start w:val="1"/>
      <w:numFmt w:val="decimal"/>
      <w:lvlText w:val="%4."/>
      <w:lvlJc w:val="left"/>
      <w:pPr>
        <w:ind w:left="2880" w:hanging="360"/>
      </w:pPr>
    </w:lvl>
    <w:lvl w:ilvl="4" w:tplc="95307681" w:tentative="1">
      <w:start w:val="1"/>
      <w:numFmt w:val="lowerLetter"/>
      <w:lvlText w:val="%5."/>
      <w:lvlJc w:val="left"/>
      <w:pPr>
        <w:ind w:left="3600" w:hanging="360"/>
      </w:pPr>
    </w:lvl>
    <w:lvl w:ilvl="5" w:tplc="95307681" w:tentative="1">
      <w:start w:val="1"/>
      <w:numFmt w:val="lowerRoman"/>
      <w:lvlText w:val="%6."/>
      <w:lvlJc w:val="right"/>
      <w:pPr>
        <w:ind w:left="4320" w:hanging="180"/>
      </w:pPr>
    </w:lvl>
    <w:lvl w:ilvl="6" w:tplc="95307681" w:tentative="1">
      <w:start w:val="1"/>
      <w:numFmt w:val="decimal"/>
      <w:lvlText w:val="%7."/>
      <w:lvlJc w:val="left"/>
      <w:pPr>
        <w:ind w:left="5040" w:hanging="360"/>
      </w:pPr>
    </w:lvl>
    <w:lvl w:ilvl="7" w:tplc="95307681" w:tentative="1">
      <w:start w:val="1"/>
      <w:numFmt w:val="lowerLetter"/>
      <w:lvlText w:val="%8."/>
      <w:lvlJc w:val="left"/>
      <w:pPr>
        <w:ind w:left="5760" w:hanging="360"/>
      </w:pPr>
    </w:lvl>
    <w:lvl w:ilvl="8" w:tplc="9530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7">
    <w:multiLevelType w:val="hybridMultilevel"/>
    <w:lvl w:ilvl="0" w:tplc="10533820">
      <w:start w:val="1"/>
      <w:numFmt w:val="decimal"/>
      <w:lvlText w:val="%1."/>
      <w:lvlJc w:val="left"/>
      <w:pPr>
        <w:ind w:left="720" w:hanging="360"/>
      </w:pPr>
    </w:lvl>
    <w:lvl w:ilvl="1" w:tplc="10533820" w:tentative="1">
      <w:start w:val="1"/>
      <w:numFmt w:val="lowerLetter"/>
      <w:lvlText w:val="%2."/>
      <w:lvlJc w:val="left"/>
      <w:pPr>
        <w:ind w:left="1440" w:hanging="360"/>
      </w:pPr>
    </w:lvl>
    <w:lvl w:ilvl="2" w:tplc="10533820" w:tentative="1">
      <w:start w:val="1"/>
      <w:numFmt w:val="lowerRoman"/>
      <w:lvlText w:val="%3."/>
      <w:lvlJc w:val="right"/>
      <w:pPr>
        <w:ind w:left="2160" w:hanging="180"/>
      </w:pPr>
    </w:lvl>
    <w:lvl w:ilvl="3" w:tplc="10533820" w:tentative="1">
      <w:start w:val="1"/>
      <w:numFmt w:val="decimal"/>
      <w:lvlText w:val="%4."/>
      <w:lvlJc w:val="left"/>
      <w:pPr>
        <w:ind w:left="2880" w:hanging="360"/>
      </w:pPr>
    </w:lvl>
    <w:lvl w:ilvl="4" w:tplc="10533820" w:tentative="1">
      <w:start w:val="1"/>
      <w:numFmt w:val="lowerLetter"/>
      <w:lvlText w:val="%5."/>
      <w:lvlJc w:val="left"/>
      <w:pPr>
        <w:ind w:left="3600" w:hanging="360"/>
      </w:pPr>
    </w:lvl>
    <w:lvl w:ilvl="5" w:tplc="10533820" w:tentative="1">
      <w:start w:val="1"/>
      <w:numFmt w:val="lowerRoman"/>
      <w:lvlText w:val="%6."/>
      <w:lvlJc w:val="right"/>
      <w:pPr>
        <w:ind w:left="4320" w:hanging="180"/>
      </w:pPr>
    </w:lvl>
    <w:lvl w:ilvl="6" w:tplc="10533820" w:tentative="1">
      <w:start w:val="1"/>
      <w:numFmt w:val="decimal"/>
      <w:lvlText w:val="%7."/>
      <w:lvlJc w:val="left"/>
      <w:pPr>
        <w:ind w:left="5040" w:hanging="360"/>
      </w:pPr>
    </w:lvl>
    <w:lvl w:ilvl="7" w:tplc="10533820" w:tentative="1">
      <w:start w:val="1"/>
      <w:numFmt w:val="lowerLetter"/>
      <w:lvlText w:val="%8."/>
      <w:lvlJc w:val="left"/>
      <w:pPr>
        <w:ind w:left="5760" w:hanging="360"/>
      </w:pPr>
    </w:lvl>
    <w:lvl w:ilvl="8" w:tplc="1053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6">
    <w:multiLevelType w:val="hybridMultilevel"/>
    <w:lvl w:ilvl="0" w:tplc="43066922">
      <w:start w:val="1"/>
      <w:numFmt w:val="decimal"/>
      <w:lvlText w:val="%1."/>
      <w:lvlJc w:val="left"/>
      <w:pPr>
        <w:ind w:left="720" w:hanging="360"/>
      </w:pPr>
    </w:lvl>
    <w:lvl w:ilvl="1" w:tplc="43066922" w:tentative="1">
      <w:start w:val="1"/>
      <w:numFmt w:val="lowerLetter"/>
      <w:lvlText w:val="%2."/>
      <w:lvlJc w:val="left"/>
      <w:pPr>
        <w:ind w:left="1440" w:hanging="360"/>
      </w:pPr>
    </w:lvl>
    <w:lvl w:ilvl="2" w:tplc="43066922" w:tentative="1">
      <w:start w:val="1"/>
      <w:numFmt w:val="lowerRoman"/>
      <w:lvlText w:val="%3."/>
      <w:lvlJc w:val="right"/>
      <w:pPr>
        <w:ind w:left="2160" w:hanging="180"/>
      </w:pPr>
    </w:lvl>
    <w:lvl w:ilvl="3" w:tplc="43066922" w:tentative="1">
      <w:start w:val="1"/>
      <w:numFmt w:val="decimal"/>
      <w:lvlText w:val="%4."/>
      <w:lvlJc w:val="left"/>
      <w:pPr>
        <w:ind w:left="2880" w:hanging="360"/>
      </w:pPr>
    </w:lvl>
    <w:lvl w:ilvl="4" w:tplc="43066922" w:tentative="1">
      <w:start w:val="1"/>
      <w:numFmt w:val="lowerLetter"/>
      <w:lvlText w:val="%5."/>
      <w:lvlJc w:val="left"/>
      <w:pPr>
        <w:ind w:left="3600" w:hanging="360"/>
      </w:pPr>
    </w:lvl>
    <w:lvl w:ilvl="5" w:tplc="43066922" w:tentative="1">
      <w:start w:val="1"/>
      <w:numFmt w:val="lowerRoman"/>
      <w:lvlText w:val="%6."/>
      <w:lvlJc w:val="right"/>
      <w:pPr>
        <w:ind w:left="4320" w:hanging="180"/>
      </w:pPr>
    </w:lvl>
    <w:lvl w:ilvl="6" w:tplc="43066922" w:tentative="1">
      <w:start w:val="1"/>
      <w:numFmt w:val="decimal"/>
      <w:lvlText w:val="%7."/>
      <w:lvlJc w:val="left"/>
      <w:pPr>
        <w:ind w:left="5040" w:hanging="360"/>
      </w:pPr>
    </w:lvl>
    <w:lvl w:ilvl="7" w:tplc="43066922" w:tentative="1">
      <w:start w:val="1"/>
      <w:numFmt w:val="lowerLetter"/>
      <w:lvlText w:val="%8."/>
      <w:lvlJc w:val="left"/>
      <w:pPr>
        <w:ind w:left="5760" w:hanging="360"/>
      </w:pPr>
    </w:lvl>
    <w:lvl w:ilvl="8" w:tplc="43066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5">
    <w:multiLevelType w:val="hybridMultilevel"/>
    <w:lvl w:ilvl="0" w:tplc="26136090">
      <w:start w:val="1"/>
      <w:numFmt w:val="decimal"/>
      <w:lvlText w:val="%1."/>
      <w:lvlJc w:val="left"/>
      <w:pPr>
        <w:ind w:left="720" w:hanging="360"/>
      </w:pPr>
    </w:lvl>
    <w:lvl w:ilvl="1" w:tplc="26136090" w:tentative="1">
      <w:start w:val="1"/>
      <w:numFmt w:val="lowerLetter"/>
      <w:lvlText w:val="%2."/>
      <w:lvlJc w:val="left"/>
      <w:pPr>
        <w:ind w:left="1440" w:hanging="360"/>
      </w:pPr>
    </w:lvl>
    <w:lvl w:ilvl="2" w:tplc="26136090" w:tentative="1">
      <w:start w:val="1"/>
      <w:numFmt w:val="lowerRoman"/>
      <w:lvlText w:val="%3."/>
      <w:lvlJc w:val="right"/>
      <w:pPr>
        <w:ind w:left="2160" w:hanging="180"/>
      </w:pPr>
    </w:lvl>
    <w:lvl w:ilvl="3" w:tplc="26136090" w:tentative="1">
      <w:start w:val="1"/>
      <w:numFmt w:val="decimal"/>
      <w:lvlText w:val="%4."/>
      <w:lvlJc w:val="left"/>
      <w:pPr>
        <w:ind w:left="2880" w:hanging="360"/>
      </w:pPr>
    </w:lvl>
    <w:lvl w:ilvl="4" w:tplc="26136090" w:tentative="1">
      <w:start w:val="1"/>
      <w:numFmt w:val="lowerLetter"/>
      <w:lvlText w:val="%5."/>
      <w:lvlJc w:val="left"/>
      <w:pPr>
        <w:ind w:left="3600" w:hanging="360"/>
      </w:pPr>
    </w:lvl>
    <w:lvl w:ilvl="5" w:tplc="26136090" w:tentative="1">
      <w:start w:val="1"/>
      <w:numFmt w:val="lowerRoman"/>
      <w:lvlText w:val="%6."/>
      <w:lvlJc w:val="right"/>
      <w:pPr>
        <w:ind w:left="4320" w:hanging="180"/>
      </w:pPr>
    </w:lvl>
    <w:lvl w:ilvl="6" w:tplc="26136090" w:tentative="1">
      <w:start w:val="1"/>
      <w:numFmt w:val="decimal"/>
      <w:lvlText w:val="%7."/>
      <w:lvlJc w:val="left"/>
      <w:pPr>
        <w:ind w:left="5040" w:hanging="360"/>
      </w:pPr>
    </w:lvl>
    <w:lvl w:ilvl="7" w:tplc="26136090" w:tentative="1">
      <w:start w:val="1"/>
      <w:numFmt w:val="lowerLetter"/>
      <w:lvlText w:val="%8."/>
      <w:lvlJc w:val="left"/>
      <w:pPr>
        <w:ind w:left="5760" w:hanging="360"/>
      </w:pPr>
    </w:lvl>
    <w:lvl w:ilvl="8" w:tplc="26136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4">
    <w:multiLevelType w:val="hybridMultilevel"/>
    <w:lvl w:ilvl="0" w:tplc="30763836">
      <w:start w:val="1"/>
      <w:numFmt w:val="decimal"/>
      <w:lvlText w:val="%1."/>
      <w:lvlJc w:val="left"/>
      <w:pPr>
        <w:ind w:left="720" w:hanging="360"/>
      </w:pPr>
    </w:lvl>
    <w:lvl w:ilvl="1" w:tplc="30763836" w:tentative="1">
      <w:start w:val="1"/>
      <w:numFmt w:val="lowerLetter"/>
      <w:lvlText w:val="%2."/>
      <w:lvlJc w:val="left"/>
      <w:pPr>
        <w:ind w:left="1440" w:hanging="360"/>
      </w:pPr>
    </w:lvl>
    <w:lvl w:ilvl="2" w:tplc="30763836" w:tentative="1">
      <w:start w:val="1"/>
      <w:numFmt w:val="lowerRoman"/>
      <w:lvlText w:val="%3."/>
      <w:lvlJc w:val="right"/>
      <w:pPr>
        <w:ind w:left="2160" w:hanging="180"/>
      </w:pPr>
    </w:lvl>
    <w:lvl w:ilvl="3" w:tplc="30763836" w:tentative="1">
      <w:start w:val="1"/>
      <w:numFmt w:val="decimal"/>
      <w:lvlText w:val="%4."/>
      <w:lvlJc w:val="left"/>
      <w:pPr>
        <w:ind w:left="2880" w:hanging="360"/>
      </w:pPr>
    </w:lvl>
    <w:lvl w:ilvl="4" w:tplc="30763836" w:tentative="1">
      <w:start w:val="1"/>
      <w:numFmt w:val="lowerLetter"/>
      <w:lvlText w:val="%5."/>
      <w:lvlJc w:val="left"/>
      <w:pPr>
        <w:ind w:left="3600" w:hanging="360"/>
      </w:pPr>
    </w:lvl>
    <w:lvl w:ilvl="5" w:tplc="30763836" w:tentative="1">
      <w:start w:val="1"/>
      <w:numFmt w:val="lowerRoman"/>
      <w:lvlText w:val="%6."/>
      <w:lvlJc w:val="right"/>
      <w:pPr>
        <w:ind w:left="4320" w:hanging="180"/>
      </w:pPr>
    </w:lvl>
    <w:lvl w:ilvl="6" w:tplc="30763836" w:tentative="1">
      <w:start w:val="1"/>
      <w:numFmt w:val="decimal"/>
      <w:lvlText w:val="%7."/>
      <w:lvlJc w:val="left"/>
      <w:pPr>
        <w:ind w:left="5040" w:hanging="360"/>
      </w:pPr>
    </w:lvl>
    <w:lvl w:ilvl="7" w:tplc="30763836" w:tentative="1">
      <w:start w:val="1"/>
      <w:numFmt w:val="lowerLetter"/>
      <w:lvlText w:val="%8."/>
      <w:lvlJc w:val="left"/>
      <w:pPr>
        <w:ind w:left="5760" w:hanging="360"/>
      </w:pPr>
    </w:lvl>
    <w:lvl w:ilvl="8" w:tplc="3076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3">
    <w:multiLevelType w:val="hybridMultilevel"/>
    <w:lvl w:ilvl="0" w:tplc="89509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993">
    <w:abstractNumId w:val="10993"/>
  </w:num>
  <w:num w:numId="10994">
    <w:abstractNumId w:val="10994"/>
  </w:num>
  <w:num w:numId="10995">
    <w:abstractNumId w:val="10995"/>
  </w:num>
  <w:num w:numId="10996">
    <w:abstractNumId w:val="10996"/>
  </w:num>
  <w:num w:numId="10997">
    <w:abstractNumId w:val="10997"/>
  </w:num>
  <w:num w:numId="10998">
    <w:abstractNumId w:val="10998"/>
  </w:num>
  <w:num w:numId="10999">
    <w:abstractNumId w:val="10999"/>
  </w:num>
  <w:num w:numId="11000">
    <w:abstractNumId w:val="11000"/>
  </w:num>
  <w:num w:numId="11001">
    <w:abstractNumId w:val="11001"/>
  </w:num>
  <w:num w:numId="11002">
    <w:abstractNumId w:val="11002"/>
  </w:num>
  <w:num w:numId="11003">
    <w:abstractNumId w:val="11003"/>
  </w:num>
  <w:num w:numId="11004">
    <w:abstractNumId w:val="11004"/>
  </w:num>
  <w:num w:numId="11005">
    <w:abstractNumId w:val="11005"/>
  </w:num>
  <w:num w:numId="11006">
    <w:abstractNumId w:val="11006"/>
  </w:num>
  <w:num w:numId="11007">
    <w:abstractNumId w:val="110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6884359" Type="http://schemas.openxmlformats.org/officeDocument/2006/relationships/comments" Target="comments.xml"/><Relationship Id="rId976901347" Type="http://schemas.microsoft.com/office/2011/relationships/commentsExtended" Target="commentsExtended.xml"/><Relationship Id="rId50913648" Type="http://schemas.openxmlformats.org/officeDocument/2006/relationships/image" Target="media/imgrId50913648.jpg"/><Relationship Id="rId6364621df04cbe55d" Type="http://schemas.openxmlformats.org/officeDocument/2006/relationships/hyperlink" Target="https://iservice.lombardini.it/jsp/Template2/manuale.jsp?id=59&amp;parent=1972" TargetMode="External"/><Relationship Id="rId3342621df04ccf5aa" Type="http://schemas.openxmlformats.org/officeDocument/2006/relationships/hyperlink" Target="https://iservice.lombardini.it/jsp/Template2/manuale.jsp?id=2545&amp;parent=1972" TargetMode="External"/><Relationship Id="rId7033621df04ce3dcf" Type="http://schemas.openxmlformats.org/officeDocument/2006/relationships/hyperlink" Target="https://iservice.lombardini.it/jsp/Template2/manuale.jsp?id=88&amp;parent=1972" TargetMode="External"/><Relationship Id="rId2630621df04ce430e" Type="http://schemas.openxmlformats.org/officeDocument/2006/relationships/hyperlink" Target="https://iservice.lombardini.it/jsp/Template2/manuale.jsp?id=2545&amp;parent=1972" TargetMode="External"/><Relationship Id="rId9204621df04d0a4ff" Type="http://schemas.openxmlformats.org/officeDocument/2006/relationships/hyperlink" Target="https://iservice.lombardini.it/jsp/Template2/manuale.jsp?id=2520&amp;parent=1972" TargetMode="External"/><Relationship Id="rId3487621df04d0a68a" Type="http://schemas.openxmlformats.org/officeDocument/2006/relationships/hyperlink" Target="https://iservice.lombardini.it/jsp/Template2/manuale.jsp?id=2522&amp;parent=1972" TargetMode="External"/><Relationship Id="rId7832621df04d3148b" Type="http://schemas.openxmlformats.org/officeDocument/2006/relationships/hyperlink" Target="https://www.youtube.com/embed/T7XFP3Vn_q0?rel=0" TargetMode="External"/><Relationship Id="rId7568621df04d4437f" Type="http://schemas.openxmlformats.org/officeDocument/2006/relationships/hyperlink" Target="https://iservice.lombardini.it/jsp/Template2/manuale.jsp?id=372&amp;parent=1263" TargetMode="External"/><Relationship Id="rId8789621df04d57a50" Type="http://schemas.openxmlformats.org/officeDocument/2006/relationships/hyperlink" Target="https://iservice.lombardini.it/jsp/Template2/manuale.jsp?id=2546&amp;parent=1972" TargetMode="External"/><Relationship Id="rId4981621df04d57e4f" Type="http://schemas.openxmlformats.org/officeDocument/2006/relationships/hyperlink" Target="https://iservice.lombardini.it/jsp/Template2/manuale.jsp?id=88&amp;parent=1972" TargetMode="External"/><Relationship Id="rId5755621df04dae21b" Type="http://schemas.openxmlformats.org/officeDocument/2006/relationships/hyperlink" Target="https://www.youtube.com/embed/eTL3NSUrZHQ?rel=0?rel=0" TargetMode="External"/><Relationship Id="rId5031621df04dc25e4" Type="http://schemas.openxmlformats.org/officeDocument/2006/relationships/hyperlink" Target="https://iservice.lombardini.it/jsp/Template2/manuale.jsp?id=372&amp;parent=1263" TargetMode="External"/><Relationship Id="rId3932621df04dd2cb5" Type="http://schemas.openxmlformats.org/officeDocument/2006/relationships/hyperlink" Target="https://iservice.lombardini.it/jsp/Template2/manuale.jsp?id=88&amp;parent=1263" TargetMode="External"/><Relationship Id="rId8105621df04e19943" Type="http://schemas.openxmlformats.org/officeDocument/2006/relationships/hyperlink" Target="https://www.youtube.com/embed/eHPkX9yprM4?rel=0?rel=0" TargetMode="External"/><Relationship Id="rId9522621df04e2e80d" Type="http://schemas.openxmlformats.org/officeDocument/2006/relationships/hyperlink" Target="https://iservice.lombardini.it/jsp/Template2/manuale.jsp?id=372&amp;parent=1263" TargetMode="External"/><Relationship Id="rId4101621df04e632e9" Type="http://schemas.openxmlformats.org/officeDocument/2006/relationships/hyperlink" Target="https://iservice.lombardini.it/jsp/Template2/manuale.jsp?id=372&amp;parent=1263" TargetMode="External"/><Relationship Id="rId6911621df04ca8261" Type="http://schemas.openxmlformats.org/officeDocument/2006/relationships/image" Target="media/imgrId6911621df04ca8261.png"/><Relationship Id="rId9214621df04cbdecc" Type="http://schemas.openxmlformats.org/officeDocument/2006/relationships/image" Target="media/imgrId9214621df04cbdecc.png"/><Relationship Id="rId7930621df04ccef24" Type="http://schemas.openxmlformats.org/officeDocument/2006/relationships/image" Target="media/imgrId7930621df04ccef24.png"/><Relationship Id="rId8612621df04ce34c7" Type="http://schemas.openxmlformats.org/officeDocument/2006/relationships/image" Target="media/imgrId8612621df04ce34c7.jpg"/><Relationship Id="rId2613621df04d09c40" Type="http://schemas.openxmlformats.org/officeDocument/2006/relationships/image" Target="media/imgrId2613621df04d09c40.jpg"/><Relationship Id="rId4359621df04d1e304" Type="http://schemas.openxmlformats.org/officeDocument/2006/relationships/image" Target="media/imgrId4359621df04d1e304.png"/><Relationship Id="rId7823621df04d3114b" Type="http://schemas.openxmlformats.org/officeDocument/2006/relationships/image" Target="media/imgrId7823621df04d3114b.jpg"/><Relationship Id="rId6094621df04d43b4f" Type="http://schemas.openxmlformats.org/officeDocument/2006/relationships/image" Target="media/imgrId6094621df04d43b4f.jpg"/><Relationship Id="rId9445621df04d571dc" Type="http://schemas.openxmlformats.org/officeDocument/2006/relationships/image" Target="media/imgrId9445621df04d571dc.png"/><Relationship Id="rId5829621df04d65bd5" Type="http://schemas.openxmlformats.org/officeDocument/2006/relationships/image" Target="media/imgrId5829621df04d65bd5.png"/><Relationship Id="rId7482621df04d80931" Type="http://schemas.openxmlformats.org/officeDocument/2006/relationships/image" Target="media/imgrId7482621df04d80931.jpg"/><Relationship Id="rId9108621df04d983d5" Type="http://schemas.openxmlformats.org/officeDocument/2006/relationships/image" Target="media/imgrId9108621df04d983d5.jpg"/><Relationship Id="rId6820621df04dadb81" Type="http://schemas.openxmlformats.org/officeDocument/2006/relationships/image" Target="media/imgrId6820621df04dadb81.jpg"/><Relationship Id="rId4106621df04dc1d31" Type="http://schemas.openxmlformats.org/officeDocument/2006/relationships/image" Target="media/imgrId4106621df04dc1d31.jpg"/><Relationship Id="rId9749621df04dd25c8" Type="http://schemas.openxmlformats.org/officeDocument/2006/relationships/image" Target="media/imgrId9749621df04dd25c8.jpg"/><Relationship Id="rId7466621df04de2ede" Type="http://schemas.openxmlformats.org/officeDocument/2006/relationships/image" Target="media/imgrId7466621df04de2ede.png"/><Relationship Id="rId5350621df04e0430f" Type="http://schemas.openxmlformats.org/officeDocument/2006/relationships/image" Target="media/imgrId5350621df04e0430f.jpg"/><Relationship Id="rId4343621df04e18fa4" Type="http://schemas.openxmlformats.org/officeDocument/2006/relationships/image" Target="media/imgrId4343621df04e18fa4.jpg"/><Relationship Id="rId5733621df04e2e515" Type="http://schemas.openxmlformats.org/officeDocument/2006/relationships/image" Target="media/imgrId5733621df04e2e515.png"/><Relationship Id="rId2079621df04e40b51" Type="http://schemas.openxmlformats.org/officeDocument/2006/relationships/image" Target="media/imgrId2079621df04e40b51.jpg"/><Relationship Id="rId5216621df04e53cfc" Type="http://schemas.openxmlformats.org/officeDocument/2006/relationships/image" Target="media/imgrId5216621df04e53cfc.jpg"/><Relationship Id="rId8311621df04e62f71" Type="http://schemas.openxmlformats.org/officeDocument/2006/relationships/image" Target="media/imgrId8311621df04e62f71.jpg"/><Relationship Id="rId2027621df04e76c3e" Type="http://schemas.openxmlformats.org/officeDocument/2006/relationships/image" Target="media/imgrId2027621df04e76c3e.jpg"/><Relationship Id="rId6801621df04e92efe" Type="http://schemas.openxmlformats.org/officeDocument/2006/relationships/image" Target="media/imgrId6801621df04e92ef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13648" Type="http://schemas.openxmlformats.org/officeDocument/2006/relationships/image" Target="media/imgrId509136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13648" Type="http://schemas.openxmlformats.org/officeDocument/2006/relationships/image" Target="media/imgrId509136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13648" Type="http://schemas.openxmlformats.org/officeDocument/2006/relationships/image" Target="media/imgrId509136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13648" Type="http://schemas.openxmlformats.org/officeDocument/2006/relationships/image" Target="media/imgrId509136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13648" Type="http://schemas.openxmlformats.org/officeDocument/2006/relationships/image" Target="media/imgrId509136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13648" Type="http://schemas.openxmlformats.org/officeDocument/2006/relationships/image" Target="media/imgrId509136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