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25300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05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234776" w:name="ctxt"/>
    <w:bookmarkEnd w:id="862347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790621df0e78bc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168621df0e78bd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98621df0e78be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185621df0e78bf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844621df0e78c0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99621df0e78c1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24621df0e78c2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873621df0e78c2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849621df0e78c3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881621df0e78c3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796621df0e78c4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049621df0e78c5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584621df0e78c6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207621df0e78c7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163621df0e78c8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39621df0e78c8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528621df0e78c9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995621df0e78ca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688621df0e78cb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026621df0e78cc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29621df0e78ce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530621df0e78cf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129621df0e78d2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404621df0e78d3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002621df0e78d3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377621df0e78d4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192770" name="name2034621df0e7b4ac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892621df0e7b4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021571" name="name8835621df0e7c509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75621df0e7c50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77621df0e7c55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5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8442" name="name8845621df0e7d5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9621df0e7d5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34621df0e7d5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60736" name="name6149621df0e7e8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9621df0e7e8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47710" name="name6189621df0e8073d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109621df0e807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18508" name="name9526621df0e8166d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64621df0e816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36561" name="name3462621df0e82849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904621df0e828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669188" name="name7960621df0e83b1b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697621df0e83b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35944" name="name7814621df0e84c6f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44621df0e84c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4758" name="name4430621df0e85f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4621df0e85f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47621df0e860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8701" name="name3861621df0e873db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769621df0e873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12662" name="name3634621df0e886b2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133621df0e886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937222" name="name8602621df0e89ab1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931621df0e89a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68115" name="name4832621df0e8ac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1621df0e8ac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14621df0e8b3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102804" name="name2798621df0e8cd52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986621df0e8c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96621df0e8cf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2522255" name="name2919621df0e8ede9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67621df0e8ed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84621df0e8ee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271714" name="name9372621df0e90c3d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98621df0e90c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55621df0e90c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97980" name="name5129621df0e92420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06621df0e924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2361" name="name5362621df0e934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21df0e934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412621df0e935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944621df0e935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394016" name="name9708621df0e94a85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36621df0e94a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127998" name="name7504621df0e95dfe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587621df0e95d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42420" name="name9826621df0e970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0621df0e97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901621df0e970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21603" name="name2865621df0e98361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205621df0e983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3222" name="name7392621df0e996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21df0e996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2448" name="name1324621df0e9aaf9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27621df0e9aa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5438" name="name2095621df0e9bbf9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506621df0e9bb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9054" name="name9589621df0e9cbb3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988621df0e9cb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52229" name="name1626621df0e9de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5621df0e9de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3629962" name="name5555621df0e9f29d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35621df0e9f2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22415" name="name1622621df0ea0c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21df0ea0c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00621df0ea0c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0262" name="name1751621df0ea1e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7621df0ea1e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426133" name="name2937621df0ea307c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003621df0ea30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20671" name="name2480621df0ea4158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193621df0ea41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4038" name="name6816621df0ea5b25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265621df0ea5b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32621df0ea5bc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2290" name="name7491621df0ea6d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5621df0ea6d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45208" name="name4419621df0ea8123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75621df0ea81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35264" name="name6467621df0ea9176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616621df0ea9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91440" name="name6955621df0eaa4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21df0eaa4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8403" name="name1439621df0eab87c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986621df0eab8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8888" name="name7397621df0eacf9c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692621df0eacf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68810" name="name9698621df0eae1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8621df0eae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396118" name="name2112621df0eb028d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56621df0eb02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70034" name="name1822621df0eb155b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25621df0eb15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71935" name="name8828621df0eb24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21df0eb24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544552" name="name4576621df0eb38a6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72621df0eb38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9054" name="name8535621df0eb4bc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44621df0eb4b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71265" name="name2126621df0eb5e8a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941621df0eb5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33694" name="name7310621df0eb6e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21df0eb6e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526825" name="name4287621df0eb83a2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586621df0eb83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2544" name="name2764621df0eb976d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22621df0eb97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442621df0eb97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099621df0eb98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920621df0eb98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53621df0eb98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17706" name="name4085621df0ebaaf0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77621df0ebaa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5870" name="name1315621df0ebbb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21df0ebbb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2524" name="name2905621df0ebcd2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1621df0ebcd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49191" name="name5170621df0ebe757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945621df0ebe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106905" name="name4974621df0ec059e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27621df0ec05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67598" name="name1938621df0ec1a3d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10621df0ec1a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2680" name="name8426621df0ec2da0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791621df0ec2d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87051" name="name9357621df0ec3f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2621df0ec3f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986621df0ec40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42360" name="name5542621df0ec501e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348621df0ec50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6070" name="name8207621df0ec653f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819621df0ec65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60936" name="name7489621df0ec7c78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02621df0ec7c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54729" name="name3121621df0ec8af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21df0ec8a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75621df0ec8b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74621df0ec8b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4343" name="name3658621df0eca18d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459621df0eca1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80501" name="name9805621df0ecb35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3621df0ecb3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659171" name="name1796621df0ecc63c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034621df0ecc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041621df0ecc7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1840" name="name9394621df0ecddd6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07621df0ecdd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14990" name="name3753621df0ecf3a7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970621df0ecf3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635621df0ed00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458621df0ed00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14621df0ed01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416621df0ed01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433621df0ed01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846621df0ed01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7980" name="name5058621df0ed14d7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21621df0ed14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474883" name="name4613621df0ed2917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65621df0ed29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714355" name="name6405621df0ed3abf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65621df0ed3a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42621df0ed3b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88185" name="name4369621df0ed4c4d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55621df0ed4c4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153277" name="name2903621df0ed5cf6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638621df0ed5cf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726031" name="name9761621df0ed6f96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952621df0ed6f95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0993" name="name4984621df0ed80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21df0ed80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86698" name="name5155621df0ed9595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92621df0ed95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311" name="name6427621df0eda897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457621df0eda8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212029" name="name7026621df0edbede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66621df0edbe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47813" name="name6269621df0edd2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21df0edd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139581" name="name1101621df0edea44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948621df0edea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95520" name="name1943621df0ee0b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2621df0ee0b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957777" name="name5129621df0ee21f6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22621df0ee2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8374492" name="name7541621df0ee3d2e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23621df0ee3d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09623" name="name2217621df0ee50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21df0ee50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45851" name="name3867621df0ee6865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22621df0ee68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487738" name="name8981621df0ee7ce8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353621df0ee7c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988" name="name3612621df0ee8a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1621df0ee8a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180208" name="name8092621df0eea17a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017621df0eea1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60905" name="name5284621df0eeb490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078621df0eeb4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37777" name="name3969621df0eec3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21df0eec3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485074" name="name6522621df0eed78d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38621df0eed7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34657" name="name4278621df0eeea0e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83621df0eeea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858822" name="name2880621df0ef086c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93621df0ef08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5048" name="name4350621df0ef200b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924621df0ef20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5889" name="name5123621df0ef32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5621df0ef32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87621df0ef33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64621df0ef33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20621df0ef33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458621df0ef33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659062" name="name1109621df0ef45da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406621df0ef45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024416" name="name4872621df0ef5bf9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186621df0ef5b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67007" name="name9400621df0ef6dcc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054621df0ef6d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70223" name="name3938621df0ef7c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21df0ef7c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181621df0ef7c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431621df0ef7d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15114" name="name7444621df0ef8fb6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473621df0ef8f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24038" name="name2994621df0efa855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809621df0efa8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46232" name="name1979621df0efbb25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032621df0efbb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30430" name="name9155621df0efd634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876621df0efd6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73819" name="name4219621df0efe8e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21df0efe8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706621df0efe9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465621df0efe9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5619" name="name5687621df0f00c05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96621df0f00c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1420" name="name4340621df0f01c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0621df0f01c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1119" name="name9044621df0f034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2621df0f03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8400" name="name7791621df0f042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2621df0f042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3335" name="name1341621df0f057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9621df0f057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05017" name="name5926621df0f06b29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335621df0f06b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23605" name="name3697621df0f07dc1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613621df0f07d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507771" name="name2059621df0f08ccd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31621df0f08c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26666" name="name4829621df0f09e5a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89621df0f09e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0737" name="name6233621df0f0b100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848621df0f0b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73785" name="name3935621df0f0c0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21df0f0c0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325621df0f0c0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316415" name="name7044621df0f0d370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108621df0f0d3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47137" name="name5094621df0f0e3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21df0f0e3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522621df0f0e4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03621df0f0e5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34621df0f0e6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922825" name="name4578621df0f102df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073621df0f102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10325" name="name2647621df0f11222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68621df0f112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82401" name="name4964621df0f121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2621df0f121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882621df0f122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98222" name="name3966621df0f13a28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46621df0f13a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68609" name="name2473621df0f15041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699621df0f150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1010" name="name4483621df0f164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21df0f164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5585" name="name1875621df0f17d4d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395621df0f17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51662" name="name2100621df0f190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7621df0f190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99988" name="name7129621df0f1a8b8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91621df0f1a8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25674" name="name2824621df0f1be2f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879621df0f1be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50687" name="name5502621df0f1ce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21df0f1ce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20551" name="name6755621df0f1e1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7621df0f1e1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229009" name="name8143621df0f20367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353621df0f203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96621df0f203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93686" name="name2221621df0f211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8621df0f211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69014" name="name8449621df0f22a8a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347621df0f22a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86621df0f22b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449621df0f22cc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825866" name="name5498621df0f23f3a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830621df0f23f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376977" name="name1755621df0f253d4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639621df0f253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94578" name="name8646621df0f266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21df0f26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929621df0f267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071" name="name8346621df0f27cbe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72621df0f27c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28300" name="name5847621df0f290c0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810621df0f29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65903" name="name6640621df0f2a4a6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92621df0f2a4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7644" name="name1377621df0f2b6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6621df0f2b6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8621df0f2b7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2550" name="name2860621df0f2ca54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333621df0f2ca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9435" name="name5937621df0f2dd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2621df0f2dd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9222" name="name5301621df0f2f302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211621df0f2f3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484621df0f2f4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860621df0f300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43551" name="name5187621df0f31940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486621df0f319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64149" name="name1934621df0f32c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9621df0f32c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685522" name="name2076621df0f34264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047621df0f342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42560" name="name5617621df0f353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21df0f35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5585980" name="name4397621df0f36aa9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031621df0f36a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1031297" name="name2663621df0f381c0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907621df0f38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12621df0f382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0865" name="name7809621df0f39bdd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056621df0f39b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1032" name="name4994621df0f3b0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1621df0f3b0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284621df0f3b0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92426" name="name6688621df0f3bf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0621df0f3bf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77950" name="name9197621df0f3d3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2621df0f3d3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3599" name="name5994621df0f3e4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8621df0f3e4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274621df0f3e4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54813" name="name9578621df0f40436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479621df0f404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8415" name="name4866621df0f41a64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846621df0f41a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45457" name="name9124621df0f42c9a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029621df0f42c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20090" name="name2374621df0f43e2c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170621df0f43e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37621df0f43f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98364" name="name9959621df0f45209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204621df0f452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1222" name="name2500621df0f4668f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51621df0f466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93748" name="name6178621df0f4783a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918621df0f478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79621df0f479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01539" name="name6038621df0f4898e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480621df0f489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6271" name="name2465621df0f49fef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60621df0f49f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9621df0f4a2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54621df0f4a2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3661" name="name4710621df0f4b577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09621df0f4b5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4492" name="name9919621df0f4c81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51621df0f4c8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22189" name="name8840621df0f4dd89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085621df0f4d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32941" name="name8392621df0f4f2dc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988621df0f4f2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0591" name="name5109621df0f50c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21df0f50c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897760" name="name7976621df0f52468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003621df0f524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7275" name="name9255621df0f53a77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641621df0f53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00480" name="name3171621df0f54e06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964621df0f54e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0221" name="name2024621df0f560e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21df0f560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036621df0f561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34863" name="name2329621df0f57b0c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373621df0f57b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11621df0f57b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833806" name="name3880621df0f59104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236621df0f59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9995" name="name4310621df0f5a979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494621df0f5a9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74933" name="name6934621df0f5bac4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778621df0f5ba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311421" name="name3518621df0f5d682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35621df0f5d6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594" name="name8753621df0f5eba7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758621df0f5eb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9777" name="name5124621df0f60a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21df0f60a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0560" name="name2158621df0f61c80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139621df0f61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6503" name="name7408621df0f630b1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40621df0f630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374719" name="name2872621df0f6455d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588621df0f645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49621df0f646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7471" name="name3882621df0f65809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22621df0f658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92621df0f659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601455" name="name8115621df0f66c4a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48621df0f66c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03621df0f66d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873621df0f66e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61615" name="name7917621df0f67e26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73621df0f67e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27">
    <w:multiLevelType w:val="hybridMultilevel"/>
    <w:lvl w:ilvl="0" w:tplc="50133060">
      <w:start w:val="1"/>
      <w:numFmt w:val="decimal"/>
      <w:lvlText w:val="%1."/>
      <w:lvlJc w:val="left"/>
      <w:pPr>
        <w:ind w:left="720" w:hanging="360"/>
      </w:pPr>
    </w:lvl>
    <w:lvl w:ilvl="1" w:tplc="50133060" w:tentative="1">
      <w:start w:val="1"/>
      <w:numFmt w:val="lowerLetter"/>
      <w:lvlText w:val="%2."/>
      <w:lvlJc w:val="left"/>
      <w:pPr>
        <w:ind w:left="1440" w:hanging="360"/>
      </w:pPr>
    </w:lvl>
    <w:lvl w:ilvl="2" w:tplc="50133060" w:tentative="1">
      <w:start w:val="1"/>
      <w:numFmt w:val="lowerRoman"/>
      <w:lvlText w:val="%3."/>
      <w:lvlJc w:val="right"/>
      <w:pPr>
        <w:ind w:left="2160" w:hanging="180"/>
      </w:pPr>
    </w:lvl>
    <w:lvl w:ilvl="3" w:tplc="50133060" w:tentative="1">
      <w:start w:val="1"/>
      <w:numFmt w:val="decimal"/>
      <w:lvlText w:val="%4."/>
      <w:lvlJc w:val="left"/>
      <w:pPr>
        <w:ind w:left="2880" w:hanging="360"/>
      </w:pPr>
    </w:lvl>
    <w:lvl w:ilvl="4" w:tplc="50133060" w:tentative="1">
      <w:start w:val="1"/>
      <w:numFmt w:val="lowerLetter"/>
      <w:lvlText w:val="%5."/>
      <w:lvlJc w:val="left"/>
      <w:pPr>
        <w:ind w:left="3600" w:hanging="360"/>
      </w:pPr>
    </w:lvl>
    <w:lvl w:ilvl="5" w:tplc="50133060" w:tentative="1">
      <w:start w:val="1"/>
      <w:numFmt w:val="lowerRoman"/>
      <w:lvlText w:val="%6."/>
      <w:lvlJc w:val="right"/>
      <w:pPr>
        <w:ind w:left="4320" w:hanging="180"/>
      </w:pPr>
    </w:lvl>
    <w:lvl w:ilvl="6" w:tplc="50133060" w:tentative="1">
      <w:start w:val="1"/>
      <w:numFmt w:val="decimal"/>
      <w:lvlText w:val="%7."/>
      <w:lvlJc w:val="left"/>
      <w:pPr>
        <w:ind w:left="5040" w:hanging="360"/>
      </w:pPr>
    </w:lvl>
    <w:lvl w:ilvl="7" w:tplc="50133060" w:tentative="1">
      <w:start w:val="1"/>
      <w:numFmt w:val="lowerLetter"/>
      <w:lvlText w:val="%8."/>
      <w:lvlJc w:val="left"/>
      <w:pPr>
        <w:ind w:left="5760" w:hanging="360"/>
      </w:pPr>
    </w:lvl>
    <w:lvl w:ilvl="8" w:tplc="5013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52025572">
      <w:start w:val="1"/>
      <w:numFmt w:val="decimal"/>
      <w:lvlText w:val="%1."/>
      <w:lvlJc w:val="left"/>
      <w:pPr>
        <w:ind w:left="720" w:hanging="360"/>
      </w:pPr>
    </w:lvl>
    <w:lvl w:ilvl="1" w:tplc="52025572" w:tentative="1">
      <w:start w:val="1"/>
      <w:numFmt w:val="lowerLetter"/>
      <w:lvlText w:val="%2."/>
      <w:lvlJc w:val="left"/>
      <w:pPr>
        <w:ind w:left="1440" w:hanging="360"/>
      </w:pPr>
    </w:lvl>
    <w:lvl w:ilvl="2" w:tplc="52025572" w:tentative="1">
      <w:start w:val="1"/>
      <w:numFmt w:val="lowerRoman"/>
      <w:lvlText w:val="%3."/>
      <w:lvlJc w:val="right"/>
      <w:pPr>
        <w:ind w:left="2160" w:hanging="180"/>
      </w:pPr>
    </w:lvl>
    <w:lvl w:ilvl="3" w:tplc="52025572" w:tentative="1">
      <w:start w:val="1"/>
      <w:numFmt w:val="decimal"/>
      <w:lvlText w:val="%4."/>
      <w:lvlJc w:val="left"/>
      <w:pPr>
        <w:ind w:left="2880" w:hanging="360"/>
      </w:pPr>
    </w:lvl>
    <w:lvl w:ilvl="4" w:tplc="52025572" w:tentative="1">
      <w:start w:val="1"/>
      <w:numFmt w:val="lowerLetter"/>
      <w:lvlText w:val="%5."/>
      <w:lvlJc w:val="left"/>
      <w:pPr>
        <w:ind w:left="3600" w:hanging="360"/>
      </w:pPr>
    </w:lvl>
    <w:lvl w:ilvl="5" w:tplc="52025572" w:tentative="1">
      <w:start w:val="1"/>
      <w:numFmt w:val="lowerRoman"/>
      <w:lvlText w:val="%6."/>
      <w:lvlJc w:val="right"/>
      <w:pPr>
        <w:ind w:left="4320" w:hanging="180"/>
      </w:pPr>
    </w:lvl>
    <w:lvl w:ilvl="6" w:tplc="52025572" w:tentative="1">
      <w:start w:val="1"/>
      <w:numFmt w:val="decimal"/>
      <w:lvlText w:val="%7."/>
      <w:lvlJc w:val="left"/>
      <w:pPr>
        <w:ind w:left="5040" w:hanging="360"/>
      </w:pPr>
    </w:lvl>
    <w:lvl w:ilvl="7" w:tplc="52025572" w:tentative="1">
      <w:start w:val="1"/>
      <w:numFmt w:val="lowerLetter"/>
      <w:lvlText w:val="%8."/>
      <w:lvlJc w:val="left"/>
      <w:pPr>
        <w:ind w:left="5760" w:hanging="360"/>
      </w:pPr>
    </w:lvl>
    <w:lvl w:ilvl="8" w:tplc="5202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47910015">
      <w:start w:val="1"/>
      <w:numFmt w:val="decimal"/>
      <w:lvlText w:val="%1."/>
      <w:lvlJc w:val="left"/>
      <w:pPr>
        <w:ind w:left="720" w:hanging="360"/>
      </w:pPr>
    </w:lvl>
    <w:lvl w:ilvl="1" w:tplc="47910015" w:tentative="1">
      <w:start w:val="1"/>
      <w:numFmt w:val="lowerLetter"/>
      <w:lvlText w:val="%2."/>
      <w:lvlJc w:val="left"/>
      <w:pPr>
        <w:ind w:left="1440" w:hanging="360"/>
      </w:pPr>
    </w:lvl>
    <w:lvl w:ilvl="2" w:tplc="47910015" w:tentative="1">
      <w:start w:val="1"/>
      <w:numFmt w:val="lowerRoman"/>
      <w:lvlText w:val="%3."/>
      <w:lvlJc w:val="right"/>
      <w:pPr>
        <w:ind w:left="2160" w:hanging="180"/>
      </w:pPr>
    </w:lvl>
    <w:lvl w:ilvl="3" w:tplc="47910015" w:tentative="1">
      <w:start w:val="1"/>
      <w:numFmt w:val="decimal"/>
      <w:lvlText w:val="%4."/>
      <w:lvlJc w:val="left"/>
      <w:pPr>
        <w:ind w:left="2880" w:hanging="360"/>
      </w:pPr>
    </w:lvl>
    <w:lvl w:ilvl="4" w:tplc="47910015" w:tentative="1">
      <w:start w:val="1"/>
      <w:numFmt w:val="lowerLetter"/>
      <w:lvlText w:val="%5."/>
      <w:lvlJc w:val="left"/>
      <w:pPr>
        <w:ind w:left="3600" w:hanging="360"/>
      </w:pPr>
    </w:lvl>
    <w:lvl w:ilvl="5" w:tplc="47910015" w:tentative="1">
      <w:start w:val="1"/>
      <w:numFmt w:val="lowerRoman"/>
      <w:lvlText w:val="%6."/>
      <w:lvlJc w:val="right"/>
      <w:pPr>
        <w:ind w:left="4320" w:hanging="180"/>
      </w:pPr>
    </w:lvl>
    <w:lvl w:ilvl="6" w:tplc="47910015" w:tentative="1">
      <w:start w:val="1"/>
      <w:numFmt w:val="decimal"/>
      <w:lvlText w:val="%7."/>
      <w:lvlJc w:val="left"/>
      <w:pPr>
        <w:ind w:left="5040" w:hanging="360"/>
      </w:pPr>
    </w:lvl>
    <w:lvl w:ilvl="7" w:tplc="47910015" w:tentative="1">
      <w:start w:val="1"/>
      <w:numFmt w:val="lowerLetter"/>
      <w:lvlText w:val="%8."/>
      <w:lvlJc w:val="left"/>
      <w:pPr>
        <w:ind w:left="5760" w:hanging="360"/>
      </w:pPr>
    </w:lvl>
    <w:lvl w:ilvl="8" w:tplc="4791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41745198">
      <w:start w:val="1"/>
      <w:numFmt w:val="decimal"/>
      <w:lvlText w:val="%1."/>
      <w:lvlJc w:val="left"/>
      <w:pPr>
        <w:ind w:left="720" w:hanging="360"/>
      </w:pPr>
    </w:lvl>
    <w:lvl w:ilvl="1" w:tplc="41745198" w:tentative="1">
      <w:start w:val="1"/>
      <w:numFmt w:val="lowerLetter"/>
      <w:lvlText w:val="%2."/>
      <w:lvlJc w:val="left"/>
      <w:pPr>
        <w:ind w:left="1440" w:hanging="360"/>
      </w:pPr>
    </w:lvl>
    <w:lvl w:ilvl="2" w:tplc="41745198" w:tentative="1">
      <w:start w:val="1"/>
      <w:numFmt w:val="lowerRoman"/>
      <w:lvlText w:val="%3."/>
      <w:lvlJc w:val="right"/>
      <w:pPr>
        <w:ind w:left="2160" w:hanging="180"/>
      </w:pPr>
    </w:lvl>
    <w:lvl w:ilvl="3" w:tplc="41745198" w:tentative="1">
      <w:start w:val="1"/>
      <w:numFmt w:val="decimal"/>
      <w:lvlText w:val="%4."/>
      <w:lvlJc w:val="left"/>
      <w:pPr>
        <w:ind w:left="2880" w:hanging="360"/>
      </w:pPr>
    </w:lvl>
    <w:lvl w:ilvl="4" w:tplc="41745198" w:tentative="1">
      <w:start w:val="1"/>
      <w:numFmt w:val="lowerLetter"/>
      <w:lvlText w:val="%5."/>
      <w:lvlJc w:val="left"/>
      <w:pPr>
        <w:ind w:left="3600" w:hanging="360"/>
      </w:pPr>
    </w:lvl>
    <w:lvl w:ilvl="5" w:tplc="41745198" w:tentative="1">
      <w:start w:val="1"/>
      <w:numFmt w:val="lowerRoman"/>
      <w:lvlText w:val="%6."/>
      <w:lvlJc w:val="right"/>
      <w:pPr>
        <w:ind w:left="4320" w:hanging="180"/>
      </w:pPr>
    </w:lvl>
    <w:lvl w:ilvl="6" w:tplc="41745198" w:tentative="1">
      <w:start w:val="1"/>
      <w:numFmt w:val="decimal"/>
      <w:lvlText w:val="%7."/>
      <w:lvlJc w:val="left"/>
      <w:pPr>
        <w:ind w:left="5040" w:hanging="360"/>
      </w:pPr>
    </w:lvl>
    <w:lvl w:ilvl="7" w:tplc="41745198" w:tentative="1">
      <w:start w:val="1"/>
      <w:numFmt w:val="lowerLetter"/>
      <w:lvlText w:val="%8."/>
      <w:lvlJc w:val="left"/>
      <w:pPr>
        <w:ind w:left="5760" w:hanging="360"/>
      </w:pPr>
    </w:lvl>
    <w:lvl w:ilvl="8" w:tplc="4174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46657694">
      <w:start w:val="1"/>
      <w:numFmt w:val="decimal"/>
      <w:lvlText w:val="%1."/>
      <w:lvlJc w:val="left"/>
      <w:pPr>
        <w:ind w:left="720" w:hanging="360"/>
      </w:pPr>
    </w:lvl>
    <w:lvl w:ilvl="1" w:tplc="46657694" w:tentative="1">
      <w:start w:val="1"/>
      <w:numFmt w:val="lowerLetter"/>
      <w:lvlText w:val="%2."/>
      <w:lvlJc w:val="left"/>
      <w:pPr>
        <w:ind w:left="1440" w:hanging="360"/>
      </w:pPr>
    </w:lvl>
    <w:lvl w:ilvl="2" w:tplc="46657694" w:tentative="1">
      <w:start w:val="1"/>
      <w:numFmt w:val="lowerRoman"/>
      <w:lvlText w:val="%3."/>
      <w:lvlJc w:val="right"/>
      <w:pPr>
        <w:ind w:left="2160" w:hanging="180"/>
      </w:pPr>
    </w:lvl>
    <w:lvl w:ilvl="3" w:tplc="46657694" w:tentative="1">
      <w:start w:val="1"/>
      <w:numFmt w:val="decimal"/>
      <w:lvlText w:val="%4."/>
      <w:lvlJc w:val="left"/>
      <w:pPr>
        <w:ind w:left="2880" w:hanging="360"/>
      </w:pPr>
    </w:lvl>
    <w:lvl w:ilvl="4" w:tplc="46657694" w:tentative="1">
      <w:start w:val="1"/>
      <w:numFmt w:val="lowerLetter"/>
      <w:lvlText w:val="%5."/>
      <w:lvlJc w:val="left"/>
      <w:pPr>
        <w:ind w:left="3600" w:hanging="360"/>
      </w:pPr>
    </w:lvl>
    <w:lvl w:ilvl="5" w:tplc="46657694" w:tentative="1">
      <w:start w:val="1"/>
      <w:numFmt w:val="lowerRoman"/>
      <w:lvlText w:val="%6."/>
      <w:lvlJc w:val="right"/>
      <w:pPr>
        <w:ind w:left="4320" w:hanging="180"/>
      </w:pPr>
    </w:lvl>
    <w:lvl w:ilvl="6" w:tplc="46657694" w:tentative="1">
      <w:start w:val="1"/>
      <w:numFmt w:val="decimal"/>
      <w:lvlText w:val="%7."/>
      <w:lvlJc w:val="left"/>
      <w:pPr>
        <w:ind w:left="5040" w:hanging="360"/>
      </w:pPr>
    </w:lvl>
    <w:lvl w:ilvl="7" w:tplc="46657694" w:tentative="1">
      <w:start w:val="1"/>
      <w:numFmt w:val="lowerLetter"/>
      <w:lvlText w:val="%8."/>
      <w:lvlJc w:val="left"/>
      <w:pPr>
        <w:ind w:left="5760" w:hanging="360"/>
      </w:pPr>
    </w:lvl>
    <w:lvl w:ilvl="8" w:tplc="4665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75912060">
      <w:start w:val="1"/>
      <w:numFmt w:val="decimal"/>
      <w:lvlText w:val="%1."/>
      <w:lvlJc w:val="left"/>
      <w:pPr>
        <w:ind w:left="720" w:hanging="360"/>
      </w:pPr>
    </w:lvl>
    <w:lvl w:ilvl="1" w:tplc="75912060" w:tentative="1">
      <w:start w:val="1"/>
      <w:numFmt w:val="lowerLetter"/>
      <w:lvlText w:val="%2."/>
      <w:lvlJc w:val="left"/>
      <w:pPr>
        <w:ind w:left="1440" w:hanging="360"/>
      </w:pPr>
    </w:lvl>
    <w:lvl w:ilvl="2" w:tplc="75912060" w:tentative="1">
      <w:start w:val="1"/>
      <w:numFmt w:val="lowerRoman"/>
      <w:lvlText w:val="%3."/>
      <w:lvlJc w:val="right"/>
      <w:pPr>
        <w:ind w:left="2160" w:hanging="180"/>
      </w:pPr>
    </w:lvl>
    <w:lvl w:ilvl="3" w:tplc="75912060" w:tentative="1">
      <w:start w:val="1"/>
      <w:numFmt w:val="decimal"/>
      <w:lvlText w:val="%4."/>
      <w:lvlJc w:val="left"/>
      <w:pPr>
        <w:ind w:left="2880" w:hanging="360"/>
      </w:pPr>
    </w:lvl>
    <w:lvl w:ilvl="4" w:tplc="75912060" w:tentative="1">
      <w:start w:val="1"/>
      <w:numFmt w:val="lowerLetter"/>
      <w:lvlText w:val="%5."/>
      <w:lvlJc w:val="left"/>
      <w:pPr>
        <w:ind w:left="3600" w:hanging="360"/>
      </w:pPr>
    </w:lvl>
    <w:lvl w:ilvl="5" w:tplc="75912060" w:tentative="1">
      <w:start w:val="1"/>
      <w:numFmt w:val="lowerRoman"/>
      <w:lvlText w:val="%6."/>
      <w:lvlJc w:val="right"/>
      <w:pPr>
        <w:ind w:left="4320" w:hanging="180"/>
      </w:pPr>
    </w:lvl>
    <w:lvl w:ilvl="6" w:tplc="75912060" w:tentative="1">
      <w:start w:val="1"/>
      <w:numFmt w:val="decimal"/>
      <w:lvlText w:val="%7."/>
      <w:lvlJc w:val="left"/>
      <w:pPr>
        <w:ind w:left="5040" w:hanging="360"/>
      </w:pPr>
    </w:lvl>
    <w:lvl w:ilvl="7" w:tplc="75912060" w:tentative="1">
      <w:start w:val="1"/>
      <w:numFmt w:val="lowerLetter"/>
      <w:lvlText w:val="%8."/>
      <w:lvlJc w:val="left"/>
      <w:pPr>
        <w:ind w:left="5760" w:hanging="360"/>
      </w:pPr>
    </w:lvl>
    <w:lvl w:ilvl="8" w:tplc="7591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69467238">
      <w:start w:val="1"/>
      <w:numFmt w:val="decimal"/>
      <w:lvlText w:val="%1."/>
      <w:lvlJc w:val="left"/>
      <w:pPr>
        <w:ind w:left="720" w:hanging="360"/>
      </w:pPr>
    </w:lvl>
    <w:lvl w:ilvl="1" w:tplc="69467238" w:tentative="1">
      <w:start w:val="1"/>
      <w:numFmt w:val="lowerLetter"/>
      <w:lvlText w:val="%2."/>
      <w:lvlJc w:val="left"/>
      <w:pPr>
        <w:ind w:left="1440" w:hanging="360"/>
      </w:pPr>
    </w:lvl>
    <w:lvl w:ilvl="2" w:tplc="69467238" w:tentative="1">
      <w:start w:val="1"/>
      <w:numFmt w:val="lowerRoman"/>
      <w:lvlText w:val="%3."/>
      <w:lvlJc w:val="right"/>
      <w:pPr>
        <w:ind w:left="2160" w:hanging="180"/>
      </w:pPr>
    </w:lvl>
    <w:lvl w:ilvl="3" w:tplc="69467238" w:tentative="1">
      <w:start w:val="1"/>
      <w:numFmt w:val="decimal"/>
      <w:lvlText w:val="%4."/>
      <w:lvlJc w:val="left"/>
      <w:pPr>
        <w:ind w:left="2880" w:hanging="360"/>
      </w:pPr>
    </w:lvl>
    <w:lvl w:ilvl="4" w:tplc="69467238" w:tentative="1">
      <w:start w:val="1"/>
      <w:numFmt w:val="lowerLetter"/>
      <w:lvlText w:val="%5."/>
      <w:lvlJc w:val="left"/>
      <w:pPr>
        <w:ind w:left="3600" w:hanging="360"/>
      </w:pPr>
    </w:lvl>
    <w:lvl w:ilvl="5" w:tplc="69467238" w:tentative="1">
      <w:start w:val="1"/>
      <w:numFmt w:val="lowerRoman"/>
      <w:lvlText w:val="%6."/>
      <w:lvlJc w:val="right"/>
      <w:pPr>
        <w:ind w:left="4320" w:hanging="180"/>
      </w:pPr>
    </w:lvl>
    <w:lvl w:ilvl="6" w:tplc="69467238" w:tentative="1">
      <w:start w:val="1"/>
      <w:numFmt w:val="decimal"/>
      <w:lvlText w:val="%7."/>
      <w:lvlJc w:val="left"/>
      <w:pPr>
        <w:ind w:left="5040" w:hanging="360"/>
      </w:pPr>
    </w:lvl>
    <w:lvl w:ilvl="7" w:tplc="69467238" w:tentative="1">
      <w:start w:val="1"/>
      <w:numFmt w:val="lowerLetter"/>
      <w:lvlText w:val="%8."/>
      <w:lvlJc w:val="left"/>
      <w:pPr>
        <w:ind w:left="5760" w:hanging="360"/>
      </w:pPr>
    </w:lvl>
    <w:lvl w:ilvl="8" w:tplc="69467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37791238">
      <w:start w:val="1"/>
      <w:numFmt w:val="decimal"/>
      <w:lvlText w:val="%1."/>
      <w:lvlJc w:val="left"/>
      <w:pPr>
        <w:ind w:left="720" w:hanging="360"/>
      </w:pPr>
    </w:lvl>
    <w:lvl w:ilvl="1" w:tplc="37791238" w:tentative="1">
      <w:start w:val="1"/>
      <w:numFmt w:val="lowerLetter"/>
      <w:lvlText w:val="%2."/>
      <w:lvlJc w:val="left"/>
      <w:pPr>
        <w:ind w:left="1440" w:hanging="360"/>
      </w:pPr>
    </w:lvl>
    <w:lvl w:ilvl="2" w:tplc="37791238" w:tentative="1">
      <w:start w:val="1"/>
      <w:numFmt w:val="lowerRoman"/>
      <w:lvlText w:val="%3."/>
      <w:lvlJc w:val="right"/>
      <w:pPr>
        <w:ind w:left="2160" w:hanging="180"/>
      </w:pPr>
    </w:lvl>
    <w:lvl w:ilvl="3" w:tplc="37791238" w:tentative="1">
      <w:start w:val="1"/>
      <w:numFmt w:val="decimal"/>
      <w:lvlText w:val="%4."/>
      <w:lvlJc w:val="left"/>
      <w:pPr>
        <w:ind w:left="2880" w:hanging="360"/>
      </w:pPr>
    </w:lvl>
    <w:lvl w:ilvl="4" w:tplc="37791238" w:tentative="1">
      <w:start w:val="1"/>
      <w:numFmt w:val="lowerLetter"/>
      <w:lvlText w:val="%5."/>
      <w:lvlJc w:val="left"/>
      <w:pPr>
        <w:ind w:left="3600" w:hanging="360"/>
      </w:pPr>
    </w:lvl>
    <w:lvl w:ilvl="5" w:tplc="37791238" w:tentative="1">
      <w:start w:val="1"/>
      <w:numFmt w:val="lowerRoman"/>
      <w:lvlText w:val="%6."/>
      <w:lvlJc w:val="right"/>
      <w:pPr>
        <w:ind w:left="4320" w:hanging="180"/>
      </w:pPr>
    </w:lvl>
    <w:lvl w:ilvl="6" w:tplc="37791238" w:tentative="1">
      <w:start w:val="1"/>
      <w:numFmt w:val="decimal"/>
      <w:lvlText w:val="%7."/>
      <w:lvlJc w:val="left"/>
      <w:pPr>
        <w:ind w:left="5040" w:hanging="360"/>
      </w:pPr>
    </w:lvl>
    <w:lvl w:ilvl="7" w:tplc="37791238" w:tentative="1">
      <w:start w:val="1"/>
      <w:numFmt w:val="lowerLetter"/>
      <w:lvlText w:val="%8."/>
      <w:lvlJc w:val="left"/>
      <w:pPr>
        <w:ind w:left="5760" w:hanging="360"/>
      </w:pPr>
    </w:lvl>
    <w:lvl w:ilvl="8" w:tplc="3779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20005505">
      <w:start w:val="1"/>
      <w:numFmt w:val="decimal"/>
      <w:lvlText w:val="%1."/>
      <w:lvlJc w:val="left"/>
      <w:pPr>
        <w:ind w:left="720" w:hanging="360"/>
      </w:pPr>
    </w:lvl>
    <w:lvl w:ilvl="1" w:tplc="20005505" w:tentative="1">
      <w:start w:val="1"/>
      <w:numFmt w:val="lowerLetter"/>
      <w:lvlText w:val="%2."/>
      <w:lvlJc w:val="left"/>
      <w:pPr>
        <w:ind w:left="1440" w:hanging="360"/>
      </w:pPr>
    </w:lvl>
    <w:lvl w:ilvl="2" w:tplc="20005505" w:tentative="1">
      <w:start w:val="1"/>
      <w:numFmt w:val="lowerRoman"/>
      <w:lvlText w:val="%3."/>
      <w:lvlJc w:val="right"/>
      <w:pPr>
        <w:ind w:left="2160" w:hanging="180"/>
      </w:pPr>
    </w:lvl>
    <w:lvl w:ilvl="3" w:tplc="20005505" w:tentative="1">
      <w:start w:val="1"/>
      <w:numFmt w:val="decimal"/>
      <w:lvlText w:val="%4."/>
      <w:lvlJc w:val="left"/>
      <w:pPr>
        <w:ind w:left="2880" w:hanging="360"/>
      </w:pPr>
    </w:lvl>
    <w:lvl w:ilvl="4" w:tplc="20005505" w:tentative="1">
      <w:start w:val="1"/>
      <w:numFmt w:val="lowerLetter"/>
      <w:lvlText w:val="%5."/>
      <w:lvlJc w:val="left"/>
      <w:pPr>
        <w:ind w:left="3600" w:hanging="360"/>
      </w:pPr>
    </w:lvl>
    <w:lvl w:ilvl="5" w:tplc="20005505" w:tentative="1">
      <w:start w:val="1"/>
      <w:numFmt w:val="lowerRoman"/>
      <w:lvlText w:val="%6."/>
      <w:lvlJc w:val="right"/>
      <w:pPr>
        <w:ind w:left="4320" w:hanging="180"/>
      </w:pPr>
    </w:lvl>
    <w:lvl w:ilvl="6" w:tplc="20005505" w:tentative="1">
      <w:start w:val="1"/>
      <w:numFmt w:val="decimal"/>
      <w:lvlText w:val="%7."/>
      <w:lvlJc w:val="left"/>
      <w:pPr>
        <w:ind w:left="5040" w:hanging="360"/>
      </w:pPr>
    </w:lvl>
    <w:lvl w:ilvl="7" w:tplc="20005505" w:tentative="1">
      <w:start w:val="1"/>
      <w:numFmt w:val="lowerLetter"/>
      <w:lvlText w:val="%8."/>
      <w:lvlJc w:val="left"/>
      <w:pPr>
        <w:ind w:left="5760" w:hanging="360"/>
      </w:pPr>
    </w:lvl>
    <w:lvl w:ilvl="8" w:tplc="2000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15575683">
      <w:start w:val="1"/>
      <w:numFmt w:val="decimal"/>
      <w:lvlText w:val="%1."/>
      <w:lvlJc w:val="left"/>
      <w:pPr>
        <w:ind w:left="720" w:hanging="360"/>
      </w:pPr>
    </w:lvl>
    <w:lvl w:ilvl="1" w:tplc="15575683" w:tentative="1">
      <w:start w:val="1"/>
      <w:numFmt w:val="lowerLetter"/>
      <w:lvlText w:val="%2."/>
      <w:lvlJc w:val="left"/>
      <w:pPr>
        <w:ind w:left="1440" w:hanging="360"/>
      </w:pPr>
    </w:lvl>
    <w:lvl w:ilvl="2" w:tplc="15575683" w:tentative="1">
      <w:start w:val="1"/>
      <w:numFmt w:val="lowerRoman"/>
      <w:lvlText w:val="%3."/>
      <w:lvlJc w:val="right"/>
      <w:pPr>
        <w:ind w:left="2160" w:hanging="180"/>
      </w:pPr>
    </w:lvl>
    <w:lvl w:ilvl="3" w:tplc="15575683" w:tentative="1">
      <w:start w:val="1"/>
      <w:numFmt w:val="decimal"/>
      <w:lvlText w:val="%4."/>
      <w:lvlJc w:val="left"/>
      <w:pPr>
        <w:ind w:left="2880" w:hanging="360"/>
      </w:pPr>
    </w:lvl>
    <w:lvl w:ilvl="4" w:tplc="15575683" w:tentative="1">
      <w:start w:val="1"/>
      <w:numFmt w:val="lowerLetter"/>
      <w:lvlText w:val="%5."/>
      <w:lvlJc w:val="left"/>
      <w:pPr>
        <w:ind w:left="3600" w:hanging="360"/>
      </w:pPr>
    </w:lvl>
    <w:lvl w:ilvl="5" w:tplc="15575683" w:tentative="1">
      <w:start w:val="1"/>
      <w:numFmt w:val="lowerRoman"/>
      <w:lvlText w:val="%6."/>
      <w:lvlJc w:val="right"/>
      <w:pPr>
        <w:ind w:left="4320" w:hanging="180"/>
      </w:pPr>
    </w:lvl>
    <w:lvl w:ilvl="6" w:tplc="15575683" w:tentative="1">
      <w:start w:val="1"/>
      <w:numFmt w:val="decimal"/>
      <w:lvlText w:val="%7."/>
      <w:lvlJc w:val="left"/>
      <w:pPr>
        <w:ind w:left="5040" w:hanging="360"/>
      </w:pPr>
    </w:lvl>
    <w:lvl w:ilvl="7" w:tplc="15575683" w:tentative="1">
      <w:start w:val="1"/>
      <w:numFmt w:val="lowerLetter"/>
      <w:lvlText w:val="%8."/>
      <w:lvlJc w:val="left"/>
      <w:pPr>
        <w:ind w:left="5760" w:hanging="360"/>
      </w:pPr>
    </w:lvl>
    <w:lvl w:ilvl="8" w:tplc="1557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93785231">
      <w:start w:val="1"/>
      <w:numFmt w:val="decimal"/>
      <w:lvlText w:val="%1."/>
      <w:lvlJc w:val="left"/>
      <w:pPr>
        <w:ind w:left="720" w:hanging="360"/>
      </w:pPr>
    </w:lvl>
    <w:lvl w:ilvl="1" w:tplc="93785231" w:tentative="1">
      <w:start w:val="1"/>
      <w:numFmt w:val="lowerLetter"/>
      <w:lvlText w:val="%2."/>
      <w:lvlJc w:val="left"/>
      <w:pPr>
        <w:ind w:left="1440" w:hanging="360"/>
      </w:pPr>
    </w:lvl>
    <w:lvl w:ilvl="2" w:tplc="93785231" w:tentative="1">
      <w:start w:val="1"/>
      <w:numFmt w:val="lowerRoman"/>
      <w:lvlText w:val="%3."/>
      <w:lvlJc w:val="right"/>
      <w:pPr>
        <w:ind w:left="2160" w:hanging="180"/>
      </w:pPr>
    </w:lvl>
    <w:lvl w:ilvl="3" w:tplc="93785231" w:tentative="1">
      <w:start w:val="1"/>
      <w:numFmt w:val="decimal"/>
      <w:lvlText w:val="%4."/>
      <w:lvlJc w:val="left"/>
      <w:pPr>
        <w:ind w:left="2880" w:hanging="360"/>
      </w:pPr>
    </w:lvl>
    <w:lvl w:ilvl="4" w:tplc="93785231" w:tentative="1">
      <w:start w:val="1"/>
      <w:numFmt w:val="lowerLetter"/>
      <w:lvlText w:val="%5."/>
      <w:lvlJc w:val="left"/>
      <w:pPr>
        <w:ind w:left="3600" w:hanging="360"/>
      </w:pPr>
    </w:lvl>
    <w:lvl w:ilvl="5" w:tplc="93785231" w:tentative="1">
      <w:start w:val="1"/>
      <w:numFmt w:val="lowerRoman"/>
      <w:lvlText w:val="%6."/>
      <w:lvlJc w:val="right"/>
      <w:pPr>
        <w:ind w:left="4320" w:hanging="180"/>
      </w:pPr>
    </w:lvl>
    <w:lvl w:ilvl="6" w:tplc="93785231" w:tentative="1">
      <w:start w:val="1"/>
      <w:numFmt w:val="decimal"/>
      <w:lvlText w:val="%7."/>
      <w:lvlJc w:val="left"/>
      <w:pPr>
        <w:ind w:left="5040" w:hanging="360"/>
      </w:pPr>
    </w:lvl>
    <w:lvl w:ilvl="7" w:tplc="93785231" w:tentative="1">
      <w:start w:val="1"/>
      <w:numFmt w:val="lowerLetter"/>
      <w:lvlText w:val="%8."/>
      <w:lvlJc w:val="left"/>
      <w:pPr>
        <w:ind w:left="5760" w:hanging="360"/>
      </w:pPr>
    </w:lvl>
    <w:lvl w:ilvl="8" w:tplc="9378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43407171">
      <w:start w:val="1"/>
      <w:numFmt w:val="decimal"/>
      <w:lvlText w:val="%1."/>
      <w:lvlJc w:val="left"/>
      <w:pPr>
        <w:ind w:left="720" w:hanging="360"/>
      </w:pPr>
    </w:lvl>
    <w:lvl w:ilvl="1" w:tplc="43407171" w:tentative="1">
      <w:start w:val="1"/>
      <w:numFmt w:val="lowerLetter"/>
      <w:lvlText w:val="%2."/>
      <w:lvlJc w:val="left"/>
      <w:pPr>
        <w:ind w:left="1440" w:hanging="360"/>
      </w:pPr>
    </w:lvl>
    <w:lvl w:ilvl="2" w:tplc="43407171" w:tentative="1">
      <w:start w:val="1"/>
      <w:numFmt w:val="lowerRoman"/>
      <w:lvlText w:val="%3."/>
      <w:lvlJc w:val="right"/>
      <w:pPr>
        <w:ind w:left="2160" w:hanging="180"/>
      </w:pPr>
    </w:lvl>
    <w:lvl w:ilvl="3" w:tplc="43407171" w:tentative="1">
      <w:start w:val="1"/>
      <w:numFmt w:val="decimal"/>
      <w:lvlText w:val="%4."/>
      <w:lvlJc w:val="left"/>
      <w:pPr>
        <w:ind w:left="2880" w:hanging="360"/>
      </w:pPr>
    </w:lvl>
    <w:lvl w:ilvl="4" w:tplc="43407171" w:tentative="1">
      <w:start w:val="1"/>
      <w:numFmt w:val="lowerLetter"/>
      <w:lvlText w:val="%5."/>
      <w:lvlJc w:val="left"/>
      <w:pPr>
        <w:ind w:left="3600" w:hanging="360"/>
      </w:pPr>
    </w:lvl>
    <w:lvl w:ilvl="5" w:tplc="43407171" w:tentative="1">
      <w:start w:val="1"/>
      <w:numFmt w:val="lowerRoman"/>
      <w:lvlText w:val="%6."/>
      <w:lvlJc w:val="right"/>
      <w:pPr>
        <w:ind w:left="4320" w:hanging="180"/>
      </w:pPr>
    </w:lvl>
    <w:lvl w:ilvl="6" w:tplc="43407171" w:tentative="1">
      <w:start w:val="1"/>
      <w:numFmt w:val="decimal"/>
      <w:lvlText w:val="%7."/>
      <w:lvlJc w:val="left"/>
      <w:pPr>
        <w:ind w:left="5040" w:hanging="360"/>
      </w:pPr>
    </w:lvl>
    <w:lvl w:ilvl="7" w:tplc="43407171" w:tentative="1">
      <w:start w:val="1"/>
      <w:numFmt w:val="lowerLetter"/>
      <w:lvlText w:val="%8."/>
      <w:lvlJc w:val="left"/>
      <w:pPr>
        <w:ind w:left="5760" w:hanging="360"/>
      </w:pPr>
    </w:lvl>
    <w:lvl w:ilvl="8" w:tplc="4340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76692891">
      <w:start w:val="1"/>
      <w:numFmt w:val="decimal"/>
      <w:lvlText w:val="%1."/>
      <w:lvlJc w:val="left"/>
      <w:pPr>
        <w:ind w:left="720" w:hanging="360"/>
      </w:pPr>
    </w:lvl>
    <w:lvl w:ilvl="1" w:tplc="76692891" w:tentative="1">
      <w:start w:val="1"/>
      <w:numFmt w:val="lowerLetter"/>
      <w:lvlText w:val="%2."/>
      <w:lvlJc w:val="left"/>
      <w:pPr>
        <w:ind w:left="1440" w:hanging="360"/>
      </w:pPr>
    </w:lvl>
    <w:lvl w:ilvl="2" w:tplc="76692891" w:tentative="1">
      <w:start w:val="1"/>
      <w:numFmt w:val="lowerRoman"/>
      <w:lvlText w:val="%3."/>
      <w:lvlJc w:val="right"/>
      <w:pPr>
        <w:ind w:left="2160" w:hanging="180"/>
      </w:pPr>
    </w:lvl>
    <w:lvl w:ilvl="3" w:tplc="76692891" w:tentative="1">
      <w:start w:val="1"/>
      <w:numFmt w:val="decimal"/>
      <w:lvlText w:val="%4."/>
      <w:lvlJc w:val="left"/>
      <w:pPr>
        <w:ind w:left="2880" w:hanging="360"/>
      </w:pPr>
    </w:lvl>
    <w:lvl w:ilvl="4" w:tplc="76692891" w:tentative="1">
      <w:start w:val="1"/>
      <w:numFmt w:val="lowerLetter"/>
      <w:lvlText w:val="%5."/>
      <w:lvlJc w:val="left"/>
      <w:pPr>
        <w:ind w:left="3600" w:hanging="360"/>
      </w:pPr>
    </w:lvl>
    <w:lvl w:ilvl="5" w:tplc="76692891" w:tentative="1">
      <w:start w:val="1"/>
      <w:numFmt w:val="lowerRoman"/>
      <w:lvlText w:val="%6."/>
      <w:lvlJc w:val="right"/>
      <w:pPr>
        <w:ind w:left="4320" w:hanging="180"/>
      </w:pPr>
    </w:lvl>
    <w:lvl w:ilvl="6" w:tplc="76692891" w:tentative="1">
      <w:start w:val="1"/>
      <w:numFmt w:val="decimal"/>
      <w:lvlText w:val="%7."/>
      <w:lvlJc w:val="left"/>
      <w:pPr>
        <w:ind w:left="5040" w:hanging="360"/>
      </w:pPr>
    </w:lvl>
    <w:lvl w:ilvl="7" w:tplc="76692891" w:tentative="1">
      <w:start w:val="1"/>
      <w:numFmt w:val="lowerLetter"/>
      <w:lvlText w:val="%8."/>
      <w:lvlJc w:val="left"/>
      <w:pPr>
        <w:ind w:left="5760" w:hanging="360"/>
      </w:pPr>
    </w:lvl>
    <w:lvl w:ilvl="8" w:tplc="7669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4">
    <w:multiLevelType w:val="hybridMultilevel"/>
    <w:lvl w:ilvl="0" w:tplc="30593041">
      <w:start w:val="1"/>
      <w:numFmt w:val="decimal"/>
      <w:lvlText w:val="%1."/>
      <w:lvlJc w:val="left"/>
      <w:pPr>
        <w:ind w:left="720" w:hanging="360"/>
      </w:pPr>
    </w:lvl>
    <w:lvl w:ilvl="1" w:tplc="30593041" w:tentative="1">
      <w:start w:val="1"/>
      <w:numFmt w:val="lowerLetter"/>
      <w:lvlText w:val="%2."/>
      <w:lvlJc w:val="left"/>
      <w:pPr>
        <w:ind w:left="1440" w:hanging="360"/>
      </w:pPr>
    </w:lvl>
    <w:lvl w:ilvl="2" w:tplc="30593041" w:tentative="1">
      <w:start w:val="1"/>
      <w:numFmt w:val="lowerRoman"/>
      <w:lvlText w:val="%3."/>
      <w:lvlJc w:val="right"/>
      <w:pPr>
        <w:ind w:left="2160" w:hanging="180"/>
      </w:pPr>
    </w:lvl>
    <w:lvl w:ilvl="3" w:tplc="30593041" w:tentative="1">
      <w:start w:val="1"/>
      <w:numFmt w:val="decimal"/>
      <w:lvlText w:val="%4."/>
      <w:lvlJc w:val="left"/>
      <w:pPr>
        <w:ind w:left="2880" w:hanging="360"/>
      </w:pPr>
    </w:lvl>
    <w:lvl w:ilvl="4" w:tplc="30593041" w:tentative="1">
      <w:start w:val="1"/>
      <w:numFmt w:val="lowerLetter"/>
      <w:lvlText w:val="%5."/>
      <w:lvlJc w:val="left"/>
      <w:pPr>
        <w:ind w:left="3600" w:hanging="360"/>
      </w:pPr>
    </w:lvl>
    <w:lvl w:ilvl="5" w:tplc="30593041" w:tentative="1">
      <w:start w:val="1"/>
      <w:numFmt w:val="lowerRoman"/>
      <w:lvlText w:val="%6."/>
      <w:lvlJc w:val="right"/>
      <w:pPr>
        <w:ind w:left="4320" w:hanging="180"/>
      </w:pPr>
    </w:lvl>
    <w:lvl w:ilvl="6" w:tplc="30593041" w:tentative="1">
      <w:start w:val="1"/>
      <w:numFmt w:val="decimal"/>
      <w:lvlText w:val="%7."/>
      <w:lvlJc w:val="left"/>
      <w:pPr>
        <w:ind w:left="5040" w:hanging="360"/>
      </w:pPr>
    </w:lvl>
    <w:lvl w:ilvl="7" w:tplc="30593041" w:tentative="1">
      <w:start w:val="1"/>
      <w:numFmt w:val="lowerLetter"/>
      <w:lvlText w:val="%8."/>
      <w:lvlJc w:val="left"/>
      <w:pPr>
        <w:ind w:left="5760" w:hanging="360"/>
      </w:pPr>
    </w:lvl>
    <w:lvl w:ilvl="8" w:tplc="3059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3">
    <w:multiLevelType w:val="hybridMultilevel"/>
    <w:lvl w:ilvl="0" w:tplc="75163759">
      <w:start w:val="1"/>
      <w:numFmt w:val="decimal"/>
      <w:lvlText w:val="%1."/>
      <w:lvlJc w:val="left"/>
      <w:pPr>
        <w:ind w:left="720" w:hanging="360"/>
      </w:pPr>
    </w:lvl>
    <w:lvl w:ilvl="1" w:tplc="75163759" w:tentative="1">
      <w:start w:val="1"/>
      <w:numFmt w:val="lowerLetter"/>
      <w:lvlText w:val="%2."/>
      <w:lvlJc w:val="left"/>
      <w:pPr>
        <w:ind w:left="1440" w:hanging="360"/>
      </w:pPr>
    </w:lvl>
    <w:lvl w:ilvl="2" w:tplc="75163759" w:tentative="1">
      <w:start w:val="1"/>
      <w:numFmt w:val="lowerRoman"/>
      <w:lvlText w:val="%3."/>
      <w:lvlJc w:val="right"/>
      <w:pPr>
        <w:ind w:left="2160" w:hanging="180"/>
      </w:pPr>
    </w:lvl>
    <w:lvl w:ilvl="3" w:tplc="75163759" w:tentative="1">
      <w:start w:val="1"/>
      <w:numFmt w:val="decimal"/>
      <w:lvlText w:val="%4."/>
      <w:lvlJc w:val="left"/>
      <w:pPr>
        <w:ind w:left="2880" w:hanging="360"/>
      </w:pPr>
    </w:lvl>
    <w:lvl w:ilvl="4" w:tplc="75163759" w:tentative="1">
      <w:start w:val="1"/>
      <w:numFmt w:val="lowerLetter"/>
      <w:lvlText w:val="%5."/>
      <w:lvlJc w:val="left"/>
      <w:pPr>
        <w:ind w:left="3600" w:hanging="360"/>
      </w:pPr>
    </w:lvl>
    <w:lvl w:ilvl="5" w:tplc="75163759" w:tentative="1">
      <w:start w:val="1"/>
      <w:numFmt w:val="lowerRoman"/>
      <w:lvlText w:val="%6."/>
      <w:lvlJc w:val="right"/>
      <w:pPr>
        <w:ind w:left="4320" w:hanging="180"/>
      </w:pPr>
    </w:lvl>
    <w:lvl w:ilvl="6" w:tplc="75163759" w:tentative="1">
      <w:start w:val="1"/>
      <w:numFmt w:val="decimal"/>
      <w:lvlText w:val="%7."/>
      <w:lvlJc w:val="left"/>
      <w:pPr>
        <w:ind w:left="5040" w:hanging="360"/>
      </w:pPr>
    </w:lvl>
    <w:lvl w:ilvl="7" w:tplc="75163759" w:tentative="1">
      <w:start w:val="1"/>
      <w:numFmt w:val="lowerLetter"/>
      <w:lvlText w:val="%8."/>
      <w:lvlJc w:val="left"/>
      <w:pPr>
        <w:ind w:left="5760" w:hanging="360"/>
      </w:pPr>
    </w:lvl>
    <w:lvl w:ilvl="8" w:tplc="7516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2">
    <w:multiLevelType w:val="hybridMultilevel"/>
    <w:lvl w:ilvl="0" w:tplc="50592498">
      <w:start w:val="1"/>
      <w:numFmt w:val="decimal"/>
      <w:lvlText w:val="%1."/>
      <w:lvlJc w:val="left"/>
      <w:pPr>
        <w:ind w:left="720" w:hanging="360"/>
      </w:pPr>
    </w:lvl>
    <w:lvl w:ilvl="1" w:tplc="50592498" w:tentative="1">
      <w:start w:val="1"/>
      <w:numFmt w:val="lowerLetter"/>
      <w:lvlText w:val="%2."/>
      <w:lvlJc w:val="left"/>
      <w:pPr>
        <w:ind w:left="1440" w:hanging="360"/>
      </w:pPr>
    </w:lvl>
    <w:lvl w:ilvl="2" w:tplc="50592498" w:tentative="1">
      <w:start w:val="1"/>
      <w:numFmt w:val="lowerRoman"/>
      <w:lvlText w:val="%3."/>
      <w:lvlJc w:val="right"/>
      <w:pPr>
        <w:ind w:left="2160" w:hanging="180"/>
      </w:pPr>
    </w:lvl>
    <w:lvl w:ilvl="3" w:tplc="50592498" w:tentative="1">
      <w:start w:val="1"/>
      <w:numFmt w:val="decimal"/>
      <w:lvlText w:val="%4."/>
      <w:lvlJc w:val="left"/>
      <w:pPr>
        <w:ind w:left="2880" w:hanging="360"/>
      </w:pPr>
    </w:lvl>
    <w:lvl w:ilvl="4" w:tplc="50592498" w:tentative="1">
      <w:start w:val="1"/>
      <w:numFmt w:val="lowerLetter"/>
      <w:lvlText w:val="%5."/>
      <w:lvlJc w:val="left"/>
      <w:pPr>
        <w:ind w:left="3600" w:hanging="360"/>
      </w:pPr>
    </w:lvl>
    <w:lvl w:ilvl="5" w:tplc="50592498" w:tentative="1">
      <w:start w:val="1"/>
      <w:numFmt w:val="lowerRoman"/>
      <w:lvlText w:val="%6."/>
      <w:lvlJc w:val="right"/>
      <w:pPr>
        <w:ind w:left="4320" w:hanging="180"/>
      </w:pPr>
    </w:lvl>
    <w:lvl w:ilvl="6" w:tplc="50592498" w:tentative="1">
      <w:start w:val="1"/>
      <w:numFmt w:val="decimal"/>
      <w:lvlText w:val="%7."/>
      <w:lvlJc w:val="left"/>
      <w:pPr>
        <w:ind w:left="5040" w:hanging="360"/>
      </w:pPr>
    </w:lvl>
    <w:lvl w:ilvl="7" w:tplc="50592498" w:tentative="1">
      <w:start w:val="1"/>
      <w:numFmt w:val="lowerLetter"/>
      <w:lvlText w:val="%8."/>
      <w:lvlJc w:val="left"/>
      <w:pPr>
        <w:ind w:left="5760" w:hanging="360"/>
      </w:pPr>
    </w:lvl>
    <w:lvl w:ilvl="8" w:tplc="5059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1">
    <w:multiLevelType w:val="hybridMultilevel"/>
    <w:lvl w:ilvl="0" w:tplc="82272612">
      <w:start w:val="1"/>
      <w:numFmt w:val="decimal"/>
      <w:lvlText w:val="%1."/>
      <w:lvlJc w:val="left"/>
      <w:pPr>
        <w:ind w:left="720" w:hanging="360"/>
      </w:pPr>
    </w:lvl>
    <w:lvl w:ilvl="1" w:tplc="82272612" w:tentative="1">
      <w:start w:val="1"/>
      <w:numFmt w:val="lowerLetter"/>
      <w:lvlText w:val="%2."/>
      <w:lvlJc w:val="left"/>
      <w:pPr>
        <w:ind w:left="1440" w:hanging="360"/>
      </w:pPr>
    </w:lvl>
    <w:lvl w:ilvl="2" w:tplc="82272612" w:tentative="1">
      <w:start w:val="1"/>
      <w:numFmt w:val="lowerRoman"/>
      <w:lvlText w:val="%3."/>
      <w:lvlJc w:val="right"/>
      <w:pPr>
        <w:ind w:left="2160" w:hanging="180"/>
      </w:pPr>
    </w:lvl>
    <w:lvl w:ilvl="3" w:tplc="82272612" w:tentative="1">
      <w:start w:val="1"/>
      <w:numFmt w:val="decimal"/>
      <w:lvlText w:val="%4."/>
      <w:lvlJc w:val="left"/>
      <w:pPr>
        <w:ind w:left="2880" w:hanging="360"/>
      </w:pPr>
    </w:lvl>
    <w:lvl w:ilvl="4" w:tplc="82272612" w:tentative="1">
      <w:start w:val="1"/>
      <w:numFmt w:val="lowerLetter"/>
      <w:lvlText w:val="%5."/>
      <w:lvlJc w:val="left"/>
      <w:pPr>
        <w:ind w:left="3600" w:hanging="360"/>
      </w:pPr>
    </w:lvl>
    <w:lvl w:ilvl="5" w:tplc="82272612" w:tentative="1">
      <w:start w:val="1"/>
      <w:numFmt w:val="lowerRoman"/>
      <w:lvlText w:val="%6."/>
      <w:lvlJc w:val="right"/>
      <w:pPr>
        <w:ind w:left="4320" w:hanging="180"/>
      </w:pPr>
    </w:lvl>
    <w:lvl w:ilvl="6" w:tplc="82272612" w:tentative="1">
      <w:start w:val="1"/>
      <w:numFmt w:val="decimal"/>
      <w:lvlText w:val="%7."/>
      <w:lvlJc w:val="left"/>
      <w:pPr>
        <w:ind w:left="5040" w:hanging="360"/>
      </w:pPr>
    </w:lvl>
    <w:lvl w:ilvl="7" w:tplc="82272612" w:tentative="1">
      <w:start w:val="1"/>
      <w:numFmt w:val="lowerLetter"/>
      <w:lvlText w:val="%8."/>
      <w:lvlJc w:val="left"/>
      <w:pPr>
        <w:ind w:left="5760" w:hanging="360"/>
      </w:pPr>
    </w:lvl>
    <w:lvl w:ilvl="8" w:tplc="822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38433264">
      <w:start w:val="1"/>
      <w:numFmt w:val="decimal"/>
      <w:lvlText w:val="%1."/>
      <w:lvlJc w:val="left"/>
      <w:pPr>
        <w:ind w:left="720" w:hanging="360"/>
      </w:pPr>
    </w:lvl>
    <w:lvl w:ilvl="1" w:tplc="38433264" w:tentative="1">
      <w:start w:val="1"/>
      <w:numFmt w:val="lowerLetter"/>
      <w:lvlText w:val="%2."/>
      <w:lvlJc w:val="left"/>
      <w:pPr>
        <w:ind w:left="1440" w:hanging="360"/>
      </w:pPr>
    </w:lvl>
    <w:lvl w:ilvl="2" w:tplc="38433264" w:tentative="1">
      <w:start w:val="1"/>
      <w:numFmt w:val="lowerRoman"/>
      <w:lvlText w:val="%3."/>
      <w:lvlJc w:val="right"/>
      <w:pPr>
        <w:ind w:left="2160" w:hanging="180"/>
      </w:pPr>
    </w:lvl>
    <w:lvl w:ilvl="3" w:tplc="38433264" w:tentative="1">
      <w:start w:val="1"/>
      <w:numFmt w:val="decimal"/>
      <w:lvlText w:val="%4."/>
      <w:lvlJc w:val="left"/>
      <w:pPr>
        <w:ind w:left="2880" w:hanging="360"/>
      </w:pPr>
    </w:lvl>
    <w:lvl w:ilvl="4" w:tplc="38433264" w:tentative="1">
      <w:start w:val="1"/>
      <w:numFmt w:val="lowerLetter"/>
      <w:lvlText w:val="%5."/>
      <w:lvlJc w:val="left"/>
      <w:pPr>
        <w:ind w:left="3600" w:hanging="360"/>
      </w:pPr>
    </w:lvl>
    <w:lvl w:ilvl="5" w:tplc="38433264" w:tentative="1">
      <w:start w:val="1"/>
      <w:numFmt w:val="lowerRoman"/>
      <w:lvlText w:val="%6."/>
      <w:lvlJc w:val="right"/>
      <w:pPr>
        <w:ind w:left="4320" w:hanging="180"/>
      </w:pPr>
    </w:lvl>
    <w:lvl w:ilvl="6" w:tplc="38433264" w:tentative="1">
      <w:start w:val="1"/>
      <w:numFmt w:val="decimal"/>
      <w:lvlText w:val="%7."/>
      <w:lvlJc w:val="left"/>
      <w:pPr>
        <w:ind w:left="5040" w:hanging="360"/>
      </w:pPr>
    </w:lvl>
    <w:lvl w:ilvl="7" w:tplc="38433264" w:tentative="1">
      <w:start w:val="1"/>
      <w:numFmt w:val="lowerLetter"/>
      <w:lvlText w:val="%8."/>
      <w:lvlJc w:val="left"/>
      <w:pPr>
        <w:ind w:left="5760" w:hanging="360"/>
      </w:pPr>
    </w:lvl>
    <w:lvl w:ilvl="8" w:tplc="3843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73436730">
      <w:start w:val="1"/>
      <w:numFmt w:val="decimal"/>
      <w:lvlText w:val="%1."/>
      <w:lvlJc w:val="left"/>
      <w:pPr>
        <w:ind w:left="720" w:hanging="360"/>
      </w:pPr>
    </w:lvl>
    <w:lvl w:ilvl="1" w:tplc="73436730" w:tentative="1">
      <w:start w:val="1"/>
      <w:numFmt w:val="lowerLetter"/>
      <w:lvlText w:val="%2."/>
      <w:lvlJc w:val="left"/>
      <w:pPr>
        <w:ind w:left="1440" w:hanging="360"/>
      </w:pPr>
    </w:lvl>
    <w:lvl w:ilvl="2" w:tplc="73436730" w:tentative="1">
      <w:start w:val="1"/>
      <w:numFmt w:val="lowerRoman"/>
      <w:lvlText w:val="%3."/>
      <w:lvlJc w:val="right"/>
      <w:pPr>
        <w:ind w:left="2160" w:hanging="180"/>
      </w:pPr>
    </w:lvl>
    <w:lvl w:ilvl="3" w:tplc="73436730" w:tentative="1">
      <w:start w:val="1"/>
      <w:numFmt w:val="decimal"/>
      <w:lvlText w:val="%4."/>
      <w:lvlJc w:val="left"/>
      <w:pPr>
        <w:ind w:left="2880" w:hanging="360"/>
      </w:pPr>
    </w:lvl>
    <w:lvl w:ilvl="4" w:tplc="73436730" w:tentative="1">
      <w:start w:val="1"/>
      <w:numFmt w:val="lowerLetter"/>
      <w:lvlText w:val="%5."/>
      <w:lvlJc w:val="left"/>
      <w:pPr>
        <w:ind w:left="3600" w:hanging="360"/>
      </w:pPr>
    </w:lvl>
    <w:lvl w:ilvl="5" w:tplc="73436730" w:tentative="1">
      <w:start w:val="1"/>
      <w:numFmt w:val="lowerRoman"/>
      <w:lvlText w:val="%6."/>
      <w:lvlJc w:val="right"/>
      <w:pPr>
        <w:ind w:left="4320" w:hanging="180"/>
      </w:pPr>
    </w:lvl>
    <w:lvl w:ilvl="6" w:tplc="73436730" w:tentative="1">
      <w:start w:val="1"/>
      <w:numFmt w:val="decimal"/>
      <w:lvlText w:val="%7."/>
      <w:lvlJc w:val="left"/>
      <w:pPr>
        <w:ind w:left="5040" w:hanging="360"/>
      </w:pPr>
    </w:lvl>
    <w:lvl w:ilvl="7" w:tplc="73436730" w:tentative="1">
      <w:start w:val="1"/>
      <w:numFmt w:val="lowerLetter"/>
      <w:lvlText w:val="%8."/>
      <w:lvlJc w:val="left"/>
      <w:pPr>
        <w:ind w:left="5760" w:hanging="360"/>
      </w:pPr>
    </w:lvl>
    <w:lvl w:ilvl="8" w:tplc="7343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12765993">
      <w:start w:val="1"/>
      <w:numFmt w:val="decimal"/>
      <w:lvlText w:val="%1."/>
      <w:lvlJc w:val="left"/>
      <w:pPr>
        <w:ind w:left="720" w:hanging="360"/>
      </w:pPr>
    </w:lvl>
    <w:lvl w:ilvl="1" w:tplc="12765993" w:tentative="1">
      <w:start w:val="1"/>
      <w:numFmt w:val="lowerLetter"/>
      <w:lvlText w:val="%2."/>
      <w:lvlJc w:val="left"/>
      <w:pPr>
        <w:ind w:left="1440" w:hanging="360"/>
      </w:pPr>
    </w:lvl>
    <w:lvl w:ilvl="2" w:tplc="12765993" w:tentative="1">
      <w:start w:val="1"/>
      <w:numFmt w:val="lowerRoman"/>
      <w:lvlText w:val="%3."/>
      <w:lvlJc w:val="right"/>
      <w:pPr>
        <w:ind w:left="2160" w:hanging="180"/>
      </w:pPr>
    </w:lvl>
    <w:lvl w:ilvl="3" w:tplc="12765993" w:tentative="1">
      <w:start w:val="1"/>
      <w:numFmt w:val="decimal"/>
      <w:lvlText w:val="%4."/>
      <w:lvlJc w:val="left"/>
      <w:pPr>
        <w:ind w:left="2880" w:hanging="360"/>
      </w:pPr>
    </w:lvl>
    <w:lvl w:ilvl="4" w:tplc="12765993" w:tentative="1">
      <w:start w:val="1"/>
      <w:numFmt w:val="lowerLetter"/>
      <w:lvlText w:val="%5."/>
      <w:lvlJc w:val="left"/>
      <w:pPr>
        <w:ind w:left="3600" w:hanging="360"/>
      </w:pPr>
    </w:lvl>
    <w:lvl w:ilvl="5" w:tplc="12765993" w:tentative="1">
      <w:start w:val="1"/>
      <w:numFmt w:val="lowerRoman"/>
      <w:lvlText w:val="%6."/>
      <w:lvlJc w:val="right"/>
      <w:pPr>
        <w:ind w:left="4320" w:hanging="180"/>
      </w:pPr>
    </w:lvl>
    <w:lvl w:ilvl="6" w:tplc="12765993" w:tentative="1">
      <w:start w:val="1"/>
      <w:numFmt w:val="decimal"/>
      <w:lvlText w:val="%7."/>
      <w:lvlJc w:val="left"/>
      <w:pPr>
        <w:ind w:left="5040" w:hanging="360"/>
      </w:pPr>
    </w:lvl>
    <w:lvl w:ilvl="7" w:tplc="12765993" w:tentative="1">
      <w:start w:val="1"/>
      <w:numFmt w:val="lowerLetter"/>
      <w:lvlText w:val="%8."/>
      <w:lvlJc w:val="left"/>
      <w:pPr>
        <w:ind w:left="5760" w:hanging="360"/>
      </w:pPr>
    </w:lvl>
    <w:lvl w:ilvl="8" w:tplc="1276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99892447">
      <w:start w:val="1"/>
      <w:numFmt w:val="decimal"/>
      <w:lvlText w:val="%1."/>
      <w:lvlJc w:val="left"/>
      <w:pPr>
        <w:ind w:left="720" w:hanging="360"/>
      </w:pPr>
    </w:lvl>
    <w:lvl w:ilvl="1" w:tplc="99892447" w:tentative="1">
      <w:start w:val="1"/>
      <w:numFmt w:val="lowerLetter"/>
      <w:lvlText w:val="%2."/>
      <w:lvlJc w:val="left"/>
      <w:pPr>
        <w:ind w:left="1440" w:hanging="360"/>
      </w:pPr>
    </w:lvl>
    <w:lvl w:ilvl="2" w:tplc="99892447" w:tentative="1">
      <w:start w:val="1"/>
      <w:numFmt w:val="lowerRoman"/>
      <w:lvlText w:val="%3."/>
      <w:lvlJc w:val="right"/>
      <w:pPr>
        <w:ind w:left="2160" w:hanging="180"/>
      </w:pPr>
    </w:lvl>
    <w:lvl w:ilvl="3" w:tplc="99892447" w:tentative="1">
      <w:start w:val="1"/>
      <w:numFmt w:val="decimal"/>
      <w:lvlText w:val="%4."/>
      <w:lvlJc w:val="left"/>
      <w:pPr>
        <w:ind w:left="2880" w:hanging="360"/>
      </w:pPr>
    </w:lvl>
    <w:lvl w:ilvl="4" w:tplc="99892447" w:tentative="1">
      <w:start w:val="1"/>
      <w:numFmt w:val="lowerLetter"/>
      <w:lvlText w:val="%5."/>
      <w:lvlJc w:val="left"/>
      <w:pPr>
        <w:ind w:left="3600" w:hanging="360"/>
      </w:pPr>
    </w:lvl>
    <w:lvl w:ilvl="5" w:tplc="99892447" w:tentative="1">
      <w:start w:val="1"/>
      <w:numFmt w:val="lowerRoman"/>
      <w:lvlText w:val="%6."/>
      <w:lvlJc w:val="right"/>
      <w:pPr>
        <w:ind w:left="4320" w:hanging="180"/>
      </w:pPr>
    </w:lvl>
    <w:lvl w:ilvl="6" w:tplc="99892447" w:tentative="1">
      <w:start w:val="1"/>
      <w:numFmt w:val="decimal"/>
      <w:lvlText w:val="%7."/>
      <w:lvlJc w:val="left"/>
      <w:pPr>
        <w:ind w:left="5040" w:hanging="360"/>
      </w:pPr>
    </w:lvl>
    <w:lvl w:ilvl="7" w:tplc="99892447" w:tentative="1">
      <w:start w:val="1"/>
      <w:numFmt w:val="lowerLetter"/>
      <w:lvlText w:val="%8."/>
      <w:lvlJc w:val="left"/>
      <w:pPr>
        <w:ind w:left="5760" w:hanging="360"/>
      </w:pPr>
    </w:lvl>
    <w:lvl w:ilvl="8" w:tplc="99892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17756629">
      <w:start w:val="1"/>
      <w:numFmt w:val="decimal"/>
      <w:lvlText w:val="%1."/>
      <w:lvlJc w:val="left"/>
      <w:pPr>
        <w:ind w:left="720" w:hanging="360"/>
      </w:pPr>
    </w:lvl>
    <w:lvl w:ilvl="1" w:tplc="17756629" w:tentative="1">
      <w:start w:val="1"/>
      <w:numFmt w:val="lowerLetter"/>
      <w:lvlText w:val="%2."/>
      <w:lvlJc w:val="left"/>
      <w:pPr>
        <w:ind w:left="1440" w:hanging="360"/>
      </w:pPr>
    </w:lvl>
    <w:lvl w:ilvl="2" w:tplc="17756629" w:tentative="1">
      <w:start w:val="1"/>
      <w:numFmt w:val="lowerRoman"/>
      <w:lvlText w:val="%3."/>
      <w:lvlJc w:val="right"/>
      <w:pPr>
        <w:ind w:left="2160" w:hanging="180"/>
      </w:pPr>
    </w:lvl>
    <w:lvl w:ilvl="3" w:tplc="17756629" w:tentative="1">
      <w:start w:val="1"/>
      <w:numFmt w:val="decimal"/>
      <w:lvlText w:val="%4."/>
      <w:lvlJc w:val="left"/>
      <w:pPr>
        <w:ind w:left="2880" w:hanging="360"/>
      </w:pPr>
    </w:lvl>
    <w:lvl w:ilvl="4" w:tplc="17756629" w:tentative="1">
      <w:start w:val="1"/>
      <w:numFmt w:val="lowerLetter"/>
      <w:lvlText w:val="%5."/>
      <w:lvlJc w:val="left"/>
      <w:pPr>
        <w:ind w:left="3600" w:hanging="360"/>
      </w:pPr>
    </w:lvl>
    <w:lvl w:ilvl="5" w:tplc="17756629" w:tentative="1">
      <w:start w:val="1"/>
      <w:numFmt w:val="lowerRoman"/>
      <w:lvlText w:val="%6."/>
      <w:lvlJc w:val="right"/>
      <w:pPr>
        <w:ind w:left="4320" w:hanging="180"/>
      </w:pPr>
    </w:lvl>
    <w:lvl w:ilvl="6" w:tplc="17756629" w:tentative="1">
      <w:start w:val="1"/>
      <w:numFmt w:val="decimal"/>
      <w:lvlText w:val="%7."/>
      <w:lvlJc w:val="left"/>
      <w:pPr>
        <w:ind w:left="5040" w:hanging="360"/>
      </w:pPr>
    </w:lvl>
    <w:lvl w:ilvl="7" w:tplc="17756629" w:tentative="1">
      <w:start w:val="1"/>
      <w:numFmt w:val="lowerLetter"/>
      <w:lvlText w:val="%8."/>
      <w:lvlJc w:val="left"/>
      <w:pPr>
        <w:ind w:left="5760" w:hanging="360"/>
      </w:pPr>
    </w:lvl>
    <w:lvl w:ilvl="8" w:tplc="1775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12355802">
      <w:start w:val="1"/>
      <w:numFmt w:val="decimal"/>
      <w:lvlText w:val="%1."/>
      <w:lvlJc w:val="left"/>
      <w:pPr>
        <w:ind w:left="720" w:hanging="360"/>
      </w:pPr>
    </w:lvl>
    <w:lvl w:ilvl="1" w:tplc="12355802" w:tentative="1">
      <w:start w:val="1"/>
      <w:numFmt w:val="lowerLetter"/>
      <w:lvlText w:val="%2."/>
      <w:lvlJc w:val="left"/>
      <w:pPr>
        <w:ind w:left="1440" w:hanging="360"/>
      </w:pPr>
    </w:lvl>
    <w:lvl w:ilvl="2" w:tplc="12355802" w:tentative="1">
      <w:start w:val="1"/>
      <w:numFmt w:val="lowerRoman"/>
      <w:lvlText w:val="%3."/>
      <w:lvlJc w:val="right"/>
      <w:pPr>
        <w:ind w:left="2160" w:hanging="180"/>
      </w:pPr>
    </w:lvl>
    <w:lvl w:ilvl="3" w:tplc="12355802" w:tentative="1">
      <w:start w:val="1"/>
      <w:numFmt w:val="decimal"/>
      <w:lvlText w:val="%4."/>
      <w:lvlJc w:val="left"/>
      <w:pPr>
        <w:ind w:left="2880" w:hanging="360"/>
      </w:pPr>
    </w:lvl>
    <w:lvl w:ilvl="4" w:tplc="12355802" w:tentative="1">
      <w:start w:val="1"/>
      <w:numFmt w:val="lowerLetter"/>
      <w:lvlText w:val="%5."/>
      <w:lvlJc w:val="left"/>
      <w:pPr>
        <w:ind w:left="3600" w:hanging="360"/>
      </w:pPr>
    </w:lvl>
    <w:lvl w:ilvl="5" w:tplc="12355802" w:tentative="1">
      <w:start w:val="1"/>
      <w:numFmt w:val="lowerRoman"/>
      <w:lvlText w:val="%6."/>
      <w:lvlJc w:val="right"/>
      <w:pPr>
        <w:ind w:left="4320" w:hanging="180"/>
      </w:pPr>
    </w:lvl>
    <w:lvl w:ilvl="6" w:tplc="12355802" w:tentative="1">
      <w:start w:val="1"/>
      <w:numFmt w:val="decimal"/>
      <w:lvlText w:val="%7."/>
      <w:lvlJc w:val="left"/>
      <w:pPr>
        <w:ind w:left="5040" w:hanging="360"/>
      </w:pPr>
    </w:lvl>
    <w:lvl w:ilvl="7" w:tplc="12355802" w:tentative="1">
      <w:start w:val="1"/>
      <w:numFmt w:val="lowerLetter"/>
      <w:lvlText w:val="%8."/>
      <w:lvlJc w:val="left"/>
      <w:pPr>
        <w:ind w:left="5760" w:hanging="360"/>
      </w:pPr>
    </w:lvl>
    <w:lvl w:ilvl="8" w:tplc="1235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57363463">
      <w:start w:val="1"/>
      <w:numFmt w:val="decimal"/>
      <w:lvlText w:val="%1."/>
      <w:lvlJc w:val="left"/>
      <w:pPr>
        <w:ind w:left="720" w:hanging="360"/>
      </w:pPr>
    </w:lvl>
    <w:lvl w:ilvl="1" w:tplc="57363463" w:tentative="1">
      <w:start w:val="1"/>
      <w:numFmt w:val="lowerLetter"/>
      <w:lvlText w:val="%2."/>
      <w:lvlJc w:val="left"/>
      <w:pPr>
        <w:ind w:left="1440" w:hanging="360"/>
      </w:pPr>
    </w:lvl>
    <w:lvl w:ilvl="2" w:tplc="57363463" w:tentative="1">
      <w:start w:val="1"/>
      <w:numFmt w:val="lowerRoman"/>
      <w:lvlText w:val="%3."/>
      <w:lvlJc w:val="right"/>
      <w:pPr>
        <w:ind w:left="2160" w:hanging="180"/>
      </w:pPr>
    </w:lvl>
    <w:lvl w:ilvl="3" w:tplc="57363463" w:tentative="1">
      <w:start w:val="1"/>
      <w:numFmt w:val="decimal"/>
      <w:lvlText w:val="%4."/>
      <w:lvlJc w:val="left"/>
      <w:pPr>
        <w:ind w:left="2880" w:hanging="360"/>
      </w:pPr>
    </w:lvl>
    <w:lvl w:ilvl="4" w:tplc="57363463" w:tentative="1">
      <w:start w:val="1"/>
      <w:numFmt w:val="lowerLetter"/>
      <w:lvlText w:val="%5."/>
      <w:lvlJc w:val="left"/>
      <w:pPr>
        <w:ind w:left="3600" w:hanging="360"/>
      </w:pPr>
    </w:lvl>
    <w:lvl w:ilvl="5" w:tplc="57363463" w:tentative="1">
      <w:start w:val="1"/>
      <w:numFmt w:val="lowerRoman"/>
      <w:lvlText w:val="%6."/>
      <w:lvlJc w:val="right"/>
      <w:pPr>
        <w:ind w:left="4320" w:hanging="180"/>
      </w:pPr>
    </w:lvl>
    <w:lvl w:ilvl="6" w:tplc="57363463" w:tentative="1">
      <w:start w:val="1"/>
      <w:numFmt w:val="decimal"/>
      <w:lvlText w:val="%7."/>
      <w:lvlJc w:val="left"/>
      <w:pPr>
        <w:ind w:left="5040" w:hanging="360"/>
      </w:pPr>
    </w:lvl>
    <w:lvl w:ilvl="7" w:tplc="57363463" w:tentative="1">
      <w:start w:val="1"/>
      <w:numFmt w:val="lowerLetter"/>
      <w:lvlText w:val="%8."/>
      <w:lvlJc w:val="left"/>
      <w:pPr>
        <w:ind w:left="5760" w:hanging="360"/>
      </w:pPr>
    </w:lvl>
    <w:lvl w:ilvl="8" w:tplc="5736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21308194">
      <w:start w:val="1"/>
      <w:numFmt w:val="decimal"/>
      <w:lvlText w:val="%1."/>
      <w:lvlJc w:val="left"/>
      <w:pPr>
        <w:ind w:left="720" w:hanging="360"/>
      </w:pPr>
    </w:lvl>
    <w:lvl w:ilvl="1" w:tplc="21308194" w:tentative="1">
      <w:start w:val="1"/>
      <w:numFmt w:val="lowerLetter"/>
      <w:lvlText w:val="%2."/>
      <w:lvlJc w:val="left"/>
      <w:pPr>
        <w:ind w:left="1440" w:hanging="360"/>
      </w:pPr>
    </w:lvl>
    <w:lvl w:ilvl="2" w:tplc="21308194" w:tentative="1">
      <w:start w:val="1"/>
      <w:numFmt w:val="lowerRoman"/>
      <w:lvlText w:val="%3."/>
      <w:lvlJc w:val="right"/>
      <w:pPr>
        <w:ind w:left="2160" w:hanging="180"/>
      </w:pPr>
    </w:lvl>
    <w:lvl w:ilvl="3" w:tplc="21308194" w:tentative="1">
      <w:start w:val="1"/>
      <w:numFmt w:val="decimal"/>
      <w:lvlText w:val="%4."/>
      <w:lvlJc w:val="left"/>
      <w:pPr>
        <w:ind w:left="2880" w:hanging="360"/>
      </w:pPr>
    </w:lvl>
    <w:lvl w:ilvl="4" w:tplc="21308194" w:tentative="1">
      <w:start w:val="1"/>
      <w:numFmt w:val="lowerLetter"/>
      <w:lvlText w:val="%5."/>
      <w:lvlJc w:val="left"/>
      <w:pPr>
        <w:ind w:left="3600" w:hanging="360"/>
      </w:pPr>
    </w:lvl>
    <w:lvl w:ilvl="5" w:tplc="21308194" w:tentative="1">
      <w:start w:val="1"/>
      <w:numFmt w:val="lowerRoman"/>
      <w:lvlText w:val="%6."/>
      <w:lvlJc w:val="right"/>
      <w:pPr>
        <w:ind w:left="4320" w:hanging="180"/>
      </w:pPr>
    </w:lvl>
    <w:lvl w:ilvl="6" w:tplc="21308194" w:tentative="1">
      <w:start w:val="1"/>
      <w:numFmt w:val="decimal"/>
      <w:lvlText w:val="%7."/>
      <w:lvlJc w:val="left"/>
      <w:pPr>
        <w:ind w:left="5040" w:hanging="360"/>
      </w:pPr>
    </w:lvl>
    <w:lvl w:ilvl="7" w:tplc="21308194" w:tentative="1">
      <w:start w:val="1"/>
      <w:numFmt w:val="lowerLetter"/>
      <w:lvlText w:val="%8."/>
      <w:lvlJc w:val="left"/>
      <w:pPr>
        <w:ind w:left="5760" w:hanging="360"/>
      </w:pPr>
    </w:lvl>
    <w:lvl w:ilvl="8" w:tplc="2130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74038146">
      <w:start w:val="1"/>
      <w:numFmt w:val="decimal"/>
      <w:lvlText w:val="%1."/>
      <w:lvlJc w:val="left"/>
      <w:pPr>
        <w:ind w:left="720" w:hanging="360"/>
      </w:pPr>
    </w:lvl>
    <w:lvl w:ilvl="1" w:tplc="74038146" w:tentative="1">
      <w:start w:val="1"/>
      <w:numFmt w:val="lowerLetter"/>
      <w:lvlText w:val="%2."/>
      <w:lvlJc w:val="left"/>
      <w:pPr>
        <w:ind w:left="1440" w:hanging="360"/>
      </w:pPr>
    </w:lvl>
    <w:lvl w:ilvl="2" w:tplc="74038146" w:tentative="1">
      <w:start w:val="1"/>
      <w:numFmt w:val="lowerRoman"/>
      <w:lvlText w:val="%3."/>
      <w:lvlJc w:val="right"/>
      <w:pPr>
        <w:ind w:left="2160" w:hanging="180"/>
      </w:pPr>
    </w:lvl>
    <w:lvl w:ilvl="3" w:tplc="74038146" w:tentative="1">
      <w:start w:val="1"/>
      <w:numFmt w:val="decimal"/>
      <w:lvlText w:val="%4."/>
      <w:lvlJc w:val="left"/>
      <w:pPr>
        <w:ind w:left="2880" w:hanging="360"/>
      </w:pPr>
    </w:lvl>
    <w:lvl w:ilvl="4" w:tplc="74038146" w:tentative="1">
      <w:start w:val="1"/>
      <w:numFmt w:val="lowerLetter"/>
      <w:lvlText w:val="%5."/>
      <w:lvlJc w:val="left"/>
      <w:pPr>
        <w:ind w:left="3600" w:hanging="360"/>
      </w:pPr>
    </w:lvl>
    <w:lvl w:ilvl="5" w:tplc="74038146" w:tentative="1">
      <w:start w:val="1"/>
      <w:numFmt w:val="lowerRoman"/>
      <w:lvlText w:val="%6."/>
      <w:lvlJc w:val="right"/>
      <w:pPr>
        <w:ind w:left="4320" w:hanging="180"/>
      </w:pPr>
    </w:lvl>
    <w:lvl w:ilvl="6" w:tplc="74038146" w:tentative="1">
      <w:start w:val="1"/>
      <w:numFmt w:val="decimal"/>
      <w:lvlText w:val="%7."/>
      <w:lvlJc w:val="left"/>
      <w:pPr>
        <w:ind w:left="5040" w:hanging="360"/>
      </w:pPr>
    </w:lvl>
    <w:lvl w:ilvl="7" w:tplc="74038146" w:tentative="1">
      <w:start w:val="1"/>
      <w:numFmt w:val="lowerLetter"/>
      <w:lvlText w:val="%8."/>
      <w:lvlJc w:val="left"/>
      <w:pPr>
        <w:ind w:left="5760" w:hanging="360"/>
      </w:pPr>
    </w:lvl>
    <w:lvl w:ilvl="8" w:tplc="7403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11552801">
      <w:start w:val="1"/>
      <w:numFmt w:val="decimal"/>
      <w:lvlText w:val="%1."/>
      <w:lvlJc w:val="left"/>
      <w:pPr>
        <w:ind w:left="720" w:hanging="360"/>
      </w:pPr>
    </w:lvl>
    <w:lvl w:ilvl="1" w:tplc="11552801" w:tentative="1">
      <w:start w:val="1"/>
      <w:numFmt w:val="lowerLetter"/>
      <w:lvlText w:val="%2."/>
      <w:lvlJc w:val="left"/>
      <w:pPr>
        <w:ind w:left="1440" w:hanging="360"/>
      </w:pPr>
    </w:lvl>
    <w:lvl w:ilvl="2" w:tplc="11552801" w:tentative="1">
      <w:start w:val="1"/>
      <w:numFmt w:val="lowerRoman"/>
      <w:lvlText w:val="%3."/>
      <w:lvlJc w:val="right"/>
      <w:pPr>
        <w:ind w:left="2160" w:hanging="180"/>
      </w:pPr>
    </w:lvl>
    <w:lvl w:ilvl="3" w:tplc="11552801" w:tentative="1">
      <w:start w:val="1"/>
      <w:numFmt w:val="decimal"/>
      <w:lvlText w:val="%4."/>
      <w:lvlJc w:val="left"/>
      <w:pPr>
        <w:ind w:left="2880" w:hanging="360"/>
      </w:pPr>
    </w:lvl>
    <w:lvl w:ilvl="4" w:tplc="11552801" w:tentative="1">
      <w:start w:val="1"/>
      <w:numFmt w:val="lowerLetter"/>
      <w:lvlText w:val="%5."/>
      <w:lvlJc w:val="left"/>
      <w:pPr>
        <w:ind w:left="3600" w:hanging="360"/>
      </w:pPr>
    </w:lvl>
    <w:lvl w:ilvl="5" w:tplc="11552801" w:tentative="1">
      <w:start w:val="1"/>
      <w:numFmt w:val="lowerRoman"/>
      <w:lvlText w:val="%6."/>
      <w:lvlJc w:val="right"/>
      <w:pPr>
        <w:ind w:left="4320" w:hanging="180"/>
      </w:pPr>
    </w:lvl>
    <w:lvl w:ilvl="6" w:tplc="11552801" w:tentative="1">
      <w:start w:val="1"/>
      <w:numFmt w:val="decimal"/>
      <w:lvlText w:val="%7."/>
      <w:lvlJc w:val="left"/>
      <w:pPr>
        <w:ind w:left="5040" w:hanging="360"/>
      </w:pPr>
    </w:lvl>
    <w:lvl w:ilvl="7" w:tplc="11552801" w:tentative="1">
      <w:start w:val="1"/>
      <w:numFmt w:val="lowerLetter"/>
      <w:lvlText w:val="%8."/>
      <w:lvlJc w:val="left"/>
      <w:pPr>
        <w:ind w:left="5760" w:hanging="360"/>
      </w:pPr>
    </w:lvl>
    <w:lvl w:ilvl="8" w:tplc="1155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29699990">
      <w:start w:val="1"/>
      <w:numFmt w:val="decimal"/>
      <w:lvlText w:val="%1."/>
      <w:lvlJc w:val="left"/>
      <w:pPr>
        <w:ind w:left="720" w:hanging="360"/>
      </w:pPr>
    </w:lvl>
    <w:lvl w:ilvl="1" w:tplc="29699990" w:tentative="1">
      <w:start w:val="1"/>
      <w:numFmt w:val="lowerLetter"/>
      <w:lvlText w:val="%2."/>
      <w:lvlJc w:val="left"/>
      <w:pPr>
        <w:ind w:left="1440" w:hanging="360"/>
      </w:pPr>
    </w:lvl>
    <w:lvl w:ilvl="2" w:tplc="29699990" w:tentative="1">
      <w:start w:val="1"/>
      <w:numFmt w:val="lowerRoman"/>
      <w:lvlText w:val="%3."/>
      <w:lvlJc w:val="right"/>
      <w:pPr>
        <w:ind w:left="2160" w:hanging="180"/>
      </w:pPr>
    </w:lvl>
    <w:lvl w:ilvl="3" w:tplc="29699990" w:tentative="1">
      <w:start w:val="1"/>
      <w:numFmt w:val="decimal"/>
      <w:lvlText w:val="%4."/>
      <w:lvlJc w:val="left"/>
      <w:pPr>
        <w:ind w:left="2880" w:hanging="360"/>
      </w:pPr>
    </w:lvl>
    <w:lvl w:ilvl="4" w:tplc="29699990" w:tentative="1">
      <w:start w:val="1"/>
      <w:numFmt w:val="lowerLetter"/>
      <w:lvlText w:val="%5."/>
      <w:lvlJc w:val="left"/>
      <w:pPr>
        <w:ind w:left="3600" w:hanging="360"/>
      </w:pPr>
    </w:lvl>
    <w:lvl w:ilvl="5" w:tplc="29699990" w:tentative="1">
      <w:start w:val="1"/>
      <w:numFmt w:val="lowerRoman"/>
      <w:lvlText w:val="%6."/>
      <w:lvlJc w:val="right"/>
      <w:pPr>
        <w:ind w:left="4320" w:hanging="180"/>
      </w:pPr>
    </w:lvl>
    <w:lvl w:ilvl="6" w:tplc="29699990" w:tentative="1">
      <w:start w:val="1"/>
      <w:numFmt w:val="decimal"/>
      <w:lvlText w:val="%7."/>
      <w:lvlJc w:val="left"/>
      <w:pPr>
        <w:ind w:left="5040" w:hanging="360"/>
      </w:pPr>
    </w:lvl>
    <w:lvl w:ilvl="7" w:tplc="29699990" w:tentative="1">
      <w:start w:val="1"/>
      <w:numFmt w:val="lowerLetter"/>
      <w:lvlText w:val="%8."/>
      <w:lvlJc w:val="left"/>
      <w:pPr>
        <w:ind w:left="5760" w:hanging="360"/>
      </w:pPr>
    </w:lvl>
    <w:lvl w:ilvl="8" w:tplc="2969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36321308">
      <w:start w:val="1"/>
      <w:numFmt w:val="decimal"/>
      <w:lvlText w:val="%1."/>
      <w:lvlJc w:val="left"/>
      <w:pPr>
        <w:ind w:left="720" w:hanging="360"/>
      </w:pPr>
    </w:lvl>
    <w:lvl w:ilvl="1" w:tplc="36321308" w:tentative="1">
      <w:start w:val="1"/>
      <w:numFmt w:val="lowerLetter"/>
      <w:lvlText w:val="%2."/>
      <w:lvlJc w:val="left"/>
      <w:pPr>
        <w:ind w:left="1440" w:hanging="360"/>
      </w:pPr>
    </w:lvl>
    <w:lvl w:ilvl="2" w:tplc="36321308" w:tentative="1">
      <w:start w:val="1"/>
      <w:numFmt w:val="lowerRoman"/>
      <w:lvlText w:val="%3."/>
      <w:lvlJc w:val="right"/>
      <w:pPr>
        <w:ind w:left="2160" w:hanging="180"/>
      </w:pPr>
    </w:lvl>
    <w:lvl w:ilvl="3" w:tplc="36321308" w:tentative="1">
      <w:start w:val="1"/>
      <w:numFmt w:val="decimal"/>
      <w:lvlText w:val="%4."/>
      <w:lvlJc w:val="left"/>
      <w:pPr>
        <w:ind w:left="2880" w:hanging="360"/>
      </w:pPr>
    </w:lvl>
    <w:lvl w:ilvl="4" w:tplc="36321308" w:tentative="1">
      <w:start w:val="1"/>
      <w:numFmt w:val="lowerLetter"/>
      <w:lvlText w:val="%5."/>
      <w:lvlJc w:val="left"/>
      <w:pPr>
        <w:ind w:left="3600" w:hanging="360"/>
      </w:pPr>
    </w:lvl>
    <w:lvl w:ilvl="5" w:tplc="36321308" w:tentative="1">
      <w:start w:val="1"/>
      <w:numFmt w:val="lowerRoman"/>
      <w:lvlText w:val="%6."/>
      <w:lvlJc w:val="right"/>
      <w:pPr>
        <w:ind w:left="4320" w:hanging="180"/>
      </w:pPr>
    </w:lvl>
    <w:lvl w:ilvl="6" w:tplc="36321308" w:tentative="1">
      <w:start w:val="1"/>
      <w:numFmt w:val="decimal"/>
      <w:lvlText w:val="%7."/>
      <w:lvlJc w:val="left"/>
      <w:pPr>
        <w:ind w:left="5040" w:hanging="360"/>
      </w:pPr>
    </w:lvl>
    <w:lvl w:ilvl="7" w:tplc="36321308" w:tentative="1">
      <w:start w:val="1"/>
      <w:numFmt w:val="lowerLetter"/>
      <w:lvlText w:val="%8."/>
      <w:lvlJc w:val="left"/>
      <w:pPr>
        <w:ind w:left="5760" w:hanging="360"/>
      </w:pPr>
    </w:lvl>
    <w:lvl w:ilvl="8" w:tplc="3632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15198248">
      <w:start w:val="1"/>
      <w:numFmt w:val="decimal"/>
      <w:lvlText w:val="%1."/>
      <w:lvlJc w:val="left"/>
      <w:pPr>
        <w:ind w:left="720" w:hanging="360"/>
      </w:pPr>
    </w:lvl>
    <w:lvl w:ilvl="1" w:tplc="15198248" w:tentative="1">
      <w:start w:val="1"/>
      <w:numFmt w:val="lowerLetter"/>
      <w:lvlText w:val="%2."/>
      <w:lvlJc w:val="left"/>
      <w:pPr>
        <w:ind w:left="1440" w:hanging="360"/>
      </w:pPr>
    </w:lvl>
    <w:lvl w:ilvl="2" w:tplc="15198248" w:tentative="1">
      <w:start w:val="1"/>
      <w:numFmt w:val="lowerRoman"/>
      <w:lvlText w:val="%3."/>
      <w:lvlJc w:val="right"/>
      <w:pPr>
        <w:ind w:left="2160" w:hanging="180"/>
      </w:pPr>
    </w:lvl>
    <w:lvl w:ilvl="3" w:tplc="15198248" w:tentative="1">
      <w:start w:val="1"/>
      <w:numFmt w:val="decimal"/>
      <w:lvlText w:val="%4."/>
      <w:lvlJc w:val="left"/>
      <w:pPr>
        <w:ind w:left="2880" w:hanging="360"/>
      </w:pPr>
    </w:lvl>
    <w:lvl w:ilvl="4" w:tplc="15198248" w:tentative="1">
      <w:start w:val="1"/>
      <w:numFmt w:val="lowerLetter"/>
      <w:lvlText w:val="%5."/>
      <w:lvlJc w:val="left"/>
      <w:pPr>
        <w:ind w:left="3600" w:hanging="360"/>
      </w:pPr>
    </w:lvl>
    <w:lvl w:ilvl="5" w:tplc="15198248" w:tentative="1">
      <w:start w:val="1"/>
      <w:numFmt w:val="lowerRoman"/>
      <w:lvlText w:val="%6."/>
      <w:lvlJc w:val="right"/>
      <w:pPr>
        <w:ind w:left="4320" w:hanging="180"/>
      </w:pPr>
    </w:lvl>
    <w:lvl w:ilvl="6" w:tplc="15198248" w:tentative="1">
      <w:start w:val="1"/>
      <w:numFmt w:val="decimal"/>
      <w:lvlText w:val="%7."/>
      <w:lvlJc w:val="left"/>
      <w:pPr>
        <w:ind w:left="5040" w:hanging="360"/>
      </w:pPr>
    </w:lvl>
    <w:lvl w:ilvl="7" w:tplc="15198248" w:tentative="1">
      <w:start w:val="1"/>
      <w:numFmt w:val="lowerLetter"/>
      <w:lvlText w:val="%8."/>
      <w:lvlJc w:val="left"/>
      <w:pPr>
        <w:ind w:left="5760" w:hanging="360"/>
      </w:pPr>
    </w:lvl>
    <w:lvl w:ilvl="8" w:tplc="1519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60057552">
      <w:start w:val="1"/>
      <w:numFmt w:val="decimal"/>
      <w:lvlText w:val="%1."/>
      <w:lvlJc w:val="left"/>
      <w:pPr>
        <w:ind w:left="720" w:hanging="360"/>
      </w:pPr>
    </w:lvl>
    <w:lvl w:ilvl="1" w:tplc="60057552" w:tentative="1">
      <w:start w:val="1"/>
      <w:numFmt w:val="lowerLetter"/>
      <w:lvlText w:val="%2."/>
      <w:lvlJc w:val="left"/>
      <w:pPr>
        <w:ind w:left="1440" w:hanging="360"/>
      </w:pPr>
    </w:lvl>
    <w:lvl w:ilvl="2" w:tplc="60057552" w:tentative="1">
      <w:start w:val="1"/>
      <w:numFmt w:val="lowerRoman"/>
      <w:lvlText w:val="%3."/>
      <w:lvlJc w:val="right"/>
      <w:pPr>
        <w:ind w:left="2160" w:hanging="180"/>
      </w:pPr>
    </w:lvl>
    <w:lvl w:ilvl="3" w:tplc="60057552" w:tentative="1">
      <w:start w:val="1"/>
      <w:numFmt w:val="decimal"/>
      <w:lvlText w:val="%4."/>
      <w:lvlJc w:val="left"/>
      <w:pPr>
        <w:ind w:left="2880" w:hanging="360"/>
      </w:pPr>
    </w:lvl>
    <w:lvl w:ilvl="4" w:tplc="60057552" w:tentative="1">
      <w:start w:val="1"/>
      <w:numFmt w:val="lowerLetter"/>
      <w:lvlText w:val="%5."/>
      <w:lvlJc w:val="left"/>
      <w:pPr>
        <w:ind w:left="3600" w:hanging="360"/>
      </w:pPr>
    </w:lvl>
    <w:lvl w:ilvl="5" w:tplc="60057552" w:tentative="1">
      <w:start w:val="1"/>
      <w:numFmt w:val="lowerRoman"/>
      <w:lvlText w:val="%6."/>
      <w:lvlJc w:val="right"/>
      <w:pPr>
        <w:ind w:left="4320" w:hanging="180"/>
      </w:pPr>
    </w:lvl>
    <w:lvl w:ilvl="6" w:tplc="60057552" w:tentative="1">
      <w:start w:val="1"/>
      <w:numFmt w:val="decimal"/>
      <w:lvlText w:val="%7."/>
      <w:lvlJc w:val="left"/>
      <w:pPr>
        <w:ind w:left="5040" w:hanging="360"/>
      </w:pPr>
    </w:lvl>
    <w:lvl w:ilvl="7" w:tplc="60057552" w:tentative="1">
      <w:start w:val="1"/>
      <w:numFmt w:val="lowerLetter"/>
      <w:lvlText w:val="%8."/>
      <w:lvlJc w:val="left"/>
      <w:pPr>
        <w:ind w:left="5760" w:hanging="360"/>
      </w:pPr>
    </w:lvl>
    <w:lvl w:ilvl="8" w:tplc="6005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43917479">
      <w:start w:val="1"/>
      <w:numFmt w:val="decimal"/>
      <w:lvlText w:val="%1."/>
      <w:lvlJc w:val="left"/>
      <w:pPr>
        <w:ind w:left="720" w:hanging="360"/>
      </w:pPr>
    </w:lvl>
    <w:lvl w:ilvl="1" w:tplc="43917479" w:tentative="1">
      <w:start w:val="1"/>
      <w:numFmt w:val="lowerLetter"/>
      <w:lvlText w:val="%2."/>
      <w:lvlJc w:val="left"/>
      <w:pPr>
        <w:ind w:left="1440" w:hanging="360"/>
      </w:pPr>
    </w:lvl>
    <w:lvl w:ilvl="2" w:tplc="43917479" w:tentative="1">
      <w:start w:val="1"/>
      <w:numFmt w:val="lowerRoman"/>
      <w:lvlText w:val="%3."/>
      <w:lvlJc w:val="right"/>
      <w:pPr>
        <w:ind w:left="2160" w:hanging="180"/>
      </w:pPr>
    </w:lvl>
    <w:lvl w:ilvl="3" w:tplc="43917479" w:tentative="1">
      <w:start w:val="1"/>
      <w:numFmt w:val="decimal"/>
      <w:lvlText w:val="%4."/>
      <w:lvlJc w:val="left"/>
      <w:pPr>
        <w:ind w:left="2880" w:hanging="360"/>
      </w:pPr>
    </w:lvl>
    <w:lvl w:ilvl="4" w:tplc="43917479" w:tentative="1">
      <w:start w:val="1"/>
      <w:numFmt w:val="lowerLetter"/>
      <w:lvlText w:val="%5."/>
      <w:lvlJc w:val="left"/>
      <w:pPr>
        <w:ind w:left="3600" w:hanging="360"/>
      </w:pPr>
    </w:lvl>
    <w:lvl w:ilvl="5" w:tplc="43917479" w:tentative="1">
      <w:start w:val="1"/>
      <w:numFmt w:val="lowerRoman"/>
      <w:lvlText w:val="%6."/>
      <w:lvlJc w:val="right"/>
      <w:pPr>
        <w:ind w:left="4320" w:hanging="180"/>
      </w:pPr>
    </w:lvl>
    <w:lvl w:ilvl="6" w:tplc="43917479" w:tentative="1">
      <w:start w:val="1"/>
      <w:numFmt w:val="decimal"/>
      <w:lvlText w:val="%7."/>
      <w:lvlJc w:val="left"/>
      <w:pPr>
        <w:ind w:left="5040" w:hanging="360"/>
      </w:pPr>
    </w:lvl>
    <w:lvl w:ilvl="7" w:tplc="43917479" w:tentative="1">
      <w:start w:val="1"/>
      <w:numFmt w:val="lowerLetter"/>
      <w:lvlText w:val="%8."/>
      <w:lvlJc w:val="left"/>
      <w:pPr>
        <w:ind w:left="5760" w:hanging="360"/>
      </w:pPr>
    </w:lvl>
    <w:lvl w:ilvl="8" w:tplc="4391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12646868">
      <w:start w:val="1"/>
      <w:numFmt w:val="decimal"/>
      <w:lvlText w:val="%1."/>
      <w:lvlJc w:val="left"/>
      <w:pPr>
        <w:ind w:left="720" w:hanging="360"/>
      </w:pPr>
    </w:lvl>
    <w:lvl w:ilvl="1" w:tplc="12646868" w:tentative="1">
      <w:start w:val="1"/>
      <w:numFmt w:val="lowerLetter"/>
      <w:lvlText w:val="%2."/>
      <w:lvlJc w:val="left"/>
      <w:pPr>
        <w:ind w:left="1440" w:hanging="360"/>
      </w:pPr>
    </w:lvl>
    <w:lvl w:ilvl="2" w:tplc="12646868" w:tentative="1">
      <w:start w:val="1"/>
      <w:numFmt w:val="lowerRoman"/>
      <w:lvlText w:val="%3."/>
      <w:lvlJc w:val="right"/>
      <w:pPr>
        <w:ind w:left="2160" w:hanging="180"/>
      </w:pPr>
    </w:lvl>
    <w:lvl w:ilvl="3" w:tplc="12646868" w:tentative="1">
      <w:start w:val="1"/>
      <w:numFmt w:val="decimal"/>
      <w:lvlText w:val="%4."/>
      <w:lvlJc w:val="left"/>
      <w:pPr>
        <w:ind w:left="2880" w:hanging="360"/>
      </w:pPr>
    </w:lvl>
    <w:lvl w:ilvl="4" w:tplc="12646868" w:tentative="1">
      <w:start w:val="1"/>
      <w:numFmt w:val="lowerLetter"/>
      <w:lvlText w:val="%5."/>
      <w:lvlJc w:val="left"/>
      <w:pPr>
        <w:ind w:left="3600" w:hanging="360"/>
      </w:pPr>
    </w:lvl>
    <w:lvl w:ilvl="5" w:tplc="12646868" w:tentative="1">
      <w:start w:val="1"/>
      <w:numFmt w:val="lowerRoman"/>
      <w:lvlText w:val="%6."/>
      <w:lvlJc w:val="right"/>
      <w:pPr>
        <w:ind w:left="4320" w:hanging="180"/>
      </w:pPr>
    </w:lvl>
    <w:lvl w:ilvl="6" w:tplc="12646868" w:tentative="1">
      <w:start w:val="1"/>
      <w:numFmt w:val="decimal"/>
      <w:lvlText w:val="%7."/>
      <w:lvlJc w:val="left"/>
      <w:pPr>
        <w:ind w:left="5040" w:hanging="360"/>
      </w:pPr>
    </w:lvl>
    <w:lvl w:ilvl="7" w:tplc="12646868" w:tentative="1">
      <w:start w:val="1"/>
      <w:numFmt w:val="lowerLetter"/>
      <w:lvlText w:val="%8."/>
      <w:lvlJc w:val="left"/>
      <w:pPr>
        <w:ind w:left="5760" w:hanging="360"/>
      </w:pPr>
    </w:lvl>
    <w:lvl w:ilvl="8" w:tplc="1264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78529395">
      <w:start w:val="1"/>
      <w:numFmt w:val="decimal"/>
      <w:lvlText w:val="%1."/>
      <w:lvlJc w:val="left"/>
      <w:pPr>
        <w:ind w:left="720" w:hanging="360"/>
      </w:pPr>
    </w:lvl>
    <w:lvl w:ilvl="1" w:tplc="78529395" w:tentative="1">
      <w:start w:val="1"/>
      <w:numFmt w:val="lowerLetter"/>
      <w:lvlText w:val="%2."/>
      <w:lvlJc w:val="left"/>
      <w:pPr>
        <w:ind w:left="1440" w:hanging="360"/>
      </w:pPr>
    </w:lvl>
    <w:lvl w:ilvl="2" w:tplc="78529395" w:tentative="1">
      <w:start w:val="1"/>
      <w:numFmt w:val="lowerRoman"/>
      <w:lvlText w:val="%3."/>
      <w:lvlJc w:val="right"/>
      <w:pPr>
        <w:ind w:left="2160" w:hanging="180"/>
      </w:pPr>
    </w:lvl>
    <w:lvl w:ilvl="3" w:tplc="78529395" w:tentative="1">
      <w:start w:val="1"/>
      <w:numFmt w:val="decimal"/>
      <w:lvlText w:val="%4."/>
      <w:lvlJc w:val="left"/>
      <w:pPr>
        <w:ind w:left="2880" w:hanging="360"/>
      </w:pPr>
    </w:lvl>
    <w:lvl w:ilvl="4" w:tplc="78529395" w:tentative="1">
      <w:start w:val="1"/>
      <w:numFmt w:val="lowerLetter"/>
      <w:lvlText w:val="%5."/>
      <w:lvlJc w:val="left"/>
      <w:pPr>
        <w:ind w:left="3600" w:hanging="360"/>
      </w:pPr>
    </w:lvl>
    <w:lvl w:ilvl="5" w:tplc="78529395" w:tentative="1">
      <w:start w:val="1"/>
      <w:numFmt w:val="lowerRoman"/>
      <w:lvlText w:val="%6."/>
      <w:lvlJc w:val="right"/>
      <w:pPr>
        <w:ind w:left="4320" w:hanging="180"/>
      </w:pPr>
    </w:lvl>
    <w:lvl w:ilvl="6" w:tplc="78529395" w:tentative="1">
      <w:start w:val="1"/>
      <w:numFmt w:val="decimal"/>
      <w:lvlText w:val="%7."/>
      <w:lvlJc w:val="left"/>
      <w:pPr>
        <w:ind w:left="5040" w:hanging="360"/>
      </w:pPr>
    </w:lvl>
    <w:lvl w:ilvl="7" w:tplc="78529395" w:tentative="1">
      <w:start w:val="1"/>
      <w:numFmt w:val="lowerLetter"/>
      <w:lvlText w:val="%8."/>
      <w:lvlJc w:val="left"/>
      <w:pPr>
        <w:ind w:left="5760" w:hanging="360"/>
      </w:pPr>
    </w:lvl>
    <w:lvl w:ilvl="8" w:tplc="7852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73302024">
      <w:start w:val="1"/>
      <w:numFmt w:val="decimal"/>
      <w:lvlText w:val="%1."/>
      <w:lvlJc w:val="left"/>
      <w:pPr>
        <w:ind w:left="720" w:hanging="360"/>
      </w:pPr>
    </w:lvl>
    <w:lvl w:ilvl="1" w:tplc="73302024" w:tentative="1">
      <w:start w:val="1"/>
      <w:numFmt w:val="lowerLetter"/>
      <w:lvlText w:val="%2."/>
      <w:lvlJc w:val="left"/>
      <w:pPr>
        <w:ind w:left="1440" w:hanging="360"/>
      </w:pPr>
    </w:lvl>
    <w:lvl w:ilvl="2" w:tplc="73302024" w:tentative="1">
      <w:start w:val="1"/>
      <w:numFmt w:val="lowerRoman"/>
      <w:lvlText w:val="%3."/>
      <w:lvlJc w:val="right"/>
      <w:pPr>
        <w:ind w:left="2160" w:hanging="180"/>
      </w:pPr>
    </w:lvl>
    <w:lvl w:ilvl="3" w:tplc="73302024" w:tentative="1">
      <w:start w:val="1"/>
      <w:numFmt w:val="decimal"/>
      <w:lvlText w:val="%4."/>
      <w:lvlJc w:val="left"/>
      <w:pPr>
        <w:ind w:left="2880" w:hanging="360"/>
      </w:pPr>
    </w:lvl>
    <w:lvl w:ilvl="4" w:tplc="73302024" w:tentative="1">
      <w:start w:val="1"/>
      <w:numFmt w:val="lowerLetter"/>
      <w:lvlText w:val="%5."/>
      <w:lvlJc w:val="left"/>
      <w:pPr>
        <w:ind w:left="3600" w:hanging="360"/>
      </w:pPr>
    </w:lvl>
    <w:lvl w:ilvl="5" w:tplc="73302024" w:tentative="1">
      <w:start w:val="1"/>
      <w:numFmt w:val="lowerRoman"/>
      <w:lvlText w:val="%6."/>
      <w:lvlJc w:val="right"/>
      <w:pPr>
        <w:ind w:left="4320" w:hanging="180"/>
      </w:pPr>
    </w:lvl>
    <w:lvl w:ilvl="6" w:tplc="73302024" w:tentative="1">
      <w:start w:val="1"/>
      <w:numFmt w:val="decimal"/>
      <w:lvlText w:val="%7."/>
      <w:lvlJc w:val="left"/>
      <w:pPr>
        <w:ind w:left="5040" w:hanging="360"/>
      </w:pPr>
    </w:lvl>
    <w:lvl w:ilvl="7" w:tplc="73302024" w:tentative="1">
      <w:start w:val="1"/>
      <w:numFmt w:val="lowerLetter"/>
      <w:lvlText w:val="%8."/>
      <w:lvlJc w:val="left"/>
      <w:pPr>
        <w:ind w:left="5760" w:hanging="360"/>
      </w:pPr>
    </w:lvl>
    <w:lvl w:ilvl="8" w:tplc="73302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82980147">
      <w:start w:val="1"/>
      <w:numFmt w:val="decimal"/>
      <w:lvlText w:val="%1."/>
      <w:lvlJc w:val="left"/>
      <w:pPr>
        <w:ind w:left="720" w:hanging="360"/>
      </w:pPr>
    </w:lvl>
    <w:lvl w:ilvl="1" w:tplc="82980147" w:tentative="1">
      <w:start w:val="1"/>
      <w:numFmt w:val="lowerLetter"/>
      <w:lvlText w:val="%2."/>
      <w:lvlJc w:val="left"/>
      <w:pPr>
        <w:ind w:left="1440" w:hanging="360"/>
      </w:pPr>
    </w:lvl>
    <w:lvl w:ilvl="2" w:tplc="82980147" w:tentative="1">
      <w:start w:val="1"/>
      <w:numFmt w:val="lowerRoman"/>
      <w:lvlText w:val="%3."/>
      <w:lvlJc w:val="right"/>
      <w:pPr>
        <w:ind w:left="2160" w:hanging="180"/>
      </w:pPr>
    </w:lvl>
    <w:lvl w:ilvl="3" w:tplc="82980147" w:tentative="1">
      <w:start w:val="1"/>
      <w:numFmt w:val="decimal"/>
      <w:lvlText w:val="%4."/>
      <w:lvlJc w:val="left"/>
      <w:pPr>
        <w:ind w:left="2880" w:hanging="360"/>
      </w:pPr>
    </w:lvl>
    <w:lvl w:ilvl="4" w:tplc="82980147" w:tentative="1">
      <w:start w:val="1"/>
      <w:numFmt w:val="lowerLetter"/>
      <w:lvlText w:val="%5."/>
      <w:lvlJc w:val="left"/>
      <w:pPr>
        <w:ind w:left="3600" w:hanging="360"/>
      </w:pPr>
    </w:lvl>
    <w:lvl w:ilvl="5" w:tplc="82980147" w:tentative="1">
      <w:start w:val="1"/>
      <w:numFmt w:val="lowerRoman"/>
      <w:lvlText w:val="%6."/>
      <w:lvlJc w:val="right"/>
      <w:pPr>
        <w:ind w:left="4320" w:hanging="180"/>
      </w:pPr>
    </w:lvl>
    <w:lvl w:ilvl="6" w:tplc="82980147" w:tentative="1">
      <w:start w:val="1"/>
      <w:numFmt w:val="decimal"/>
      <w:lvlText w:val="%7."/>
      <w:lvlJc w:val="left"/>
      <w:pPr>
        <w:ind w:left="5040" w:hanging="360"/>
      </w:pPr>
    </w:lvl>
    <w:lvl w:ilvl="7" w:tplc="82980147" w:tentative="1">
      <w:start w:val="1"/>
      <w:numFmt w:val="lowerLetter"/>
      <w:lvlText w:val="%8."/>
      <w:lvlJc w:val="left"/>
      <w:pPr>
        <w:ind w:left="5760" w:hanging="360"/>
      </w:pPr>
    </w:lvl>
    <w:lvl w:ilvl="8" w:tplc="8298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91869941">
      <w:start w:val="1"/>
      <w:numFmt w:val="decimal"/>
      <w:lvlText w:val="%1."/>
      <w:lvlJc w:val="left"/>
      <w:pPr>
        <w:ind w:left="720" w:hanging="360"/>
      </w:pPr>
    </w:lvl>
    <w:lvl w:ilvl="1" w:tplc="91869941" w:tentative="1">
      <w:start w:val="1"/>
      <w:numFmt w:val="lowerLetter"/>
      <w:lvlText w:val="%2."/>
      <w:lvlJc w:val="left"/>
      <w:pPr>
        <w:ind w:left="1440" w:hanging="360"/>
      </w:pPr>
    </w:lvl>
    <w:lvl w:ilvl="2" w:tplc="91869941" w:tentative="1">
      <w:start w:val="1"/>
      <w:numFmt w:val="lowerRoman"/>
      <w:lvlText w:val="%3."/>
      <w:lvlJc w:val="right"/>
      <w:pPr>
        <w:ind w:left="2160" w:hanging="180"/>
      </w:pPr>
    </w:lvl>
    <w:lvl w:ilvl="3" w:tplc="91869941" w:tentative="1">
      <w:start w:val="1"/>
      <w:numFmt w:val="decimal"/>
      <w:lvlText w:val="%4."/>
      <w:lvlJc w:val="left"/>
      <w:pPr>
        <w:ind w:left="2880" w:hanging="360"/>
      </w:pPr>
    </w:lvl>
    <w:lvl w:ilvl="4" w:tplc="91869941" w:tentative="1">
      <w:start w:val="1"/>
      <w:numFmt w:val="lowerLetter"/>
      <w:lvlText w:val="%5."/>
      <w:lvlJc w:val="left"/>
      <w:pPr>
        <w:ind w:left="3600" w:hanging="360"/>
      </w:pPr>
    </w:lvl>
    <w:lvl w:ilvl="5" w:tplc="91869941" w:tentative="1">
      <w:start w:val="1"/>
      <w:numFmt w:val="lowerRoman"/>
      <w:lvlText w:val="%6."/>
      <w:lvlJc w:val="right"/>
      <w:pPr>
        <w:ind w:left="4320" w:hanging="180"/>
      </w:pPr>
    </w:lvl>
    <w:lvl w:ilvl="6" w:tplc="91869941" w:tentative="1">
      <w:start w:val="1"/>
      <w:numFmt w:val="decimal"/>
      <w:lvlText w:val="%7."/>
      <w:lvlJc w:val="left"/>
      <w:pPr>
        <w:ind w:left="5040" w:hanging="360"/>
      </w:pPr>
    </w:lvl>
    <w:lvl w:ilvl="7" w:tplc="91869941" w:tentative="1">
      <w:start w:val="1"/>
      <w:numFmt w:val="lowerLetter"/>
      <w:lvlText w:val="%8."/>
      <w:lvlJc w:val="left"/>
      <w:pPr>
        <w:ind w:left="5760" w:hanging="360"/>
      </w:pPr>
    </w:lvl>
    <w:lvl w:ilvl="8" w:tplc="9186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86710201">
      <w:start w:val="1"/>
      <w:numFmt w:val="decimal"/>
      <w:lvlText w:val="%1."/>
      <w:lvlJc w:val="left"/>
      <w:pPr>
        <w:ind w:left="720" w:hanging="360"/>
      </w:pPr>
    </w:lvl>
    <w:lvl w:ilvl="1" w:tplc="86710201" w:tentative="1">
      <w:start w:val="1"/>
      <w:numFmt w:val="lowerLetter"/>
      <w:lvlText w:val="%2."/>
      <w:lvlJc w:val="left"/>
      <w:pPr>
        <w:ind w:left="1440" w:hanging="360"/>
      </w:pPr>
    </w:lvl>
    <w:lvl w:ilvl="2" w:tplc="86710201" w:tentative="1">
      <w:start w:val="1"/>
      <w:numFmt w:val="lowerRoman"/>
      <w:lvlText w:val="%3."/>
      <w:lvlJc w:val="right"/>
      <w:pPr>
        <w:ind w:left="2160" w:hanging="180"/>
      </w:pPr>
    </w:lvl>
    <w:lvl w:ilvl="3" w:tplc="86710201" w:tentative="1">
      <w:start w:val="1"/>
      <w:numFmt w:val="decimal"/>
      <w:lvlText w:val="%4."/>
      <w:lvlJc w:val="left"/>
      <w:pPr>
        <w:ind w:left="2880" w:hanging="360"/>
      </w:pPr>
    </w:lvl>
    <w:lvl w:ilvl="4" w:tplc="86710201" w:tentative="1">
      <w:start w:val="1"/>
      <w:numFmt w:val="lowerLetter"/>
      <w:lvlText w:val="%5."/>
      <w:lvlJc w:val="left"/>
      <w:pPr>
        <w:ind w:left="3600" w:hanging="360"/>
      </w:pPr>
    </w:lvl>
    <w:lvl w:ilvl="5" w:tplc="86710201" w:tentative="1">
      <w:start w:val="1"/>
      <w:numFmt w:val="lowerRoman"/>
      <w:lvlText w:val="%6."/>
      <w:lvlJc w:val="right"/>
      <w:pPr>
        <w:ind w:left="4320" w:hanging="180"/>
      </w:pPr>
    </w:lvl>
    <w:lvl w:ilvl="6" w:tplc="86710201" w:tentative="1">
      <w:start w:val="1"/>
      <w:numFmt w:val="decimal"/>
      <w:lvlText w:val="%7."/>
      <w:lvlJc w:val="left"/>
      <w:pPr>
        <w:ind w:left="5040" w:hanging="360"/>
      </w:pPr>
    </w:lvl>
    <w:lvl w:ilvl="7" w:tplc="86710201" w:tentative="1">
      <w:start w:val="1"/>
      <w:numFmt w:val="lowerLetter"/>
      <w:lvlText w:val="%8."/>
      <w:lvlJc w:val="left"/>
      <w:pPr>
        <w:ind w:left="5760" w:hanging="360"/>
      </w:pPr>
    </w:lvl>
    <w:lvl w:ilvl="8" w:tplc="8671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16931485">
      <w:start w:val="1"/>
      <w:numFmt w:val="decimal"/>
      <w:lvlText w:val="%1."/>
      <w:lvlJc w:val="left"/>
      <w:pPr>
        <w:ind w:left="720" w:hanging="360"/>
      </w:pPr>
    </w:lvl>
    <w:lvl w:ilvl="1" w:tplc="16931485" w:tentative="1">
      <w:start w:val="1"/>
      <w:numFmt w:val="lowerLetter"/>
      <w:lvlText w:val="%2."/>
      <w:lvlJc w:val="left"/>
      <w:pPr>
        <w:ind w:left="1440" w:hanging="360"/>
      </w:pPr>
    </w:lvl>
    <w:lvl w:ilvl="2" w:tplc="16931485" w:tentative="1">
      <w:start w:val="1"/>
      <w:numFmt w:val="lowerRoman"/>
      <w:lvlText w:val="%3."/>
      <w:lvlJc w:val="right"/>
      <w:pPr>
        <w:ind w:left="2160" w:hanging="180"/>
      </w:pPr>
    </w:lvl>
    <w:lvl w:ilvl="3" w:tplc="16931485" w:tentative="1">
      <w:start w:val="1"/>
      <w:numFmt w:val="decimal"/>
      <w:lvlText w:val="%4."/>
      <w:lvlJc w:val="left"/>
      <w:pPr>
        <w:ind w:left="2880" w:hanging="360"/>
      </w:pPr>
    </w:lvl>
    <w:lvl w:ilvl="4" w:tplc="16931485" w:tentative="1">
      <w:start w:val="1"/>
      <w:numFmt w:val="lowerLetter"/>
      <w:lvlText w:val="%5."/>
      <w:lvlJc w:val="left"/>
      <w:pPr>
        <w:ind w:left="3600" w:hanging="360"/>
      </w:pPr>
    </w:lvl>
    <w:lvl w:ilvl="5" w:tplc="16931485" w:tentative="1">
      <w:start w:val="1"/>
      <w:numFmt w:val="lowerRoman"/>
      <w:lvlText w:val="%6."/>
      <w:lvlJc w:val="right"/>
      <w:pPr>
        <w:ind w:left="4320" w:hanging="180"/>
      </w:pPr>
    </w:lvl>
    <w:lvl w:ilvl="6" w:tplc="16931485" w:tentative="1">
      <w:start w:val="1"/>
      <w:numFmt w:val="decimal"/>
      <w:lvlText w:val="%7."/>
      <w:lvlJc w:val="left"/>
      <w:pPr>
        <w:ind w:left="5040" w:hanging="360"/>
      </w:pPr>
    </w:lvl>
    <w:lvl w:ilvl="7" w:tplc="16931485" w:tentative="1">
      <w:start w:val="1"/>
      <w:numFmt w:val="lowerLetter"/>
      <w:lvlText w:val="%8."/>
      <w:lvlJc w:val="left"/>
      <w:pPr>
        <w:ind w:left="5760" w:hanging="360"/>
      </w:pPr>
    </w:lvl>
    <w:lvl w:ilvl="8" w:tplc="1693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93317753">
      <w:start w:val="1"/>
      <w:numFmt w:val="decimal"/>
      <w:lvlText w:val="%1."/>
      <w:lvlJc w:val="left"/>
      <w:pPr>
        <w:ind w:left="720" w:hanging="360"/>
      </w:pPr>
    </w:lvl>
    <w:lvl w:ilvl="1" w:tplc="93317753" w:tentative="1">
      <w:start w:val="1"/>
      <w:numFmt w:val="lowerLetter"/>
      <w:lvlText w:val="%2."/>
      <w:lvlJc w:val="left"/>
      <w:pPr>
        <w:ind w:left="1440" w:hanging="360"/>
      </w:pPr>
    </w:lvl>
    <w:lvl w:ilvl="2" w:tplc="93317753" w:tentative="1">
      <w:start w:val="1"/>
      <w:numFmt w:val="lowerRoman"/>
      <w:lvlText w:val="%3."/>
      <w:lvlJc w:val="right"/>
      <w:pPr>
        <w:ind w:left="2160" w:hanging="180"/>
      </w:pPr>
    </w:lvl>
    <w:lvl w:ilvl="3" w:tplc="93317753" w:tentative="1">
      <w:start w:val="1"/>
      <w:numFmt w:val="decimal"/>
      <w:lvlText w:val="%4."/>
      <w:lvlJc w:val="left"/>
      <w:pPr>
        <w:ind w:left="2880" w:hanging="360"/>
      </w:pPr>
    </w:lvl>
    <w:lvl w:ilvl="4" w:tplc="93317753" w:tentative="1">
      <w:start w:val="1"/>
      <w:numFmt w:val="lowerLetter"/>
      <w:lvlText w:val="%5."/>
      <w:lvlJc w:val="left"/>
      <w:pPr>
        <w:ind w:left="3600" w:hanging="360"/>
      </w:pPr>
    </w:lvl>
    <w:lvl w:ilvl="5" w:tplc="93317753" w:tentative="1">
      <w:start w:val="1"/>
      <w:numFmt w:val="lowerRoman"/>
      <w:lvlText w:val="%6."/>
      <w:lvlJc w:val="right"/>
      <w:pPr>
        <w:ind w:left="4320" w:hanging="180"/>
      </w:pPr>
    </w:lvl>
    <w:lvl w:ilvl="6" w:tplc="93317753" w:tentative="1">
      <w:start w:val="1"/>
      <w:numFmt w:val="decimal"/>
      <w:lvlText w:val="%7."/>
      <w:lvlJc w:val="left"/>
      <w:pPr>
        <w:ind w:left="5040" w:hanging="360"/>
      </w:pPr>
    </w:lvl>
    <w:lvl w:ilvl="7" w:tplc="93317753" w:tentative="1">
      <w:start w:val="1"/>
      <w:numFmt w:val="lowerLetter"/>
      <w:lvlText w:val="%8."/>
      <w:lvlJc w:val="left"/>
      <w:pPr>
        <w:ind w:left="5760" w:hanging="360"/>
      </w:pPr>
    </w:lvl>
    <w:lvl w:ilvl="8" w:tplc="93317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24465563">
      <w:start w:val="1"/>
      <w:numFmt w:val="decimal"/>
      <w:lvlText w:val="%1."/>
      <w:lvlJc w:val="left"/>
      <w:pPr>
        <w:ind w:left="720" w:hanging="360"/>
      </w:pPr>
    </w:lvl>
    <w:lvl w:ilvl="1" w:tplc="24465563" w:tentative="1">
      <w:start w:val="1"/>
      <w:numFmt w:val="lowerLetter"/>
      <w:lvlText w:val="%2."/>
      <w:lvlJc w:val="left"/>
      <w:pPr>
        <w:ind w:left="1440" w:hanging="360"/>
      </w:pPr>
    </w:lvl>
    <w:lvl w:ilvl="2" w:tplc="24465563" w:tentative="1">
      <w:start w:val="1"/>
      <w:numFmt w:val="lowerRoman"/>
      <w:lvlText w:val="%3."/>
      <w:lvlJc w:val="right"/>
      <w:pPr>
        <w:ind w:left="2160" w:hanging="180"/>
      </w:pPr>
    </w:lvl>
    <w:lvl w:ilvl="3" w:tplc="24465563" w:tentative="1">
      <w:start w:val="1"/>
      <w:numFmt w:val="decimal"/>
      <w:lvlText w:val="%4."/>
      <w:lvlJc w:val="left"/>
      <w:pPr>
        <w:ind w:left="2880" w:hanging="360"/>
      </w:pPr>
    </w:lvl>
    <w:lvl w:ilvl="4" w:tplc="24465563" w:tentative="1">
      <w:start w:val="1"/>
      <w:numFmt w:val="lowerLetter"/>
      <w:lvlText w:val="%5."/>
      <w:lvlJc w:val="left"/>
      <w:pPr>
        <w:ind w:left="3600" w:hanging="360"/>
      </w:pPr>
    </w:lvl>
    <w:lvl w:ilvl="5" w:tplc="24465563" w:tentative="1">
      <w:start w:val="1"/>
      <w:numFmt w:val="lowerRoman"/>
      <w:lvlText w:val="%6."/>
      <w:lvlJc w:val="right"/>
      <w:pPr>
        <w:ind w:left="4320" w:hanging="180"/>
      </w:pPr>
    </w:lvl>
    <w:lvl w:ilvl="6" w:tplc="24465563" w:tentative="1">
      <w:start w:val="1"/>
      <w:numFmt w:val="decimal"/>
      <w:lvlText w:val="%7."/>
      <w:lvlJc w:val="left"/>
      <w:pPr>
        <w:ind w:left="5040" w:hanging="360"/>
      </w:pPr>
    </w:lvl>
    <w:lvl w:ilvl="7" w:tplc="24465563" w:tentative="1">
      <w:start w:val="1"/>
      <w:numFmt w:val="lowerLetter"/>
      <w:lvlText w:val="%8."/>
      <w:lvlJc w:val="left"/>
      <w:pPr>
        <w:ind w:left="5760" w:hanging="360"/>
      </w:pPr>
    </w:lvl>
    <w:lvl w:ilvl="8" w:tplc="2446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40506119">
      <w:start w:val="1"/>
      <w:numFmt w:val="decimal"/>
      <w:lvlText w:val="%1."/>
      <w:lvlJc w:val="left"/>
      <w:pPr>
        <w:ind w:left="720" w:hanging="360"/>
      </w:pPr>
    </w:lvl>
    <w:lvl w:ilvl="1" w:tplc="40506119" w:tentative="1">
      <w:start w:val="1"/>
      <w:numFmt w:val="lowerLetter"/>
      <w:lvlText w:val="%2."/>
      <w:lvlJc w:val="left"/>
      <w:pPr>
        <w:ind w:left="1440" w:hanging="360"/>
      </w:pPr>
    </w:lvl>
    <w:lvl w:ilvl="2" w:tplc="40506119" w:tentative="1">
      <w:start w:val="1"/>
      <w:numFmt w:val="lowerRoman"/>
      <w:lvlText w:val="%3."/>
      <w:lvlJc w:val="right"/>
      <w:pPr>
        <w:ind w:left="2160" w:hanging="180"/>
      </w:pPr>
    </w:lvl>
    <w:lvl w:ilvl="3" w:tplc="40506119" w:tentative="1">
      <w:start w:val="1"/>
      <w:numFmt w:val="decimal"/>
      <w:lvlText w:val="%4."/>
      <w:lvlJc w:val="left"/>
      <w:pPr>
        <w:ind w:left="2880" w:hanging="360"/>
      </w:pPr>
    </w:lvl>
    <w:lvl w:ilvl="4" w:tplc="40506119" w:tentative="1">
      <w:start w:val="1"/>
      <w:numFmt w:val="lowerLetter"/>
      <w:lvlText w:val="%5."/>
      <w:lvlJc w:val="left"/>
      <w:pPr>
        <w:ind w:left="3600" w:hanging="360"/>
      </w:pPr>
    </w:lvl>
    <w:lvl w:ilvl="5" w:tplc="40506119" w:tentative="1">
      <w:start w:val="1"/>
      <w:numFmt w:val="lowerRoman"/>
      <w:lvlText w:val="%6."/>
      <w:lvlJc w:val="right"/>
      <w:pPr>
        <w:ind w:left="4320" w:hanging="180"/>
      </w:pPr>
    </w:lvl>
    <w:lvl w:ilvl="6" w:tplc="40506119" w:tentative="1">
      <w:start w:val="1"/>
      <w:numFmt w:val="decimal"/>
      <w:lvlText w:val="%7."/>
      <w:lvlJc w:val="left"/>
      <w:pPr>
        <w:ind w:left="5040" w:hanging="360"/>
      </w:pPr>
    </w:lvl>
    <w:lvl w:ilvl="7" w:tplc="40506119" w:tentative="1">
      <w:start w:val="1"/>
      <w:numFmt w:val="lowerLetter"/>
      <w:lvlText w:val="%8."/>
      <w:lvlJc w:val="left"/>
      <w:pPr>
        <w:ind w:left="5760" w:hanging="360"/>
      </w:pPr>
    </w:lvl>
    <w:lvl w:ilvl="8" w:tplc="4050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5">
    <w:multiLevelType w:val="hybridMultilevel"/>
    <w:lvl w:ilvl="0" w:tplc="93719508">
      <w:start w:val="1"/>
      <w:numFmt w:val="decimal"/>
      <w:lvlText w:val="%1."/>
      <w:lvlJc w:val="left"/>
      <w:pPr>
        <w:ind w:left="720" w:hanging="360"/>
      </w:pPr>
    </w:lvl>
    <w:lvl w:ilvl="1" w:tplc="93719508" w:tentative="1">
      <w:start w:val="1"/>
      <w:numFmt w:val="lowerLetter"/>
      <w:lvlText w:val="%2."/>
      <w:lvlJc w:val="left"/>
      <w:pPr>
        <w:ind w:left="1440" w:hanging="360"/>
      </w:pPr>
    </w:lvl>
    <w:lvl w:ilvl="2" w:tplc="93719508" w:tentative="1">
      <w:start w:val="1"/>
      <w:numFmt w:val="lowerRoman"/>
      <w:lvlText w:val="%3."/>
      <w:lvlJc w:val="right"/>
      <w:pPr>
        <w:ind w:left="2160" w:hanging="180"/>
      </w:pPr>
    </w:lvl>
    <w:lvl w:ilvl="3" w:tplc="93719508" w:tentative="1">
      <w:start w:val="1"/>
      <w:numFmt w:val="decimal"/>
      <w:lvlText w:val="%4."/>
      <w:lvlJc w:val="left"/>
      <w:pPr>
        <w:ind w:left="2880" w:hanging="360"/>
      </w:pPr>
    </w:lvl>
    <w:lvl w:ilvl="4" w:tplc="93719508" w:tentative="1">
      <w:start w:val="1"/>
      <w:numFmt w:val="lowerLetter"/>
      <w:lvlText w:val="%5."/>
      <w:lvlJc w:val="left"/>
      <w:pPr>
        <w:ind w:left="3600" w:hanging="360"/>
      </w:pPr>
    </w:lvl>
    <w:lvl w:ilvl="5" w:tplc="93719508" w:tentative="1">
      <w:start w:val="1"/>
      <w:numFmt w:val="lowerRoman"/>
      <w:lvlText w:val="%6."/>
      <w:lvlJc w:val="right"/>
      <w:pPr>
        <w:ind w:left="4320" w:hanging="180"/>
      </w:pPr>
    </w:lvl>
    <w:lvl w:ilvl="6" w:tplc="93719508" w:tentative="1">
      <w:start w:val="1"/>
      <w:numFmt w:val="decimal"/>
      <w:lvlText w:val="%7."/>
      <w:lvlJc w:val="left"/>
      <w:pPr>
        <w:ind w:left="5040" w:hanging="360"/>
      </w:pPr>
    </w:lvl>
    <w:lvl w:ilvl="7" w:tplc="93719508" w:tentative="1">
      <w:start w:val="1"/>
      <w:numFmt w:val="lowerLetter"/>
      <w:lvlText w:val="%8."/>
      <w:lvlJc w:val="left"/>
      <w:pPr>
        <w:ind w:left="5760" w:hanging="360"/>
      </w:pPr>
    </w:lvl>
    <w:lvl w:ilvl="8" w:tplc="9371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4">
    <w:multiLevelType w:val="hybridMultilevel"/>
    <w:lvl w:ilvl="0" w:tplc="76757355">
      <w:start w:val="1"/>
      <w:numFmt w:val="decimal"/>
      <w:lvlText w:val="%1."/>
      <w:lvlJc w:val="left"/>
      <w:pPr>
        <w:ind w:left="720" w:hanging="360"/>
      </w:pPr>
    </w:lvl>
    <w:lvl w:ilvl="1" w:tplc="76757355" w:tentative="1">
      <w:start w:val="1"/>
      <w:numFmt w:val="lowerLetter"/>
      <w:lvlText w:val="%2."/>
      <w:lvlJc w:val="left"/>
      <w:pPr>
        <w:ind w:left="1440" w:hanging="360"/>
      </w:pPr>
    </w:lvl>
    <w:lvl w:ilvl="2" w:tplc="76757355" w:tentative="1">
      <w:start w:val="1"/>
      <w:numFmt w:val="lowerRoman"/>
      <w:lvlText w:val="%3."/>
      <w:lvlJc w:val="right"/>
      <w:pPr>
        <w:ind w:left="2160" w:hanging="180"/>
      </w:pPr>
    </w:lvl>
    <w:lvl w:ilvl="3" w:tplc="76757355" w:tentative="1">
      <w:start w:val="1"/>
      <w:numFmt w:val="decimal"/>
      <w:lvlText w:val="%4."/>
      <w:lvlJc w:val="left"/>
      <w:pPr>
        <w:ind w:left="2880" w:hanging="360"/>
      </w:pPr>
    </w:lvl>
    <w:lvl w:ilvl="4" w:tplc="76757355" w:tentative="1">
      <w:start w:val="1"/>
      <w:numFmt w:val="lowerLetter"/>
      <w:lvlText w:val="%5."/>
      <w:lvlJc w:val="left"/>
      <w:pPr>
        <w:ind w:left="3600" w:hanging="360"/>
      </w:pPr>
    </w:lvl>
    <w:lvl w:ilvl="5" w:tplc="76757355" w:tentative="1">
      <w:start w:val="1"/>
      <w:numFmt w:val="lowerRoman"/>
      <w:lvlText w:val="%6."/>
      <w:lvlJc w:val="right"/>
      <w:pPr>
        <w:ind w:left="4320" w:hanging="180"/>
      </w:pPr>
    </w:lvl>
    <w:lvl w:ilvl="6" w:tplc="76757355" w:tentative="1">
      <w:start w:val="1"/>
      <w:numFmt w:val="decimal"/>
      <w:lvlText w:val="%7."/>
      <w:lvlJc w:val="left"/>
      <w:pPr>
        <w:ind w:left="5040" w:hanging="360"/>
      </w:pPr>
    </w:lvl>
    <w:lvl w:ilvl="7" w:tplc="76757355" w:tentative="1">
      <w:start w:val="1"/>
      <w:numFmt w:val="lowerLetter"/>
      <w:lvlText w:val="%8."/>
      <w:lvlJc w:val="left"/>
      <w:pPr>
        <w:ind w:left="5760" w:hanging="360"/>
      </w:pPr>
    </w:lvl>
    <w:lvl w:ilvl="8" w:tplc="7675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3">
    <w:multiLevelType w:val="hybridMultilevel"/>
    <w:lvl w:ilvl="0" w:tplc="36128071">
      <w:start w:val="1"/>
      <w:numFmt w:val="decimal"/>
      <w:lvlText w:val="%1."/>
      <w:lvlJc w:val="left"/>
      <w:pPr>
        <w:ind w:left="720" w:hanging="360"/>
      </w:pPr>
    </w:lvl>
    <w:lvl w:ilvl="1" w:tplc="36128071" w:tentative="1">
      <w:start w:val="1"/>
      <w:numFmt w:val="lowerLetter"/>
      <w:lvlText w:val="%2."/>
      <w:lvlJc w:val="left"/>
      <w:pPr>
        <w:ind w:left="1440" w:hanging="360"/>
      </w:pPr>
    </w:lvl>
    <w:lvl w:ilvl="2" w:tplc="36128071" w:tentative="1">
      <w:start w:val="1"/>
      <w:numFmt w:val="lowerRoman"/>
      <w:lvlText w:val="%3."/>
      <w:lvlJc w:val="right"/>
      <w:pPr>
        <w:ind w:left="2160" w:hanging="180"/>
      </w:pPr>
    </w:lvl>
    <w:lvl w:ilvl="3" w:tplc="36128071" w:tentative="1">
      <w:start w:val="1"/>
      <w:numFmt w:val="decimal"/>
      <w:lvlText w:val="%4."/>
      <w:lvlJc w:val="left"/>
      <w:pPr>
        <w:ind w:left="2880" w:hanging="360"/>
      </w:pPr>
    </w:lvl>
    <w:lvl w:ilvl="4" w:tplc="36128071" w:tentative="1">
      <w:start w:val="1"/>
      <w:numFmt w:val="lowerLetter"/>
      <w:lvlText w:val="%5."/>
      <w:lvlJc w:val="left"/>
      <w:pPr>
        <w:ind w:left="3600" w:hanging="360"/>
      </w:pPr>
    </w:lvl>
    <w:lvl w:ilvl="5" w:tplc="36128071" w:tentative="1">
      <w:start w:val="1"/>
      <w:numFmt w:val="lowerRoman"/>
      <w:lvlText w:val="%6."/>
      <w:lvlJc w:val="right"/>
      <w:pPr>
        <w:ind w:left="4320" w:hanging="180"/>
      </w:pPr>
    </w:lvl>
    <w:lvl w:ilvl="6" w:tplc="36128071" w:tentative="1">
      <w:start w:val="1"/>
      <w:numFmt w:val="decimal"/>
      <w:lvlText w:val="%7."/>
      <w:lvlJc w:val="left"/>
      <w:pPr>
        <w:ind w:left="5040" w:hanging="360"/>
      </w:pPr>
    </w:lvl>
    <w:lvl w:ilvl="7" w:tplc="36128071" w:tentative="1">
      <w:start w:val="1"/>
      <w:numFmt w:val="lowerLetter"/>
      <w:lvlText w:val="%8."/>
      <w:lvlJc w:val="left"/>
      <w:pPr>
        <w:ind w:left="5760" w:hanging="360"/>
      </w:pPr>
    </w:lvl>
    <w:lvl w:ilvl="8" w:tplc="3612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2">
    <w:multiLevelType w:val="hybridMultilevel"/>
    <w:lvl w:ilvl="0" w:tplc="19036379">
      <w:start w:val="1"/>
      <w:numFmt w:val="decimal"/>
      <w:lvlText w:val="%1."/>
      <w:lvlJc w:val="left"/>
      <w:pPr>
        <w:ind w:left="720" w:hanging="360"/>
      </w:pPr>
    </w:lvl>
    <w:lvl w:ilvl="1" w:tplc="19036379" w:tentative="1">
      <w:start w:val="1"/>
      <w:numFmt w:val="lowerLetter"/>
      <w:lvlText w:val="%2."/>
      <w:lvlJc w:val="left"/>
      <w:pPr>
        <w:ind w:left="1440" w:hanging="360"/>
      </w:pPr>
    </w:lvl>
    <w:lvl w:ilvl="2" w:tplc="19036379" w:tentative="1">
      <w:start w:val="1"/>
      <w:numFmt w:val="lowerRoman"/>
      <w:lvlText w:val="%3."/>
      <w:lvlJc w:val="right"/>
      <w:pPr>
        <w:ind w:left="2160" w:hanging="180"/>
      </w:pPr>
    </w:lvl>
    <w:lvl w:ilvl="3" w:tplc="19036379" w:tentative="1">
      <w:start w:val="1"/>
      <w:numFmt w:val="decimal"/>
      <w:lvlText w:val="%4."/>
      <w:lvlJc w:val="left"/>
      <w:pPr>
        <w:ind w:left="2880" w:hanging="360"/>
      </w:pPr>
    </w:lvl>
    <w:lvl w:ilvl="4" w:tplc="19036379" w:tentative="1">
      <w:start w:val="1"/>
      <w:numFmt w:val="lowerLetter"/>
      <w:lvlText w:val="%5."/>
      <w:lvlJc w:val="left"/>
      <w:pPr>
        <w:ind w:left="3600" w:hanging="360"/>
      </w:pPr>
    </w:lvl>
    <w:lvl w:ilvl="5" w:tplc="19036379" w:tentative="1">
      <w:start w:val="1"/>
      <w:numFmt w:val="lowerRoman"/>
      <w:lvlText w:val="%6."/>
      <w:lvlJc w:val="right"/>
      <w:pPr>
        <w:ind w:left="4320" w:hanging="180"/>
      </w:pPr>
    </w:lvl>
    <w:lvl w:ilvl="6" w:tplc="19036379" w:tentative="1">
      <w:start w:val="1"/>
      <w:numFmt w:val="decimal"/>
      <w:lvlText w:val="%7."/>
      <w:lvlJc w:val="left"/>
      <w:pPr>
        <w:ind w:left="5040" w:hanging="360"/>
      </w:pPr>
    </w:lvl>
    <w:lvl w:ilvl="7" w:tplc="19036379" w:tentative="1">
      <w:start w:val="1"/>
      <w:numFmt w:val="lowerLetter"/>
      <w:lvlText w:val="%8."/>
      <w:lvlJc w:val="left"/>
      <w:pPr>
        <w:ind w:left="5760" w:hanging="360"/>
      </w:pPr>
    </w:lvl>
    <w:lvl w:ilvl="8" w:tplc="1903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1">
    <w:multiLevelType w:val="hybridMultilevel"/>
    <w:lvl w:ilvl="0" w:tplc="92919015">
      <w:start w:val="1"/>
      <w:numFmt w:val="decimal"/>
      <w:lvlText w:val="%1."/>
      <w:lvlJc w:val="left"/>
      <w:pPr>
        <w:ind w:left="720" w:hanging="360"/>
      </w:pPr>
    </w:lvl>
    <w:lvl w:ilvl="1" w:tplc="92919015" w:tentative="1">
      <w:start w:val="1"/>
      <w:numFmt w:val="lowerLetter"/>
      <w:lvlText w:val="%2."/>
      <w:lvlJc w:val="left"/>
      <w:pPr>
        <w:ind w:left="1440" w:hanging="360"/>
      </w:pPr>
    </w:lvl>
    <w:lvl w:ilvl="2" w:tplc="92919015" w:tentative="1">
      <w:start w:val="1"/>
      <w:numFmt w:val="lowerRoman"/>
      <w:lvlText w:val="%3."/>
      <w:lvlJc w:val="right"/>
      <w:pPr>
        <w:ind w:left="2160" w:hanging="180"/>
      </w:pPr>
    </w:lvl>
    <w:lvl w:ilvl="3" w:tplc="92919015" w:tentative="1">
      <w:start w:val="1"/>
      <w:numFmt w:val="decimal"/>
      <w:lvlText w:val="%4."/>
      <w:lvlJc w:val="left"/>
      <w:pPr>
        <w:ind w:left="2880" w:hanging="360"/>
      </w:pPr>
    </w:lvl>
    <w:lvl w:ilvl="4" w:tplc="92919015" w:tentative="1">
      <w:start w:val="1"/>
      <w:numFmt w:val="lowerLetter"/>
      <w:lvlText w:val="%5."/>
      <w:lvlJc w:val="left"/>
      <w:pPr>
        <w:ind w:left="3600" w:hanging="360"/>
      </w:pPr>
    </w:lvl>
    <w:lvl w:ilvl="5" w:tplc="92919015" w:tentative="1">
      <w:start w:val="1"/>
      <w:numFmt w:val="lowerRoman"/>
      <w:lvlText w:val="%6."/>
      <w:lvlJc w:val="right"/>
      <w:pPr>
        <w:ind w:left="4320" w:hanging="180"/>
      </w:pPr>
    </w:lvl>
    <w:lvl w:ilvl="6" w:tplc="92919015" w:tentative="1">
      <w:start w:val="1"/>
      <w:numFmt w:val="decimal"/>
      <w:lvlText w:val="%7."/>
      <w:lvlJc w:val="left"/>
      <w:pPr>
        <w:ind w:left="5040" w:hanging="360"/>
      </w:pPr>
    </w:lvl>
    <w:lvl w:ilvl="7" w:tplc="92919015" w:tentative="1">
      <w:start w:val="1"/>
      <w:numFmt w:val="lowerLetter"/>
      <w:lvlText w:val="%8."/>
      <w:lvlJc w:val="left"/>
      <w:pPr>
        <w:ind w:left="5760" w:hanging="360"/>
      </w:pPr>
    </w:lvl>
    <w:lvl w:ilvl="8" w:tplc="9291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0">
    <w:multiLevelType w:val="hybridMultilevel"/>
    <w:lvl w:ilvl="0" w:tplc="68005296">
      <w:start w:val="1"/>
      <w:numFmt w:val="decimal"/>
      <w:lvlText w:val="%1."/>
      <w:lvlJc w:val="left"/>
      <w:pPr>
        <w:ind w:left="720" w:hanging="360"/>
      </w:pPr>
    </w:lvl>
    <w:lvl w:ilvl="1" w:tplc="68005296" w:tentative="1">
      <w:start w:val="1"/>
      <w:numFmt w:val="lowerLetter"/>
      <w:lvlText w:val="%2."/>
      <w:lvlJc w:val="left"/>
      <w:pPr>
        <w:ind w:left="1440" w:hanging="360"/>
      </w:pPr>
    </w:lvl>
    <w:lvl w:ilvl="2" w:tplc="68005296" w:tentative="1">
      <w:start w:val="1"/>
      <w:numFmt w:val="lowerRoman"/>
      <w:lvlText w:val="%3."/>
      <w:lvlJc w:val="right"/>
      <w:pPr>
        <w:ind w:left="2160" w:hanging="180"/>
      </w:pPr>
    </w:lvl>
    <w:lvl w:ilvl="3" w:tplc="68005296" w:tentative="1">
      <w:start w:val="1"/>
      <w:numFmt w:val="decimal"/>
      <w:lvlText w:val="%4."/>
      <w:lvlJc w:val="left"/>
      <w:pPr>
        <w:ind w:left="2880" w:hanging="360"/>
      </w:pPr>
    </w:lvl>
    <w:lvl w:ilvl="4" w:tplc="68005296" w:tentative="1">
      <w:start w:val="1"/>
      <w:numFmt w:val="lowerLetter"/>
      <w:lvlText w:val="%5."/>
      <w:lvlJc w:val="left"/>
      <w:pPr>
        <w:ind w:left="3600" w:hanging="360"/>
      </w:pPr>
    </w:lvl>
    <w:lvl w:ilvl="5" w:tplc="68005296" w:tentative="1">
      <w:start w:val="1"/>
      <w:numFmt w:val="lowerRoman"/>
      <w:lvlText w:val="%6."/>
      <w:lvlJc w:val="right"/>
      <w:pPr>
        <w:ind w:left="4320" w:hanging="180"/>
      </w:pPr>
    </w:lvl>
    <w:lvl w:ilvl="6" w:tplc="68005296" w:tentative="1">
      <w:start w:val="1"/>
      <w:numFmt w:val="decimal"/>
      <w:lvlText w:val="%7."/>
      <w:lvlJc w:val="left"/>
      <w:pPr>
        <w:ind w:left="5040" w:hanging="360"/>
      </w:pPr>
    </w:lvl>
    <w:lvl w:ilvl="7" w:tplc="68005296" w:tentative="1">
      <w:start w:val="1"/>
      <w:numFmt w:val="lowerLetter"/>
      <w:lvlText w:val="%8."/>
      <w:lvlJc w:val="left"/>
      <w:pPr>
        <w:ind w:left="5760" w:hanging="360"/>
      </w:pPr>
    </w:lvl>
    <w:lvl w:ilvl="8" w:tplc="6800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9">
    <w:multiLevelType w:val="hybridMultilevel"/>
    <w:lvl w:ilvl="0" w:tplc="28347249">
      <w:start w:val="1"/>
      <w:numFmt w:val="decimal"/>
      <w:lvlText w:val="%1."/>
      <w:lvlJc w:val="left"/>
      <w:pPr>
        <w:ind w:left="720" w:hanging="360"/>
      </w:pPr>
    </w:lvl>
    <w:lvl w:ilvl="1" w:tplc="28347249" w:tentative="1">
      <w:start w:val="1"/>
      <w:numFmt w:val="lowerLetter"/>
      <w:lvlText w:val="%2."/>
      <w:lvlJc w:val="left"/>
      <w:pPr>
        <w:ind w:left="1440" w:hanging="360"/>
      </w:pPr>
    </w:lvl>
    <w:lvl w:ilvl="2" w:tplc="28347249" w:tentative="1">
      <w:start w:val="1"/>
      <w:numFmt w:val="lowerRoman"/>
      <w:lvlText w:val="%3."/>
      <w:lvlJc w:val="right"/>
      <w:pPr>
        <w:ind w:left="2160" w:hanging="180"/>
      </w:pPr>
    </w:lvl>
    <w:lvl w:ilvl="3" w:tplc="28347249" w:tentative="1">
      <w:start w:val="1"/>
      <w:numFmt w:val="decimal"/>
      <w:lvlText w:val="%4."/>
      <w:lvlJc w:val="left"/>
      <w:pPr>
        <w:ind w:left="2880" w:hanging="360"/>
      </w:pPr>
    </w:lvl>
    <w:lvl w:ilvl="4" w:tplc="28347249" w:tentative="1">
      <w:start w:val="1"/>
      <w:numFmt w:val="lowerLetter"/>
      <w:lvlText w:val="%5."/>
      <w:lvlJc w:val="left"/>
      <w:pPr>
        <w:ind w:left="3600" w:hanging="360"/>
      </w:pPr>
    </w:lvl>
    <w:lvl w:ilvl="5" w:tplc="28347249" w:tentative="1">
      <w:start w:val="1"/>
      <w:numFmt w:val="lowerRoman"/>
      <w:lvlText w:val="%6."/>
      <w:lvlJc w:val="right"/>
      <w:pPr>
        <w:ind w:left="4320" w:hanging="180"/>
      </w:pPr>
    </w:lvl>
    <w:lvl w:ilvl="6" w:tplc="28347249" w:tentative="1">
      <w:start w:val="1"/>
      <w:numFmt w:val="decimal"/>
      <w:lvlText w:val="%7."/>
      <w:lvlJc w:val="left"/>
      <w:pPr>
        <w:ind w:left="5040" w:hanging="360"/>
      </w:pPr>
    </w:lvl>
    <w:lvl w:ilvl="7" w:tplc="28347249" w:tentative="1">
      <w:start w:val="1"/>
      <w:numFmt w:val="lowerLetter"/>
      <w:lvlText w:val="%8."/>
      <w:lvlJc w:val="left"/>
      <w:pPr>
        <w:ind w:left="5760" w:hanging="360"/>
      </w:pPr>
    </w:lvl>
    <w:lvl w:ilvl="8" w:tplc="2834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8">
    <w:multiLevelType w:val="hybridMultilevel"/>
    <w:lvl w:ilvl="0" w:tplc="18881891">
      <w:start w:val="1"/>
      <w:numFmt w:val="decimal"/>
      <w:lvlText w:val="%1."/>
      <w:lvlJc w:val="left"/>
      <w:pPr>
        <w:ind w:left="720" w:hanging="360"/>
      </w:pPr>
    </w:lvl>
    <w:lvl w:ilvl="1" w:tplc="18881891" w:tentative="1">
      <w:start w:val="1"/>
      <w:numFmt w:val="lowerLetter"/>
      <w:lvlText w:val="%2."/>
      <w:lvlJc w:val="left"/>
      <w:pPr>
        <w:ind w:left="1440" w:hanging="360"/>
      </w:pPr>
    </w:lvl>
    <w:lvl w:ilvl="2" w:tplc="18881891" w:tentative="1">
      <w:start w:val="1"/>
      <w:numFmt w:val="lowerRoman"/>
      <w:lvlText w:val="%3."/>
      <w:lvlJc w:val="right"/>
      <w:pPr>
        <w:ind w:left="2160" w:hanging="180"/>
      </w:pPr>
    </w:lvl>
    <w:lvl w:ilvl="3" w:tplc="18881891" w:tentative="1">
      <w:start w:val="1"/>
      <w:numFmt w:val="decimal"/>
      <w:lvlText w:val="%4."/>
      <w:lvlJc w:val="left"/>
      <w:pPr>
        <w:ind w:left="2880" w:hanging="360"/>
      </w:pPr>
    </w:lvl>
    <w:lvl w:ilvl="4" w:tplc="18881891" w:tentative="1">
      <w:start w:val="1"/>
      <w:numFmt w:val="lowerLetter"/>
      <w:lvlText w:val="%5."/>
      <w:lvlJc w:val="left"/>
      <w:pPr>
        <w:ind w:left="3600" w:hanging="360"/>
      </w:pPr>
    </w:lvl>
    <w:lvl w:ilvl="5" w:tplc="18881891" w:tentative="1">
      <w:start w:val="1"/>
      <w:numFmt w:val="lowerRoman"/>
      <w:lvlText w:val="%6."/>
      <w:lvlJc w:val="right"/>
      <w:pPr>
        <w:ind w:left="4320" w:hanging="180"/>
      </w:pPr>
    </w:lvl>
    <w:lvl w:ilvl="6" w:tplc="18881891" w:tentative="1">
      <w:start w:val="1"/>
      <w:numFmt w:val="decimal"/>
      <w:lvlText w:val="%7."/>
      <w:lvlJc w:val="left"/>
      <w:pPr>
        <w:ind w:left="5040" w:hanging="360"/>
      </w:pPr>
    </w:lvl>
    <w:lvl w:ilvl="7" w:tplc="18881891" w:tentative="1">
      <w:start w:val="1"/>
      <w:numFmt w:val="lowerLetter"/>
      <w:lvlText w:val="%8."/>
      <w:lvlJc w:val="left"/>
      <w:pPr>
        <w:ind w:left="5760" w:hanging="360"/>
      </w:pPr>
    </w:lvl>
    <w:lvl w:ilvl="8" w:tplc="1888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7">
    <w:multiLevelType w:val="hybridMultilevel"/>
    <w:lvl w:ilvl="0" w:tplc="57283558">
      <w:start w:val="1"/>
      <w:numFmt w:val="decimal"/>
      <w:lvlText w:val="%1."/>
      <w:lvlJc w:val="left"/>
      <w:pPr>
        <w:ind w:left="720" w:hanging="360"/>
      </w:pPr>
    </w:lvl>
    <w:lvl w:ilvl="1" w:tplc="57283558" w:tentative="1">
      <w:start w:val="1"/>
      <w:numFmt w:val="lowerLetter"/>
      <w:lvlText w:val="%2."/>
      <w:lvlJc w:val="left"/>
      <w:pPr>
        <w:ind w:left="1440" w:hanging="360"/>
      </w:pPr>
    </w:lvl>
    <w:lvl w:ilvl="2" w:tplc="57283558" w:tentative="1">
      <w:start w:val="1"/>
      <w:numFmt w:val="lowerRoman"/>
      <w:lvlText w:val="%3."/>
      <w:lvlJc w:val="right"/>
      <w:pPr>
        <w:ind w:left="2160" w:hanging="180"/>
      </w:pPr>
    </w:lvl>
    <w:lvl w:ilvl="3" w:tplc="57283558" w:tentative="1">
      <w:start w:val="1"/>
      <w:numFmt w:val="decimal"/>
      <w:lvlText w:val="%4."/>
      <w:lvlJc w:val="left"/>
      <w:pPr>
        <w:ind w:left="2880" w:hanging="360"/>
      </w:pPr>
    </w:lvl>
    <w:lvl w:ilvl="4" w:tplc="57283558" w:tentative="1">
      <w:start w:val="1"/>
      <w:numFmt w:val="lowerLetter"/>
      <w:lvlText w:val="%5."/>
      <w:lvlJc w:val="left"/>
      <w:pPr>
        <w:ind w:left="3600" w:hanging="360"/>
      </w:pPr>
    </w:lvl>
    <w:lvl w:ilvl="5" w:tplc="57283558" w:tentative="1">
      <w:start w:val="1"/>
      <w:numFmt w:val="lowerRoman"/>
      <w:lvlText w:val="%6."/>
      <w:lvlJc w:val="right"/>
      <w:pPr>
        <w:ind w:left="4320" w:hanging="180"/>
      </w:pPr>
    </w:lvl>
    <w:lvl w:ilvl="6" w:tplc="57283558" w:tentative="1">
      <w:start w:val="1"/>
      <w:numFmt w:val="decimal"/>
      <w:lvlText w:val="%7."/>
      <w:lvlJc w:val="left"/>
      <w:pPr>
        <w:ind w:left="5040" w:hanging="360"/>
      </w:pPr>
    </w:lvl>
    <w:lvl w:ilvl="7" w:tplc="57283558" w:tentative="1">
      <w:start w:val="1"/>
      <w:numFmt w:val="lowerLetter"/>
      <w:lvlText w:val="%8."/>
      <w:lvlJc w:val="left"/>
      <w:pPr>
        <w:ind w:left="5760" w:hanging="360"/>
      </w:pPr>
    </w:lvl>
    <w:lvl w:ilvl="8" w:tplc="5728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6">
    <w:multiLevelType w:val="hybridMultilevel"/>
    <w:lvl w:ilvl="0" w:tplc="15273846">
      <w:start w:val="1"/>
      <w:numFmt w:val="decimal"/>
      <w:lvlText w:val="%1."/>
      <w:lvlJc w:val="left"/>
      <w:pPr>
        <w:ind w:left="720" w:hanging="360"/>
      </w:pPr>
    </w:lvl>
    <w:lvl w:ilvl="1" w:tplc="15273846" w:tentative="1">
      <w:start w:val="1"/>
      <w:numFmt w:val="lowerLetter"/>
      <w:lvlText w:val="%2."/>
      <w:lvlJc w:val="left"/>
      <w:pPr>
        <w:ind w:left="1440" w:hanging="360"/>
      </w:pPr>
    </w:lvl>
    <w:lvl w:ilvl="2" w:tplc="15273846" w:tentative="1">
      <w:start w:val="1"/>
      <w:numFmt w:val="lowerRoman"/>
      <w:lvlText w:val="%3."/>
      <w:lvlJc w:val="right"/>
      <w:pPr>
        <w:ind w:left="2160" w:hanging="180"/>
      </w:pPr>
    </w:lvl>
    <w:lvl w:ilvl="3" w:tplc="15273846" w:tentative="1">
      <w:start w:val="1"/>
      <w:numFmt w:val="decimal"/>
      <w:lvlText w:val="%4."/>
      <w:lvlJc w:val="left"/>
      <w:pPr>
        <w:ind w:left="2880" w:hanging="360"/>
      </w:pPr>
    </w:lvl>
    <w:lvl w:ilvl="4" w:tplc="15273846" w:tentative="1">
      <w:start w:val="1"/>
      <w:numFmt w:val="lowerLetter"/>
      <w:lvlText w:val="%5."/>
      <w:lvlJc w:val="left"/>
      <w:pPr>
        <w:ind w:left="3600" w:hanging="360"/>
      </w:pPr>
    </w:lvl>
    <w:lvl w:ilvl="5" w:tplc="15273846" w:tentative="1">
      <w:start w:val="1"/>
      <w:numFmt w:val="lowerRoman"/>
      <w:lvlText w:val="%6."/>
      <w:lvlJc w:val="right"/>
      <w:pPr>
        <w:ind w:left="4320" w:hanging="180"/>
      </w:pPr>
    </w:lvl>
    <w:lvl w:ilvl="6" w:tplc="15273846" w:tentative="1">
      <w:start w:val="1"/>
      <w:numFmt w:val="decimal"/>
      <w:lvlText w:val="%7."/>
      <w:lvlJc w:val="left"/>
      <w:pPr>
        <w:ind w:left="5040" w:hanging="360"/>
      </w:pPr>
    </w:lvl>
    <w:lvl w:ilvl="7" w:tplc="15273846" w:tentative="1">
      <w:start w:val="1"/>
      <w:numFmt w:val="lowerLetter"/>
      <w:lvlText w:val="%8."/>
      <w:lvlJc w:val="left"/>
      <w:pPr>
        <w:ind w:left="5760" w:hanging="360"/>
      </w:pPr>
    </w:lvl>
    <w:lvl w:ilvl="8" w:tplc="15273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5">
    <w:multiLevelType w:val="hybridMultilevel"/>
    <w:lvl w:ilvl="0" w:tplc="84961601">
      <w:start w:val="1"/>
      <w:numFmt w:val="decimal"/>
      <w:lvlText w:val="%1."/>
      <w:lvlJc w:val="left"/>
      <w:pPr>
        <w:ind w:left="720" w:hanging="360"/>
      </w:pPr>
    </w:lvl>
    <w:lvl w:ilvl="1" w:tplc="84961601" w:tentative="1">
      <w:start w:val="1"/>
      <w:numFmt w:val="lowerLetter"/>
      <w:lvlText w:val="%2."/>
      <w:lvlJc w:val="left"/>
      <w:pPr>
        <w:ind w:left="1440" w:hanging="360"/>
      </w:pPr>
    </w:lvl>
    <w:lvl w:ilvl="2" w:tplc="84961601" w:tentative="1">
      <w:start w:val="1"/>
      <w:numFmt w:val="lowerRoman"/>
      <w:lvlText w:val="%3."/>
      <w:lvlJc w:val="right"/>
      <w:pPr>
        <w:ind w:left="2160" w:hanging="180"/>
      </w:pPr>
    </w:lvl>
    <w:lvl w:ilvl="3" w:tplc="84961601" w:tentative="1">
      <w:start w:val="1"/>
      <w:numFmt w:val="decimal"/>
      <w:lvlText w:val="%4."/>
      <w:lvlJc w:val="left"/>
      <w:pPr>
        <w:ind w:left="2880" w:hanging="360"/>
      </w:pPr>
    </w:lvl>
    <w:lvl w:ilvl="4" w:tplc="84961601" w:tentative="1">
      <w:start w:val="1"/>
      <w:numFmt w:val="lowerLetter"/>
      <w:lvlText w:val="%5."/>
      <w:lvlJc w:val="left"/>
      <w:pPr>
        <w:ind w:left="3600" w:hanging="360"/>
      </w:pPr>
    </w:lvl>
    <w:lvl w:ilvl="5" w:tplc="84961601" w:tentative="1">
      <w:start w:val="1"/>
      <w:numFmt w:val="lowerRoman"/>
      <w:lvlText w:val="%6."/>
      <w:lvlJc w:val="right"/>
      <w:pPr>
        <w:ind w:left="4320" w:hanging="180"/>
      </w:pPr>
    </w:lvl>
    <w:lvl w:ilvl="6" w:tplc="84961601" w:tentative="1">
      <w:start w:val="1"/>
      <w:numFmt w:val="decimal"/>
      <w:lvlText w:val="%7."/>
      <w:lvlJc w:val="left"/>
      <w:pPr>
        <w:ind w:left="5040" w:hanging="360"/>
      </w:pPr>
    </w:lvl>
    <w:lvl w:ilvl="7" w:tplc="84961601" w:tentative="1">
      <w:start w:val="1"/>
      <w:numFmt w:val="lowerLetter"/>
      <w:lvlText w:val="%8."/>
      <w:lvlJc w:val="left"/>
      <w:pPr>
        <w:ind w:left="5760" w:hanging="360"/>
      </w:pPr>
    </w:lvl>
    <w:lvl w:ilvl="8" w:tplc="8496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4">
    <w:multiLevelType w:val="hybridMultilevel"/>
    <w:lvl w:ilvl="0" w:tplc="43219237">
      <w:start w:val="1"/>
      <w:numFmt w:val="decimal"/>
      <w:lvlText w:val="%1."/>
      <w:lvlJc w:val="left"/>
      <w:pPr>
        <w:ind w:left="720" w:hanging="360"/>
      </w:pPr>
    </w:lvl>
    <w:lvl w:ilvl="1" w:tplc="43219237" w:tentative="1">
      <w:start w:val="1"/>
      <w:numFmt w:val="lowerLetter"/>
      <w:lvlText w:val="%2."/>
      <w:lvlJc w:val="left"/>
      <w:pPr>
        <w:ind w:left="1440" w:hanging="360"/>
      </w:pPr>
    </w:lvl>
    <w:lvl w:ilvl="2" w:tplc="43219237" w:tentative="1">
      <w:start w:val="1"/>
      <w:numFmt w:val="lowerRoman"/>
      <w:lvlText w:val="%3."/>
      <w:lvlJc w:val="right"/>
      <w:pPr>
        <w:ind w:left="2160" w:hanging="180"/>
      </w:pPr>
    </w:lvl>
    <w:lvl w:ilvl="3" w:tplc="43219237" w:tentative="1">
      <w:start w:val="1"/>
      <w:numFmt w:val="decimal"/>
      <w:lvlText w:val="%4."/>
      <w:lvlJc w:val="left"/>
      <w:pPr>
        <w:ind w:left="2880" w:hanging="360"/>
      </w:pPr>
    </w:lvl>
    <w:lvl w:ilvl="4" w:tplc="43219237" w:tentative="1">
      <w:start w:val="1"/>
      <w:numFmt w:val="lowerLetter"/>
      <w:lvlText w:val="%5."/>
      <w:lvlJc w:val="left"/>
      <w:pPr>
        <w:ind w:left="3600" w:hanging="360"/>
      </w:pPr>
    </w:lvl>
    <w:lvl w:ilvl="5" w:tplc="43219237" w:tentative="1">
      <w:start w:val="1"/>
      <w:numFmt w:val="lowerRoman"/>
      <w:lvlText w:val="%6."/>
      <w:lvlJc w:val="right"/>
      <w:pPr>
        <w:ind w:left="4320" w:hanging="180"/>
      </w:pPr>
    </w:lvl>
    <w:lvl w:ilvl="6" w:tplc="43219237" w:tentative="1">
      <w:start w:val="1"/>
      <w:numFmt w:val="decimal"/>
      <w:lvlText w:val="%7."/>
      <w:lvlJc w:val="left"/>
      <w:pPr>
        <w:ind w:left="5040" w:hanging="360"/>
      </w:pPr>
    </w:lvl>
    <w:lvl w:ilvl="7" w:tplc="43219237" w:tentative="1">
      <w:start w:val="1"/>
      <w:numFmt w:val="lowerLetter"/>
      <w:lvlText w:val="%8."/>
      <w:lvlJc w:val="left"/>
      <w:pPr>
        <w:ind w:left="5760" w:hanging="360"/>
      </w:pPr>
    </w:lvl>
    <w:lvl w:ilvl="8" w:tplc="4321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3">
    <w:multiLevelType w:val="hybridMultilevel"/>
    <w:lvl w:ilvl="0" w:tplc="17219407">
      <w:start w:val="1"/>
      <w:numFmt w:val="decimal"/>
      <w:lvlText w:val="%1."/>
      <w:lvlJc w:val="left"/>
      <w:pPr>
        <w:ind w:left="720" w:hanging="360"/>
      </w:pPr>
    </w:lvl>
    <w:lvl w:ilvl="1" w:tplc="17219407" w:tentative="1">
      <w:start w:val="1"/>
      <w:numFmt w:val="lowerLetter"/>
      <w:lvlText w:val="%2."/>
      <w:lvlJc w:val="left"/>
      <w:pPr>
        <w:ind w:left="1440" w:hanging="360"/>
      </w:pPr>
    </w:lvl>
    <w:lvl w:ilvl="2" w:tplc="17219407" w:tentative="1">
      <w:start w:val="1"/>
      <w:numFmt w:val="lowerRoman"/>
      <w:lvlText w:val="%3."/>
      <w:lvlJc w:val="right"/>
      <w:pPr>
        <w:ind w:left="2160" w:hanging="180"/>
      </w:pPr>
    </w:lvl>
    <w:lvl w:ilvl="3" w:tplc="17219407" w:tentative="1">
      <w:start w:val="1"/>
      <w:numFmt w:val="decimal"/>
      <w:lvlText w:val="%4."/>
      <w:lvlJc w:val="left"/>
      <w:pPr>
        <w:ind w:left="2880" w:hanging="360"/>
      </w:pPr>
    </w:lvl>
    <w:lvl w:ilvl="4" w:tplc="17219407" w:tentative="1">
      <w:start w:val="1"/>
      <w:numFmt w:val="lowerLetter"/>
      <w:lvlText w:val="%5."/>
      <w:lvlJc w:val="left"/>
      <w:pPr>
        <w:ind w:left="3600" w:hanging="360"/>
      </w:pPr>
    </w:lvl>
    <w:lvl w:ilvl="5" w:tplc="17219407" w:tentative="1">
      <w:start w:val="1"/>
      <w:numFmt w:val="lowerRoman"/>
      <w:lvlText w:val="%6."/>
      <w:lvlJc w:val="right"/>
      <w:pPr>
        <w:ind w:left="4320" w:hanging="180"/>
      </w:pPr>
    </w:lvl>
    <w:lvl w:ilvl="6" w:tplc="17219407" w:tentative="1">
      <w:start w:val="1"/>
      <w:numFmt w:val="decimal"/>
      <w:lvlText w:val="%7."/>
      <w:lvlJc w:val="left"/>
      <w:pPr>
        <w:ind w:left="5040" w:hanging="360"/>
      </w:pPr>
    </w:lvl>
    <w:lvl w:ilvl="7" w:tplc="17219407" w:tentative="1">
      <w:start w:val="1"/>
      <w:numFmt w:val="lowerLetter"/>
      <w:lvlText w:val="%8."/>
      <w:lvlJc w:val="left"/>
      <w:pPr>
        <w:ind w:left="5760" w:hanging="360"/>
      </w:pPr>
    </w:lvl>
    <w:lvl w:ilvl="8" w:tplc="1721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2">
    <w:multiLevelType w:val="hybridMultilevel"/>
    <w:lvl w:ilvl="0" w:tplc="24575904">
      <w:start w:val="1"/>
      <w:numFmt w:val="decimal"/>
      <w:lvlText w:val="%1."/>
      <w:lvlJc w:val="left"/>
      <w:pPr>
        <w:ind w:left="720" w:hanging="360"/>
      </w:pPr>
    </w:lvl>
    <w:lvl w:ilvl="1" w:tplc="24575904" w:tentative="1">
      <w:start w:val="1"/>
      <w:numFmt w:val="lowerLetter"/>
      <w:lvlText w:val="%2."/>
      <w:lvlJc w:val="left"/>
      <w:pPr>
        <w:ind w:left="1440" w:hanging="360"/>
      </w:pPr>
    </w:lvl>
    <w:lvl w:ilvl="2" w:tplc="24575904" w:tentative="1">
      <w:start w:val="1"/>
      <w:numFmt w:val="lowerRoman"/>
      <w:lvlText w:val="%3."/>
      <w:lvlJc w:val="right"/>
      <w:pPr>
        <w:ind w:left="2160" w:hanging="180"/>
      </w:pPr>
    </w:lvl>
    <w:lvl w:ilvl="3" w:tplc="24575904" w:tentative="1">
      <w:start w:val="1"/>
      <w:numFmt w:val="decimal"/>
      <w:lvlText w:val="%4."/>
      <w:lvlJc w:val="left"/>
      <w:pPr>
        <w:ind w:left="2880" w:hanging="360"/>
      </w:pPr>
    </w:lvl>
    <w:lvl w:ilvl="4" w:tplc="24575904" w:tentative="1">
      <w:start w:val="1"/>
      <w:numFmt w:val="lowerLetter"/>
      <w:lvlText w:val="%5."/>
      <w:lvlJc w:val="left"/>
      <w:pPr>
        <w:ind w:left="3600" w:hanging="360"/>
      </w:pPr>
    </w:lvl>
    <w:lvl w:ilvl="5" w:tplc="24575904" w:tentative="1">
      <w:start w:val="1"/>
      <w:numFmt w:val="lowerRoman"/>
      <w:lvlText w:val="%6."/>
      <w:lvlJc w:val="right"/>
      <w:pPr>
        <w:ind w:left="4320" w:hanging="180"/>
      </w:pPr>
    </w:lvl>
    <w:lvl w:ilvl="6" w:tplc="24575904" w:tentative="1">
      <w:start w:val="1"/>
      <w:numFmt w:val="decimal"/>
      <w:lvlText w:val="%7."/>
      <w:lvlJc w:val="left"/>
      <w:pPr>
        <w:ind w:left="5040" w:hanging="360"/>
      </w:pPr>
    </w:lvl>
    <w:lvl w:ilvl="7" w:tplc="24575904" w:tentative="1">
      <w:start w:val="1"/>
      <w:numFmt w:val="lowerLetter"/>
      <w:lvlText w:val="%8."/>
      <w:lvlJc w:val="left"/>
      <w:pPr>
        <w:ind w:left="5760" w:hanging="360"/>
      </w:pPr>
    </w:lvl>
    <w:lvl w:ilvl="8" w:tplc="2457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1">
    <w:multiLevelType w:val="hybridMultilevel"/>
    <w:lvl w:ilvl="0" w:tplc="67730041">
      <w:start w:val="1"/>
      <w:numFmt w:val="decimal"/>
      <w:lvlText w:val="%1."/>
      <w:lvlJc w:val="left"/>
      <w:pPr>
        <w:ind w:left="720" w:hanging="360"/>
      </w:pPr>
    </w:lvl>
    <w:lvl w:ilvl="1" w:tplc="67730041" w:tentative="1">
      <w:start w:val="1"/>
      <w:numFmt w:val="lowerLetter"/>
      <w:lvlText w:val="%2."/>
      <w:lvlJc w:val="left"/>
      <w:pPr>
        <w:ind w:left="1440" w:hanging="360"/>
      </w:pPr>
    </w:lvl>
    <w:lvl w:ilvl="2" w:tplc="67730041" w:tentative="1">
      <w:start w:val="1"/>
      <w:numFmt w:val="lowerRoman"/>
      <w:lvlText w:val="%3."/>
      <w:lvlJc w:val="right"/>
      <w:pPr>
        <w:ind w:left="2160" w:hanging="180"/>
      </w:pPr>
    </w:lvl>
    <w:lvl w:ilvl="3" w:tplc="67730041" w:tentative="1">
      <w:start w:val="1"/>
      <w:numFmt w:val="decimal"/>
      <w:lvlText w:val="%4."/>
      <w:lvlJc w:val="left"/>
      <w:pPr>
        <w:ind w:left="2880" w:hanging="360"/>
      </w:pPr>
    </w:lvl>
    <w:lvl w:ilvl="4" w:tplc="67730041" w:tentative="1">
      <w:start w:val="1"/>
      <w:numFmt w:val="lowerLetter"/>
      <w:lvlText w:val="%5."/>
      <w:lvlJc w:val="left"/>
      <w:pPr>
        <w:ind w:left="3600" w:hanging="360"/>
      </w:pPr>
    </w:lvl>
    <w:lvl w:ilvl="5" w:tplc="67730041" w:tentative="1">
      <w:start w:val="1"/>
      <w:numFmt w:val="lowerRoman"/>
      <w:lvlText w:val="%6."/>
      <w:lvlJc w:val="right"/>
      <w:pPr>
        <w:ind w:left="4320" w:hanging="180"/>
      </w:pPr>
    </w:lvl>
    <w:lvl w:ilvl="6" w:tplc="67730041" w:tentative="1">
      <w:start w:val="1"/>
      <w:numFmt w:val="decimal"/>
      <w:lvlText w:val="%7."/>
      <w:lvlJc w:val="left"/>
      <w:pPr>
        <w:ind w:left="5040" w:hanging="360"/>
      </w:pPr>
    </w:lvl>
    <w:lvl w:ilvl="7" w:tplc="67730041" w:tentative="1">
      <w:start w:val="1"/>
      <w:numFmt w:val="lowerLetter"/>
      <w:lvlText w:val="%8."/>
      <w:lvlJc w:val="left"/>
      <w:pPr>
        <w:ind w:left="5760" w:hanging="360"/>
      </w:pPr>
    </w:lvl>
    <w:lvl w:ilvl="8" w:tplc="6773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0">
    <w:multiLevelType w:val="hybridMultilevel"/>
    <w:lvl w:ilvl="0" w:tplc="77392518">
      <w:start w:val="1"/>
      <w:numFmt w:val="decimal"/>
      <w:lvlText w:val="%1."/>
      <w:lvlJc w:val="left"/>
      <w:pPr>
        <w:ind w:left="720" w:hanging="360"/>
      </w:pPr>
    </w:lvl>
    <w:lvl w:ilvl="1" w:tplc="77392518" w:tentative="1">
      <w:start w:val="1"/>
      <w:numFmt w:val="lowerLetter"/>
      <w:lvlText w:val="%2."/>
      <w:lvlJc w:val="left"/>
      <w:pPr>
        <w:ind w:left="1440" w:hanging="360"/>
      </w:pPr>
    </w:lvl>
    <w:lvl w:ilvl="2" w:tplc="77392518" w:tentative="1">
      <w:start w:val="1"/>
      <w:numFmt w:val="lowerRoman"/>
      <w:lvlText w:val="%3."/>
      <w:lvlJc w:val="right"/>
      <w:pPr>
        <w:ind w:left="2160" w:hanging="180"/>
      </w:pPr>
    </w:lvl>
    <w:lvl w:ilvl="3" w:tplc="77392518" w:tentative="1">
      <w:start w:val="1"/>
      <w:numFmt w:val="decimal"/>
      <w:lvlText w:val="%4."/>
      <w:lvlJc w:val="left"/>
      <w:pPr>
        <w:ind w:left="2880" w:hanging="360"/>
      </w:pPr>
    </w:lvl>
    <w:lvl w:ilvl="4" w:tplc="77392518" w:tentative="1">
      <w:start w:val="1"/>
      <w:numFmt w:val="lowerLetter"/>
      <w:lvlText w:val="%5."/>
      <w:lvlJc w:val="left"/>
      <w:pPr>
        <w:ind w:left="3600" w:hanging="360"/>
      </w:pPr>
    </w:lvl>
    <w:lvl w:ilvl="5" w:tplc="77392518" w:tentative="1">
      <w:start w:val="1"/>
      <w:numFmt w:val="lowerRoman"/>
      <w:lvlText w:val="%6."/>
      <w:lvlJc w:val="right"/>
      <w:pPr>
        <w:ind w:left="4320" w:hanging="180"/>
      </w:pPr>
    </w:lvl>
    <w:lvl w:ilvl="6" w:tplc="77392518" w:tentative="1">
      <w:start w:val="1"/>
      <w:numFmt w:val="decimal"/>
      <w:lvlText w:val="%7."/>
      <w:lvlJc w:val="left"/>
      <w:pPr>
        <w:ind w:left="5040" w:hanging="360"/>
      </w:pPr>
    </w:lvl>
    <w:lvl w:ilvl="7" w:tplc="77392518" w:tentative="1">
      <w:start w:val="1"/>
      <w:numFmt w:val="lowerLetter"/>
      <w:lvlText w:val="%8."/>
      <w:lvlJc w:val="left"/>
      <w:pPr>
        <w:ind w:left="5760" w:hanging="360"/>
      </w:pPr>
    </w:lvl>
    <w:lvl w:ilvl="8" w:tplc="7739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9">
    <w:multiLevelType w:val="hybridMultilevel"/>
    <w:lvl w:ilvl="0" w:tplc="37029103">
      <w:start w:val="1"/>
      <w:numFmt w:val="decimal"/>
      <w:lvlText w:val="%1."/>
      <w:lvlJc w:val="left"/>
      <w:pPr>
        <w:ind w:left="720" w:hanging="360"/>
      </w:pPr>
    </w:lvl>
    <w:lvl w:ilvl="1" w:tplc="37029103" w:tentative="1">
      <w:start w:val="1"/>
      <w:numFmt w:val="lowerLetter"/>
      <w:lvlText w:val="%2."/>
      <w:lvlJc w:val="left"/>
      <w:pPr>
        <w:ind w:left="1440" w:hanging="360"/>
      </w:pPr>
    </w:lvl>
    <w:lvl w:ilvl="2" w:tplc="37029103" w:tentative="1">
      <w:start w:val="1"/>
      <w:numFmt w:val="lowerRoman"/>
      <w:lvlText w:val="%3."/>
      <w:lvlJc w:val="right"/>
      <w:pPr>
        <w:ind w:left="2160" w:hanging="180"/>
      </w:pPr>
    </w:lvl>
    <w:lvl w:ilvl="3" w:tplc="37029103" w:tentative="1">
      <w:start w:val="1"/>
      <w:numFmt w:val="decimal"/>
      <w:lvlText w:val="%4."/>
      <w:lvlJc w:val="left"/>
      <w:pPr>
        <w:ind w:left="2880" w:hanging="360"/>
      </w:pPr>
    </w:lvl>
    <w:lvl w:ilvl="4" w:tplc="37029103" w:tentative="1">
      <w:start w:val="1"/>
      <w:numFmt w:val="lowerLetter"/>
      <w:lvlText w:val="%5."/>
      <w:lvlJc w:val="left"/>
      <w:pPr>
        <w:ind w:left="3600" w:hanging="360"/>
      </w:pPr>
    </w:lvl>
    <w:lvl w:ilvl="5" w:tplc="37029103" w:tentative="1">
      <w:start w:val="1"/>
      <w:numFmt w:val="lowerRoman"/>
      <w:lvlText w:val="%6."/>
      <w:lvlJc w:val="right"/>
      <w:pPr>
        <w:ind w:left="4320" w:hanging="180"/>
      </w:pPr>
    </w:lvl>
    <w:lvl w:ilvl="6" w:tplc="37029103" w:tentative="1">
      <w:start w:val="1"/>
      <w:numFmt w:val="decimal"/>
      <w:lvlText w:val="%7."/>
      <w:lvlJc w:val="left"/>
      <w:pPr>
        <w:ind w:left="5040" w:hanging="360"/>
      </w:pPr>
    </w:lvl>
    <w:lvl w:ilvl="7" w:tplc="37029103" w:tentative="1">
      <w:start w:val="1"/>
      <w:numFmt w:val="lowerLetter"/>
      <w:lvlText w:val="%8."/>
      <w:lvlJc w:val="left"/>
      <w:pPr>
        <w:ind w:left="5760" w:hanging="360"/>
      </w:pPr>
    </w:lvl>
    <w:lvl w:ilvl="8" w:tplc="3702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8">
    <w:multiLevelType w:val="hybridMultilevel"/>
    <w:lvl w:ilvl="0" w:tplc="30581997">
      <w:start w:val="1"/>
      <w:numFmt w:val="decimal"/>
      <w:lvlText w:val="%1."/>
      <w:lvlJc w:val="left"/>
      <w:pPr>
        <w:ind w:left="720" w:hanging="360"/>
      </w:pPr>
    </w:lvl>
    <w:lvl w:ilvl="1" w:tplc="30581997" w:tentative="1">
      <w:start w:val="1"/>
      <w:numFmt w:val="lowerLetter"/>
      <w:lvlText w:val="%2."/>
      <w:lvlJc w:val="left"/>
      <w:pPr>
        <w:ind w:left="1440" w:hanging="360"/>
      </w:pPr>
    </w:lvl>
    <w:lvl w:ilvl="2" w:tplc="30581997" w:tentative="1">
      <w:start w:val="1"/>
      <w:numFmt w:val="lowerRoman"/>
      <w:lvlText w:val="%3."/>
      <w:lvlJc w:val="right"/>
      <w:pPr>
        <w:ind w:left="2160" w:hanging="180"/>
      </w:pPr>
    </w:lvl>
    <w:lvl w:ilvl="3" w:tplc="30581997" w:tentative="1">
      <w:start w:val="1"/>
      <w:numFmt w:val="decimal"/>
      <w:lvlText w:val="%4."/>
      <w:lvlJc w:val="left"/>
      <w:pPr>
        <w:ind w:left="2880" w:hanging="360"/>
      </w:pPr>
    </w:lvl>
    <w:lvl w:ilvl="4" w:tplc="30581997" w:tentative="1">
      <w:start w:val="1"/>
      <w:numFmt w:val="lowerLetter"/>
      <w:lvlText w:val="%5."/>
      <w:lvlJc w:val="left"/>
      <w:pPr>
        <w:ind w:left="3600" w:hanging="360"/>
      </w:pPr>
    </w:lvl>
    <w:lvl w:ilvl="5" w:tplc="30581997" w:tentative="1">
      <w:start w:val="1"/>
      <w:numFmt w:val="lowerRoman"/>
      <w:lvlText w:val="%6."/>
      <w:lvlJc w:val="right"/>
      <w:pPr>
        <w:ind w:left="4320" w:hanging="180"/>
      </w:pPr>
    </w:lvl>
    <w:lvl w:ilvl="6" w:tplc="30581997" w:tentative="1">
      <w:start w:val="1"/>
      <w:numFmt w:val="decimal"/>
      <w:lvlText w:val="%7."/>
      <w:lvlJc w:val="left"/>
      <w:pPr>
        <w:ind w:left="5040" w:hanging="360"/>
      </w:pPr>
    </w:lvl>
    <w:lvl w:ilvl="7" w:tplc="30581997" w:tentative="1">
      <w:start w:val="1"/>
      <w:numFmt w:val="lowerLetter"/>
      <w:lvlText w:val="%8."/>
      <w:lvlJc w:val="left"/>
      <w:pPr>
        <w:ind w:left="5760" w:hanging="360"/>
      </w:pPr>
    </w:lvl>
    <w:lvl w:ilvl="8" w:tplc="3058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7">
    <w:multiLevelType w:val="hybridMultilevel"/>
    <w:lvl w:ilvl="0" w:tplc="42599604">
      <w:start w:val="1"/>
      <w:numFmt w:val="decimal"/>
      <w:lvlText w:val="%1."/>
      <w:lvlJc w:val="left"/>
      <w:pPr>
        <w:ind w:left="720" w:hanging="360"/>
      </w:pPr>
    </w:lvl>
    <w:lvl w:ilvl="1" w:tplc="42599604" w:tentative="1">
      <w:start w:val="1"/>
      <w:numFmt w:val="lowerLetter"/>
      <w:lvlText w:val="%2."/>
      <w:lvlJc w:val="left"/>
      <w:pPr>
        <w:ind w:left="1440" w:hanging="360"/>
      </w:pPr>
    </w:lvl>
    <w:lvl w:ilvl="2" w:tplc="42599604" w:tentative="1">
      <w:start w:val="1"/>
      <w:numFmt w:val="lowerRoman"/>
      <w:lvlText w:val="%3."/>
      <w:lvlJc w:val="right"/>
      <w:pPr>
        <w:ind w:left="2160" w:hanging="180"/>
      </w:pPr>
    </w:lvl>
    <w:lvl w:ilvl="3" w:tplc="42599604" w:tentative="1">
      <w:start w:val="1"/>
      <w:numFmt w:val="decimal"/>
      <w:lvlText w:val="%4."/>
      <w:lvlJc w:val="left"/>
      <w:pPr>
        <w:ind w:left="2880" w:hanging="360"/>
      </w:pPr>
    </w:lvl>
    <w:lvl w:ilvl="4" w:tplc="42599604" w:tentative="1">
      <w:start w:val="1"/>
      <w:numFmt w:val="lowerLetter"/>
      <w:lvlText w:val="%5."/>
      <w:lvlJc w:val="left"/>
      <w:pPr>
        <w:ind w:left="3600" w:hanging="360"/>
      </w:pPr>
    </w:lvl>
    <w:lvl w:ilvl="5" w:tplc="42599604" w:tentative="1">
      <w:start w:val="1"/>
      <w:numFmt w:val="lowerRoman"/>
      <w:lvlText w:val="%6."/>
      <w:lvlJc w:val="right"/>
      <w:pPr>
        <w:ind w:left="4320" w:hanging="180"/>
      </w:pPr>
    </w:lvl>
    <w:lvl w:ilvl="6" w:tplc="42599604" w:tentative="1">
      <w:start w:val="1"/>
      <w:numFmt w:val="decimal"/>
      <w:lvlText w:val="%7."/>
      <w:lvlJc w:val="left"/>
      <w:pPr>
        <w:ind w:left="5040" w:hanging="360"/>
      </w:pPr>
    </w:lvl>
    <w:lvl w:ilvl="7" w:tplc="42599604" w:tentative="1">
      <w:start w:val="1"/>
      <w:numFmt w:val="lowerLetter"/>
      <w:lvlText w:val="%8."/>
      <w:lvlJc w:val="left"/>
      <w:pPr>
        <w:ind w:left="5760" w:hanging="360"/>
      </w:pPr>
    </w:lvl>
    <w:lvl w:ilvl="8" w:tplc="4259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6">
    <w:multiLevelType w:val="hybridMultilevel"/>
    <w:lvl w:ilvl="0" w:tplc="38961848">
      <w:start w:val="1"/>
      <w:numFmt w:val="decimal"/>
      <w:lvlText w:val="%1."/>
      <w:lvlJc w:val="left"/>
      <w:pPr>
        <w:ind w:left="720" w:hanging="360"/>
      </w:pPr>
    </w:lvl>
    <w:lvl w:ilvl="1" w:tplc="38961848" w:tentative="1">
      <w:start w:val="1"/>
      <w:numFmt w:val="lowerLetter"/>
      <w:lvlText w:val="%2."/>
      <w:lvlJc w:val="left"/>
      <w:pPr>
        <w:ind w:left="1440" w:hanging="360"/>
      </w:pPr>
    </w:lvl>
    <w:lvl w:ilvl="2" w:tplc="38961848" w:tentative="1">
      <w:start w:val="1"/>
      <w:numFmt w:val="lowerRoman"/>
      <w:lvlText w:val="%3."/>
      <w:lvlJc w:val="right"/>
      <w:pPr>
        <w:ind w:left="2160" w:hanging="180"/>
      </w:pPr>
    </w:lvl>
    <w:lvl w:ilvl="3" w:tplc="38961848" w:tentative="1">
      <w:start w:val="1"/>
      <w:numFmt w:val="decimal"/>
      <w:lvlText w:val="%4."/>
      <w:lvlJc w:val="left"/>
      <w:pPr>
        <w:ind w:left="2880" w:hanging="360"/>
      </w:pPr>
    </w:lvl>
    <w:lvl w:ilvl="4" w:tplc="38961848" w:tentative="1">
      <w:start w:val="1"/>
      <w:numFmt w:val="lowerLetter"/>
      <w:lvlText w:val="%5."/>
      <w:lvlJc w:val="left"/>
      <w:pPr>
        <w:ind w:left="3600" w:hanging="360"/>
      </w:pPr>
    </w:lvl>
    <w:lvl w:ilvl="5" w:tplc="38961848" w:tentative="1">
      <w:start w:val="1"/>
      <w:numFmt w:val="lowerRoman"/>
      <w:lvlText w:val="%6."/>
      <w:lvlJc w:val="right"/>
      <w:pPr>
        <w:ind w:left="4320" w:hanging="180"/>
      </w:pPr>
    </w:lvl>
    <w:lvl w:ilvl="6" w:tplc="38961848" w:tentative="1">
      <w:start w:val="1"/>
      <w:numFmt w:val="decimal"/>
      <w:lvlText w:val="%7."/>
      <w:lvlJc w:val="left"/>
      <w:pPr>
        <w:ind w:left="5040" w:hanging="360"/>
      </w:pPr>
    </w:lvl>
    <w:lvl w:ilvl="7" w:tplc="38961848" w:tentative="1">
      <w:start w:val="1"/>
      <w:numFmt w:val="lowerLetter"/>
      <w:lvlText w:val="%8."/>
      <w:lvlJc w:val="left"/>
      <w:pPr>
        <w:ind w:left="5760" w:hanging="360"/>
      </w:pPr>
    </w:lvl>
    <w:lvl w:ilvl="8" w:tplc="3896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5">
    <w:multiLevelType w:val="hybridMultilevel"/>
    <w:lvl w:ilvl="0" w:tplc="59332405">
      <w:start w:val="1"/>
      <w:numFmt w:val="decimal"/>
      <w:lvlText w:val="%1."/>
      <w:lvlJc w:val="left"/>
      <w:pPr>
        <w:ind w:left="720" w:hanging="360"/>
      </w:pPr>
    </w:lvl>
    <w:lvl w:ilvl="1" w:tplc="59332405" w:tentative="1">
      <w:start w:val="1"/>
      <w:numFmt w:val="lowerLetter"/>
      <w:lvlText w:val="%2."/>
      <w:lvlJc w:val="left"/>
      <w:pPr>
        <w:ind w:left="1440" w:hanging="360"/>
      </w:pPr>
    </w:lvl>
    <w:lvl w:ilvl="2" w:tplc="59332405" w:tentative="1">
      <w:start w:val="1"/>
      <w:numFmt w:val="lowerRoman"/>
      <w:lvlText w:val="%3."/>
      <w:lvlJc w:val="right"/>
      <w:pPr>
        <w:ind w:left="2160" w:hanging="180"/>
      </w:pPr>
    </w:lvl>
    <w:lvl w:ilvl="3" w:tplc="59332405" w:tentative="1">
      <w:start w:val="1"/>
      <w:numFmt w:val="decimal"/>
      <w:lvlText w:val="%4."/>
      <w:lvlJc w:val="left"/>
      <w:pPr>
        <w:ind w:left="2880" w:hanging="360"/>
      </w:pPr>
    </w:lvl>
    <w:lvl w:ilvl="4" w:tplc="59332405" w:tentative="1">
      <w:start w:val="1"/>
      <w:numFmt w:val="lowerLetter"/>
      <w:lvlText w:val="%5."/>
      <w:lvlJc w:val="left"/>
      <w:pPr>
        <w:ind w:left="3600" w:hanging="360"/>
      </w:pPr>
    </w:lvl>
    <w:lvl w:ilvl="5" w:tplc="59332405" w:tentative="1">
      <w:start w:val="1"/>
      <w:numFmt w:val="lowerRoman"/>
      <w:lvlText w:val="%6."/>
      <w:lvlJc w:val="right"/>
      <w:pPr>
        <w:ind w:left="4320" w:hanging="180"/>
      </w:pPr>
    </w:lvl>
    <w:lvl w:ilvl="6" w:tplc="59332405" w:tentative="1">
      <w:start w:val="1"/>
      <w:numFmt w:val="decimal"/>
      <w:lvlText w:val="%7."/>
      <w:lvlJc w:val="left"/>
      <w:pPr>
        <w:ind w:left="5040" w:hanging="360"/>
      </w:pPr>
    </w:lvl>
    <w:lvl w:ilvl="7" w:tplc="59332405" w:tentative="1">
      <w:start w:val="1"/>
      <w:numFmt w:val="lowerLetter"/>
      <w:lvlText w:val="%8."/>
      <w:lvlJc w:val="left"/>
      <w:pPr>
        <w:ind w:left="5760" w:hanging="360"/>
      </w:pPr>
    </w:lvl>
    <w:lvl w:ilvl="8" w:tplc="5933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4">
    <w:multiLevelType w:val="hybridMultilevel"/>
    <w:lvl w:ilvl="0" w:tplc="79405572">
      <w:start w:val="1"/>
      <w:numFmt w:val="decimal"/>
      <w:lvlText w:val="%1."/>
      <w:lvlJc w:val="left"/>
      <w:pPr>
        <w:ind w:left="720" w:hanging="360"/>
      </w:pPr>
    </w:lvl>
    <w:lvl w:ilvl="1" w:tplc="79405572" w:tentative="1">
      <w:start w:val="1"/>
      <w:numFmt w:val="lowerLetter"/>
      <w:lvlText w:val="%2."/>
      <w:lvlJc w:val="left"/>
      <w:pPr>
        <w:ind w:left="1440" w:hanging="360"/>
      </w:pPr>
    </w:lvl>
    <w:lvl w:ilvl="2" w:tplc="79405572" w:tentative="1">
      <w:start w:val="1"/>
      <w:numFmt w:val="lowerRoman"/>
      <w:lvlText w:val="%3."/>
      <w:lvlJc w:val="right"/>
      <w:pPr>
        <w:ind w:left="2160" w:hanging="180"/>
      </w:pPr>
    </w:lvl>
    <w:lvl w:ilvl="3" w:tplc="79405572" w:tentative="1">
      <w:start w:val="1"/>
      <w:numFmt w:val="decimal"/>
      <w:lvlText w:val="%4."/>
      <w:lvlJc w:val="left"/>
      <w:pPr>
        <w:ind w:left="2880" w:hanging="360"/>
      </w:pPr>
    </w:lvl>
    <w:lvl w:ilvl="4" w:tplc="79405572" w:tentative="1">
      <w:start w:val="1"/>
      <w:numFmt w:val="lowerLetter"/>
      <w:lvlText w:val="%5."/>
      <w:lvlJc w:val="left"/>
      <w:pPr>
        <w:ind w:left="3600" w:hanging="360"/>
      </w:pPr>
    </w:lvl>
    <w:lvl w:ilvl="5" w:tplc="79405572" w:tentative="1">
      <w:start w:val="1"/>
      <w:numFmt w:val="lowerRoman"/>
      <w:lvlText w:val="%6."/>
      <w:lvlJc w:val="right"/>
      <w:pPr>
        <w:ind w:left="4320" w:hanging="180"/>
      </w:pPr>
    </w:lvl>
    <w:lvl w:ilvl="6" w:tplc="79405572" w:tentative="1">
      <w:start w:val="1"/>
      <w:numFmt w:val="decimal"/>
      <w:lvlText w:val="%7."/>
      <w:lvlJc w:val="left"/>
      <w:pPr>
        <w:ind w:left="5040" w:hanging="360"/>
      </w:pPr>
    </w:lvl>
    <w:lvl w:ilvl="7" w:tplc="79405572" w:tentative="1">
      <w:start w:val="1"/>
      <w:numFmt w:val="lowerLetter"/>
      <w:lvlText w:val="%8."/>
      <w:lvlJc w:val="left"/>
      <w:pPr>
        <w:ind w:left="5760" w:hanging="360"/>
      </w:pPr>
    </w:lvl>
    <w:lvl w:ilvl="8" w:tplc="7940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3">
    <w:multiLevelType w:val="hybridMultilevel"/>
    <w:lvl w:ilvl="0" w:tplc="42547121">
      <w:start w:val="1"/>
      <w:numFmt w:val="decimal"/>
      <w:lvlText w:val="%1."/>
      <w:lvlJc w:val="left"/>
      <w:pPr>
        <w:ind w:left="720" w:hanging="360"/>
      </w:pPr>
    </w:lvl>
    <w:lvl w:ilvl="1" w:tplc="42547121" w:tentative="1">
      <w:start w:val="1"/>
      <w:numFmt w:val="lowerLetter"/>
      <w:lvlText w:val="%2."/>
      <w:lvlJc w:val="left"/>
      <w:pPr>
        <w:ind w:left="1440" w:hanging="360"/>
      </w:pPr>
    </w:lvl>
    <w:lvl w:ilvl="2" w:tplc="42547121" w:tentative="1">
      <w:start w:val="1"/>
      <w:numFmt w:val="lowerRoman"/>
      <w:lvlText w:val="%3."/>
      <w:lvlJc w:val="right"/>
      <w:pPr>
        <w:ind w:left="2160" w:hanging="180"/>
      </w:pPr>
    </w:lvl>
    <w:lvl w:ilvl="3" w:tplc="42547121" w:tentative="1">
      <w:start w:val="1"/>
      <w:numFmt w:val="decimal"/>
      <w:lvlText w:val="%4."/>
      <w:lvlJc w:val="left"/>
      <w:pPr>
        <w:ind w:left="2880" w:hanging="360"/>
      </w:pPr>
    </w:lvl>
    <w:lvl w:ilvl="4" w:tplc="42547121" w:tentative="1">
      <w:start w:val="1"/>
      <w:numFmt w:val="lowerLetter"/>
      <w:lvlText w:val="%5."/>
      <w:lvlJc w:val="left"/>
      <w:pPr>
        <w:ind w:left="3600" w:hanging="360"/>
      </w:pPr>
    </w:lvl>
    <w:lvl w:ilvl="5" w:tplc="42547121" w:tentative="1">
      <w:start w:val="1"/>
      <w:numFmt w:val="lowerRoman"/>
      <w:lvlText w:val="%6."/>
      <w:lvlJc w:val="right"/>
      <w:pPr>
        <w:ind w:left="4320" w:hanging="180"/>
      </w:pPr>
    </w:lvl>
    <w:lvl w:ilvl="6" w:tplc="42547121" w:tentative="1">
      <w:start w:val="1"/>
      <w:numFmt w:val="decimal"/>
      <w:lvlText w:val="%7."/>
      <w:lvlJc w:val="left"/>
      <w:pPr>
        <w:ind w:left="5040" w:hanging="360"/>
      </w:pPr>
    </w:lvl>
    <w:lvl w:ilvl="7" w:tplc="42547121" w:tentative="1">
      <w:start w:val="1"/>
      <w:numFmt w:val="lowerLetter"/>
      <w:lvlText w:val="%8."/>
      <w:lvlJc w:val="left"/>
      <w:pPr>
        <w:ind w:left="5760" w:hanging="360"/>
      </w:pPr>
    </w:lvl>
    <w:lvl w:ilvl="8" w:tplc="4254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2">
    <w:multiLevelType w:val="hybridMultilevel"/>
    <w:lvl w:ilvl="0" w:tplc="43612141">
      <w:start w:val="1"/>
      <w:numFmt w:val="decimal"/>
      <w:lvlText w:val="%1."/>
      <w:lvlJc w:val="left"/>
      <w:pPr>
        <w:ind w:left="720" w:hanging="360"/>
      </w:pPr>
    </w:lvl>
    <w:lvl w:ilvl="1" w:tplc="43612141" w:tentative="1">
      <w:start w:val="1"/>
      <w:numFmt w:val="lowerLetter"/>
      <w:lvlText w:val="%2."/>
      <w:lvlJc w:val="left"/>
      <w:pPr>
        <w:ind w:left="1440" w:hanging="360"/>
      </w:pPr>
    </w:lvl>
    <w:lvl w:ilvl="2" w:tplc="43612141" w:tentative="1">
      <w:start w:val="1"/>
      <w:numFmt w:val="lowerRoman"/>
      <w:lvlText w:val="%3."/>
      <w:lvlJc w:val="right"/>
      <w:pPr>
        <w:ind w:left="2160" w:hanging="180"/>
      </w:pPr>
    </w:lvl>
    <w:lvl w:ilvl="3" w:tplc="43612141" w:tentative="1">
      <w:start w:val="1"/>
      <w:numFmt w:val="decimal"/>
      <w:lvlText w:val="%4."/>
      <w:lvlJc w:val="left"/>
      <w:pPr>
        <w:ind w:left="2880" w:hanging="360"/>
      </w:pPr>
    </w:lvl>
    <w:lvl w:ilvl="4" w:tplc="43612141" w:tentative="1">
      <w:start w:val="1"/>
      <w:numFmt w:val="lowerLetter"/>
      <w:lvlText w:val="%5."/>
      <w:lvlJc w:val="left"/>
      <w:pPr>
        <w:ind w:left="3600" w:hanging="360"/>
      </w:pPr>
    </w:lvl>
    <w:lvl w:ilvl="5" w:tplc="43612141" w:tentative="1">
      <w:start w:val="1"/>
      <w:numFmt w:val="lowerRoman"/>
      <w:lvlText w:val="%6."/>
      <w:lvlJc w:val="right"/>
      <w:pPr>
        <w:ind w:left="4320" w:hanging="180"/>
      </w:pPr>
    </w:lvl>
    <w:lvl w:ilvl="6" w:tplc="43612141" w:tentative="1">
      <w:start w:val="1"/>
      <w:numFmt w:val="decimal"/>
      <w:lvlText w:val="%7."/>
      <w:lvlJc w:val="left"/>
      <w:pPr>
        <w:ind w:left="5040" w:hanging="360"/>
      </w:pPr>
    </w:lvl>
    <w:lvl w:ilvl="7" w:tplc="43612141" w:tentative="1">
      <w:start w:val="1"/>
      <w:numFmt w:val="lowerLetter"/>
      <w:lvlText w:val="%8."/>
      <w:lvlJc w:val="left"/>
      <w:pPr>
        <w:ind w:left="5760" w:hanging="360"/>
      </w:pPr>
    </w:lvl>
    <w:lvl w:ilvl="8" w:tplc="4361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1">
    <w:multiLevelType w:val="hybridMultilevel"/>
    <w:lvl w:ilvl="0" w:tplc="64558853">
      <w:start w:val="1"/>
      <w:numFmt w:val="decimal"/>
      <w:lvlText w:val="%1."/>
      <w:lvlJc w:val="left"/>
      <w:pPr>
        <w:ind w:left="720" w:hanging="360"/>
      </w:pPr>
    </w:lvl>
    <w:lvl w:ilvl="1" w:tplc="64558853" w:tentative="1">
      <w:start w:val="1"/>
      <w:numFmt w:val="lowerLetter"/>
      <w:lvlText w:val="%2."/>
      <w:lvlJc w:val="left"/>
      <w:pPr>
        <w:ind w:left="1440" w:hanging="360"/>
      </w:pPr>
    </w:lvl>
    <w:lvl w:ilvl="2" w:tplc="64558853" w:tentative="1">
      <w:start w:val="1"/>
      <w:numFmt w:val="lowerRoman"/>
      <w:lvlText w:val="%3."/>
      <w:lvlJc w:val="right"/>
      <w:pPr>
        <w:ind w:left="2160" w:hanging="180"/>
      </w:pPr>
    </w:lvl>
    <w:lvl w:ilvl="3" w:tplc="64558853" w:tentative="1">
      <w:start w:val="1"/>
      <w:numFmt w:val="decimal"/>
      <w:lvlText w:val="%4."/>
      <w:lvlJc w:val="left"/>
      <w:pPr>
        <w:ind w:left="2880" w:hanging="360"/>
      </w:pPr>
    </w:lvl>
    <w:lvl w:ilvl="4" w:tplc="64558853" w:tentative="1">
      <w:start w:val="1"/>
      <w:numFmt w:val="lowerLetter"/>
      <w:lvlText w:val="%5."/>
      <w:lvlJc w:val="left"/>
      <w:pPr>
        <w:ind w:left="3600" w:hanging="360"/>
      </w:pPr>
    </w:lvl>
    <w:lvl w:ilvl="5" w:tplc="64558853" w:tentative="1">
      <w:start w:val="1"/>
      <w:numFmt w:val="lowerRoman"/>
      <w:lvlText w:val="%6."/>
      <w:lvlJc w:val="right"/>
      <w:pPr>
        <w:ind w:left="4320" w:hanging="180"/>
      </w:pPr>
    </w:lvl>
    <w:lvl w:ilvl="6" w:tplc="64558853" w:tentative="1">
      <w:start w:val="1"/>
      <w:numFmt w:val="decimal"/>
      <w:lvlText w:val="%7."/>
      <w:lvlJc w:val="left"/>
      <w:pPr>
        <w:ind w:left="5040" w:hanging="360"/>
      </w:pPr>
    </w:lvl>
    <w:lvl w:ilvl="7" w:tplc="64558853" w:tentative="1">
      <w:start w:val="1"/>
      <w:numFmt w:val="lowerLetter"/>
      <w:lvlText w:val="%8."/>
      <w:lvlJc w:val="left"/>
      <w:pPr>
        <w:ind w:left="5760" w:hanging="360"/>
      </w:pPr>
    </w:lvl>
    <w:lvl w:ilvl="8" w:tplc="6455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0">
    <w:multiLevelType w:val="hybridMultilevel"/>
    <w:lvl w:ilvl="0" w:tplc="37970906">
      <w:start w:val="1"/>
      <w:numFmt w:val="decimal"/>
      <w:lvlText w:val="%1."/>
      <w:lvlJc w:val="left"/>
      <w:pPr>
        <w:ind w:left="720" w:hanging="360"/>
      </w:pPr>
    </w:lvl>
    <w:lvl w:ilvl="1" w:tplc="37970906" w:tentative="1">
      <w:start w:val="1"/>
      <w:numFmt w:val="lowerLetter"/>
      <w:lvlText w:val="%2."/>
      <w:lvlJc w:val="left"/>
      <w:pPr>
        <w:ind w:left="1440" w:hanging="360"/>
      </w:pPr>
    </w:lvl>
    <w:lvl w:ilvl="2" w:tplc="37970906" w:tentative="1">
      <w:start w:val="1"/>
      <w:numFmt w:val="lowerRoman"/>
      <w:lvlText w:val="%3."/>
      <w:lvlJc w:val="right"/>
      <w:pPr>
        <w:ind w:left="2160" w:hanging="180"/>
      </w:pPr>
    </w:lvl>
    <w:lvl w:ilvl="3" w:tplc="37970906" w:tentative="1">
      <w:start w:val="1"/>
      <w:numFmt w:val="decimal"/>
      <w:lvlText w:val="%4."/>
      <w:lvlJc w:val="left"/>
      <w:pPr>
        <w:ind w:left="2880" w:hanging="360"/>
      </w:pPr>
    </w:lvl>
    <w:lvl w:ilvl="4" w:tplc="37970906" w:tentative="1">
      <w:start w:val="1"/>
      <w:numFmt w:val="lowerLetter"/>
      <w:lvlText w:val="%5."/>
      <w:lvlJc w:val="left"/>
      <w:pPr>
        <w:ind w:left="3600" w:hanging="360"/>
      </w:pPr>
    </w:lvl>
    <w:lvl w:ilvl="5" w:tplc="37970906" w:tentative="1">
      <w:start w:val="1"/>
      <w:numFmt w:val="lowerRoman"/>
      <w:lvlText w:val="%6."/>
      <w:lvlJc w:val="right"/>
      <w:pPr>
        <w:ind w:left="4320" w:hanging="180"/>
      </w:pPr>
    </w:lvl>
    <w:lvl w:ilvl="6" w:tplc="37970906" w:tentative="1">
      <w:start w:val="1"/>
      <w:numFmt w:val="decimal"/>
      <w:lvlText w:val="%7."/>
      <w:lvlJc w:val="left"/>
      <w:pPr>
        <w:ind w:left="5040" w:hanging="360"/>
      </w:pPr>
    </w:lvl>
    <w:lvl w:ilvl="7" w:tplc="37970906" w:tentative="1">
      <w:start w:val="1"/>
      <w:numFmt w:val="lowerLetter"/>
      <w:lvlText w:val="%8."/>
      <w:lvlJc w:val="left"/>
      <w:pPr>
        <w:ind w:left="5760" w:hanging="360"/>
      </w:pPr>
    </w:lvl>
    <w:lvl w:ilvl="8" w:tplc="3797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9">
    <w:multiLevelType w:val="hybridMultilevel"/>
    <w:lvl w:ilvl="0" w:tplc="17957232">
      <w:start w:val="1"/>
      <w:numFmt w:val="decimal"/>
      <w:lvlText w:val="%1."/>
      <w:lvlJc w:val="left"/>
      <w:pPr>
        <w:ind w:left="720" w:hanging="360"/>
      </w:pPr>
    </w:lvl>
    <w:lvl w:ilvl="1" w:tplc="17957232" w:tentative="1">
      <w:start w:val="1"/>
      <w:numFmt w:val="lowerLetter"/>
      <w:lvlText w:val="%2."/>
      <w:lvlJc w:val="left"/>
      <w:pPr>
        <w:ind w:left="1440" w:hanging="360"/>
      </w:pPr>
    </w:lvl>
    <w:lvl w:ilvl="2" w:tplc="17957232" w:tentative="1">
      <w:start w:val="1"/>
      <w:numFmt w:val="lowerRoman"/>
      <w:lvlText w:val="%3."/>
      <w:lvlJc w:val="right"/>
      <w:pPr>
        <w:ind w:left="2160" w:hanging="180"/>
      </w:pPr>
    </w:lvl>
    <w:lvl w:ilvl="3" w:tplc="17957232" w:tentative="1">
      <w:start w:val="1"/>
      <w:numFmt w:val="decimal"/>
      <w:lvlText w:val="%4."/>
      <w:lvlJc w:val="left"/>
      <w:pPr>
        <w:ind w:left="2880" w:hanging="360"/>
      </w:pPr>
    </w:lvl>
    <w:lvl w:ilvl="4" w:tplc="17957232" w:tentative="1">
      <w:start w:val="1"/>
      <w:numFmt w:val="lowerLetter"/>
      <w:lvlText w:val="%5."/>
      <w:lvlJc w:val="left"/>
      <w:pPr>
        <w:ind w:left="3600" w:hanging="360"/>
      </w:pPr>
    </w:lvl>
    <w:lvl w:ilvl="5" w:tplc="17957232" w:tentative="1">
      <w:start w:val="1"/>
      <w:numFmt w:val="lowerRoman"/>
      <w:lvlText w:val="%6."/>
      <w:lvlJc w:val="right"/>
      <w:pPr>
        <w:ind w:left="4320" w:hanging="180"/>
      </w:pPr>
    </w:lvl>
    <w:lvl w:ilvl="6" w:tplc="17957232" w:tentative="1">
      <w:start w:val="1"/>
      <w:numFmt w:val="decimal"/>
      <w:lvlText w:val="%7."/>
      <w:lvlJc w:val="left"/>
      <w:pPr>
        <w:ind w:left="5040" w:hanging="360"/>
      </w:pPr>
    </w:lvl>
    <w:lvl w:ilvl="7" w:tplc="17957232" w:tentative="1">
      <w:start w:val="1"/>
      <w:numFmt w:val="lowerLetter"/>
      <w:lvlText w:val="%8."/>
      <w:lvlJc w:val="left"/>
      <w:pPr>
        <w:ind w:left="5760" w:hanging="360"/>
      </w:pPr>
    </w:lvl>
    <w:lvl w:ilvl="8" w:tplc="1795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8">
    <w:multiLevelType w:val="hybridMultilevel"/>
    <w:lvl w:ilvl="0" w:tplc="88871189">
      <w:start w:val="1"/>
      <w:numFmt w:val="decimal"/>
      <w:lvlText w:val="%1."/>
      <w:lvlJc w:val="left"/>
      <w:pPr>
        <w:ind w:left="720" w:hanging="360"/>
      </w:pPr>
    </w:lvl>
    <w:lvl w:ilvl="1" w:tplc="88871189" w:tentative="1">
      <w:start w:val="1"/>
      <w:numFmt w:val="lowerLetter"/>
      <w:lvlText w:val="%2."/>
      <w:lvlJc w:val="left"/>
      <w:pPr>
        <w:ind w:left="1440" w:hanging="360"/>
      </w:pPr>
    </w:lvl>
    <w:lvl w:ilvl="2" w:tplc="88871189" w:tentative="1">
      <w:start w:val="1"/>
      <w:numFmt w:val="lowerRoman"/>
      <w:lvlText w:val="%3."/>
      <w:lvlJc w:val="right"/>
      <w:pPr>
        <w:ind w:left="2160" w:hanging="180"/>
      </w:pPr>
    </w:lvl>
    <w:lvl w:ilvl="3" w:tplc="88871189" w:tentative="1">
      <w:start w:val="1"/>
      <w:numFmt w:val="decimal"/>
      <w:lvlText w:val="%4."/>
      <w:lvlJc w:val="left"/>
      <w:pPr>
        <w:ind w:left="2880" w:hanging="360"/>
      </w:pPr>
    </w:lvl>
    <w:lvl w:ilvl="4" w:tplc="88871189" w:tentative="1">
      <w:start w:val="1"/>
      <w:numFmt w:val="lowerLetter"/>
      <w:lvlText w:val="%5."/>
      <w:lvlJc w:val="left"/>
      <w:pPr>
        <w:ind w:left="3600" w:hanging="360"/>
      </w:pPr>
    </w:lvl>
    <w:lvl w:ilvl="5" w:tplc="88871189" w:tentative="1">
      <w:start w:val="1"/>
      <w:numFmt w:val="lowerRoman"/>
      <w:lvlText w:val="%6."/>
      <w:lvlJc w:val="right"/>
      <w:pPr>
        <w:ind w:left="4320" w:hanging="180"/>
      </w:pPr>
    </w:lvl>
    <w:lvl w:ilvl="6" w:tplc="88871189" w:tentative="1">
      <w:start w:val="1"/>
      <w:numFmt w:val="decimal"/>
      <w:lvlText w:val="%7."/>
      <w:lvlJc w:val="left"/>
      <w:pPr>
        <w:ind w:left="5040" w:hanging="360"/>
      </w:pPr>
    </w:lvl>
    <w:lvl w:ilvl="7" w:tplc="88871189" w:tentative="1">
      <w:start w:val="1"/>
      <w:numFmt w:val="lowerLetter"/>
      <w:lvlText w:val="%8."/>
      <w:lvlJc w:val="left"/>
      <w:pPr>
        <w:ind w:left="5760" w:hanging="360"/>
      </w:pPr>
    </w:lvl>
    <w:lvl w:ilvl="8" w:tplc="8887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7">
    <w:multiLevelType w:val="hybridMultilevel"/>
    <w:lvl w:ilvl="0" w:tplc="60698846">
      <w:start w:val="1"/>
      <w:numFmt w:val="decimal"/>
      <w:lvlText w:val="%1."/>
      <w:lvlJc w:val="left"/>
      <w:pPr>
        <w:ind w:left="720" w:hanging="360"/>
      </w:pPr>
    </w:lvl>
    <w:lvl w:ilvl="1" w:tplc="60698846" w:tentative="1">
      <w:start w:val="1"/>
      <w:numFmt w:val="lowerLetter"/>
      <w:lvlText w:val="%2."/>
      <w:lvlJc w:val="left"/>
      <w:pPr>
        <w:ind w:left="1440" w:hanging="360"/>
      </w:pPr>
    </w:lvl>
    <w:lvl w:ilvl="2" w:tplc="60698846" w:tentative="1">
      <w:start w:val="1"/>
      <w:numFmt w:val="lowerRoman"/>
      <w:lvlText w:val="%3."/>
      <w:lvlJc w:val="right"/>
      <w:pPr>
        <w:ind w:left="2160" w:hanging="180"/>
      </w:pPr>
    </w:lvl>
    <w:lvl w:ilvl="3" w:tplc="60698846" w:tentative="1">
      <w:start w:val="1"/>
      <w:numFmt w:val="decimal"/>
      <w:lvlText w:val="%4."/>
      <w:lvlJc w:val="left"/>
      <w:pPr>
        <w:ind w:left="2880" w:hanging="360"/>
      </w:pPr>
    </w:lvl>
    <w:lvl w:ilvl="4" w:tplc="60698846" w:tentative="1">
      <w:start w:val="1"/>
      <w:numFmt w:val="lowerLetter"/>
      <w:lvlText w:val="%5."/>
      <w:lvlJc w:val="left"/>
      <w:pPr>
        <w:ind w:left="3600" w:hanging="360"/>
      </w:pPr>
    </w:lvl>
    <w:lvl w:ilvl="5" w:tplc="60698846" w:tentative="1">
      <w:start w:val="1"/>
      <w:numFmt w:val="lowerRoman"/>
      <w:lvlText w:val="%6."/>
      <w:lvlJc w:val="right"/>
      <w:pPr>
        <w:ind w:left="4320" w:hanging="180"/>
      </w:pPr>
    </w:lvl>
    <w:lvl w:ilvl="6" w:tplc="60698846" w:tentative="1">
      <w:start w:val="1"/>
      <w:numFmt w:val="decimal"/>
      <w:lvlText w:val="%7."/>
      <w:lvlJc w:val="left"/>
      <w:pPr>
        <w:ind w:left="5040" w:hanging="360"/>
      </w:pPr>
    </w:lvl>
    <w:lvl w:ilvl="7" w:tplc="60698846" w:tentative="1">
      <w:start w:val="1"/>
      <w:numFmt w:val="lowerLetter"/>
      <w:lvlText w:val="%8."/>
      <w:lvlJc w:val="left"/>
      <w:pPr>
        <w:ind w:left="5760" w:hanging="360"/>
      </w:pPr>
    </w:lvl>
    <w:lvl w:ilvl="8" w:tplc="6069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6">
    <w:multiLevelType w:val="hybridMultilevel"/>
    <w:lvl w:ilvl="0" w:tplc="36491104">
      <w:start w:val="1"/>
      <w:numFmt w:val="decimal"/>
      <w:lvlText w:val="%1."/>
      <w:lvlJc w:val="left"/>
      <w:pPr>
        <w:ind w:left="720" w:hanging="360"/>
      </w:pPr>
    </w:lvl>
    <w:lvl w:ilvl="1" w:tplc="36491104" w:tentative="1">
      <w:start w:val="1"/>
      <w:numFmt w:val="lowerLetter"/>
      <w:lvlText w:val="%2."/>
      <w:lvlJc w:val="left"/>
      <w:pPr>
        <w:ind w:left="1440" w:hanging="360"/>
      </w:pPr>
    </w:lvl>
    <w:lvl w:ilvl="2" w:tplc="36491104" w:tentative="1">
      <w:start w:val="1"/>
      <w:numFmt w:val="lowerRoman"/>
      <w:lvlText w:val="%3."/>
      <w:lvlJc w:val="right"/>
      <w:pPr>
        <w:ind w:left="2160" w:hanging="180"/>
      </w:pPr>
    </w:lvl>
    <w:lvl w:ilvl="3" w:tplc="36491104" w:tentative="1">
      <w:start w:val="1"/>
      <w:numFmt w:val="decimal"/>
      <w:lvlText w:val="%4."/>
      <w:lvlJc w:val="left"/>
      <w:pPr>
        <w:ind w:left="2880" w:hanging="360"/>
      </w:pPr>
    </w:lvl>
    <w:lvl w:ilvl="4" w:tplc="36491104" w:tentative="1">
      <w:start w:val="1"/>
      <w:numFmt w:val="lowerLetter"/>
      <w:lvlText w:val="%5."/>
      <w:lvlJc w:val="left"/>
      <w:pPr>
        <w:ind w:left="3600" w:hanging="360"/>
      </w:pPr>
    </w:lvl>
    <w:lvl w:ilvl="5" w:tplc="36491104" w:tentative="1">
      <w:start w:val="1"/>
      <w:numFmt w:val="lowerRoman"/>
      <w:lvlText w:val="%6."/>
      <w:lvlJc w:val="right"/>
      <w:pPr>
        <w:ind w:left="4320" w:hanging="180"/>
      </w:pPr>
    </w:lvl>
    <w:lvl w:ilvl="6" w:tplc="36491104" w:tentative="1">
      <w:start w:val="1"/>
      <w:numFmt w:val="decimal"/>
      <w:lvlText w:val="%7."/>
      <w:lvlJc w:val="left"/>
      <w:pPr>
        <w:ind w:left="5040" w:hanging="360"/>
      </w:pPr>
    </w:lvl>
    <w:lvl w:ilvl="7" w:tplc="36491104" w:tentative="1">
      <w:start w:val="1"/>
      <w:numFmt w:val="lowerLetter"/>
      <w:lvlText w:val="%8."/>
      <w:lvlJc w:val="left"/>
      <w:pPr>
        <w:ind w:left="5760" w:hanging="360"/>
      </w:pPr>
    </w:lvl>
    <w:lvl w:ilvl="8" w:tplc="3649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5">
    <w:multiLevelType w:val="hybridMultilevel"/>
    <w:lvl w:ilvl="0" w:tplc="80382341">
      <w:start w:val="1"/>
      <w:numFmt w:val="decimal"/>
      <w:lvlText w:val="%1."/>
      <w:lvlJc w:val="left"/>
      <w:pPr>
        <w:ind w:left="720" w:hanging="360"/>
      </w:pPr>
    </w:lvl>
    <w:lvl w:ilvl="1" w:tplc="80382341" w:tentative="1">
      <w:start w:val="1"/>
      <w:numFmt w:val="lowerLetter"/>
      <w:lvlText w:val="%2."/>
      <w:lvlJc w:val="left"/>
      <w:pPr>
        <w:ind w:left="1440" w:hanging="360"/>
      </w:pPr>
    </w:lvl>
    <w:lvl w:ilvl="2" w:tplc="80382341" w:tentative="1">
      <w:start w:val="1"/>
      <w:numFmt w:val="lowerRoman"/>
      <w:lvlText w:val="%3."/>
      <w:lvlJc w:val="right"/>
      <w:pPr>
        <w:ind w:left="2160" w:hanging="180"/>
      </w:pPr>
    </w:lvl>
    <w:lvl w:ilvl="3" w:tplc="80382341" w:tentative="1">
      <w:start w:val="1"/>
      <w:numFmt w:val="decimal"/>
      <w:lvlText w:val="%4."/>
      <w:lvlJc w:val="left"/>
      <w:pPr>
        <w:ind w:left="2880" w:hanging="360"/>
      </w:pPr>
    </w:lvl>
    <w:lvl w:ilvl="4" w:tplc="80382341" w:tentative="1">
      <w:start w:val="1"/>
      <w:numFmt w:val="lowerLetter"/>
      <w:lvlText w:val="%5."/>
      <w:lvlJc w:val="left"/>
      <w:pPr>
        <w:ind w:left="3600" w:hanging="360"/>
      </w:pPr>
    </w:lvl>
    <w:lvl w:ilvl="5" w:tplc="80382341" w:tentative="1">
      <w:start w:val="1"/>
      <w:numFmt w:val="lowerRoman"/>
      <w:lvlText w:val="%6."/>
      <w:lvlJc w:val="right"/>
      <w:pPr>
        <w:ind w:left="4320" w:hanging="180"/>
      </w:pPr>
    </w:lvl>
    <w:lvl w:ilvl="6" w:tplc="80382341" w:tentative="1">
      <w:start w:val="1"/>
      <w:numFmt w:val="decimal"/>
      <w:lvlText w:val="%7."/>
      <w:lvlJc w:val="left"/>
      <w:pPr>
        <w:ind w:left="5040" w:hanging="360"/>
      </w:pPr>
    </w:lvl>
    <w:lvl w:ilvl="7" w:tplc="80382341" w:tentative="1">
      <w:start w:val="1"/>
      <w:numFmt w:val="lowerLetter"/>
      <w:lvlText w:val="%8."/>
      <w:lvlJc w:val="left"/>
      <w:pPr>
        <w:ind w:left="5760" w:hanging="360"/>
      </w:pPr>
    </w:lvl>
    <w:lvl w:ilvl="8" w:tplc="8038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4">
    <w:multiLevelType w:val="hybridMultilevel"/>
    <w:lvl w:ilvl="0" w:tplc="27576676">
      <w:start w:val="1"/>
      <w:numFmt w:val="decimal"/>
      <w:lvlText w:val="%1."/>
      <w:lvlJc w:val="left"/>
      <w:pPr>
        <w:ind w:left="720" w:hanging="360"/>
      </w:pPr>
    </w:lvl>
    <w:lvl w:ilvl="1" w:tplc="27576676" w:tentative="1">
      <w:start w:val="1"/>
      <w:numFmt w:val="lowerLetter"/>
      <w:lvlText w:val="%2."/>
      <w:lvlJc w:val="left"/>
      <w:pPr>
        <w:ind w:left="1440" w:hanging="360"/>
      </w:pPr>
    </w:lvl>
    <w:lvl w:ilvl="2" w:tplc="27576676" w:tentative="1">
      <w:start w:val="1"/>
      <w:numFmt w:val="lowerRoman"/>
      <w:lvlText w:val="%3."/>
      <w:lvlJc w:val="right"/>
      <w:pPr>
        <w:ind w:left="2160" w:hanging="180"/>
      </w:pPr>
    </w:lvl>
    <w:lvl w:ilvl="3" w:tplc="27576676" w:tentative="1">
      <w:start w:val="1"/>
      <w:numFmt w:val="decimal"/>
      <w:lvlText w:val="%4."/>
      <w:lvlJc w:val="left"/>
      <w:pPr>
        <w:ind w:left="2880" w:hanging="360"/>
      </w:pPr>
    </w:lvl>
    <w:lvl w:ilvl="4" w:tplc="27576676" w:tentative="1">
      <w:start w:val="1"/>
      <w:numFmt w:val="lowerLetter"/>
      <w:lvlText w:val="%5."/>
      <w:lvlJc w:val="left"/>
      <w:pPr>
        <w:ind w:left="3600" w:hanging="360"/>
      </w:pPr>
    </w:lvl>
    <w:lvl w:ilvl="5" w:tplc="27576676" w:tentative="1">
      <w:start w:val="1"/>
      <w:numFmt w:val="lowerRoman"/>
      <w:lvlText w:val="%6."/>
      <w:lvlJc w:val="right"/>
      <w:pPr>
        <w:ind w:left="4320" w:hanging="180"/>
      </w:pPr>
    </w:lvl>
    <w:lvl w:ilvl="6" w:tplc="27576676" w:tentative="1">
      <w:start w:val="1"/>
      <w:numFmt w:val="decimal"/>
      <w:lvlText w:val="%7."/>
      <w:lvlJc w:val="left"/>
      <w:pPr>
        <w:ind w:left="5040" w:hanging="360"/>
      </w:pPr>
    </w:lvl>
    <w:lvl w:ilvl="7" w:tplc="27576676" w:tentative="1">
      <w:start w:val="1"/>
      <w:numFmt w:val="lowerLetter"/>
      <w:lvlText w:val="%8."/>
      <w:lvlJc w:val="left"/>
      <w:pPr>
        <w:ind w:left="5760" w:hanging="360"/>
      </w:pPr>
    </w:lvl>
    <w:lvl w:ilvl="8" w:tplc="2757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3">
    <w:multiLevelType w:val="hybridMultilevel"/>
    <w:lvl w:ilvl="0" w:tplc="31983325">
      <w:start w:val="1"/>
      <w:numFmt w:val="decimal"/>
      <w:lvlText w:val="%1."/>
      <w:lvlJc w:val="left"/>
      <w:pPr>
        <w:ind w:left="720" w:hanging="360"/>
      </w:pPr>
    </w:lvl>
    <w:lvl w:ilvl="1" w:tplc="31983325" w:tentative="1">
      <w:start w:val="1"/>
      <w:numFmt w:val="lowerLetter"/>
      <w:lvlText w:val="%2."/>
      <w:lvlJc w:val="left"/>
      <w:pPr>
        <w:ind w:left="1440" w:hanging="360"/>
      </w:pPr>
    </w:lvl>
    <w:lvl w:ilvl="2" w:tplc="31983325" w:tentative="1">
      <w:start w:val="1"/>
      <w:numFmt w:val="lowerRoman"/>
      <w:lvlText w:val="%3."/>
      <w:lvlJc w:val="right"/>
      <w:pPr>
        <w:ind w:left="2160" w:hanging="180"/>
      </w:pPr>
    </w:lvl>
    <w:lvl w:ilvl="3" w:tplc="31983325" w:tentative="1">
      <w:start w:val="1"/>
      <w:numFmt w:val="decimal"/>
      <w:lvlText w:val="%4."/>
      <w:lvlJc w:val="left"/>
      <w:pPr>
        <w:ind w:left="2880" w:hanging="360"/>
      </w:pPr>
    </w:lvl>
    <w:lvl w:ilvl="4" w:tplc="31983325" w:tentative="1">
      <w:start w:val="1"/>
      <w:numFmt w:val="lowerLetter"/>
      <w:lvlText w:val="%5."/>
      <w:lvlJc w:val="left"/>
      <w:pPr>
        <w:ind w:left="3600" w:hanging="360"/>
      </w:pPr>
    </w:lvl>
    <w:lvl w:ilvl="5" w:tplc="31983325" w:tentative="1">
      <w:start w:val="1"/>
      <w:numFmt w:val="lowerRoman"/>
      <w:lvlText w:val="%6."/>
      <w:lvlJc w:val="right"/>
      <w:pPr>
        <w:ind w:left="4320" w:hanging="180"/>
      </w:pPr>
    </w:lvl>
    <w:lvl w:ilvl="6" w:tplc="31983325" w:tentative="1">
      <w:start w:val="1"/>
      <w:numFmt w:val="decimal"/>
      <w:lvlText w:val="%7."/>
      <w:lvlJc w:val="left"/>
      <w:pPr>
        <w:ind w:left="5040" w:hanging="360"/>
      </w:pPr>
    </w:lvl>
    <w:lvl w:ilvl="7" w:tplc="31983325" w:tentative="1">
      <w:start w:val="1"/>
      <w:numFmt w:val="lowerLetter"/>
      <w:lvlText w:val="%8."/>
      <w:lvlJc w:val="left"/>
      <w:pPr>
        <w:ind w:left="5760" w:hanging="360"/>
      </w:pPr>
    </w:lvl>
    <w:lvl w:ilvl="8" w:tplc="3198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2">
    <w:multiLevelType w:val="hybridMultilevel"/>
    <w:lvl w:ilvl="0" w:tplc="43705746">
      <w:start w:val="1"/>
      <w:numFmt w:val="decimal"/>
      <w:lvlText w:val="%1."/>
      <w:lvlJc w:val="left"/>
      <w:pPr>
        <w:ind w:left="720" w:hanging="360"/>
      </w:pPr>
    </w:lvl>
    <w:lvl w:ilvl="1" w:tplc="43705746" w:tentative="1">
      <w:start w:val="1"/>
      <w:numFmt w:val="lowerLetter"/>
      <w:lvlText w:val="%2."/>
      <w:lvlJc w:val="left"/>
      <w:pPr>
        <w:ind w:left="1440" w:hanging="360"/>
      </w:pPr>
    </w:lvl>
    <w:lvl w:ilvl="2" w:tplc="43705746" w:tentative="1">
      <w:start w:val="1"/>
      <w:numFmt w:val="lowerRoman"/>
      <w:lvlText w:val="%3."/>
      <w:lvlJc w:val="right"/>
      <w:pPr>
        <w:ind w:left="2160" w:hanging="180"/>
      </w:pPr>
    </w:lvl>
    <w:lvl w:ilvl="3" w:tplc="43705746" w:tentative="1">
      <w:start w:val="1"/>
      <w:numFmt w:val="decimal"/>
      <w:lvlText w:val="%4."/>
      <w:lvlJc w:val="left"/>
      <w:pPr>
        <w:ind w:left="2880" w:hanging="360"/>
      </w:pPr>
    </w:lvl>
    <w:lvl w:ilvl="4" w:tplc="43705746" w:tentative="1">
      <w:start w:val="1"/>
      <w:numFmt w:val="lowerLetter"/>
      <w:lvlText w:val="%5."/>
      <w:lvlJc w:val="left"/>
      <w:pPr>
        <w:ind w:left="3600" w:hanging="360"/>
      </w:pPr>
    </w:lvl>
    <w:lvl w:ilvl="5" w:tplc="43705746" w:tentative="1">
      <w:start w:val="1"/>
      <w:numFmt w:val="lowerRoman"/>
      <w:lvlText w:val="%6."/>
      <w:lvlJc w:val="right"/>
      <w:pPr>
        <w:ind w:left="4320" w:hanging="180"/>
      </w:pPr>
    </w:lvl>
    <w:lvl w:ilvl="6" w:tplc="43705746" w:tentative="1">
      <w:start w:val="1"/>
      <w:numFmt w:val="decimal"/>
      <w:lvlText w:val="%7."/>
      <w:lvlJc w:val="left"/>
      <w:pPr>
        <w:ind w:left="5040" w:hanging="360"/>
      </w:pPr>
    </w:lvl>
    <w:lvl w:ilvl="7" w:tplc="43705746" w:tentative="1">
      <w:start w:val="1"/>
      <w:numFmt w:val="lowerLetter"/>
      <w:lvlText w:val="%8."/>
      <w:lvlJc w:val="left"/>
      <w:pPr>
        <w:ind w:left="5760" w:hanging="360"/>
      </w:pPr>
    </w:lvl>
    <w:lvl w:ilvl="8" w:tplc="4370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1">
    <w:multiLevelType w:val="hybridMultilevel"/>
    <w:lvl w:ilvl="0" w:tplc="57214336">
      <w:start w:val="1"/>
      <w:numFmt w:val="decimal"/>
      <w:lvlText w:val="%1."/>
      <w:lvlJc w:val="left"/>
      <w:pPr>
        <w:ind w:left="720" w:hanging="360"/>
      </w:pPr>
    </w:lvl>
    <w:lvl w:ilvl="1" w:tplc="57214336" w:tentative="1">
      <w:start w:val="1"/>
      <w:numFmt w:val="lowerLetter"/>
      <w:lvlText w:val="%2."/>
      <w:lvlJc w:val="left"/>
      <w:pPr>
        <w:ind w:left="1440" w:hanging="360"/>
      </w:pPr>
    </w:lvl>
    <w:lvl w:ilvl="2" w:tplc="57214336" w:tentative="1">
      <w:start w:val="1"/>
      <w:numFmt w:val="lowerRoman"/>
      <w:lvlText w:val="%3."/>
      <w:lvlJc w:val="right"/>
      <w:pPr>
        <w:ind w:left="2160" w:hanging="180"/>
      </w:pPr>
    </w:lvl>
    <w:lvl w:ilvl="3" w:tplc="57214336" w:tentative="1">
      <w:start w:val="1"/>
      <w:numFmt w:val="decimal"/>
      <w:lvlText w:val="%4."/>
      <w:lvlJc w:val="left"/>
      <w:pPr>
        <w:ind w:left="2880" w:hanging="360"/>
      </w:pPr>
    </w:lvl>
    <w:lvl w:ilvl="4" w:tplc="57214336" w:tentative="1">
      <w:start w:val="1"/>
      <w:numFmt w:val="lowerLetter"/>
      <w:lvlText w:val="%5."/>
      <w:lvlJc w:val="left"/>
      <w:pPr>
        <w:ind w:left="3600" w:hanging="360"/>
      </w:pPr>
    </w:lvl>
    <w:lvl w:ilvl="5" w:tplc="57214336" w:tentative="1">
      <w:start w:val="1"/>
      <w:numFmt w:val="lowerRoman"/>
      <w:lvlText w:val="%6."/>
      <w:lvlJc w:val="right"/>
      <w:pPr>
        <w:ind w:left="4320" w:hanging="180"/>
      </w:pPr>
    </w:lvl>
    <w:lvl w:ilvl="6" w:tplc="57214336" w:tentative="1">
      <w:start w:val="1"/>
      <w:numFmt w:val="decimal"/>
      <w:lvlText w:val="%7."/>
      <w:lvlJc w:val="left"/>
      <w:pPr>
        <w:ind w:left="5040" w:hanging="360"/>
      </w:pPr>
    </w:lvl>
    <w:lvl w:ilvl="7" w:tplc="57214336" w:tentative="1">
      <w:start w:val="1"/>
      <w:numFmt w:val="lowerLetter"/>
      <w:lvlText w:val="%8."/>
      <w:lvlJc w:val="left"/>
      <w:pPr>
        <w:ind w:left="5760" w:hanging="360"/>
      </w:pPr>
    </w:lvl>
    <w:lvl w:ilvl="8" w:tplc="5721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0">
    <w:multiLevelType w:val="hybridMultilevel"/>
    <w:lvl w:ilvl="0" w:tplc="91639828">
      <w:start w:val="1"/>
      <w:numFmt w:val="decimal"/>
      <w:lvlText w:val="%1."/>
      <w:lvlJc w:val="left"/>
      <w:pPr>
        <w:ind w:left="720" w:hanging="360"/>
      </w:pPr>
    </w:lvl>
    <w:lvl w:ilvl="1" w:tplc="91639828" w:tentative="1">
      <w:start w:val="1"/>
      <w:numFmt w:val="lowerLetter"/>
      <w:lvlText w:val="%2."/>
      <w:lvlJc w:val="left"/>
      <w:pPr>
        <w:ind w:left="1440" w:hanging="360"/>
      </w:pPr>
    </w:lvl>
    <w:lvl w:ilvl="2" w:tplc="91639828" w:tentative="1">
      <w:start w:val="1"/>
      <w:numFmt w:val="lowerRoman"/>
      <w:lvlText w:val="%3."/>
      <w:lvlJc w:val="right"/>
      <w:pPr>
        <w:ind w:left="2160" w:hanging="180"/>
      </w:pPr>
    </w:lvl>
    <w:lvl w:ilvl="3" w:tplc="91639828" w:tentative="1">
      <w:start w:val="1"/>
      <w:numFmt w:val="decimal"/>
      <w:lvlText w:val="%4."/>
      <w:lvlJc w:val="left"/>
      <w:pPr>
        <w:ind w:left="2880" w:hanging="360"/>
      </w:pPr>
    </w:lvl>
    <w:lvl w:ilvl="4" w:tplc="91639828" w:tentative="1">
      <w:start w:val="1"/>
      <w:numFmt w:val="lowerLetter"/>
      <w:lvlText w:val="%5."/>
      <w:lvlJc w:val="left"/>
      <w:pPr>
        <w:ind w:left="3600" w:hanging="360"/>
      </w:pPr>
    </w:lvl>
    <w:lvl w:ilvl="5" w:tplc="91639828" w:tentative="1">
      <w:start w:val="1"/>
      <w:numFmt w:val="lowerRoman"/>
      <w:lvlText w:val="%6."/>
      <w:lvlJc w:val="right"/>
      <w:pPr>
        <w:ind w:left="4320" w:hanging="180"/>
      </w:pPr>
    </w:lvl>
    <w:lvl w:ilvl="6" w:tplc="91639828" w:tentative="1">
      <w:start w:val="1"/>
      <w:numFmt w:val="decimal"/>
      <w:lvlText w:val="%7."/>
      <w:lvlJc w:val="left"/>
      <w:pPr>
        <w:ind w:left="5040" w:hanging="360"/>
      </w:pPr>
    </w:lvl>
    <w:lvl w:ilvl="7" w:tplc="91639828" w:tentative="1">
      <w:start w:val="1"/>
      <w:numFmt w:val="lowerLetter"/>
      <w:lvlText w:val="%8."/>
      <w:lvlJc w:val="left"/>
      <w:pPr>
        <w:ind w:left="5760" w:hanging="360"/>
      </w:pPr>
    </w:lvl>
    <w:lvl w:ilvl="8" w:tplc="9163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9">
    <w:multiLevelType w:val="hybridMultilevel"/>
    <w:lvl w:ilvl="0" w:tplc="41522893">
      <w:start w:val="1"/>
      <w:numFmt w:val="decimal"/>
      <w:lvlText w:val="%1."/>
      <w:lvlJc w:val="left"/>
      <w:pPr>
        <w:ind w:left="720" w:hanging="360"/>
      </w:pPr>
    </w:lvl>
    <w:lvl w:ilvl="1" w:tplc="41522893" w:tentative="1">
      <w:start w:val="1"/>
      <w:numFmt w:val="lowerLetter"/>
      <w:lvlText w:val="%2."/>
      <w:lvlJc w:val="left"/>
      <w:pPr>
        <w:ind w:left="1440" w:hanging="360"/>
      </w:pPr>
    </w:lvl>
    <w:lvl w:ilvl="2" w:tplc="41522893" w:tentative="1">
      <w:start w:val="1"/>
      <w:numFmt w:val="lowerRoman"/>
      <w:lvlText w:val="%3."/>
      <w:lvlJc w:val="right"/>
      <w:pPr>
        <w:ind w:left="2160" w:hanging="180"/>
      </w:pPr>
    </w:lvl>
    <w:lvl w:ilvl="3" w:tplc="41522893" w:tentative="1">
      <w:start w:val="1"/>
      <w:numFmt w:val="decimal"/>
      <w:lvlText w:val="%4."/>
      <w:lvlJc w:val="left"/>
      <w:pPr>
        <w:ind w:left="2880" w:hanging="360"/>
      </w:pPr>
    </w:lvl>
    <w:lvl w:ilvl="4" w:tplc="41522893" w:tentative="1">
      <w:start w:val="1"/>
      <w:numFmt w:val="lowerLetter"/>
      <w:lvlText w:val="%5."/>
      <w:lvlJc w:val="left"/>
      <w:pPr>
        <w:ind w:left="3600" w:hanging="360"/>
      </w:pPr>
    </w:lvl>
    <w:lvl w:ilvl="5" w:tplc="41522893" w:tentative="1">
      <w:start w:val="1"/>
      <w:numFmt w:val="lowerRoman"/>
      <w:lvlText w:val="%6."/>
      <w:lvlJc w:val="right"/>
      <w:pPr>
        <w:ind w:left="4320" w:hanging="180"/>
      </w:pPr>
    </w:lvl>
    <w:lvl w:ilvl="6" w:tplc="41522893" w:tentative="1">
      <w:start w:val="1"/>
      <w:numFmt w:val="decimal"/>
      <w:lvlText w:val="%7."/>
      <w:lvlJc w:val="left"/>
      <w:pPr>
        <w:ind w:left="5040" w:hanging="360"/>
      </w:pPr>
    </w:lvl>
    <w:lvl w:ilvl="7" w:tplc="41522893" w:tentative="1">
      <w:start w:val="1"/>
      <w:numFmt w:val="lowerLetter"/>
      <w:lvlText w:val="%8."/>
      <w:lvlJc w:val="left"/>
      <w:pPr>
        <w:ind w:left="5760" w:hanging="360"/>
      </w:pPr>
    </w:lvl>
    <w:lvl w:ilvl="8" w:tplc="4152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8">
    <w:multiLevelType w:val="hybridMultilevel"/>
    <w:lvl w:ilvl="0" w:tplc="52343120">
      <w:start w:val="1"/>
      <w:numFmt w:val="decimal"/>
      <w:lvlText w:val="%1."/>
      <w:lvlJc w:val="left"/>
      <w:pPr>
        <w:ind w:left="720" w:hanging="360"/>
      </w:pPr>
    </w:lvl>
    <w:lvl w:ilvl="1" w:tplc="52343120" w:tentative="1">
      <w:start w:val="1"/>
      <w:numFmt w:val="lowerLetter"/>
      <w:lvlText w:val="%2."/>
      <w:lvlJc w:val="left"/>
      <w:pPr>
        <w:ind w:left="1440" w:hanging="360"/>
      </w:pPr>
    </w:lvl>
    <w:lvl w:ilvl="2" w:tplc="52343120" w:tentative="1">
      <w:start w:val="1"/>
      <w:numFmt w:val="lowerRoman"/>
      <w:lvlText w:val="%3."/>
      <w:lvlJc w:val="right"/>
      <w:pPr>
        <w:ind w:left="2160" w:hanging="180"/>
      </w:pPr>
    </w:lvl>
    <w:lvl w:ilvl="3" w:tplc="52343120" w:tentative="1">
      <w:start w:val="1"/>
      <w:numFmt w:val="decimal"/>
      <w:lvlText w:val="%4."/>
      <w:lvlJc w:val="left"/>
      <w:pPr>
        <w:ind w:left="2880" w:hanging="360"/>
      </w:pPr>
    </w:lvl>
    <w:lvl w:ilvl="4" w:tplc="52343120" w:tentative="1">
      <w:start w:val="1"/>
      <w:numFmt w:val="lowerLetter"/>
      <w:lvlText w:val="%5."/>
      <w:lvlJc w:val="left"/>
      <w:pPr>
        <w:ind w:left="3600" w:hanging="360"/>
      </w:pPr>
    </w:lvl>
    <w:lvl w:ilvl="5" w:tplc="52343120" w:tentative="1">
      <w:start w:val="1"/>
      <w:numFmt w:val="lowerRoman"/>
      <w:lvlText w:val="%6."/>
      <w:lvlJc w:val="right"/>
      <w:pPr>
        <w:ind w:left="4320" w:hanging="180"/>
      </w:pPr>
    </w:lvl>
    <w:lvl w:ilvl="6" w:tplc="52343120" w:tentative="1">
      <w:start w:val="1"/>
      <w:numFmt w:val="decimal"/>
      <w:lvlText w:val="%7."/>
      <w:lvlJc w:val="left"/>
      <w:pPr>
        <w:ind w:left="5040" w:hanging="360"/>
      </w:pPr>
    </w:lvl>
    <w:lvl w:ilvl="7" w:tplc="52343120" w:tentative="1">
      <w:start w:val="1"/>
      <w:numFmt w:val="lowerLetter"/>
      <w:lvlText w:val="%8."/>
      <w:lvlJc w:val="left"/>
      <w:pPr>
        <w:ind w:left="5760" w:hanging="360"/>
      </w:pPr>
    </w:lvl>
    <w:lvl w:ilvl="8" w:tplc="5234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7">
    <w:multiLevelType w:val="hybridMultilevel"/>
    <w:lvl w:ilvl="0" w:tplc="92714316">
      <w:start w:val="1"/>
      <w:numFmt w:val="decimal"/>
      <w:lvlText w:val="%1."/>
      <w:lvlJc w:val="left"/>
      <w:pPr>
        <w:ind w:left="720" w:hanging="360"/>
      </w:pPr>
    </w:lvl>
    <w:lvl w:ilvl="1" w:tplc="92714316" w:tentative="1">
      <w:start w:val="1"/>
      <w:numFmt w:val="lowerLetter"/>
      <w:lvlText w:val="%2."/>
      <w:lvlJc w:val="left"/>
      <w:pPr>
        <w:ind w:left="1440" w:hanging="360"/>
      </w:pPr>
    </w:lvl>
    <w:lvl w:ilvl="2" w:tplc="92714316" w:tentative="1">
      <w:start w:val="1"/>
      <w:numFmt w:val="lowerRoman"/>
      <w:lvlText w:val="%3."/>
      <w:lvlJc w:val="right"/>
      <w:pPr>
        <w:ind w:left="2160" w:hanging="180"/>
      </w:pPr>
    </w:lvl>
    <w:lvl w:ilvl="3" w:tplc="92714316" w:tentative="1">
      <w:start w:val="1"/>
      <w:numFmt w:val="decimal"/>
      <w:lvlText w:val="%4."/>
      <w:lvlJc w:val="left"/>
      <w:pPr>
        <w:ind w:left="2880" w:hanging="360"/>
      </w:pPr>
    </w:lvl>
    <w:lvl w:ilvl="4" w:tplc="92714316" w:tentative="1">
      <w:start w:val="1"/>
      <w:numFmt w:val="lowerLetter"/>
      <w:lvlText w:val="%5."/>
      <w:lvlJc w:val="left"/>
      <w:pPr>
        <w:ind w:left="3600" w:hanging="360"/>
      </w:pPr>
    </w:lvl>
    <w:lvl w:ilvl="5" w:tplc="92714316" w:tentative="1">
      <w:start w:val="1"/>
      <w:numFmt w:val="lowerRoman"/>
      <w:lvlText w:val="%6."/>
      <w:lvlJc w:val="right"/>
      <w:pPr>
        <w:ind w:left="4320" w:hanging="180"/>
      </w:pPr>
    </w:lvl>
    <w:lvl w:ilvl="6" w:tplc="92714316" w:tentative="1">
      <w:start w:val="1"/>
      <w:numFmt w:val="decimal"/>
      <w:lvlText w:val="%7."/>
      <w:lvlJc w:val="left"/>
      <w:pPr>
        <w:ind w:left="5040" w:hanging="360"/>
      </w:pPr>
    </w:lvl>
    <w:lvl w:ilvl="7" w:tplc="92714316" w:tentative="1">
      <w:start w:val="1"/>
      <w:numFmt w:val="lowerLetter"/>
      <w:lvlText w:val="%8."/>
      <w:lvlJc w:val="left"/>
      <w:pPr>
        <w:ind w:left="5760" w:hanging="360"/>
      </w:pPr>
    </w:lvl>
    <w:lvl w:ilvl="8" w:tplc="9271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6">
    <w:multiLevelType w:val="hybridMultilevel"/>
    <w:lvl w:ilvl="0" w:tplc="61378083">
      <w:start w:val="1"/>
      <w:numFmt w:val="decimal"/>
      <w:lvlText w:val="%1."/>
      <w:lvlJc w:val="left"/>
      <w:pPr>
        <w:ind w:left="720" w:hanging="360"/>
      </w:pPr>
    </w:lvl>
    <w:lvl w:ilvl="1" w:tplc="61378083" w:tentative="1">
      <w:start w:val="1"/>
      <w:numFmt w:val="lowerLetter"/>
      <w:lvlText w:val="%2."/>
      <w:lvlJc w:val="left"/>
      <w:pPr>
        <w:ind w:left="1440" w:hanging="360"/>
      </w:pPr>
    </w:lvl>
    <w:lvl w:ilvl="2" w:tplc="61378083" w:tentative="1">
      <w:start w:val="1"/>
      <w:numFmt w:val="lowerRoman"/>
      <w:lvlText w:val="%3."/>
      <w:lvlJc w:val="right"/>
      <w:pPr>
        <w:ind w:left="2160" w:hanging="180"/>
      </w:pPr>
    </w:lvl>
    <w:lvl w:ilvl="3" w:tplc="61378083" w:tentative="1">
      <w:start w:val="1"/>
      <w:numFmt w:val="decimal"/>
      <w:lvlText w:val="%4."/>
      <w:lvlJc w:val="left"/>
      <w:pPr>
        <w:ind w:left="2880" w:hanging="360"/>
      </w:pPr>
    </w:lvl>
    <w:lvl w:ilvl="4" w:tplc="61378083" w:tentative="1">
      <w:start w:val="1"/>
      <w:numFmt w:val="lowerLetter"/>
      <w:lvlText w:val="%5."/>
      <w:lvlJc w:val="left"/>
      <w:pPr>
        <w:ind w:left="3600" w:hanging="360"/>
      </w:pPr>
    </w:lvl>
    <w:lvl w:ilvl="5" w:tplc="61378083" w:tentative="1">
      <w:start w:val="1"/>
      <w:numFmt w:val="lowerRoman"/>
      <w:lvlText w:val="%6."/>
      <w:lvlJc w:val="right"/>
      <w:pPr>
        <w:ind w:left="4320" w:hanging="180"/>
      </w:pPr>
    </w:lvl>
    <w:lvl w:ilvl="6" w:tplc="61378083" w:tentative="1">
      <w:start w:val="1"/>
      <w:numFmt w:val="decimal"/>
      <w:lvlText w:val="%7."/>
      <w:lvlJc w:val="left"/>
      <w:pPr>
        <w:ind w:left="5040" w:hanging="360"/>
      </w:pPr>
    </w:lvl>
    <w:lvl w:ilvl="7" w:tplc="61378083" w:tentative="1">
      <w:start w:val="1"/>
      <w:numFmt w:val="lowerLetter"/>
      <w:lvlText w:val="%8."/>
      <w:lvlJc w:val="left"/>
      <w:pPr>
        <w:ind w:left="5760" w:hanging="360"/>
      </w:pPr>
    </w:lvl>
    <w:lvl w:ilvl="8" w:tplc="61378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5">
    <w:multiLevelType w:val="hybridMultilevel"/>
    <w:lvl w:ilvl="0" w:tplc="62098331">
      <w:start w:val="1"/>
      <w:numFmt w:val="decimal"/>
      <w:lvlText w:val="%1."/>
      <w:lvlJc w:val="left"/>
      <w:pPr>
        <w:ind w:left="720" w:hanging="360"/>
      </w:pPr>
    </w:lvl>
    <w:lvl w:ilvl="1" w:tplc="62098331" w:tentative="1">
      <w:start w:val="1"/>
      <w:numFmt w:val="lowerLetter"/>
      <w:lvlText w:val="%2."/>
      <w:lvlJc w:val="left"/>
      <w:pPr>
        <w:ind w:left="1440" w:hanging="360"/>
      </w:pPr>
    </w:lvl>
    <w:lvl w:ilvl="2" w:tplc="62098331" w:tentative="1">
      <w:start w:val="1"/>
      <w:numFmt w:val="lowerRoman"/>
      <w:lvlText w:val="%3."/>
      <w:lvlJc w:val="right"/>
      <w:pPr>
        <w:ind w:left="2160" w:hanging="180"/>
      </w:pPr>
    </w:lvl>
    <w:lvl w:ilvl="3" w:tplc="62098331" w:tentative="1">
      <w:start w:val="1"/>
      <w:numFmt w:val="decimal"/>
      <w:lvlText w:val="%4."/>
      <w:lvlJc w:val="left"/>
      <w:pPr>
        <w:ind w:left="2880" w:hanging="360"/>
      </w:pPr>
    </w:lvl>
    <w:lvl w:ilvl="4" w:tplc="62098331" w:tentative="1">
      <w:start w:val="1"/>
      <w:numFmt w:val="lowerLetter"/>
      <w:lvlText w:val="%5."/>
      <w:lvlJc w:val="left"/>
      <w:pPr>
        <w:ind w:left="3600" w:hanging="360"/>
      </w:pPr>
    </w:lvl>
    <w:lvl w:ilvl="5" w:tplc="62098331" w:tentative="1">
      <w:start w:val="1"/>
      <w:numFmt w:val="lowerRoman"/>
      <w:lvlText w:val="%6."/>
      <w:lvlJc w:val="right"/>
      <w:pPr>
        <w:ind w:left="4320" w:hanging="180"/>
      </w:pPr>
    </w:lvl>
    <w:lvl w:ilvl="6" w:tplc="62098331" w:tentative="1">
      <w:start w:val="1"/>
      <w:numFmt w:val="decimal"/>
      <w:lvlText w:val="%7."/>
      <w:lvlJc w:val="left"/>
      <w:pPr>
        <w:ind w:left="5040" w:hanging="360"/>
      </w:pPr>
    </w:lvl>
    <w:lvl w:ilvl="7" w:tplc="62098331" w:tentative="1">
      <w:start w:val="1"/>
      <w:numFmt w:val="lowerLetter"/>
      <w:lvlText w:val="%8."/>
      <w:lvlJc w:val="left"/>
      <w:pPr>
        <w:ind w:left="5760" w:hanging="360"/>
      </w:pPr>
    </w:lvl>
    <w:lvl w:ilvl="8" w:tplc="6209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4">
    <w:multiLevelType w:val="hybridMultilevel"/>
    <w:lvl w:ilvl="0" w:tplc="84426731">
      <w:start w:val="1"/>
      <w:numFmt w:val="decimal"/>
      <w:lvlText w:val="%1."/>
      <w:lvlJc w:val="left"/>
      <w:pPr>
        <w:ind w:left="720" w:hanging="360"/>
      </w:pPr>
    </w:lvl>
    <w:lvl w:ilvl="1" w:tplc="84426731" w:tentative="1">
      <w:start w:val="1"/>
      <w:numFmt w:val="lowerLetter"/>
      <w:lvlText w:val="%2."/>
      <w:lvlJc w:val="left"/>
      <w:pPr>
        <w:ind w:left="1440" w:hanging="360"/>
      </w:pPr>
    </w:lvl>
    <w:lvl w:ilvl="2" w:tplc="84426731" w:tentative="1">
      <w:start w:val="1"/>
      <w:numFmt w:val="lowerRoman"/>
      <w:lvlText w:val="%3."/>
      <w:lvlJc w:val="right"/>
      <w:pPr>
        <w:ind w:left="2160" w:hanging="180"/>
      </w:pPr>
    </w:lvl>
    <w:lvl w:ilvl="3" w:tplc="84426731" w:tentative="1">
      <w:start w:val="1"/>
      <w:numFmt w:val="decimal"/>
      <w:lvlText w:val="%4."/>
      <w:lvlJc w:val="left"/>
      <w:pPr>
        <w:ind w:left="2880" w:hanging="360"/>
      </w:pPr>
    </w:lvl>
    <w:lvl w:ilvl="4" w:tplc="84426731" w:tentative="1">
      <w:start w:val="1"/>
      <w:numFmt w:val="lowerLetter"/>
      <w:lvlText w:val="%5."/>
      <w:lvlJc w:val="left"/>
      <w:pPr>
        <w:ind w:left="3600" w:hanging="360"/>
      </w:pPr>
    </w:lvl>
    <w:lvl w:ilvl="5" w:tplc="84426731" w:tentative="1">
      <w:start w:val="1"/>
      <w:numFmt w:val="lowerRoman"/>
      <w:lvlText w:val="%6."/>
      <w:lvlJc w:val="right"/>
      <w:pPr>
        <w:ind w:left="4320" w:hanging="180"/>
      </w:pPr>
    </w:lvl>
    <w:lvl w:ilvl="6" w:tplc="84426731" w:tentative="1">
      <w:start w:val="1"/>
      <w:numFmt w:val="decimal"/>
      <w:lvlText w:val="%7."/>
      <w:lvlJc w:val="left"/>
      <w:pPr>
        <w:ind w:left="5040" w:hanging="360"/>
      </w:pPr>
    </w:lvl>
    <w:lvl w:ilvl="7" w:tplc="84426731" w:tentative="1">
      <w:start w:val="1"/>
      <w:numFmt w:val="lowerLetter"/>
      <w:lvlText w:val="%8."/>
      <w:lvlJc w:val="left"/>
      <w:pPr>
        <w:ind w:left="5760" w:hanging="360"/>
      </w:pPr>
    </w:lvl>
    <w:lvl w:ilvl="8" w:tplc="8442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3">
    <w:multiLevelType w:val="hybridMultilevel"/>
    <w:lvl w:ilvl="0" w:tplc="22798614">
      <w:start w:val="1"/>
      <w:numFmt w:val="decimal"/>
      <w:lvlText w:val="%1."/>
      <w:lvlJc w:val="left"/>
      <w:pPr>
        <w:ind w:left="720" w:hanging="360"/>
      </w:pPr>
    </w:lvl>
    <w:lvl w:ilvl="1" w:tplc="22798614" w:tentative="1">
      <w:start w:val="1"/>
      <w:numFmt w:val="lowerLetter"/>
      <w:lvlText w:val="%2."/>
      <w:lvlJc w:val="left"/>
      <w:pPr>
        <w:ind w:left="1440" w:hanging="360"/>
      </w:pPr>
    </w:lvl>
    <w:lvl w:ilvl="2" w:tplc="22798614" w:tentative="1">
      <w:start w:val="1"/>
      <w:numFmt w:val="lowerRoman"/>
      <w:lvlText w:val="%3."/>
      <w:lvlJc w:val="right"/>
      <w:pPr>
        <w:ind w:left="2160" w:hanging="180"/>
      </w:pPr>
    </w:lvl>
    <w:lvl w:ilvl="3" w:tplc="22798614" w:tentative="1">
      <w:start w:val="1"/>
      <w:numFmt w:val="decimal"/>
      <w:lvlText w:val="%4."/>
      <w:lvlJc w:val="left"/>
      <w:pPr>
        <w:ind w:left="2880" w:hanging="360"/>
      </w:pPr>
    </w:lvl>
    <w:lvl w:ilvl="4" w:tplc="22798614" w:tentative="1">
      <w:start w:val="1"/>
      <w:numFmt w:val="lowerLetter"/>
      <w:lvlText w:val="%5."/>
      <w:lvlJc w:val="left"/>
      <w:pPr>
        <w:ind w:left="3600" w:hanging="360"/>
      </w:pPr>
    </w:lvl>
    <w:lvl w:ilvl="5" w:tplc="22798614" w:tentative="1">
      <w:start w:val="1"/>
      <w:numFmt w:val="lowerRoman"/>
      <w:lvlText w:val="%6."/>
      <w:lvlJc w:val="right"/>
      <w:pPr>
        <w:ind w:left="4320" w:hanging="180"/>
      </w:pPr>
    </w:lvl>
    <w:lvl w:ilvl="6" w:tplc="22798614" w:tentative="1">
      <w:start w:val="1"/>
      <w:numFmt w:val="decimal"/>
      <w:lvlText w:val="%7."/>
      <w:lvlJc w:val="left"/>
      <w:pPr>
        <w:ind w:left="5040" w:hanging="360"/>
      </w:pPr>
    </w:lvl>
    <w:lvl w:ilvl="7" w:tplc="22798614" w:tentative="1">
      <w:start w:val="1"/>
      <w:numFmt w:val="lowerLetter"/>
      <w:lvlText w:val="%8."/>
      <w:lvlJc w:val="left"/>
      <w:pPr>
        <w:ind w:left="5760" w:hanging="360"/>
      </w:pPr>
    </w:lvl>
    <w:lvl w:ilvl="8" w:tplc="2279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2">
    <w:multiLevelType w:val="hybridMultilevel"/>
    <w:lvl w:ilvl="0" w:tplc="83447975">
      <w:start w:val="1"/>
      <w:numFmt w:val="decimal"/>
      <w:lvlText w:val="%1."/>
      <w:lvlJc w:val="left"/>
      <w:pPr>
        <w:ind w:left="720" w:hanging="360"/>
      </w:pPr>
    </w:lvl>
    <w:lvl w:ilvl="1" w:tplc="83447975" w:tentative="1">
      <w:start w:val="1"/>
      <w:numFmt w:val="lowerLetter"/>
      <w:lvlText w:val="%2."/>
      <w:lvlJc w:val="left"/>
      <w:pPr>
        <w:ind w:left="1440" w:hanging="360"/>
      </w:pPr>
    </w:lvl>
    <w:lvl w:ilvl="2" w:tplc="83447975" w:tentative="1">
      <w:start w:val="1"/>
      <w:numFmt w:val="lowerRoman"/>
      <w:lvlText w:val="%3."/>
      <w:lvlJc w:val="right"/>
      <w:pPr>
        <w:ind w:left="2160" w:hanging="180"/>
      </w:pPr>
    </w:lvl>
    <w:lvl w:ilvl="3" w:tplc="83447975" w:tentative="1">
      <w:start w:val="1"/>
      <w:numFmt w:val="decimal"/>
      <w:lvlText w:val="%4."/>
      <w:lvlJc w:val="left"/>
      <w:pPr>
        <w:ind w:left="2880" w:hanging="360"/>
      </w:pPr>
    </w:lvl>
    <w:lvl w:ilvl="4" w:tplc="83447975" w:tentative="1">
      <w:start w:val="1"/>
      <w:numFmt w:val="lowerLetter"/>
      <w:lvlText w:val="%5."/>
      <w:lvlJc w:val="left"/>
      <w:pPr>
        <w:ind w:left="3600" w:hanging="360"/>
      </w:pPr>
    </w:lvl>
    <w:lvl w:ilvl="5" w:tplc="83447975" w:tentative="1">
      <w:start w:val="1"/>
      <w:numFmt w:val="lowerRoman"/>
      <w:lvlText w:val="%6."/>
      <w:lvlJc w:val="right"/>
      <w:pPr>
        <w:ind w:left="4320" w:hanging="180"/>
      </w:pPr>
    </w:lvl>
    <w:lvl w:ilvl="6" w:tplc="83447975" w:tentative="1">
      <w:start w:val="1"/>
      <w:numFmt w:val="decimal"/>
      <w:lvlText w:val="%7."/>
      <w:lvlJc w:val="left"/>
      <w:pPr>
        <w:ind w:left="5040" w:hanging="360"/>
      </w:pPr>
    </w:lvl>
    <w:lvl w:ilvl="7" w:tplc="83447975" w:tentative="1">
      <w:start w:val="1"/>
      <w:numFmt w:val="lowerLetter"/>
      <w:lvlText w:val="%8."/>
      <w:lvlJc w:val="left"/>
      <w:pPr>
        <w:ind w:left="5760" w:hanging="360"/>
      </w:pPr>
    </w:lvl>
    <w:lvl w:ilvl="8" w:tplc="8344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1">
    <w:multiLevelType w:val="hybridMultilevel"/>
    <w:lvl w:ilvl="0" w:tplc="94305624">
      <w:start w:val="1"/>
      <w:numFmt w:val="decimal"/>
      <w:lvlText w:val="%1."/>
      <w:lvlJc w:val="left"/>
      <w:pPr>
        <w:ind w:left="720" w:hanging="360"/>
      </w:pPr>
    </w:lvl>
    <w:lvl w:ilvl="1" w:tplc="94305624" w:tentative="1">
      <w:start w:val="1"/>
      <w:numFmt w:val="lowerLetter"/>
      <w:lvlText w:val="%2."/>
      <w:lvlJc w:val="left"/>
      <w:pPr>
        <w:ind w:left="1440" w:hanging="360"/>
      </w:pPr>
    </w:lvl>
    <w:lvl w:ilvl="2" w:tplc="94305624" w:tentative="1">
      <w:start w:val="1"/>
      <w:numFmt w:val="lowerRoman"/>
      <w:lvlText w:val="%3."/>
      <w:lvlJc w:val="right"/>
      <w:pPr>
        <w:ind w:left="2160" w:hanging="180"/>
      </w:pPr>
    </w:lvl>
    <w:lvl w:ilvl="3" w:tplc="94305624" w:tentative="1">
      <w:start w:val="1"/>
      <w:numFmt w:val="decimal"/>
      <w:lvlText w:val="%4."/>
      <w:lvlJc w:val="left"/>
      <w:pPr>
        <w:ind w:left="2880" w:hanging="360"/>
      </w:pPr>
    </w:lvl>
    <w:lvl w:ilvl="4" w:tplc="94305624" w:tentative="1">
      <w:start w:val="1"/>
      <w:numFmt w:val="lowerLetter"/>
      <w:lvlText w:val="%5."/>
      <w:lvlJc w:val="left"/>
      <w:pPr>
        <w:ind w:left="3600" w:hanging="360"/>
      </w:pPr>
    </w:lvl>
    <w:lvl w:ilvl="5" w:tplc="94305624" w:tentative="1">
      <w:start w:val="1"/>
      <w:numFmt w:val="lowerRoman"/>
      <w:lvlText w:val="%6."/>
      <w:lvlJc w:val="right"/>
      <w:pPr>
        <w:ind w:left="4320" w:hanging="180"/>
      </w:pPr>
    </w:lvl>
    <w:lvl w:ilvl="6" w:tplc="94305624" w:tentative="1">
      <w:start w:val="1"/>
      <w:numFmt w:val="decimal"/>
      <w:lvlText w:val="%7."/>
      <w:lvlJc w:val="left"/>
      <w:pPr>
        <w:ind w:left="5040" w:hanging="360"/>
      </w:pPr>
    </w:lvl>
    <w:lvl w:ilvl="7" w:tplc="94305624" w:tentative="1">
      <w:start w:val="1"/>
      <w:numFmt w:val="lowerLetter"/>
      <w:lvlText w:val="%8."/>
      <w:lvlJc w:val="left"/>
      <w:pPr>
        <w:ind w:left="5760" w:hanging="360"/>
      </w:pPr>
    </w:lvl>
    <w:lvl w:ilvl="8" w:tplc="9430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0">
    <w:multiLevelType w:val="hybridMultilevel"/>
    <w:lvl w:ilvl="0" w:tplc="83718252">
      <w:start w:val="1"/>
      <w:numFmt w:val="decimal"/>
      <w:lvlText w:val="%1."/>
      <w:lvlJc w:val="left"/>
      <w:pPr>
        <w:ind w:left="720" w:hanging="360"/>
      </w:pPr>
    </w:lvl>
    <w:lvl w:ilvl="1" w:tplc="83718252" w:tentative="1">
      <w:start w:val="1"/>
      <w:numFmt w:val="lowerLetter"/>
      <w:lvlText w:val="%2."/>
      <w:lvlJc w:val="left"/>
      <w:pPr>
        <w:ind w:left="1440" w:hanging="360"/>
      </w:pPr>
    </w:lvl>
    <w:lvl w:ilvl="2" w:tplc="83718252" w:tentative="1">
      <w:start w:val="1"/>
      <w:numFmt w:val="lowerRoman"/>
      <w:lvlText w:val="%3."/>
      <w:lvlJc w:val="right"/>
      <w:pPr>
        <w:ind w:left="2160" w:hanging="180"/>
      </w:pPr>
    </w:lvl>
    <w:lvl w:ilvl="3" w:tplc="83718252" w:tentative="1">
      <w:start w:val="1"/>
      <w:numFmt w:val="decimal"/>
      <w:lvlText w:val="%4."/>
      <w:lvlJc w:val="left"/>
      <w:pPr>
        <w:ind w:left="2880" w:hanging="360"/>
      </w:pPr>
    </w:lvl>
    <w:lvl w:ilvl="4" w:tplc="83718252" w:tentative="1">
      <w:start w:val="1"/>
      <w:numFmt w:val="lowerLetter"/>
      <w:lvlText w:val="%5."/>
      <w:lvlJc w:val="left"/>
      <w:pPr>
        <w:ind w:left="3600" w:hanging="360"/>
      </w:pPr>
    </w:lvl>
    <w:lvl w:ilvl="5" w:tplc="83718252" w:tentative="1">
      <w:start w:val="1"/>
      <w:numFmt w:val="lowerRoman"/>
      <w:lvlText w:val="%6."/>
      <w:lvlJc w:val="right"/>
      <w:pPr>
        <w:ind w:left="4320" w:hanging="180"/>
      </w:pPr>
    </w:lvl>
    <w:lvl w:ilvl="6" w:tplc="83718252" w:tentative="1">
      <w:start w:val="1"/>
      <w:numFmt w:val="decimal"/>
      <w:lvlText w:val="%7."/>
      <w:lvlJc w:val="left"/>
      <w:pPr>
        <w:ind w:left="5040" w:hanging="360"/>
      </w:pPr>
    </w:lvl>
    <w:lvl w:ilvl="7" w:tplc="83718252" w:tentative="1">
      <w:start w:val="1"/>
      <w:numFmt w:val="lowerLetter"/>
      <w:lvlText w:val="%8."/>
      <w:lvlJc w:val="left"/>
      <w:pPr>
        <w:ind w:left="5760" w:hanging="360"/>
      </w:pPr>
    </w:lvl>
    <w:lvl w:ilvl="8" w:tplc="8371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9">
    <w:multiLevelType w:val="hybridMultilevel"/>
    <w:lvl w:ilvl="0" w:tplc="13685906">
      <w:start w:val="1"/>
      <w:numFmt w:val="decimal"/>
      <w:lvlText w:val="%1."/>
      <w:lvlJc w:val="left"/>
      <w:pPr>
        <w:ind w:left="720" w:hanging="360"/>
      </w:pPr>
    </w:lvl>
    <w:lvl w:ilvl="1" w:tplc="13685906" w:tentative="1">
      <w:start w:val="1"/>
      <w:numFmt w:val="lowerLetter"/>
      <w:lvlText w:val="%2."/>
      <w:lvlJc w:val="left"/>
      <w:pPr>
        <w:ind w:left="1440" w:hanging="360"/>
      </w:pPr>
    </w:lvl>
    <w:lvl w:ilvl="2" w:tplc="13685906" w:tentative="1">
      <w:start w:val="1"/>
      <w:numFmt w:val="lowerRoman"/>
      <w:lvlText w:val="%3."/>
      <w:lvlJc w:val="right"/>
      <w:pPr>
        <w:ind w:left="2160" w:hanging="180"/>
      </w:pPr>
    </w:lvl>
    <w:lvl w:ilvl="3" w:tplc="13685906" w:tentative="1">
      <w:start w:val="1"/>
      <w:numFmt w:val="decimal"/>
      <w:lvlText w:val="%4."/>
      <w:lvlJc w:val="left"/>
      <w:pPr>
        <w:ind w:left="2880" w:hanging="360"/>
      </w:pPr>
    </w:lvl>
    <w:lvl w:ilvl="4" w:tplc="13685906" w:tentative="1">
      <w:start w:val="1"/>
      <w:numFmt w:val="lowerLetter"/>
      <w:lvlText w:val="%5."/>
      <w:lvlJc w:val="left"/>
      <w:pPr>
        <w:ind w:left="3600" w:hanging="360"/>
      </w:pPr>
    </w:lvl>
    <w:lvl w:ilvl="5" w:tplc="13685906" w:tentative="1">
      <w:start w:val="1"/>
      <w:numFmt w:val="lowerRoman"/>
      <w:lvlText w:val="%6."/>
      <w:lvlJc w:val="right"/>
      <w:pPr>
        <w:ind w:left="4320" w:hanging="180"/>
      </w:pPr>
    </w:lvl>
    <w:lvl w:ilvl="6" w:tplc="13685906" w:tentative="1">
      <w:start w:val="1"/>
      <w:numFmt w:val="decimal"/>
      <w:lvlText w:val="%7."/>
      <w:lvlJc w:val="left"/>
      <w:pPr>
        <w:ind w:left="5040" w:hanging="360"/>
      </w:pPr>
    </w:lvl>
    <w:lvl w:ilvl="7" w:tplc="13685906" w:tentative="1">
      <w:start w:val="1"/>
      <w:numFmt w:val="lowerLetter"/>
      <w:lvlText w:val="%8."/>
      <w:lvlJc w:val="left"/>
      <w:pPr>
        <w:ind w:left="5760" w:hanging="360"/>
      </w:pPr>
    </w:lvl>
    <w:lvl w:ilvl="8" w:tplc="1368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8">
    <w:multiLevelType w:val="hybridMultilevel"/>
    <w:lvl w:ilvl="0" w:tplc="82744844">
      <w:start w:val="1"/>
      <w:numFmt w:val="decimal"/>
      <w:lvlText w:val="%1."/>
      <w:lvlJc w:val="left"/>
      <w:pPr>
        <w:ind w:left="720" w:hanging="360"/>
      </w:pPr>
    </w:lvl>
    <w:lvl w:ilvl="1" w:tplc="82744844" w:tentative="1">
      <w:start w:val="1"/>
      <w:numFmt w:val="lowerLetter"/>
      <w:lvlText w:val="%2."/>
      <w:lvlJc w:val="left"/>
      <w:pPr>
        <w:ind w:left="1440" w:hanging="360"/>
      </w:pPr>
    </w:lvl>
    <w:lvl w:ilvl="2" w:tplc="82744844" w:tentative="1">
      <w:start w:val="1"/>
      <w:numFmt w:val="lowerRoman"/>
      <w:lvlText w:val="%3."/>
      <w:lvlJc w:val="right"/>
      <w:pPr>
        <w:ind w:left="2160" w:hanging="180"/>
      </w:pPr>
    </w:lvl>
    <w:lvl w:ilvl="3" w:tplc="82744844" w:tentative="1">
      <w:start w:val="1"/>
      <w:numFmt w:val="decimal"/>
      <w:lvlText w:val="%4."/>
      <w:lvlJc w:val="left"/>
      <w:pPr>
        <w:ind w:left="2880" w:hanging="360"/>
      </w:pPr>
    </w:lvl>
    <w:lvl w:ilvl="4" w:tplc="82744844" w:tentative="1">
      <w:start w:val="1"/>
      <w:numFmt w:val="lowerLetter"/>
      <w:lvlText w:val="%5."/>
      <w:lvlJc w:val="left"/>
      <w:pPr>
        <w:ind w:left="3600" w:hanging="360"/>
      </w:pPr>
    </w:lvl>
    <w:lvl w:ilvl="5" w:tplc="82744844" w:tentative="1">
      <w:start w:val="1"/>
      <w:numFmt w:val="lowerRoman"/>
      <w:lvlText w:val="%6."/>
      <w:lvlJc w:val="right"/>
      <w:pPr>
        <w:ind w:left="4320" w:hanging="180"/>
      </w:pPr>
    </w:lvl>
    <w:lvl w:ilvl="6" w:tplc="82744844" w:tentative="1">
      <w:start w:val="1"/>
      <w:numFmt w:val="decimal"/>
      <w:lvlText w:val="%7."/>
      <w:lvlJc w:val="left"/>
      <w:pPr>
        <w:ind w:left="5040" w:hanging="360"/>
      </w:pPr>
    </w:lvl>
    <w:lvl w:ilvl="7" w:tplc="82744844" w:tentative="1">
      <w:start w:val="1"/>
      <w:numFmt w:val="lowerLetter"/>
      <w:lvlText w:val="%8."/>
      <w:lvlJc w:val="left"/>
      <w:pPr>
        <w:ind w:left="5760" w:hanging="360"/>
      </w:pPr>
    </w:lvl>
    <w:lvl w:ilvl="8" w:tplc="82744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7">
    <w:multiLevelType w:val="hybridMultilevel"/>
    <w:lvl w:ilvl="0" w:tplc="98786157">
      <w:start w:val="1"/>
      <w:numFmt w:val="decimal"/>
      <w:lvlText w:val="%1."/>
      <w:lvlJc w:val="left"/>
      <w:pPr>
        <w:ind w:left="720" w:hanging="360"/>
      </w:pPr>
    </w:lvl>
    <w:lvl w:ilvl="1" w:tplc="98786157" w:tentative="1">
      <w:start w:val="1"/>
      <w:numFmt w:val="lowerLetter"/>
      <w:lvlText w:val="%2."/>
      <w:lvlJc w:val="left"/>
      <w:pPr>
        <w:ind w:left="1440" w:hanging="360"/>
      </w:pPr>
    </w:lvl>
    <w:lvl w:ilvl="2" w:tplc="98786157" w:tentative="1">
      <w:start w:val="1"/>
      <w:numFmt w:val="lowerRoman"/>
      <w:lvlText w:val="%3."/>
      <w:lvlJc w:val="right"/>
      <w:pPr>
        <w:ind w:left="2160" w:hanging="180"/>
      </w:pPr>
    </w:lvl>
    <w:lvl w:ilvl="3" w:tplc="98786157" w:tentative="1">
      <w:start w:val="1"/>
      <w:numFmt w:val="decimal"/>
      <w:lvlText w:val="%4."/>
      <w:lvlJc w:val="left"/>
      <w:pPr>
        <w:ind w:left="2880" w:hanging="360"/>
      </w:pPr>
    </w:lvl>
    <w:lvl w:ilvl="4" w:tplc="98786157" w:tentative="1">
      <w:start w:val="1"/>
      <w:numFmt w:val="lowerLetter"/>
      <w:lvlText w:val="%5."/>
      <w:lvlJc w:val="left"/>
      <w:pPr>
        <w:ind w:left="3600" w:hanging="360"/>
      </w:pPr>
    </w:lvl>
    <w:lvl w:ilvl="5" w:tplc="98786157" w:tentative="1">
      <w:start w:val="1"/>
      <w:numFmt w:val="lowerRoman"/>
      <w:lvlText w:val="%6."/>
      <w:lvlJc w:val="right"/>
      <w:pPr>
        <w:ind w:left="4320" w:hanging="180"/>
      </w:pPr>
    </w:lvl>
    <w:lvl w:ilvl="6" w:tplc="98786157" w:tentative="1">
      <w:start w:val="1"/>
      <w:numFmt w:val="decimal"/>
      <w:lvlText w:val="%7."/>
      <w:lvlJc w:val="left"/>
      <w:pPr>
        <w:ind w:left="5040" w:hanging="360"/>
      </w:pPr>
    </w:lvl>
    <w:lvl w:ilvl="7" w:tplc="98786157" w:tentative="1">
      <w:start w:val="1"/>
      <w:numFmt w:val="lowerLetter"/>
      <w:lvlText w:val="%8."/>
      <w:lvlJc w:val="left"/>
      <w:pPr>
        <w:ind w:left="5760" w:hanging="360"/>
      </w:pPr>
    </w:lvl>
    <w:lvl w:ilvl="8" w:tplc="98786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6">
    <w:multiLevelType w:val="hybridMultilevel"/>
    <w:lvl w:ilvl="0" w:tplc="22947379">
      <w:start w:val="1"/>
      <w:numFmt w:val="decimal"/>
      <w:lvlText w:val="%1."/>
      <w:lvlJc w:val="left"/>
      <w:pPr>
        <w:ind w:left="720" w:hanging="360"/>
      </w:pPr>
    </w:lvl>
    <w:lvl w:ilvl="1" w:tplc="22947379" w:tentative="1">
      <w:start w:val="1"/>
      <w:numFmt w:val="lowerLetter"/>
      <w:lvlText w:val="%2."/>
      <w:lvlJc w:val="left"/>
      <w:pPr>
        <w:ind w:left="1440" w:hanging="360"/>
      </w:pPr>
    </w:lvl>
    <w:lvl w:ilvl="2" w:tplc="22947379" w:tentative="1">
      <w:start w:val="1"/>
      <w:numFmt w:val="lowerRoman"/>
      <w:lvlText w:val="%3."/>
      <w:lvlJc w:val="right"/>
      <w:pPr>
        <w:ind w:left="2160" w:hanging="180"/>
      </w:pPr>
    </w:lvl>
    <w:lvl w:ilvl="3" w:tplc="22947379" w:tentative="1">
      <w:start w:val="1"/>
      <w:numFmt w:val="decimal"/>
      <w:lvlText w:val="%4."/>
      <w:lvlJc w:val="left"/>
      <w:pPr>
        <w:ind w:left="2880" w:hanging="360"/>
      </w:pPr>
    </w:lvl>
    <w:lvl w:ilvl="4" w:tplc="22947379" w:tentative="1">
      <w:start w:val="1"/>
      <w:numFmt w:val="lowerLetter"/>
      <w:lvlText w:val="%5."/>
      <w:lvlJc w:val="left"/>
      <w:pPr>
        <w:ind w:left="3600" w:hanging="360"/>
      </w:pPr>
    </w:lvl>
    <w:lvl w:ilvl="5" w:tplc="22947379" w:tentative="1">
      <w:start w:val="1"/>
      <w:numFmt w:val="lowerRoman"/>
      <w:lvlText w:val="%6."/>
      <w:lvlJc w:val="right"/>
      <w:pPr>
        <w:ind w:left="4320" w:hanging="180"/>
      </w:pPr>
    </w:lvl>
    <w:lvl w:ilvl="6" w:tplc="22947379" w:tentative="1">
      <w:start w:val="1"/>
      <w:numFmt w:val="decimal"/>
      <w:lvlText w:val="%7."/>
      <w:lvlJc w:val="left"/>
      <w:pPr>
        <w:ind w:left="5040" w:hanging="360"/>
      </w:pPr>
    </w:lvl>
    <w:lvl w:ilvl="7" w:tplc="22947379" w:tentative="1">
      <w:start w:val="1"/>
      <w:numFmt w:val="lowerLetter"/>
      <w:lvlText w:val="%8."/>
      <w:lvlJc w:val="left"/>
      <w:pPr>
        <w:ind w:left="5760" w:hanging="360"/>
      </w:pPr>
    </w:lvl>
    <w:lvl w:ilvl="8" w:tplc="2294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5">
    <w:multiLevelType w:val="hybridMultilevel"/>
    <w:lvl w:ilvl="0" w:tplc="37129984">
      <w:start w:val="1"/>
      <w:numFmt w:val="decimal"/>
      <w:lvlText w:val="%1."/>
      <w:lvlJc w:val="left"/>
      <w:pPr>
        <w:ind w:left="720" w:hanging="360"/>
      </w:pPr>
    </w:lvl>
    <w:lvl w:ilvl="1" w:tplc="37129984" w:tentative="1">
      <w:start w:val="1"/>
      <w:numFmt w:val="lowerLetter"/>
      <w:lvlText w:val="%2."/>
      <w:lvlJc w:val="left"/>
      <w:pPr>
        <w:ind w:left="1440" w:hanging="360"/>
      </w:pPr>
    </w:lvl>
    <w:lvl w:ilvl="2" w:tplc="37129984" w:tentative="1">
      <w:start w:val="1"/>
      <w:numFmt w:val="lowerRoman"/>
      <w:lvlText w:val="%3."/>
      <w:lvlJc w:val="right"/>
      <w:pPr>
        <w:ind w:left="2160" w:hanging="180"/>
      </w:pPr>
    </w:lvl>
    <w:lvl w:ilvl="3" w:tplc="37129984" w:tentative="1">
      <w:start w:val="1"/>
      <w:numFmt w:val="decimal"/>
      <w:lvlText w:val="%4."/>
      <w:lvlJc w:val="left"/>
      <w:pPr>
        <w:ind w:left="2880" w:hanging="360"/>
      </w:pPr>
    </w:lvl>
    <w:lvl w:ilvl="4" w:tplc="37129984" w:tentative="1">
      <w:start w:val="1"/>
      <w:numFmt w:val="lowerLetter"/>
      <w:lvlText w:val="%5."/>
      <w:lvlJc w:val="left"/>
      <w:pPr>
        <w:ind w:left="3600" w:hanging="360"/>
      </w:pPr>
    </w:lvl>
    <w:lvl w:ilvl="5" w:tplc="37129984" w:tentative="1">
      <w:start w:val="1"/>
      <w:numFmt w:val="lowerRoman"/>
      <w:lvlText w:val="%6."/>
      <w:lvlJc w:val="right"/>
      <w:pPr>
        <w:ind w:left="4320" w:hanging="180"/>
      </w:pPr>
    </w:lvl>
    <w:lvl w:ilvl="6" w:tplc="37129984" w:tentative="1">
      <w:start w:val="1"/>
      <w:numFmt w:val="decimal"/>
      <w:lvlText w:val="%7."/>
      <w:lvlJc w:val="left"/>
      <w:pPr>
        <w:ind w:left="5040" w:hanging="360"/>
      </w:pPr>
    </w:lvl>
    <w:lvl w:ilvl="7" w:tplc="37129984" w:tentative="1">
      <w:start w:val="1"/>
      <w:numFmt w:val="lowerLetter"/>
      <w:lvlText w:val="%8."/>
      <w:lvlJc w:val="left"/>
      <w:pPr>
        <w:ind w:left="5760" w:hanging="360"/>
      </w:pPr>
    </w:lvl>
    <w:lvl w:ilvl="8" w:tplc="3712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4">
    <w:multiLevelType w:val="hybridMultilevel"/>
    <w:lvl w:ilvl="0" w:tplc="62796357">
      <w:start w:val="1"/>
      <w:numFmt w:val="decimal"/>
      <w:lvlText w:val="%1."/>
      <w:lvlJc w:val="left"/>
      <w:pPr>
        <w:ind w:left="720" w:hanging="360"/>
      </w:pPr>
    </w:lvl>
    <w:lvl w:ilvl="1" w:tplc="62796357" w:tentative="1">
      <w:start w:val="1"/>
      <w:numFmt w:val="lowerLetter"/>
      <w:lvlText w:val="%2."/>
      <w:lvlJc w:val="left"/>
      <w:pPr>
        <w:ind w:left="1440" w:hanging="360"/>
      </w:pPr>
    </w:lvl>
    <w:lvl w:ilvl="2" w:tplc="62796357" w:tentative="1">
      <w:start w:val="1"/>
      <w:numFmt w:val="lowerRoman"/>
      <w:lvlText w:val="%3."/>
      <w:lvlJc w:val="right"/>
      <w:pPr>
        <w:ind w:left="2160" w:hanging="180"/>
      </w:pPr>
    </w:lvl>
    <w:lvl w:ilvl="3" w:tplc="62796357" w:tentative="1">
      <w:start w:val="1"/>
      <w:numFmt w:val="decimal"/>
      <w:lvlText w:val="%4."/>
      <w:lvlJc w:val="left"/>
      <w:pPr>
        <w:ind w:left="2880" w:hanging="360"/>
      </w:pPr>
    </w:lvl>
    <w:lvl w:ilvl="4" w:tplc="62796357" w:tentative="1">
      <w:start w:val="1"/>
      <w:numFmt w:val="lowerLetter"/>
      <w:lvlText w:val="%5."/>
      <w:lvlJc w:val="left"/>
      <w:pPr>
        <w:ind w:left="3600" w:hanging="360"/>
      </w:pPr>
    </w:lvl>
    <w:lvl w:ilvl="5" w:tplc="62796357" w:tentative="1">
      <w:start w:val="1"/>
      <w:numFmt w:val="lowerRoman"/>
      <w:lvlText w:val="%6."/>
      <w:lvlJc w:val="right"/>
      <w:pPr>
        <w:ind w:left="4320" w:hanging="180"/>
      </w:pPr>
    </w:lvl>
    <w:lvl w:ilvl="6" w:tplc="62796357" w:tentative="1">
      <w:start w:val="1"/>
      <w:numFmt w:val="decimal"/>
      <w:lvlText w:val="%7."/>
      <w:lvlJc w:val="left"/>
      <w:pPr>
        <w:ind w:left="5040" w:hanging="360"/>
      </w:pPr>
    </w:lvl>
    <w:lvl w:ilvl="7" w:tplc="62796357" w:tentative="1">
      <w:start w:val="1"/>
      <w:numFmt w:val="lowerLetter"/>
      <w:lvlText w:val="%8."/>
      <w:lvlJc w:val="left"/>
      <w:pPr>
        <w:ind w:left="5760" w:hanging="360"/>
      </w:pPr>
    </w:lvl>
    <w:lvl w:ilvl="8" w:tplc="6279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3">
    <w:multiLevelType w:val="hybridMultilevel"/>
    <w:lvl w:ilvl="0" w:tplc="59989095">
      <w:start w:val="1"/>
      <w:numFmt w:val="decimal"/>
      <w:lvlText w:val="%1."/>
      <w:lvlJc w:val="left"/>
      <w:pPr>
        <w:ind w:left="720" w:hanging="360"/>
      </w:pPr>
    </w:lvl>
    <w:lvl w:ilvl="1" w:tplc="59989095" w:tentative="1">
      <w:start w:val="1"/>
      <w:numFmt w:val="lowerLetter"/>
      <w:lvlText w:val="%2."/>
      <w:lvlJc w:val="left"/>
      <w:pPr>
        <w:ind w:left="1440" w:hanging="360"/>
      </w:pPr>
    </w:lvl>
    <w:lvl w:ilvl="2" w:tplc="59989095" w:tentative="1">
      <w:start w:val="1"/>
      <w:numFmt w:val="lowerRoman"/>
      <w:lvlText w:val="%3."/>
      <w:lvlJc w:val="right"/>
      <w:pPr>
        <w:ind w:left="2160" w:hanging="180"/>
      </w:pPr>
    </w:lvl>
    <w:lvl w:ilvl="3" w:tplc="59989095" w:tentative="1">
      <w:start w:val="1"/>
      <w:numFmt w:val="decimal"/>
      <w:lvlText w:val="%4."/>
      <w:lvlJc w:val="left"/>
      <w:pPr>
        <w:ind w:left="2880" w:hanging="360"/>
      </w:pPr>
    </w:lvl>
    <w:lvl w:ilvl="4" w:tplc="59989095" w:tentative="1">
      <w:start w:val="1"/>
      <w:numFmt w:val="lowerLetter"/>
      <w:lvlText w:val="%5."/>
      <w:lvlJc w:val="left"/>
      <w:pPr>
        <w:ind w:left="3600" w:hanging="360"/>
      </w:pPr>
    </w:lvl>
    <w:lvl w:ilvl="5" w:tplc="59989095" w:tentative="1">
      <w:start w:val="1"/>
      <w:numFmt w:val="lowerRoman"/>
      <w:lvlText w:val="%6."/>
      <w:lvlJc w:val="right"/>
      <w:pPr>
        <w:ind w:left="4320" w:hanging="180"/>
      </w:pPr>
    </w:lvl>
    <w:lvl w:ilvl="6" w:tplc="59989095" w:tentative="1">
      <w:start w:val="1"/>
      <w:numFmt w:val="decimal"/>
      <w:lvlText w:val="%7."/>
      <w:lvlJc w:val="left"/>
      <w:pPr>
        <w:ind w:left="5040" w:hanging="360"/>
      </w:pPr>
    </w:lvl>
    <w:lvl w:ilvl="7" w:tplc="59989095" w:tentative="1">
      <w:start w:val="1"/>
      <w:numFmt w:val="lowerLetter"/>
      <w:lvlText w:val="%8."/>
      <w:lvlJc w:val="left"/>
      <w:pPr>
        <w:ind w:left="5760" w:hanging="360"/>
      </w:pPr>
    </w:lvl>
    <w:lvl w:ilvl="8" w:tplc="5998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2">
    <w:multiLevelType w:val="hybridMultilevel"/>
    <w:lvl w:ilvl="0" w:tplc="54043157">
      <w:start w:val="1"/>
      <w:numFmt w:val="decimal"/>
      <w:lvlText w:val="%1."/>
      <w:lvlJc w:val="left"/>
      <w:pPr>
        <w:ind w:left="720" w:hanging="360"/>
      </w:pPr>
    </w:lvl>
    <w:lvl w:ilvl="1" w:tplc="54043157" w:tentative="1">
      <w:start w:val="1"/>
      <w:numFmt w:val="lowerLetter"/>
      <w:lvlText w:val="%2."/>
      <w:lvlJc w:val="left"/>
      <w:pPr>
        <w:ind w:left="1440" w:hanging="360"/>
      </w:pPr>
    </w:lvl>
    <w:lvl w:ilvl="2" w:tplc="54043157" w:tentative="1">
      <w:start w:val="1"/>
      <w:numFmt w:val="lowerRoman"/>
      <w:lvlText w:val="%3."/>
      <w:lvlJc w:val="right"/>
      <w:pPr>
        <w:ind w:left="2160" w:hanging="180"/>
      </w:pPr>
    </w:lvl>
    <w:lvl w:ilvl="3" w:tplc="54043157" w:tentative="1">
      <w:start w:val="1"/>
      <w:numFmt w:val="decimal"/>
      <w:lvlText w:val="%4."/>
      <w:lvlJc w:val="left"/>
      <w:pPr>
        <w:ind w:left="2880" w:hanging="360"/>
      </w:pPr>
    </w:lvl>
    <w:lvl w:ilvl="4" w:tplc="54043157" w:tentative="1">
      <w:start w:val="1"/>
      <w:numFmt w:val="lowerLetter"/>
      <w:lvlText w:val="%5."/>
      <w:lvlJc w:val="left"/>
      <w:pPr>
        <w:ind w:left="3600" w:hanging="360"/>
      </w:pPr>
    </w:lvl>
    <w:lvl w:ilvl="5" w:tplc="54043157" w:tentative="1">
      <w:start w:val="1"/>
      <w:numFmt w:val="lowerRoman"/>
      <w:lvlText w:val="%6."/>
      <w:lvlJc w:val="right"/>
      <w:pPr>
        <w:ind w:left="4320" w:hanging="180"/>
      </w:pPr>
    </w:lvl>
    <w:lvl w:ilvl="6" w:tplc="54043157" w:tentative="1">
      <w:start w:val="1"/>
      <w:numFmt w:val="decimal"/>
      <w:lvlText w:val="%7."/>
      <w:lvlJc w:val="left"/>
      <w:pPr>
        <w:ind w:left="5040" w:hanging="360"/>
      </w:pPr>
    </w:lvl>
    <w:lvl w:ilvl="7" w:tplc="54043157" w:tentative="1">
      <w:start w:val="1"/>
      <w:numFmt w:val="lowerLetter"/>
      <w:lvlText w:val="%8."/>
      <w:lvlJc w:val="left"/>
      <w:pPr>
        <w:ind w:left="5760" w:hanging="360"/>
      </w:pPr>
    </w:lvl>
    <w:lvl w:ilvl="8" w:tplc="5404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1">
    <w:multiLevelType w:val="hybridMultilevel"/>
    <w:lvl w:ilvl="0" w:tplc="70025925">
      <w:start w:val="1"/>
      <w:numFmt w:val="decimal"/>
      <w:lvlText w:val="%1."/>
      <w:lvlJc w:val="left"/>
      <w:pPr>
        <w:ind w:left="720" w:hanging="360"/>
      </w:pPr>
    </w:lvl>
    <w:lvl w:ilvl="1" w:tplc="70025925" w:tentative="1">
      <w:start w:val="1"/>
      <w:numFmt w:val="lowerLetter"/>
      <w:lvlText w:val="%2."/>
      <w:lvlJc w:val="left"/>
      <w:pPr>
        <w:ind w:left="1440" w:hanging="360"/>
      </w:pPr>
    </w:lvl>
    <w:lvl w:ilvl="2" w:tplc="70025925" w:tentative="1">
      <w:start w:val="1"/>
      <w:numFmt w:val="lowerRoman"/>
      <w:lvlText w:val="%3."/>
      <w:lvlJc w:val="right"/>
      <w:pPr>
        <w:ind w:left="2160" w:hanging="180"/>
      </w:pPr>
    </w:lvl>
    <w:lvl w:ilvl="3" w:tplc="70025925" w:tentative="1">
      <w:start w:val="1"/>
      <w:numFmt w:val="decimal"/>
      <w:lvlText w:val="%4."/>
      <w:lvlJc w:val="left"/>
      <w:pPr>
        <w:ind w:left="2880" w:hanging="360"/>
      </w:pPr>
    </w:lvl>
    <w:lvl w:ilvl="4" w:tplc="70025925" w:tentative="1">
      <w:start w:val="1"/>
      <w:numFmt w:val="lowerLetter"/>
      <w:lvlText w:val="%5."/>
      <w:lvlJc w:val="left"/>
      <w:pPr>
        <w:ind w:left="3600" w:hanging="360"/>
      </w:pPr>
    </w:lvl>
    <w:lvl w:ilvl="5" w:tplc="70025925" w:tentative="1">
      <w:start w:val="1"/>
      <w:numFmt w:val="lowerRoman"/>
      <w:lvlText w:val="%6."/>
      <w:lvlJc w:val="right"/>
      <w:pPr>
        <w:ind w:left="4320" w:hanging="180"/>
      </w:pPr>
    </w:lvl>
    <w:lvl w:ilvl="6" w:tplc="70025925" w:tentative="1">
      <w:start w:val="1"/>
      <w:numFmt w:val="decimal"/>
      <w:lvlText w:val="%7."/>
      <w:lvlJc w:val="left"/>
      <w:pPr>
        <w:ind w:left="5040" w:hanging="360"/>
      </w:pPr>
    </w:lvl>
    <w:lvl w:ilvl="7" w:tplc="70025925" w:tentative="1">
      <w:start w:val="1"/>
      <w:numFmt w:val="lowerLetter"/>
      <w:lvlText w:val="%8."/>
      <w:lvlJc w:val="left"/>
      <w:pPr>
        <w:ind w:left="5760" w:hanging="360"/>
      </w:pPr>
    </w:lvl>
    <w:lvl w:ilvl="8" w:tplc="70025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0">
    <w:multiLevelType w:val="hybridMultilevel"/>
    <w:lvl w:ilvl="0" w:tplc="35523998">
      <w:start w:val="1"/>
      <w:numFmt w:val="decimal"/>
      <w:lvlText w:val="%1."/>
      <w:lvlJc w:val="left"/>
      <w:pPr>
        <w:ind w:left="720" w:hanging="360"/>
      </w:pPr>
    </w:lvl>
    <w:lvl w:ilvl="1" w:tplc="35523998" w:tentative="1">
      <w:start w:val="1"/>
      <w:numFmt w:val="lowerLetter"/>
      <w:lvlText w:val="%2."/>
      <w:lvlJc w:val="left"/>
      <w:pPr>
        <w:ind w:left="1440" w:hanging="360"/>
      </w:pPr>
    </w:lvl>
    <w:lvl w:ilvl="2" w:tplc="35523998" w:tentative="1">
      <w:start w:val="1"/>
      <w:numFmt w:val="lowerRoman"/>
      <w:lvlText w:val="%3."/>
      <w:lvlJc w:val="right"/>
      <w:pPr>
        <w:ind w:left="2160" w:hanging="180"/>
      </w:pPr>
    </w:lvl>
    <w:lvl w:ilvl="3" w:tplc="35523998" w:tentative="1">
      <w:start w:val="1"/>
      <w:numFmt w:val="decimal"/>
      <w:lvlText w:val="%4."/>
      <w:lvlJc w:val="left"/>
      <w:pPr>
        <w:ind w:left="2880" w:hanging="360"/>
      </w:pPr>
    </w:lvl>
    <w:lvl w:ilvl="4" w:tplc="35523998" w:tentative="1">
      <w:start w:val="1"/>
      <w:numFmt w:val="lowerLetter"/>
      <w:lvlText w:val="%5."/>
      <w:lvlJc w:val="left"/>
      <w:pPr>
        <w:ind w:left="3600" w:hanging="360"/>
      </w:pPr>
    </w:lvl>
    <w:lvl w:ilvl="5" w:tplc="35523998" w:tentative="1">
      <w:start w:val="1"/>
      <w:numFmt w:val="lowerRoman"/>
      <w:lvlText w:val="%6."/>
      <w:lvlJc w:val="right"/>
      <w:pPr>
        <w:ind w:left="4320" w:hanging="180"/>
      </w:pPr>
    </w:lvl>
    <w:lvl w:ilvl="6" w:tplc="35523998" w:tentative="1">
      <w:start w:val="1"/>
      <w:numFmt w:val="decimal"/>
      <w:lvlText w:val="%7."/>
      <w:lvlJc w:val="left"/>
      <w:pPr>
        <w:ind w:left="5040" w:hanging="360"/>
      </w:pPr>
    </w:lvl>
    <w:lvl w:ilvl="7" w:tplc="35523998" w:tentative="1">
      <w:start w:val="1"/>
      <w:numFmt w:val="lowerLetter"/>
      <w:lvlText w:val="%8."/>
      <w:lvlJc w:val="left"/>
      <w:pPr>
        <w:ind w:left="5760" w:hanging="360"/>
      </w:pPr>
    </w:lvl>
    <w:lvl w:ilvl="8" w:tplc="3552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9">
    <w:multiLevelType w:val="hybridMultilevel"/>
    <w:lvl w:ilvl="0" w:tplc="33014589">
      <w:start w:val="1"/>
      <w:numFmt w:val="decimal"/>
      <w:lvlText w:val="%1."/>
      <w:lvlJc w:val="left"/>
      <w:pPr>
        <w:ind w:left="720" w:hanging="360"/>
      </w:pPr>
    </w:lvl>
    <w:lvl w:ilvl="1" w:tplc="33014589" w:tentative="1">
      <w:start w:val="1"/>
      <w:numFmt w:val="lowerLetter"/>
      <w:lvlText w:val="%2."/>
      <w:lvlJc w:val="left"/>
      <w:pPr>
        <w:ind w:left="1440" w:hanging="360"/>
      </w:pPr>
    </w:lvl>
    <w:lvl w:ilvl="2" w:tplc="33014589" w:tentative="1">
      <w:start w:val="1"/>
      <w:numFmt w:val="lowerRoman"/>
      <w:lvlText w:val="%3."/>
      <w:lvlJc w:val="right"/>
      <w:pPr>
        <w:ind w:left="2160" w:hanging="180"/>
      </w:pPr>
    </w:lvl>
    <w:lvl w:ilvl="3" w:tplc="33014589" w:tentative="1">
      <w:start w:val="1"/>
      <w:numFmt w:val="decimal"/>
      <w:lvlText w:val="%4."/>
      <w:lvlJc w:val="left"/>
      <w:pPr>
        <w:ind w:left="2880" w:hanging="360"/>
      </w:pPr>
    </w:lvl>
    <w:lvl w:ilvl="4" w:tplc="33014589" w:tentative="1">
      <w:start w:val="1"/>
      <w:numFmt w:val="lowerLetter"/>
      <w:lvlText w:val="%5."/>
      <w:lvlJc w:val="left"/>
      <w:pPr>
        <w:ind w:left="3600" w:hanging="360"/>
      </w:pPr>
    </w:lvl>
    <w:lvl w:ilvl="5" w:tplc="33014589" w:tentative="1">
      <w:start w:val="1"/>
      <w:numFmt w:val="lowerRoman"/>
      <w:lvlText w:val="%6."/>
      <w:lvlJc w:val="right"/>
      <w:pPr>
        <w:ind w:left="4320" w:hanging="180"/>
      </w:pPr>
    </w:lvl>
    <w:lvl w:ilvl="6" w:tplc="33014589" w:tentative="1">
      <w:start w:val="1"/>
      <w:numFmt w:val="decimal"/>
      <w:lvlText w:val="%7."/>
      <w:lvlJc w:val="left"/>
      <w:pPr>
        <w:ind w:left="5040" w:hanging="360"/>
      </w:pPr>
    </w:lvl>
    <w:lvl w:ilvl="7" w:tplc="33014589" w:tentative="1">
      <w:start w:val="1"/>
      <w:numFmt w:val="lowerLetter"/>
      <w:lvlText w:val="%8."/>
      <w:lvlJc w:val="left"/>
      <w:pPr>
        <w:ind w:left="5760" w:hanging="360"/>
      </w:pPr>
    </w:lvl>
    <w:lvl w:ilvl="8" w:tplc="3301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8">
    <w:multiLevelType w:val="hybridMultilevel"/>
    <w:lvl w:ilvl="0" w:tplc="67666137">
      <w:start w:val="1"/>
      <w:numFmt w:val="decimal"/>
      <w:lvlText w:val="%1."/>
      <w:lvlJc w:val="left"/>
      <w:pPr>
        <w:ind w:left="720" w:hanging="360"/>
      </w:pPr>
    </w:lvl>
    <w:lvl w:ilvl="1" w:tplc="67666137" w:tentative="1">
      <w:start w:val="1"/>
      <w:numFmt w:val="lowerLetter"/>
      <w:lvlText w:val="%2."/>
      <w:lvlJc w:val="left"/>
      <w:pPr>
        <w:ind w:left="1440" w:hanging="360"/>
      </w:pPr>
    </w:lvl>
    <w:lvl w:ilvl="2" w:tplc="67666137" w:tentative="1">
      <w:start w:val="1"/>
      <w:numFmt w:val="lowerRoman"/>
      <w:lvlText w:val="%3."/>
      <w:lvlJc w:val="right"/>
      <w:pPr>
        <w:ind w:left="2160" w:hanging="180"/>
      </w:pPr>
    </w:lvl>
    <w:lvl w:ilvl="3" w:tplc="67666137" w:tentative="1">
      <w:start w:val="1"/>
      <w:numFmt w:val="decimal"/>
      <w:lvlText w:val="%4."/>
      <w:lvlJc w:val="left"/>
      <w:pPr>
        <w:ind w:left="2880" w:hanging="360"/>
      </w:pPr>
    </w:lvl>
    <w:lvl w:ilvl="4" w:tplc="67666137" w:tentative="1">
      <w:start w:val="1"/>
      <w:numFmt w:val="lowerLetter"/>
      <w:lvlText w:val="%5."/>
      <w:lvlJc w:val="left"/>
      <w:pPr>
        <w:ind w:left="3600" w:hanging="360"/>
      </w:pPr>
    </w:lvl>
    <w:lvl w:ilvl="5" w:tplc="67666137" w:tentative="1">
      <w:start w:val="1"/>
      <w:numFmt w:val="lowerRoman"/>
      <w:lvlText w:val="%6."/>
      <w:lvlJc w:val="right"/>
      <w:pPr>
        <w:ind w:left="4320" w:hanging="180"/>
      </w:pPr>
    </w:lvl>
    <w:lvl w:ilvl="6" w:tplc="67666137" w:tentative="1">
      <w:start w:val="1"/>
      <w:numFmt w:val="decimal"/>
      <w:lvlText w:val="%7."/>
      <w:lvlJc w:val="left"/>
      <w:pPr>
        <w:ind w:left="5040" w:hanging="360"/>
      </w:pPr>
    </w:lvl>
    <w:lvl w:ilvl="7" w:tplc="67666137" w:tentative="1">
      <w:start w:val="1"/>
      <w:numFmt w:val="lowerLetter"/>
      <w:lvlText w:val="%8."/>
      <w:lvlJc w:val="left"/>
      <w:pPr>
        <w:ind w:left="5760" w:hanging="360"/>
      </w:pPr>
    </w:lvl>
    <w:lvl w:ilvl="8" w:tplc="6766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7">
    <w:multiLevelType w:val="hybridMultilevel"/>
    <w:lvl w:ilvl="0" w:tplc="25305711">
      <w:start w:val="1"/>
      <w:numFmt w:val="decimal"/>
      <w:lvlText w:val="%1."/>
      <w:lvlJc w:val="left"/>
      <w:pPr>
        <w:ind w:left="720" w:hanging="360"/>
      </w:pPr>
    </w:lvl>
    <w:lvl w:ilvl="1" w:tplc="25305711" w:tentative="1">
      <w:start w:val="1"/>
      <w:numFmt w:val="lowerLetter"/>
      <w:lvlText w:val="%2."/>
      <w:lvlJc w:val="left"/>
      <w:pPr>
        <w:ind w:left="1440" w:hanging="360"/>
      </w:pPr>
    </w:lvl>
    <w:lvl w:ilvl="2" w:tplc="25305711" w:tentative="1">
      <w:start w:val="1"/>
      <w:numFmt w:val="lowerRoman"/>
      <w:lvlText w:val="%3."/>
      <w:lvlJc w:val="right"/>
      <w:pPr>
        <w:ind w:left="2160" w:hanging="180"/>
      </w:pPr>
    </w:lvl>
    <w:lvl w:ilvl="3" w:tplc="25305711" w:tentative="1">
      <w:start w:val="1"/>
      <w:numFmt w:val="decimal"/>
      <w:lvlText w:val="%4."/>
      <w:lvlJc w:val="left"/>
      <w:pPr>
        <w:ind w:left="2880" w:hanging="360"/>
      </w:pPr>
    </w:lvl>
    <w:lvl w:ilvl="4" w:tplc="25305711" w:tentative="1">
      <w:start w:val="1"/>
      <w:numFmt w:val="lowerLetter"/>
      <w:lvlText w:val="%5."/>
      <w:lvlJc w:val="left"/>
      <w:pPr>
        <w:ind w:left="3600" w:hanging="360"/>
      </w:pPr>
    </w:lvl>
    <w:lvl w:ilvl="5" w:tplc="25305711" w:tentative="1">
      <w:start w:val="1"/>
      <w:numFmt w:val="lowerRoman"/>
      <w:lvlText w:val="%6."/>
      <w:lvlJc w:val="right"/>
      <w:pPr>
        <w:ind w:left="4320" w:hanging="180"/>
      </w:pPr>
    </w:lvl>
    <w:lvl w:ilvl="6" w:tplc="25305711" w:tentative="1">
      <w:start w:val="1"/>
      <w:numFmt w:val="decimal"/>
      <w:lvlText w:val="%7."/>
      <w:lvlJc w:val="left"/>
      <w:pPr>
        <w:ind w:left="5040" w:hanging="360"/>
      </w:pPr>
    </w:lvl>
    <w:lvl w:ilvl="7" w:tplc="25305711" w:tentative="1">
      <w:start w:val="1"/>
      <w:numFmt w:val="lowerLetter"/>
      <w:lvlText w:val="%8."/>
      <w:lvlJc w:val="left"/>
      <w:pPr>
        <w:ind w:left="5760" w:hanging="360"/>
      </w:pPr>
    </w:lvl>
    <w:lvl w:ilvl="8" w:tplc="2530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6">
    <w:multiLevelType w:val="hybridMultilevel"/>
    <w:lvl w:ilvl="0" w:tplc="93366998">
      <w:start w:val="1"/>
      <w:numFmt w:val="decimal"/>
      <w:lvlText w:val="%1."/>
      <w:lvlJc w:val="left"/>
      <w:pPr>
        <w:ind w:left="720" w:hanging="360"/>
      </w:pPr>
    </w:lvl>
    <w:lvl w:ilvl="1" w:tplc="93366998" w:tentative="1">
      <w:start w:val="1"/>
      <w:numFmt w:val="lowerLetter"/>
      <w:lvlText w:val="%2."/>
      <w:lvlJc w:val="left"/>
      <w:pPr>
        <w:ind w:left="1440" w:hanging="360"/>
      </w:pPr>
    </w:lvl>
    <w:lvl w:ilvl="2" w:tplc="93366998" w:tentative="1">
      <w:start w:val="1"/>
      <w:numFmt w:val="lowerRoman"/>
      <w:lvlText w:val="%3."/>
      <w:lvlJc w:val="right"/>
      <w:pPr>
        <w:ind w:left="2160" w:hanging="180"/>
      </w:pPr>
    </w:lvl>
    <w:lvl w:ilvl="3" w:tplc="93366998" w:tentative="1">
      <w:start w:val="1"/>
      <w:numFmt w:val="decimal"/>
      <w:lvlText w:val="%4."/>
      <w:lvlJc w:val="left"/>
      <w:pPr>
        <w:ind w:left="2880" w:hanging="360"/>
      </w:pPr>
    </w:lvl>
    <w:lvl w:ilvl="4" w:tplc="93366998" w:tentative="1">
      <w:start w:val="1"/>
      <w:numFmt w:val="lowerLetter"/>
      <w:lvlText w:val="%5."/>
      <w:lvlJc w:val="left"/>
      <w:pPr>
        <w:ind w:left="3600" w:hanging="360"/>
      </w:pPr>
    </w:lvl>
    <w:lvl w:ilvl="5" w:tplc="93366998" w:tentative="1">
      <w:start w:val="1"/>
      <w:numFmt w:val="lowerRoman"/>
      <w:lvlText w:val="%6."/>
      <w:lvlJc w:val="right"/>
      <w:pPr>
        <w:ind w:left="4320" w:hanging="180"/>
      </w:pPr>
    </w:lvl>
    <w:lvl w:ilvl="6" w:tplc="93366998" w:tentative="1">
      <w:start w:val="1"/>
      <w:numFmt w:val="decimal"/>
      <w:lvlText w:val="%7."/>
      <w:lvlJc w:val="left"/>
      <w:pPr>
        <w:ind w:left="5040" w:hanging="360"/>
      </w:pPr>
    </w:lvl>
    <w:lvl w:ilvl="7" w:tplc="93366998" w:tentative="1">
      <w:start w:val="1"/>
      <w:numFmt w:val="lowerLetter"/>
      <w:lvlText w:val="%8."/>
      <w:lvlJc w:val="left"/>
      <w:pPr>
        <w:ind w:left="5760" w:hanging="360"/>
      </w:pPr>
    </w:lvl>
    <w:lvl w:ilvl="8" w:tplc="9336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5">
    <w:multiLevelType w:val="hybridMultilevel"/>
    <w:lvl w:ilvl="0" w:tplc="95717351">
      <w:start w:val="1"/>
      <w:numFmt w:val="decimal"/>
      <w:lvlText w:val="%1."/>
      <w:lvlJc w:val="left"/>
      <w:pPr>
        <w:ind w:left="720" w:hanging="360"/>
      </w:pPr>
    </w:lvl>
    <w:lvl w:ilvl="1" w:tplc="95717351" w:tentative="1">
      <w:start w:val="1"/>
      <w:numFmt w:val="lowerLetter"/>
      <w:lvlText w:val="%2."/>
      <w:lvlJc w:val="left"/>
      <w:pPr>
        <w:ind w:left="1440" w:hanging="360"/>
      </w:pPr>
    </w:lvl>
    <w:lvl w:ilvl="2" w:tplc="95717351" w:tentative="1">
      <w:start w:val="1"/>
      <w:numFmt w:val="lowerRoman"/>
      <w:lvlText w:val="%3."/>
      <w:lvlJc w:val="right"/>
      <w:pPr>
        <w:ind w:left="2160" w:hanging="180"/>
      </w:pPr>
    </w:lvl>
    <w:lvl w:ilvl="3" w:tplc="95717351" w:tentative="1">
      <w:start w:val="1"/>
      <w:numFmt w:val="decimal"/>
      <w:lvlText w:val="%4."/>
      <w:lvlJc w:val="left"/>
      <w:pPr>
        <w:ind w:left="2880" w:hanging="360"/>
      </w:pPr>
    </w:lvl>
    <w:lvl w:ilvl="4" w:tplc="95717351" w:tentative="1">
      <w:start w:val="1"/>
      <w:numFmt w:val="lowerLetter"/>
      <w:lvlText w:val="%5."/>
      <w:lvlJc w:val="left"/>
      <w:pPr>
        <w:ind w:left="3600" w:hanging="360"/>
      </w:pPr>
    </w:lvl>
    <w:lvl w:ilvl="5" w:tplc="95717351" w:tentative="1">
      <w:start w:val="1"/>
      <w:numFmt w:val="lowerRoman"/>
      <w:lvlText w:val="%6."/>
      <w:lvlJc w:val="right"/>
      <w:pPr>
        <w:ind w:left="4320" w:hanging="180"/>
      </w:pPr>
    </w:lvl>
    <w:lvl w:ilvl="6" w:tplc="95717351" w:tentative="1">
      <w:start w:val="1"/>
      <w:numFmt w:val="decimal"/>
      <w:lvlText w:val="%7."/>
      <w:lvlJc w:val="left"/>
      <w:pPr>
        <w:ind w:left="5040" w:hanging="360"/>
      </w:pPr>
    </w:lvl>
    <w:lvl w:ilvl="7" w:tplc="95717351" w:tentative="1">
      <w:start w:val="1"/>
      <w:numFmt w:val="lowerLetter"/>
      <w:lvlText w:val="%8."/>
      <w:lvlJc w:val="left"/>
      <w:pPr>
        <w:ind w:left="5760" w:hanging="360"/>
      </w:pPr>
    </w:lvl>
    <w:lvl w:ilvl="8" w:tplc="9571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4">
    <w:multiLevelType w:val="hybridMultilevel"/>
    <w:lvl w:ilvl="0" w:tplc="35810080">
      <w:start w:val="1"/>
      <w:numFmt w:val="decimal"/>
      <w:lvlText w:val="%1."/>
      <w:lvlJc w:val="left"/>
      <w:pPr>
        <w:ind w:left="720" w:hanging="360"/>
      </w:pPr>
    </w:lvl>
    <w:lvl w:ilvl="1" w:tplc="35810080" w:tentative="1">
      <w:start w:val="1"/>
      <w:numFmt w:val="lowerLetter"/>
      <w:lvlText w:val="%2."/>
      <w:lvlJc w:val="left"/>
      <w:pPr>
        <w:ind w:left="1440" w:hanging="360"/>
      </w:pPr>
    </w:lvl>
    <w:lvl w:ilvl="2" w:tplc="35810080" w:tentative="1">
      <w:start w:val="1"/>
      <w:numFmt w:val="lowerRoman"/>
      <w:lvlText w:val="%3."/>
      <w:lvlJc w:val="right"/>
      <w:pPr>
        <w:ind w:left="2160" w:hanging="180"/>
      </w:pPr>
    </w:lvl>
    <w:lvl w:ilvl="3" w:tplc="35810080" w:tentative="1">
      <w:start w:val="1"/>
      <w:numFmt w:val="decimal"/>
      <w:lvlText w:val="%4."/>
      <w:lvlJc w:val="left"/>
      <w:pPr>
        <w:ind w:left="2880" w:hanging="360"/>
      </w:pPr>
    </w:lvl>
    <w:lvl w:ilvl="4" w:tplc="35810080" w:tentative="1">
      <w:start w:val="1"/>
      <w:numFmt w:val="lowerLetter"/>
      <w:lvlText w:val="%5."/>
      <w:lvlJc w:val="left"/>
      <w:pPr>
        <w:ind w:left="3600" w:hanging="360"/>
      </w:pPr>
    </w:lvl>
    <w:lvl w:ilvl="5" w:tplc="35810080" w:tentative="1">
      <w:start w:val="1"/>
      <w:numFmt w:val="lowerRoman"/>
      <w:lvlText w:val="%6."/>
      <w:lvlJc w:val="right"/>
      <w:pPr>
        <w:ind w:left="4320" w:hanging="180"/>
      </w:pPr>
    </w:lvl>
    <w:lvl w:ilvl="6" w:tplc="35810080" w:tentative="1">
      <w:start w:val="1"/>
      <w:numFmt w:val="decimal"/>
      <w:lvlText w:val="%7."/>
      <w:lvlJc w:val="left"/>
      <w:pPr>
        <w:ind w:left="5040" w:hanging="360"/>
      </w:pPr>
    </w:lvl>
    <w:lvl w:ilvl="7" w:tplc="35810080" w:tentative="1">
      <w:start w:val="1"/>
      <w:numFmt w:val="lowerLetter"/>
      <w:lvlText w:val="%8."/>
      <w:lvlJc w:val="left"/>
      <w:pPr>
        <w:ind w:left="5760" w:hanging="360"/>
      </w:pPr>
    </w:lvl>
    <w:lvl w:ilvl="8" w:tplc="3581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3">
    <w:multiLevelType w:val="hybridMultilevel"/>
    <w:lvl w:ilvl="0" w:tplc="74784815">
      <w:start w:val="1"/>
      <w:numFmt w:val="decimal"/>
      <w:lvlText w:val="%1."/>
      <w:lvlJc w:val="left"/>
      <w:pPr>
        <w:ind w:left="720" w:hanging="360"/>
      </w:pPr>
    </w:lvl>
    <w:lvl w:ilvl="1" w:tplc="74784815" w:tentative="1">
      <w:start w:val="1"/>
      <w:numFmt w:val="lowerLetter"/>
      <w:lvlText w:val="%2."/>
      <w:lvlJc w:val="left"/>
      <w:pPr>
        <w:ind w:left="1440" w:hanging="360"/>
      </w:pPr>
    </w:lvl>
    <w:lvl w:ilvl="2" w:tplc="74784815" w:tentative="1">
      <w:start w:val="1"/>
      <w:numFmt w:val="lowerRoman"/>
      <w:lvlText w:val="%3."/>
      <w:lvlJc w:val="right"/>
      <w:pPr>
        <w:ind w:left="2160" w:hanging="180"/>
      </w:pPr>
    </w:lvl>
    <w:lvl w:ilvl="3" w:tplc="74784815" w:tentative="1">
      <w:start w:val="1"/>
      <w:numFmt w:val="decimal"/>
      <w:lvlText w:val="%4."/>
      <w:lvlJc w:val="left"/>
      <w:pPr>
        <w:ind w:left="2880" w:hanging="360"/>
      </w:pPr>
    </w:lvl>
    <w:lvl w:ilvl="4" w:tplc="74784815" w:tentative="1">
      <w:start w:val="1"/>
      <w:numFmt w:val="lowerLetter"/>
      <w:lvlText w:val="%5."/>
      <w:lvlJc w:val="left"/>
      <w:pPr>
        <w:ind w:left="3600" w:hanging="360"/>
      </w:pPr>
    </w:lvl>
    <w:lvl w:ilvl="5" w:tplc="74784815" w:tentative="1">
      <w:start w:val="1"/>
      <w:numFmt w:val="lowerRoman"/>
      <w:lvlText w:val="%6."/>
      <w:lvlJc w:val="right"/>
      <w:pPr>
        <w:ind w:left="4320" w:hanging="180"/>
      </w:pPr>
    </w:lvl>
    <w:lvl w:ilvl="6" w:tplc="74784815" w:tentative="1">
      <w:start w:val="1"/>
      <w:numFmt w:val="decimal"/>
      <w:lvlText w:val="%7."/>
      <w:lvlJc w:val="left"/>
      <w:pPr>
        <w:ind w:left="5040" w:hanging="360"/>
      </w:pPr>
    </w:lvl>
    <w:lvl w:ilvl="7" w:tplc="74784815" w:tentative="1">
      <w:start w:val="1"/>
      <w:numFmt w:val="lowerLetter"/>
      <w:lvlText w:val="%8."/>
      <w:lvlJc w:val="left"/>
      <w:pPr>
        <w:ind w:left="5760" w:hanging="360"/>
      </w:pPr>
    </w:lvl>
    <w:lvl w:ilvl="8" w:tplc="7478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2">
    <w:multiLevelType w:val="hybridMultilevel"/>
    <w:lvl w:ilvl="0" w:tplc="37263955">
      <w:start w:val="1"/>
      <w:numFmt w:val="decimal"/>
      <w:lvlText w:val="%1."/>
      <w:lvlJc w:val="left"/>
      <w:pPr>
        <w:ind w:left="720" w:hanging="360"/>
      </w:pPr>
    </w:lvl>
    <w:lvl w:ilvl="1" w:tplc="37263955" w:tentative="1">
      <w:start w:val="1"/>
      <w:numFmt w:val="lowerLetter"/>
      <w:lvlText w:val="%2."/>
      <w:lvlJc w:val="left"/>
      <w:pPr>
        <w:ind w:left="1440" w:hanging="360"/>
      </w:pPr>
    </w:lvl>
    <w:lvl w:ilvl="2" w:tplc="37263955" w:tentative="1">
      <w:start w:val="1"/>
      <w:numFmt w:val="lowerRoman"/>
      <w:lvlText w:val="%3."/>
      <w:lvlJc w:val="right"/>
      <w:pPr>
        <w:ind w:left="2160" w:hanging="180"/>
      </w:pPr>
    </w:lvl>
    <w:lvl w:ilvl="3" w:tplc="37263955" w:tentative="1">
      <w:start w:val="1"/>
      <w:numFmt w:val="decimal"/>
      <w:lvlText w:val="%4."/>
      <w:lvlJc w:val="left"/>
      <w:pPr>
        <w:ind w:left="2880" w:hanging="360"/>
      </w:pPr>
    </w:lvl>
    <w:lvl w:ilvl="4" w:tplc="37263955" w:tentative="1">
      <w:start w:val="1"/>
      <w:numFmt w:val="lowerLetter"/>
      <w:lvlText w:val="%5."/>
      <w:lvlJc w:val="left"/>
      <w:pPr>
        <w:ind w:left="3600" w:hanging="360"/>
      </w:pPr>
    </w:lvl>
    <w:lvl w:ilvl="5" w:tplc="37263955" w:tentative="1">
      <w:start w:val="1"/>
      <w:numFmt w:val="lowerRoman"/>
      <w:lvlText w:val="%6."/>
      <w:lvlJc w:val="right"/>
      <w:pPr>
        <w:ind w:left="4320" w:hanging="180"/>
      </w:pPr>
    </w:lvl>
    <w:lvl w:ilvl="6" w:tplc="37263955" w:tentative="1">
      <w:start w:val="1"/>
      <w:numFmt w:val="decimal"/>
      <w:lvlText w:val="%7."/>
      <w:lvlJc w:val="left"/>
      <w:pPr>
        <w:ind w:left="5040" w:hanging="360"/>
      </w:pPr>
    </w:lvl>
    <w:lvl w:ilvl="7" w:tplc="37263955" w:tentative="1">
      <w:start w:val="1"/>
      <w:numFmt w:val="lowerLetter"/>
      <w:lvlText w:val="%8."/>
      <w:lvlJc w:val="left"/>
      <w:pPr>
        <w:ind w:left="5760" w:hanging="360"/>
      </w:pPr>
    </w:lvl>
    <w:lvl w:ilvl="8" w:tplc="3726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1">
    <w:multiLevelType w:val="hybridMultilevel"/>
    <w:lvl w:ilvl="0" w:tplc="69829766">
      <w:start w:val="1"/>
      <w:numFmt w:val="decimal"/>
      <w:lvlText w:val="%1."/>
      <w:lvlJc w:val="left"/>
      <w:pPr>
        <w:ind w:left="720" w:hanging="360"/>
      </w:pPr>
    </w:lvl>
    <w:lvl w:ilvl="1" w:tplc="69829766" w:tentative="1">
      <w:start w:val="1"/>
      <w:numFmt w:val="lowerLetter"/>
      <w:lvlText w:val="%2."/>
      <w:lvlJc w:val="left"/>
      <w:pPr>
        <w:ind w:left="1440" w:hanging="360"/>
      </w:pPr>
    </w:lvl>
    <w:lvl w:ilvl="2" w:tplc="69829766" w:tentative="1">
      <w:start w:val="1"/>
      <w:numFmt w:val="lowerRoman"/>
      <w:lvlText w:val="%3."/>
      <w:lvlJc w:val="right"/>
      <w:pPr>
        <w:ind w:left="2160" w:hanging="180"/>
      </w:pPr>
    </w:lvl>
    <w:lvl w:ilvl="3" w:tplc="69829766" w:tentative="1">
      <w:start w:val="1"/>
      <w:numFmt w:val="decimal"/>
      <w:lvlText w:val="%4."/>
      <w:lvlJc w:val="left"/>
      <w:pPr>
        <w:ind w:left="2880" w:hanging="360"/>
      </w:pPr>
    </w:lvl>
    <w:lvl w:ilvl="4" w:tplc="69829766" w:tentative="1">
      <w:start w:val="1"/>
      <w:numFmt w:val="lowerLetter"/>
      <w:lvlText w:val="%5."/>
      <w:lvlJc w:val="left"/>
      <w:pPr>
        <w:ind w:left="3600" w:hanging="360"/>
      </w:pPr>
    </w:lvl>
    <w:lvl w:ilvl="5" w:tplc="69829766" w:tentative="1">
      <w:start w:val="1"/>
      <w:numFmt w:val="lowerRoman"/>
      <w:lvlText w:val="%6."/>
      <w:lvlJc w:val="right"/>
      <w:pPr>
        <w:ind w:left="4320" w:hanging="180"/>
      </w:pPr>
    </w:lvl>
    <w:lvl w:ilvl="6" w:tplc="69829766" w:tentative="1">
      <w:start w:val="1"/>
      <w:numFmt w:val="decimal"/>
      <w:lvlText w:val="%7."/>
      <w:lvlJc w:val="left"/>
      <w:pPr>
        <w:ind w:left="5040" w:hanging="360"/>
      </w:pPr>
    </w:lvl>
    <w:lvl w:ilvl="7" w:tplc="69829766" w:tentative="1">
      <w:start w:val="1"/>
      <w:numFmt w:val="lowerLetter"/>
      <w:lvlText w:val="%8."/>
      <w:lvlJc w:val="left"/>
      <w:pPr>
        <w:ind w:left="5760" w:hanging="360"/>
      </w:pPr>
    </w:lvl>
    <w:lvl w:ilvl="8" w:tplc="6982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0">
    <w:multiLevelType w:val="hybridMultilevel"/>
    <w:lvl w:ilvl="0" w:tplc="11917165">
      <w:start w:val="1"/>
      <w:numFmt w:val="decimal"/>
      <w:lvlText w:val="%1."/>
      <w:lvlJc w:val="left"/>
      <w:pPr>
        <w:ind w:left="720" w:hanging="360"/>
      </w:pPr>
    </w:lvl>
    <w:lvl w:ilvl="1" w:tplc="11917165" w:tentative="1">
      <w:start w:val="1"/>
      <w:numFmt w:val="lowerLetter"/>
      <w:lvlText w:val="%2."/>
      <w:lvlJc w:val="left"/>
      <w:pPr>
        <w:ind w:left="1440" w:hanging="360"/>
      </w:pPr>
    </w:lvl>
    <w:lvl w:ilvl="2" w:tplc="11917165" w:tentative="1">
      <w:start w:val="1"/>
      <w:numFmt w:val="lowerRoman"/>
      <w:lvlText w:val="%3."/>
      <w:lvlJc w:val="right"/>
      <w:pPr>
        <w:ind w:left="2160" w:hanging="180"/>
      </w:pPr>
    </w:lvl>
    <w:lvl w:ilvl="3" w:tplc="11917165" w:tentative="1">
      <w:start w:val="1"/>
      <w:numFmt w:val="decimal"/>
      <w:lvlText w:val="%4."/>
      <w:lvlJc w:val="left"/>
      <w:pPr>
        <w:ind w:left="2880" w:hanging="360"/>
      </w:pPr>
    </w:lvl>
    <w:lvl w:ilvl="4" w:tplc="11917165" w:tentative="1">
      <w:start w:val="1"/>
      <w:numFmt w:val="lowerLetter"/>
      <w:lvlText w:val="%5."/>
      <w:lvlJc w:val="left"/>
      <w:pPr>
        <w:ind w:left="3600" w:hanging="360"/>
      </w:pPr>
    </w:lvl>
    <w:lvl w:ilvl="5" w:tplc="11917165" w:tentative="1">
      <w:start w:val="1"/>
      <w:numFmt w:val="lowerRoman"/>
      <w:lvlText w:val="%6."/>
      <w:lvlJc w:val="right"/>
      <w:pPr>
        <w:ind w:left="4320" w:hanging="180"/>
      </w:pPr>
    </w:lvl>
    <w:lvl w:ilvl="6" w:tplc="11917165" w:tentative="1">
      <w:start w:val="1"/>
      <w:numFmt w:val="decimal"/>
      <w:lvlText w:val="%7."/>
      <w:lvlJc w:val="left"/>
      <w:pPr>
        <w:ind w:left="5040" w:hanging="360"/>
      </w:pPr>
    </w:lvl>
    <w:lvl w:ilvl="7" w:tplc="11917165" w:tentative="1">
      <w:start w:val="1"/>
      <w:numFmt w:val="lowerLetter"/>
      <w:lvlText w:val="%8."/>
      <w:lvlJc w:val="left"/>
      <w:pPr>
        <w:ind w:left="5760" w:hanging="360"/>
      </w:pPr>
    </w:lvl>
    <w:lvl w:ilvl="8" w:tplc="1191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9">
    <w:multiLevelType w:val="hybridMultilevel"/>
    <w:lvl w:ilvl="0" w:tplc="40511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19">
    <w:abstractNumId w:val="19519"/>
  </w:num>
  <w:num w:numId="19520">
    <w:abstractNumId w:val="19520"/>
  </w:num>
  <w:num w:numId="19521">
    <w:abstractNumId w:val="19521"/>
  </w:num>
  <w:num w:numId="19522">
    <w:abstractNumId w:val="19522"/>
  </w:num>
  <w:num w:numId="19523">
    <w:abstractNumId w:val="19523"/>
  </w:num>
  <w:num w:numId="19524">
    <w:abstractNumId w:val="19524"/>
  </w:num>
  <w:num w:numId="19525">
    <w:abstractNumId w:val="19525"/>
  </w:num>
  <w:num w:numId="19526">
    <w:abstractNumId w:val="19526"/>
  </w:num>
  <w:num w:numId="19527">
    <w:abstractNumId w:val="19527"/>
  </w:num>
  <w:num w:numId="19528">
    <w:abstractNumId w:val="19528"/>
  </w:num>
  <w:num w:numId="19529">
    <w:abstractNumId w:val="19529"/>
  </w:num>
  <w:num w:numId="19530">
    <w:abstractNumId w:val="19530"/>
  </w:num>
  <w:num w:numId="19531">
    <w:abstractNumId w:val="19531"/>
  </w:num>
  <w:num w:numId="19532">
    <w:abstractNumId w:val="19532"/>
  </w:num>
  <w:num w:numId="19533">
    <w:abstractNumId w:val="19533"/>
  </w:num>
  <w:num w:numId="19534">
    <w:abstractNumId w:val="19534"/>
  </w:num>
  <w:num w:numId="19535">
    <w:abstractNumId w:val="19535"/>
  </w:num>
  <w:num w:numId="19536">
    <w:abstractNumId w:val="19536"/>
  </w:num>
  <w:num w:numId="19537">
    <w:abstractNumId w:val="19537"/>
  </w:num>
  <w:num w:numId="19538">
    <w:abstractNumId w:val="19538"/>
  </w:num>
  <w:num w:numId="19539">
    <w:abstractNumId w:val="19539"/>
  </w:num>
  <w:num w:numId="19540">
    <w:abstractNumId w:val="19540"/>
  </w:num>
  <w:num w:numId="19541">
    <w:abstractNumId w:val="19541"/>
  </w:num>
  <w:num w:numId="19542">
    <w:abstractNumId w:val="19542"/>
  </w:num>
  <w:num w:numId="19543">
    <w:abstractNumId w:val="19543"/>
  </w:num>
  <w:num w:numId="19544">
    <w:abstractNumId w:val="19544"/>
  </w:num>
  <w:num w:numId="19545">
    <w:abstractNumId w:val="19545"/>
  </w:num>
  <w:num w:numId="19546">
    <w:abstractNumId w:val="19546"/>
  </w:num>
  <w:num w:numId="19547">
    <w:abstractNumId w:val="19547"/>
  </w:num>
  <w:num w:numId="19548">
    <w:abstractNumId w:val="19548"/>
  </w:num>
  <w:num w:numId="19549">
    <w:abstractNumId w:val="19549"/>
  </w:num>
  <w:num w:numId="19550">
    <w:abstractNumId w:val="19550"/>
  </w:num>
  <w:num w:numId="19551">
    <w:abstractNumId w:val="19551"/>
  </w:num>
  <w:num w:numId="19552">
    <w:abstractNumId w:val="19552"/>
  </w:num>
  <w:num w:numId="19553">
    <w:abstractNumId w:val="19553"/>
  </w:num>
  <w:num w:numId="19554">
    <w:abstractNumId w:val="19554"/>
  </w:num>
  <w:num w:numId="19555">
    <w:abstractNumId w:val="19555"/>
  </w:num>
  <w:num w:numId="19556">
    <w:abstractNumId w:val="19556"/>
  </w:num>
  <w:num w:numId="19557">
    <w:abstractNumId w:val="19557"/>
  </w:num>
  <w:num w:numId="19558">
    <w:abstractNumId w:val="19558"/>
  </w:num>
  <w:num w:numId="19559">
    <w:abstractNumId w:val="19559"/>
  </w:num>
  <w:num w:numId="19560">
    <w:abstractNumId w:val="19560"/>
  </w:num>
  <w:num w:numId="19561">
    <w:abstractNumId w:val="19561"/>
  </w:num>
  <w:num w:numId="19562">
    <w:abstractNumId w:val="19562"/>
  </w:num>
  <w:num w:numId="19563">
    <w:abstractNumId w:val="19563"/>
  </w:num>
  <w:num w:numId="19564">
    <w:abstractNumId w:val="19564"/>
  </w:num>
  <w:num w:numId="19565">
    <w:abstractNumId w:val="19565"/>
  </w:num>
  <w:num w:numId="19566">
    <w:abstractNumId w:val="19566"/>
  </w:num>
  <w:num w:numId="19567">
    <w:abstractNumId w:val="19567"/>
  </w:num>
  <w:num w:numId="19568">
    <w:abstractNumId w:val="19568"/>
  </w:num>
  <w:num w:numId="19569">
    <w:abstractNumId w:val="19569"/>
  </w:num>
  <w:num w:numId="19570">
    <w:abstractNumId w:val="19570"/>
  </w:num>
  <w:num w:numId="19571">
    <w:abstractNumId w:val="19571"/>
  </w:num>
  <w:num w:numId="19572">
    <w:abstractNumId w:val="19572"/>
  </w:num>
  <w:num w:numId="19573">
    <w:abstractNumId w:val="19573"/>
  </w:num>
  <w:num w:numId="19574">
    <w:abstractNumId w:val="19574"/>
  </w:num>
  <w:num w:numId="19575">
    <w:abstractNumId w:val="19575"/>
  </w:num>
  <w:num w:numId="19576">
    <w:abstractNumId w:val="19576"/>
  </w:num>
  <w:num w:numId="19577">
    <w:abstractNumId w:val="19577"/>
  </w:num>
  <w:num w:numId="19578">
    <w:abstractNumId w:val="19578"/>
  </w:num>
  <w:num w:numId="19579">
    <w:abstractNumId w:val="19579"/>
  </w:num>
  <w:num w:numId="19580">
    <w:abstractNumId w:val="19580"/>
  </w:num>
  <w:num w:numId="19581">
    <w:abstractNumId w:val="19581"/>
  </w:num>
  <w:num w:numId="19582">
    <w:abstractNumId w:val="19582"/>
  </w:num>
  <w:num w:numId="19583">
    <w:abstractNumId w:val="19583"/>
  </w:num>
  <w:num w:numId="19584">
    <w:abstractNumId w:val="19584"/>
  </w:num>
  <w:num w:numId="19585">
    <w:abstractNumId w:val="19585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  <w:num w:numId="19612">
    <w:abstractNumId w:val="19612"/>
  </w:num>
  <w:num w:numId="19613">
    <w:abstractNumId w:val="19613"/>
  </w:num>
  <w:num w:numId="19614">
    <w:abstractNumId w:val="1961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2522412" Type="http://schemas.openxmlformats.org/officeDocument/2006/relationships/comments" Target="comments.xml"/><Relationship Id="rId532172513" Type="http://schemas.microsoft.com/office/2011/relationships/commentsExtended" Target="commentsExtended.xml"/><Relationship Id="rId15051593" Type="http://schemas.openxmlformats.org/officeDocument/2006/relationships/image" Target="media/imgrId15051593.jpg"/><Relationship Id="rId7790621df0e78bcdb" Type="http://schemas.openxmlformats.org/officeDocument/2006/relationships/hyperlink" Target="https://iservice.lombardini.it/jsp/Template2/manuale.jsp?id=96&amp;parent=1000" TargetMode="External"/><Relationship Id="rId3168621df0e78bd9e" Type="http://schemas.openxmlformats.org/officeDocument/2006/relationships/hyperlink" Target="https://iservice.lombardini.it/jsp/Template2/manuale.jsp?id=97&amp;parent=1000" TargetMode="External"/><Relationship Id="rId5098621df0e78be23" Type="http://schemas.openxmlformats.org/officeDocument/2006/relationships/hyperlink" Target="https://iservice.lombardini.it/jsp/Template2/manuale.jsp?id=97&amp;parent=1000" TargetMode="External"/><Relationship Id="rId7185621df0e78bf2a" Type="http://schemas.openxmlformats.org/officeDocument/2006/relationships/hyperlink" Target="https://iservice.lombardini.it/jsp/Template2/manuale.jsp?id=176&amp;parent=1000" TargetMode="External"/><Relationship Id="rId5844621df0e78c044" Type="http://schemas.openxmlformats.org/officeDocument/2006/relationships/hyperlink" Target="https://iservice.lombardini.it/jsp/Template2/manuale.jsp?id=176&amp;parent=1000" TargetMode="External"/><Relationship Id="rId1099621df0e78c1aa" Type="http://schemas.openxmlformats.org/officeDocument/2006/relationships/hyperlink" Target="https://iservice.lombardini.it/jsp/Template2/manuale.jsp?id=176&amp;parent=1000" TargetMode="External"/><Relationship Id="rId8024621df0e78c22f" Type="http://schemas.openxmlformats.org/officeDocument/2006/relationships/hyperlink" Target="https://iservice.lombardini.it/jsp/Template2/manuale.jsp?id=177&amp;parent=1000" TargetMode="External"/><Relationship Id="rId4873621df0e78c2af" Type="http://schemas.openxmlformats.org/officeDocument/2006/relationships/hyperlink" Target="https://iservice.lombardini.it/jsp/Template2/manuale.jsp?id=178&amp;parent=1000" TargetMode="External"/><Relationship Id="rId2849621df0e78c32d" Type="http://schemas.openxmlformats.org/officeDocument/2006/relationships/hyperlink" Target="https://iservice.lombardini.it/jsp/Template2/manuale.jsp?id=179&amp;parent=1000" TargetMode="External"/><Relationship Id="rId6881621df0e78c3b5" Type="http://schemas.openxmlformats.org/officeDocument/2006/relationships/hyperlink" Target="https://iservice.lombardini.it/jsp/Template2/manuale.jsp?id=180&amp;parent=1000" TargetMode="External"/><Relationship Id="rId6796621df0e78c4fb" Type="http://schemas.openxmlformats.org/officeDocument/2006/relationships/hyperlink" Target="https://iservice.lombardini.it/jsp/Template2/manuale.jsp?id=181&amp;parent=1000" TargetMode="External"/><Relationship Id="rId8049621df0e78c5d9" Type="http://schemas.openxmlformats.org/officeDocument/2006/relationships/hyperlink" Target="https://iservice.lombardini.it/jsp/Template2/manuale.jsp?id=182&amp;parent=1000" TargetMode="External"/><Relationship Id="rId6584621df0e78c6b4" Type="http://schemas.openxmlformats.org/officeDocument/2006/relationships/hyperlink" Target="https://iservice.lombardini.it/jsp/Template2/manuale.jsp?id=364&amp;parent=1000" TargetMode="External"/><Relationship Id="rId5207621df0e78c7f4" Type="http://schemas.openxmlformats.org/officeDocument/2006/relationships/hyperlink" Target="https://iservice.lombardini.it/jsp/Template2/manuale.jsp?id=183&amp;parent=1000" TargetMode="External"/><Relationship Id="rId7163621df0e78c873" Type="http://schemas.openxmlformats.org/officeDocument/2006/relationships/hyperlink" Target="https://iservice.lombardini.it/jsp/Template2/manuale.jsp?id=184&amp;parent=1000" TargetMode="External"/><Relationship Id="rId1439621df0e78c8f1" Type="http://schemas.openxmlformats.org/officeDocument/2006/relationships/hyperlink" Target="https://iservice.lombardini.it/jsp/Template2/manuale.jsp?id=185&amp;parent=1000" TargetMode="External"/><Relationship Id="rId7528621df0e78c96e" Type="http://schemas.openxmlformats.org/officeDocument/2006/relationships/hyperlink" Target="https://iservice.lombardini.it/jsp/Template2/manuale.jsp?id=821&amp;parent=1000" TargetMode="External"/><Relationship Id="rId1995621df0e78ca72" Type="http://schemas.openxmlformats.org/officeDocument/2006/relationships/hyperlink" Target="https://iservice.lombardini.it/jsp/Template4/manuale.jsp?id=2663&amp;parent=1088" TargetMode="External"/><Relationship Id="rId2688621df0e78cb6c" Type="http://schemas.openxmlformats.org/officeDocument/2006/relationships/hyperlink" Target="https://iservice.lombardini.it/jsp/Template4/manuale.jsp?id=2665&amp;parent=1088" TargetMode="External"/><Relationship Id="rId3026621df0e78cccf" Type="http://schemas.openxmlformats.org/officeDocument/2006/relationships/hyperlink" Target="https://iservice.lombardini.it/jsp/Template4/manuale.jsp?id=2666&amp;parent=1088" TargetMode="External"/><Relationship Id="rId9429621df0e78ce37" Type="http://schemas.openxmlformats.org/officeDocument/2006/relationships/hyperlink" Target="https://iservice.lombardini.it/jsp/Template4/manuale.jsp?id=2667&amp;parent=1088" TargetMode="External"/><Relationship Id="rId2530621df0e78cf36" Type="http://schemas.openxmlformats.org/officeDocument/2006/relationships/hyperlink" Target="https://iservice.lombardini.it/jsp/Template4/manuale.jsp?id=2675&amp;parent=1088" TargetMode="External"/><Relationship Id="rId1129621df0e78d2ad" Type="http://schemas.openxmlformats.org/officeDocument/2006/relationships/hyperlink" Target="https://iservice.lombardini.it/jsp/Template2/manuale.jsp?id=822&amp;parent=1000" TargetMode="External"/><Relationship Id="rId7404621df0e78d32e" Type="http://schemas.openxmlformats.org/officeDocument/2006/relationships/hyperlink" Target="https://iservice.lombardini.it/jsp/Template2/manuale.jsp?id=822&amp;parent=1000" TargetMode="External"/><Relationship Id="rId5002621df0e78d3c9" Type="http://schemas.openxmlformats.org/officeDocument/2006/relationships/hyperlink" Target="https://iservice.lombardini.it/jsp/Template2/manuale.jsp?id=822&amp;parent=1000" TargetMode="External"/><Relationship Id="rId4377621df0e78d4b4" Type="http://schemas.openxmlformats.org/officeDocument/2006/relationships/hyperlink" Target="https://iservice.lombardini.it/jsp/Template2/manuale.jsp?id=822&amp;parent=1000" TargetMode="External"/><Relationship Id="rId5377621df0e7c552f" Type="http://schemas.openxmlformats.org/officeDocument/2006/relationships/hyperlink" Target="https://iservice.lombardini.it/jsp/Template2/manuale.jsp?id=198&amp;parent=1000" TargetMode="External"/><Relationship Id="rId5034621df0e7d5e43" Type="http://schemas.openxmlformats.org/officeDocument/2006/relationships/hyperlink" Target="https://iservice.lombardini.it/jsp/Template2/manuale.jsp?id=152&amp;parent=1000" TargetMode="External"/><Relationship Id="rId3047621df0e860302" Type="http://schemas.openxmlformats.org/officeDocument/2006/relationships/hyperlink" Target="https://iservice.lombardini.it/jsp/Template2/manuale.jsp?id=154&amp;parent=1000" TargetMode="External"/><Relationship Id="rId5414621df0e8b3906" Type="http://schemas.openxmlformats.org/officeDocument/2006/relationships/hyperlink" Target="https://iservice.lombardini.it/jsp/Template2/manuale.jsp?id=154&amp;parent=1000" TargetMode="External"/><Relationship Id="rId4496621df0e8cf9c8" Type="http://schemas.openxmlformats.org/officeDocument/2006/relationships/hyperlink" Target="https://iservice.lombardini.it/jsp/Template2/manuale.jsp?id=154&amp;parent=1000" TargetMode="External"/><Relationship Id="rId8884621df0e8ee55c" Type="http://schemas.openxmlformats.org/officeDocument/2006/relationships/hyperlink" Target="https://iservice.lombardini.it/jsp/Template2/manuale.jsp?id=155&amp;parent=1000" TargetMode="External"/><Relationship Id="rId3955621df0e90c6a9" Type="http://schemas.openxmlformats.org/officeDocument/2006/relationships/hyperlink" Target="https://iservice.lombardini.it/jsp/Template2/manuale.jsp?id=155&amp;parent=1000" TargetMode="External"/><Relationship Id="rId5412621df0e935350" Type="http://schemas.openxmlformats.org/officeDocument/2006/relationships/hyperlink" Target="https://iservice.lombardini.it/jsp/Template2/manuale.jsp?id=155&amp;parent=1000" TargetMode="External"/><Relationship Id="rId3944621df0e935893" Type="http://schemas.openxmlformats.org/officeDocument/2006/relationships/hyperlink" Target="https://iservice.lombardini.it/jsp/Template2/manuale.jsp?id=160&amp;parent=1000" TargetMode="External"/><Relationship Id="rId9901621df0e970732" Type="http://schemas.openxmlformats.org/officeDocument/2006/relationships/hyperlink" Target="https://iservice.lombardini.it/jsp/Template2/manuale.jsp?id=155&amp;parent=1000" TargetMode="External"/><Relationship Id="rId9600621df0ea0c89f" Type="http://schemas.openxmlformats.org/officeDocument/2006/relationships/hyperlink" Target="https://iservice.lombardini.it/jsp/Template2/manuale.jsp?id=148&amp;parent=1000" TargetMode="External"/><Relationship Id="rId3532621df0ea5bc7c" Type="http://schemas.openxmlformats.org/officeDocument/2006/relationships/hyperlink" Target="https://www.youtube.com/embed/Ba8qqxTx6wA?rel=0" TargetMode="External"/><Relationship Id="rId5442621df0eb97ebb" Type="http://schemas.openxmlformats.org/officeDocument/2006/relationships/hyperlink" Target="https://iservice.lombardini.it/jsp/Template2/manuale.jsp?id=822&amp;parent=1000" TargetMode="External"/><Relationship Id="rId3099621df0eb982ad" Type="http://schemas.openxmlformats.org/officeDocument/2006/relationships/hyperlink" Target="https://iservice.lombardini.it/jsp/Template2/manuale.jsp?id=822&amp;parent=1000" TargetMode="External"/><Relationship Id="rId5920621df0eb98462" Type="http://schemas.openxmlformats.org/officeDocument/2006/relationships/hyperlink" Target="https://iservice.lombardini.it/jsp/Template2/manuale.jsp?id=822&amp;parent=1000" TargetMode="External"/><Relationship Id="rId7353621df0eb986d1" Type="http://schemas.openxmlformats.org/officeDocument/2006/relationships/hyperlink" Target="https://iservice.lombardini.it/jsp/Template2/manuale.jsp?id=822&amp;parent=1000" TargetMode="External"/><Relationship Id="rId4986621df0ec40f5a" Type="http://schemas.openxmlformats.org/officeDocument/2006/relationships/hyperlink" Target="https://iservice.lombardini.it/jsp/Template2/manuale.jsp?id=822&amp;parent=1000" TargetMode="External"/><Relationship Id="rId1675621df0ec8b326" Type="http://schemas.openxmlformats.org/officeDocument/2006/relationships/hyperlink" Target="https://iservice.lombardini.it/jsp/Template2/manuale.jsp?id=680&amp;parent=1000" TargetMode="External"/><Relationship Id="rId3074621df0ec8b705" Type="http://schemas.openxmlformats.org/officeDocument/2006/relationships/hyperlink" Target="https://iservice.lombardini.it/jsp/Template2/manuale.jsp?id=822&amp;parent=1000" TargetMode="External"/><Relationship Id="rId6041621df0ecc7554" Type="http://schemas.openxmlformats.org/officeDocument/2006/relationships/hyperlink" Target="https://iservice.lombardini.it/jsp/Template2/manuale.jsp?id=822&amp;parent=1000" TargetMode="External"/><Relationship Id="rId9635621df0ed0040e" Type="http://schemas.openxmlformats.org/officeDocument/2006/relationships/hyperlink" Target="https://iservice.lombardini.it/jsp/Template2/manuale.jsp?id=146&amp;parent=1000" TargetMode="External"/><Relationship Id="rId2458621df0ed00ced" Type="http://schemas.openxmlformats.org/officeDocument/2006/relationships/hyperlink" Target="https://iservice.lombardini.it/jsp/Template2/manuale.jsp?id=822&amp;parent=1000" TargetMode="External"/><Relationship Id="rId8614621df0ed01119" Type="http://schemas.openxmlformats.org/officeDocument/2006/relationships/hyperlink" Target="https://iservice.lombardini.it/jsp/Template2/manuale.jsp?id=822&amp;parent=1000" TargetMode="External"/><Relationship Id="rId5416621df0ed01317" Type="http://schemas.openxmlformats.org/officeDocument/2006/relationships/hyperlink" Target="https://iservice.lombardini.it/jsp/Template2/manuale.jsp?id=822&amp;parent=1000" TargetMode="External"/><Relationship Id="rId5433621df0ed01730" Type="http://schemas.openxmlformats.org/officeDocument/2006/relationships/hyperlink" Target="https://iservice.lombardini.it/jsp/Template2/manuale.jsp?id=822&amp;parent=1000" TargetMode="External"/><Relationship Id="rId8846621df0ed0190c" Type="http://schemas.openxmlformats.org/officeDocument/2006/relationships/hyperlink" Target="https://iservice.lombardini.it/jsp/Template2/manuale.jsp?id=822&amp;parent=1000" TargetMode="External"/><Relationship Id="rId1442621df0ed3b899" Type="http://schemas.openxmlformats.org/officeDocument/2006/relationships/hyperlink" Target="https://iservice.lombardini.it/jsp/Template2/manuale.jsp?id=822&amp;parent=1000" TargetMode="External"/><Relationship Id="rId1287621df0ef333d6" Type="http://schemas.openxmlformats.org/officeDocument/2006/relationships/hyperlink" Target="https://iservice.lombardini.it/jsp/Template2/manuale.jsp?id=822&amp;parent=1000" TargetMode="External"/><Relationship Id="rId7464621df0ef33506" Type="http://schemas.openxmlformats.org/officeDocument/2006/relationships/hyperlink" Target="https://iservice.lombardini.it/jsp/Template2/manuale.jsp?id=822&amp;parent=1000" TargetMode="External"/><Relationship Id="rId3120621df0ef33954" Type="http://schemas.openxmlformats.org/officeDocument/2006/relationships/hyperlink" Target="https://iservice.lombardini.it/jsp/Template2/manuale.jsp?id=822&amp;parent=1000" TargetMode="External"/><Relationship Id="rId9458621df0ef33c94" Type="http://schemas.openxmlformats.org/officeDocument/2006/relationships/hyperlink" Target="https://iservice.lombardini.it/jsp/Template2/manuale.jsp?id=822&amp;parent=1000" TargetMode="External"/><Relationship Id="rId2181621df0ef7c855" Type="http://schemas.openxmlformats.org/officeDocument/2006/relationships/hyperlink" Target="https://iservice.lombardini.it/jsp/Template2/manuale.jsp?id=822&amp;parent=1000" TargetMode="External"/><Relationship Id="rId2431621df0ef7d2b0" Type="http://schemas.openxmlformats.org/officeDocument/2006/relationships/hyperlink" Target="https://iservice.lombardini.it/jsp/Template2/manuale.jsp?id=133&amp;parent=1000" TargetMode="External"/><Relationship Id="rId9706621df0efe9bf3" Type="http://schemas.openxmlformats.org/officeDocument/2006/relationships/hyperlink" Target="https://iservice.lombardini.it/jsp/Template2/manuale.jsp?id=143&amp;parent=1000" TargetMode="External"/><Relationship Id="rId8465621df0efe9ebd" Type="http://schemas.openxmlformats.org/officeDocument/2006/relationships/hyperlink" Target="https://iservice.lombardini.it/jsp/Template2/manuale.jsp?id=822&amp;parent=1000" TargetMode="External"/><Relationship Id="rId9325621df0f0c03d9" Type="http://schemas.openxmlformats.org/officeDocument/2006/relationships/hyperlink" Target="https://iservice.lombardini.it/jsp/Template2/manuale.jsp?id=97&amp;parent=1000" TargetMode="External"/><Relationship Id="rId6522621df0f0e49e3" Type="http://schemas.openxmlformats.org/officeDocument/2006/relationships/hyperlink" Target="https://iservice.lombardini.it/jsp/Template2/manuale.jsp?id=822&amp;parent=1000" TargetMode="External"/><Relationship Id="rId7503621df0f0e5d9c" Type="http://schemas.openxmlformats.org/officeDocument/2006/relationships/hyperlink" Target="https://iservice.lombardini.it/jsp/Template2/manuale.jsp?id=822&amp;parent=1000" TargetMode="External"/><Relationship Id="rId4334621df0f0e6170" Type="http://schemas.openxmlformats.org/officeDocument/2006/relationships/hyperlink" Target="https://iservice.lombardini.it/jsp/Template2/manuale.jsp?id=822&amp;parent=1000" TargetMode="External"/><Relationship Id="rId7882621df0f122ae5" Type="http://schemas.openxmlformats.org/officeDocument/2006/relationships/hyperlink" Target="https://iservice.lombardini.it/jsp/Template2/manuale.jsp?id=822&amp;parent=1000" TargetMode="External"/><Relationship Id="rId1496621df0f203d39" Type="http://schemas.openxmlformats.org/officeDocument/2006/relationships/hyperlink" Target="https://iservice.lombardini.it/jsp/Template2/manuale.jsp?id=132&amp;parent=1000" TargetMode="External"/><Relationship Id="rId2186621df0f22b66f" Type="http://schemas.openxmlformats.org/officeDocument/2006/relationships/hyperlink" Target="https://iservice.lombardini.it/jsp/Template2/manuale.jsp?id=157&amp;parent=1000" TargetMode="External"/><Relationship Id="rId5449621df0f22cc72" Type="http://schemas.openxmlformats.org/officeDocument/2006/relationships/hyperlink" Target="https://iservice.lombardini.it/jsp/Template2/manuale.jsp?id=104&amp;parent=1000" TargetMode="External"/><Relationship Id="rId1929621df0f267165" Type="http://schemas.openxmlformats.org/officeDocument/2006/relationships/hyperlink" Target="https://iservice.lombardini.it/jsp/Template2/manuale.jsp?id=822&amp;parent=1000" TargetMode="External"/><Relationship Id="rId4048621df0f2b732b" Type="http://schemas.openxmlformats.org/officeDocument/2006/relationships/hyperlink" Target="https://iservice.lombardini.it/jsp/Template2/manuale.jsp?id=822&amp;parent=1000" TargetMode="External"/><Relationship Id="rId8484621df0f2f40f1" Type="http://schemas.openxmlformats.org/officeDocument/2006/relationships/hyperlink" Target="https://iservice.lombardini.it/jsp/Template2/manuale.jsp?id=128&amp;parent=1000" TargetMode="External"/><Relationship Id="rId4860621df0f300dcd" Type="http://schemas.openxmlformats.org/officeDocument/2006/relationships/hyperlink" Target="https://iservice.lombardini.it/jsp/Template2/manuale.jsp?id=822&amp;parent=1000" TargetMode="External"/><Relationship Id="rId1612621df0f3828d5" Type="http://schemas.openxmlformats.org/officeDocument/2006/relationships/hyperlink" Target="https://iservice.lombardini.it/jsp/Template2/manuale.jsp?id=822&amp;parent=1000" TargetMode="External"/><Relationship Id="rId5284621df0f3b0e73" Type="http://schemas.openxmlformats.org/officeDocument/2006/relationships/hyperlink" Target="https://iservice.lombardini.it/jsp/Template2/manuale.jsp?id=113&amp;parent=1000" TargetMode="External"/><Relationship Id="rId4274621df0f3e4d0c" Type="http://schemas.openxmlformats.org/officeDocument/2006/relationships/hyperlink" Target="https://iservice.lombardini.it/jsp/Template2/manuale.jsp?id=113&amp;parent=1000" TargetMode="External"/><Relationship Id="rId5437621df0f43f6c5" Type="http://schemas.openxmlformats.org/officeDocument/2006/relationships/hyperlink" Target="https://iservice.lombardini.it/jsp/Template2/manuale.jsp?id=822&amp;parent=1000" TargetMode="External"/><Relationship Id="rId4079621df0f47971a" Type="http://schemas.openxmlformats.org/officeDocument/2006/relationships/hyperlink" Target="https://iservice.lombardini.it/jsp/Template2/manuale.jsp?id=822&amp;parent=1000" TargetMode="External"/><Relationship Id="rId3669621df0f4a21c4" Type="http://schemas.openxmlformats.org/officeDocument/2006/relationships/hyperlink" Target="https://iservice.lombardini.it/jsp/Template2/manuale.jsp?id=822&amp;parent=1000" TargetMode="External"/><Relationship Id="rId5754621df0f4a2761" Type="http://schemas.openxmlformats.org/officeDocument/2006/relationships/hyperlink" Target="https://iservice.lombardini.it/jsp/Template2/manuale.jsp?id=822&amp;parent=1000" TargetMode="External"/><Relationship Id="rId9036621df0f561951" Type="http://schemas.openxmlformats.org/officeDocument/2006/relationships/hyperlink" Target="https://iservice.lombardini.it/jsp/Template2/manuale.jsp?id=822&amp;parent=1000" TargetMode="External"/><Relationship Id="rId4911621df0f57b8e5" Type="http://schemas.openxmlformats.org/officeDocument/2006/relationships/hyperlink" Target="https://iservice.lombardini.it/jsp/Template2/manuale.jsp?id=822&amp;parent=1000" TargetMode="External"/><Relationship Id="rId1349621df0f64653c" Type="http://schemas.openxmlformats.org/officeDocument/2006/relationships/hyperlink" Target="https://iservice.lombardini.it/jsp/Template2/manuale.jsp?id=822&amp;parent=1000" TargetMode="External"/><Relationship Id="rId5792621df0f659118" Type="http://schemas.openxmlformats.org/officeDocument/2006/relationships/hyperlink" Target="https://iservice.lombardini.it/jsp/Template2/manuale.jsp?id=822&amp;parent=1000" TargetMode="External"/><Relationship Id="rId3803621df0f66dc0c" Type="http://schemas.openxmlformats.org/officeDocument/2006/relationships/hyperlink" Target="https://iservice.lombardini.it/jsp/Template2/manuale.jsp?id=822&amp;parent=1000" TargetMode="External"/><Relationship Id="rId4873621df0f66e65e" Type="http://schemas.openxmlformats.org/officeDocument/2006/relationships/hyperlink" Target="https://iservice.lombardini.it/jsp/Template2/manuale.jsp?id=822&amp;parent=1000" TargetMode="External"/><Relationship Id="rId6892621df0e7b4a41" Type="http://schemas.openxmlformats.org/officeDocument/2006/relationships/image" Target="media/imgrId6892621df0e7b4a41.jpg"/><Relationship Id="rId1275621df0e7c508d" Type="http://schemas.openxmlformats.org/officeDocument/2006/relationships/image" Target="media/imgrId1275621df0e7c508d.jpg"/><Relationship Id="rId6649621df0e7d576c" Type="http://schemas.openxmlformats.org/officeDocument/2006/relationships/image" Target="media/imgrId6649621df0e7d576c.jpg"/><Relationship Id="rId3949621df0e7e8b05" Type="http://schemas.openxmlformats.org/officeDocument/2006/relationships/image" Target="media/imgrId3949621df0e7e8b05.jpg"/><Relationship Id="rId7109621df0e8073db" Type="http://schemas.openxmlformats.org/officeDocument/2006/relationships/image" Target="media/imgrId7109621df0e8073db.jpg"/><Relationship Id="rId4264621df0e8166cd" Type="http://schemas.openxmlformats.org/officeDocument/2006/relationships/image" Target="media/imgrId4264621df0e8166cd.jpg"/><Relationship Id="rId3904621df0e82848a" Type="http://schemas.openxmlformats.org/officeDocument/2006/relationships/image" Target="media/imgrId3904621df0e82848a.jpg"/><Relationship Id="rId9697621df0e83b189" Type="http://schemas.openxmlformats.org/officeDocument/2006/relationships/image" Target="media/imgrId9697621df0e83b189.jpg"/><Relationship Id="rId8644621df0e84c6ee" Type="http://schemas.openxmlformats.org/officeDocument/2006/relationships/image" Target="media/imgrId8644621df0e84c6ee.jpg"/><Relationship Id="rId4364621df0e85fcbd" Type="http://schemas.openxmlformats.org/officeDocument/2006/relationships/image" Target="media/imgrId4364621df0e85fcbd.jpg"/><Relationship Id="rId3769621df0e873dac" Type="http://schemas.openxmlformats.org/officeDocument/2006/relationships/image" Target="media/imgrId3769621df0e873dac.jpg"/><Relationship Id="rId9133621df0e886b25" Type="http://schemas.openxmlformats.org/officeDocument/2006/relationships/image" Target="media/imgrId9133621df0e886b25.jpg"/><Relationship Id="rId1931621df0e89ab0a" Type="http://schemas.openxmlformats.org/officeDocument/2006/relationships/image" Target="media/imgrId1931621df0e89ab0a.jpg"/><Relationship Id="rId8081621df0e8ac8f2" Type="http://schemas.openxmlformats.org/officeDocument/2006/relationships/image" Target="media/imgrId8081621df0e8ac8f2.jpg"/><Relationship Id="rId3986621df0e8cd520" Type="http://schemas.openxmlformats.org/officeDocument/2006/relationships/image" Target="media/imgrId3986621df0e8cd520.jpg"/><Relationship Id="rId5867621df0e8ede7f" Type="http://schemas.openxmlformats.org/officeDocument/2006/relationships/image" Target="media/imgrId5867621df0e8ede7f.jpg"/><Relationship Id="rId6198621df0e90c3d2" Type="http://schemas.openxmlformats.org/officeDocument/2006/relationships/image" Target="media/imgrId6198621df0e90c3d2.jpg"/><Relationship Id="rId4306621df0e9241ed" Type="http://schemas.openxmlformats.org/officeDocument/2006/relationships/image" Target="media/imgrId4306621df0e9241ed.png"/><Relationship Id="rId1129621df0e934955" Type="http://schemas.openxmlformats.org/officeDocument/2006/relationships/image" Target="media/imgrId1129621df0e934955.jpg"/><Relationship Id="rId2036621df0e94a856" Type="http://schemas.openxmlformats.org/officeDocument/2006/relationships/image" Target="media/imgrId2036621df0e94a856.jpg"/><Relationship Id="rId9587621df0e95dfe5" Type="http://schemas.openxmlformats.org/officeDocument/2006/relationships/image" Target="media/imgrId9587621df0e95dfe5.jpg"/><Relationship Id="rId6680621df0e970163" Type="http://schemas.openxmlformats.org/officeDocument/2006/relationships/image" Target="media/imgrId6680621df0e970163.jpg"/><Relationship Id="rId2205621df0e983612" Type="http://schemas.openxmlformats.org/officeDocument/2006/relationships/image" Target="media/imgrId2205621df0e983612.jpg"/><Relationship Id="rId8073621df0e996bcb" Type="http://schemas.openxmlformats.org/officeDocument/2006/relationships/image" Target="media/imgrId8073621df0e996bcb.jpg"/><Relationship Id="rId1527621df0e9aaf98" Type="http://schemas.openxmlformats.org/officeDocument/2006/relationships/image" Target="media/imgrId1527621df0e9aaf98.jpg"/><Relationship Id="rId3506621df0e9bbf88" Type="http://schemas.openxmlformats.org/officeDocument/2006/relationships/image" Target="media/imgrId3506621df0e9bbf88.jpg"/><Relationship Id="rId9988621df0e9cbb31" Type="http://schemas.openxmlformats.org/officeDocument/2006/relationships/image" Target="media/imgrId9988621df0e9cbb31.jpg"/><Relationship Id="rId4595621df0e9de9f7" Type="http://schemas.openxmlformats.org/officeDocument/2006/relationships/image" Target="media/imgrId4595621df0e9de9f7.jpg"/><Relationship Id="rId4535621df0e9f29d2" Type="http://schemas.openxmlformats.org/officeDocument/2006/relationships/image" Target="media/imgrId4535621df0e9f29d2.jpg"/><Relationship Id="rId4692621df0ea0c1c4" Type="http://schemas.openxmlformats.org/officeDocument/2006/relationships/image" Target="media/imgrId4692621df0ea0c1c4.jpg"/><Relationship Id="rId8597621df0ea1e8c3" Type="http://schemas.openxmlformats.org/officeDocument/2006/relationships/image" Target="media/imgrId8597621df0ea1e8c3.jpg"/><Relationship Id="rId7003621df0ea307bb" Type="http://schemas.openxmlformats.org/officeDocument/2006/relationships/image" Target="media/imgrId7003621df0ea307bb.jpg"/><Relationship Id="rId5193621df0ea41586" Type="http://schemas.openxmlformats.org/officeDocument/2006/relationships/image" Target="media/imgrId5193621df0ea41586.jpg"/><Relationship Id="rId9265621df0ea5b23a" Type="http://schemas.openxmlformats.org/officeDocument/2006/relationships/image" Target="media/imgrId9265621df0ea5b23a.jpg"/><Relationship Id="rId5535621df0ea6d76d" Type="http://schemas.openxmlformats.org/officeDocument/2006/relationships/image" Target="media/imgrId5535621df0ea6d76d.jpg"/><Relationship Id="rId5375621df0ea8122c" Type="http://schemas.openxmlformats.org/officeDocument/2006/relationships/image" Target="media/imgrId5375621df0ea8122c.jpg"/><Relationship Id="rId1616621df0ea91763" Type="http://schemas.openxmlformats.org/officeDocument/2006/relationships/image" Target="media/imgrId1616621df0ea91763.jpg"/><Relationship Id="rId5873621df0eaa41f5" Type="http://schemas.openxmlformats.org/officeDocument/2006/relationships/image" Target="media/imgrId5873621df0eaa41f5.jpg"/><Relationship Id="rId5986621df0eab87c1" Type="http://schemas.openxmlformats.org/officeDocument/2006/relationships/image" Target="media/imgrId5986621df0eab87c1.jpg"/><Relationship Id="rId8692621df0eacf9c2" Type="http://schemas.openxmlformats.org/officeDocument/2006/relationships/image" Target="media/imgrId8692621df0eacf9c2.jpg"/><Relationship Id="rId7408621df0eae199f" Type="http://schemas.openxmlformats.org/officeDocument/2006/relationships/image" Target="media/imgrId7408621df0eae199f.jpg"/><Relationship Id="rId1656621df0eb028d4" Type="http://schemas.openxmlformats.org/officeDocument/2006/relationships/image" Target="media/imgrId1656621df0eb028d4.jpg"/><Relationship Id="rId4825621df0eb155ac" Type="http://schemas.openxmlformats.org/officeDocument/2006/relationships/image" Target="media/imgrId4825621df0eb155ac.jpg"/><Relationship Id="rId7862621df0eb24ed2" Type="http://schemas.openxmlformats.org/officeDocument/2006/relationships/image" Target="media/imgrId7862621df0eb24ed2.jpg"/><Relationship Id="rId9472621df0eb38a4e" Type="http://schemas.openxmlformats.org/officeDocument/2006/relationships/image" Target="media/imgrId9472621df0eb38a4e.jpg"/><Relationship Id="rId8544621df0eb4bc2c" Type="http://schemas.openxmlformats.org/officeDocument/2006/relationships/image" Target="media/imgrId8544621df0eb4bc2c.jpg"/><Relationship Id="rId7941621df0eb5e8a5" Type="http://schemas.openxmlformats.org/officeDocument/2006/relationships/image" Target="media/imgrId7941621df0eb5e8a5.jpg"/><Relationship Id="rId5689621df0eb6e748" Type="http://schemas.openxmlformats.org/officeDocument/2006/relationships/image" Target="media/imgrId5689621df0eb6e748.jpg"/><Relationship Id="rId8586621df0eb83a17" Type="http://schemas.openxmlformats.org/officeDocument/2006/relationships/image" Target="media/imgrId8586621df0eb83a17.jpg"/><Relationship Id="rId4722621df0eb976d4" Type="http://schemas.openxmlformats.org/officeDocument/2006/relationships/image" Target="media/imgrId4722621df0eb976d4.jpg"/><Relationship Id="rId3177621df0ebaaeff" Type="http://schemas.openxmlformats.org/officeDocument/2006/relationships/image" Target="media/imgrId3177621df0ebaaeff.jpg"/><Relationship Id="rId7676621df0ebbbea0" Type="http://schemas.openxmlformats.org/officeDocument/2006/relationships/image" Target="media/imgrId7676621df0ebbbea0.jpg"/><Relationship Id="rId8011621df0ebcd21e" Type="http://schemas.openxmlformats.org/officeDocument/2006/relationships/image" Target="media/imgrId8011621df0ebcd21e.jpg"/><Relationship Id="rId6945621df0ebe7560" Type="http://schemas.openxmlformats.org/officeDocument/2006/relationships/image" Target="media/imgrId6945621df0ebe7560.jpg"/><Relationship Id="rId6227621df0ec059ea" Type="http://schemas.openxmlformats.org/officeDocument/2006/relationships/image" Target="media/imgrId6227621df0ec059ea.jpg"/><Relationship Id="rId4710621df0ec1a3c7" Type="http://schemas.openxmlformats.org/officeDocument/2006/relationships/image" Target="media/imgrId4710621df0ec1a3c7.jpg"/><Relationship Id="rId1791621df0ec2d9f0" Type="http://schemas.openxmlformats.org/officeDocument/2006/relationships/image" Target="media/imgrId1791621df0ec2d9f0.jpg"/><Relationship Id="rId3072621df0ec3fcdf" Type="http://schemas.openxmlformats.org/officeDocument/2006/relationships/image" Target="media/imgrId3072621df0ec3fcdf.jpg"/><Relationship Id="rId7348621df0ec501dc" Type="http://schemas.openxmlformats.org/officeDocument/2006/relationships/image" Target="media/imgrId7348621df0ec501dc.jpg"/><Relationship Id="rId5819621df0ec653f7" Type="http://schemas.openxmlformats.org/officeDocument/2006/relationships/image" Target="media/imgrId5819621df0ec653f7.jpg"/><Relationship Id="rId7702621df0ec7c77b" Type="http://schemas.openxmlformats.org/officeDocument/2006/relationships/image" Target="media/imgrId7702621df0ec7c77b.jpg"/><Relationship Id="rId9063621df0ec8af87" Type="http://schemas.openxmlformats.org/officeDocument/2006/relationships/image" Target="media/imgrId9063621df0ec8af87.jpg"/><Relationship Id="rId9459621df0eca18b6" Type="http://schemas.openxmlformats.org/officeDocument/2006/relationships/image" Target="media/imgrId9459621df0eca18b6.jpg"/><Relationship Id="rId2443621df0ecb3505" Type="http://schemas.openxmlformats.org/officeDocument/2006/relationships/image" Target="media/imgrId2443621df0ecb3505.gif"/><Relationship Id="rId8034621df0ecc63bf" Type="http://schemas.openxmlformats.org/officeDocument/2006/relationships/image" Target="media/imgrId8034621df0ecc63bf.jpg"/><Relationship Id="rId8407621df0ecddd5d" Type="http://schemas.openxmlformats.org/officeDocument/2006/relationships/image" Target="media/imgrId8407621df0ecddd5d.jpg"/><Relationship Id="rId1970621df0ecf3a74" Type="http://schemas.openxmlformats.org/officeDocument/2006/relationships/image" Target="media/imgrId1970621df0ecf3a74.jpg"/><Relationship Id="rId2521621df0ed14d7a" Type="http://schemas.openxmlformats.org/officeDocument/2006/relationships/image" Target="media/imgrId2521621df0ed14d7a.jpg"/><Relationship Id="rId7465621df0ed29176" Type="http://schemas.openxmlformats.org/officeDocument/2006/relationships/image" Target="media/imgrId7465621df0ed29176.jpg"/><Relationship Id="rId5665621df0ed3abf9" Type="http://schemas.openxmlformats.org/officeDocument/2006/relationships/image" Target="media/imgrId5665621df0ed3abf9.jpg"/><Relationship Id="rId8555621df0ed4c4da" Type="http://schemas.openxmlformats.org/officeDocument/2006/relationships/image" Target="media/imgrId8555621df0ed4c4da.jpg"/><Relationship Id="rId7638621df0ed5cf49" Type="http://schemas.openxmlformats.org/officeDocument/2006/relationships/image" Target="media/imgrId7638621df0ed5cf49.jpg"/><Relationship Id="rId6952621df0ed6f95c" Type="http://schemas.openxmlformats.org/officeDocument/2006/relationships/image" Target="media/imgrId6952621df0ed6f95c.jpg"/><Relationship Id="rId5206621df0ed80d2a" Type="http://schemas.openxmlformats.org/officeDocument/2006/relationships/image" Target="media/imgrId5206621df0ed80d2a.jpg"/><Relationship Id="rId4592621df0ed95958" Type="http://schemas.openxmlformats.org/officeDocument/2006/relationships/image" Target="media/imgrId4592621df0ed95958.jpg"/><Relationship Id="rId4457621df0eda896b" Type="http://schemas.openxmlformats.org/officeDocument/2006/relationships/image" Target="media/imgrId4457621df0eda896b.jpg"/><Relationship Id="rId3566621df0edbede6" Type="http://schemas.openxmlformats.org/officeDocument/2006/relationships/image" Target="media/imgrId3566621df0edbede6.jpg"/><Relationship Id="rId8010621df0edd2ddd" Type="http://schemas.openxmlformats.org/officeDocument/2006/relationships/image" Target="media/imgrId8010621df0edd2ddd.jpg"/><Relationship Id="rId1948621df0edea433" Type="http://schemas.openxmlformats.org/officeDocument/2006/relationships/image" Target="media/imgrId1948621df0edea433.jpg"/><Relationship Id="rId1352621df0ee0bbcc" Type="http://schemas.openxmlformats.org/officeDocument/2006/relationships/image" Target="media/imgrId1352621df0ee0bbcc.jpg"/><Relationship Id="rId3922621df0ee21f5c" Type="http://schemas.openxmlformats.org/officeDocument/2006/relationships/image" Target="media/imgrId3922621df0ee21f5c.jpg"/><Relationship Id="rId2123621df0ee3d2e6" Type="http://schemas.openxmlformats.org/officeDocument/2006/relationships/image" Target="media/imgrId2123621df0ee3d2e6.jpg"/><Relationship Id="rId8815621df0ee509cc" Type="http://schemas.openxmlformats.org/officeDocument/2006/relationships/image" Target="media/imgrId8815621df0ee509cc.jpg"/><Relationship Id="rId4022621df0ee68650" Type="http://schemas.openxmlformats.org/officeDocument/2006/relationships/image" Target="media/imgrId4022621df0ee68650.jpg"/><Relationship Id="rId4353621df0ee7ce81" Type="http://schemas.openxmlformats.org/officeDocument/2006/relationships/image" Target="media/imgrId4353621df0ee7ce81.jpg"/><Relationship Id="rId2371621df0ee8adbf" Type="http://schemas.openxmlformats.org/officeDocument/2006/relationships/image" Target="media/imgrId2371621df0ee8adbf.jpg"/><Relationship Id="rId6017621df0eea17a3" Type="http://schemas.openxmlformats.org/officeDocument/2006/relationships/image" Target="media/imgrId6017621df0eea17a3.jpg"/><Relationship Id="rId6078621df0eeb4900" Type="http://schemas.openxmlformats.org/officeDocument/2006/relationships/image" Target="media/imgrId6078621df0eeb4900.jpg"/><Relationship Id="rId8415621df0eec36fe" Type="http://schemas.openxmlformats.org/officeDocument/2006/relationships/image" Target="media/imgrId8415621df0eec36fe.jpg"/><Relationship Id="rId5938621df0eed78c2" Type="http://schemas.openxmlformats.org/officeDocument/2006/relationships/image" Target="media/imgrId5938621df0eed78c2.jpg"/><Relationship Id="rId6183621df0eeea0ea" Type="http://schemas.openxmlformats.org/officeDocument/2006/relationships/image" Target="media/imgrId6183621df0eeea0ea.jpg"/><Relationship Id="rId8293621df0ef086c2" Type="http://schemas.openxmlformats.org/officeDocument/2006/relationships/image" Target="media/imgrId8293621df0ef086c2.jpg"/><Relationship Id="rId4924621df0ef200b1" Type="http://schemas.openxmlformats.org/officeDocument/2006/relationships/image" Target="media/imgrId4924621df0ef200b1.jpg"/><Relationship Id="rId9525621df0ef32a05" Type="http://schemas.openxmlformats.org/officeDocument/2006/relationships/image" Target="media/imgrId9525621df0ef32a05.jpg"/><Relationship Id="rId8406621df0ef45da0" Type="http://schemas.openxmlformats.org/officeDocument/2006/relationships/image" Target="media/imgrId8406621df0ef45da0.jpg"/><Relationship Id="rId9186621df0ef5bf90" Type="http://schemas.openxmlformats.org/officeDocument/2006/relationships/image" Target="media/imgrId9186621df0ef5bf90.jpg"/><Relationship Id="rId4054621df0ef6dcb3" Type="http://schemas.openxmlformats.org/officeDocument/2006/relationships/image" Target="media/imgrId4054621df0ef6dcb3.jpg"/><Relationship Id="rId7029621df0ef7c422" Type="http://schemas.openxmlformats.org/officeDocument/2006/relationships/image" Target="media/imgrId7029621df0ef7c422.jpg"/><Relationship Id="rId4473621df0ef8fb5f" Type="http://schemas.openxmlformats.org/officeDocument/2006/relationships/image" Target="media/imgrId4473621df0ef8fb5f.jpg"/><Relationship Id="rId8809621df0efa8552" Type="http://schemas.openxmlformats.org/officeDocument/2006/relationships/image" Target="media/imgrId8809621df0efa8552.jpg"/><Relationship Id="rId5032621df0efbb244" Type="http://schemas.openxmlformats.org/officeDocument/2006/relationships/image" Target="media/imgrId5032621df0efbb244.jpg"/><Relationship Id="rId5876621df0efd634a" Type="http://schemas.openxmlformats.org/officeDocument/2006/relationships/image" Target="media/imgrId5876621df0efd634a.jpg"/><Relationship Id="rId5240621df0efe8e7d" Type="http://schemas.openxmlformats.org/officeDocument/2006/relationships/image" Target="media/imgrId5240621df0efe8e7d.jpg"/><Relationship Id="rId8896621df0f00c053" Type="http://schemas.openxmlformats.org/officeDocument/2006/relationships/image" Target="media/imgrId8896621df0f00c053.jpg"/><Relationship Id="rId4750621df0f01cc3b" Type="http://schemas.openxmlformats.org/officeDocument/2006/relationships/image" Target="media/imgrId4750621df0f01cc3b.jpg"/><Relationship Id="rId7372621df0f03450c" Type="http://schemas.openxmlformats.org/officeDocument/2006/relationships/image" Target="media/imgrId7372621df0f03450c.jpg"/><Relationship Id="rId6952621df0f042fcc" Type="http://schemas.openxmlformats.org/officeDocument/2006/relationships/image" Target="media/imgrId6952621df0f042fcc.jpg"/><Relationship Id="rId7539621df0f057f4e" Type="http://schemas.openxmlformats.org/officeDocument/2006/relationships/image" Target="media/imgrId7539621df0f057f4e.jpg"/><Relationship Id="rId3335621df0f06b293" Type="http://schemas.openxmlformats.org/officeDocument/2006/relationships/image" Target="media/imgrId3335621df0f06b293.jpg"/><Relationship Id="rId5613621df0f07dc0a" Type="http://schemas.openxmlformats.org/officeDocument/2006/relationships/image" Target="media/imgrId5613621df0f07dc0a.jpg"/><Relationship Id="rId6031621df0f08ccd9" Type="http://schemas.openxmlformats.org/officeDocument/2006/relationships/image" Target="media/imgrId6031621df0f08ccd9.jpg"/><Relationship Id="rId7189621df0f09e59e" Type="http://schemas.openxmlformats.org/officeDocument/2006/relationships/image" Target="media/imgrId7189621df0f09e59e.jpg"/><Relationship Id="rId6848621df0f0b1004" Type="http://schemas.openxmlformats.org/officeDocument/2006/relationships/image" Target="media/imgrId6848621df0f0b1004.jpg"/><Relationship Id="rId4007621df0f0c0061" Type="http://schemas.openxmlformats.org/officeDocument/2006/relationships/image" Target="media/imgrId4007621df0f0c0061.jpg"/><Relationship Id="rId5108621df0f0d36fd" Type="http://schemas.openxmlformats.org/officeDocument/2006/relationships/image" Target="media/imgrId5108621df0f0d36fd.jpg"/><Relationship Id="rId4540621df0f0e3871" Type="http://schemas.openxmlformats.org/officeDocument/2006/relationships/image" Target="media/imgrId4540621df0f0e3871.jpg"/><Relationship Id="rId5073621df0f102dee" Type="http://schemas.openxmlformats.org/officeDocument/2006/relationships/image" Target="media/imgrId5073621df0f102dee.jpg"/><Relationship Id="rId3568621df0f112223" Type="http://schemas.openxmlformats.org/officeDocument/2006/relationships/image" Target="media/imgrId3568621df0f112223.jpg"/><Relationship Id="rId6082621df0f121a0d" Type="http://schemas.openxmlformats.org/officeDocument/2006/relationships/image" Target="media/imgrId6082621df0f121a0d.jpg"/><Relationship Id="rId4346621df0f13a27b" Type="http://schemas.openxmlformats.org/officeDocument/2006/relationships/image" Target="media/imgrId4346621df0f13a27b.jpg"/><Relationship Id="rId3699621df0f15040b" Type="http://schemas.openxmlformats.org/officeDocument/2006/relationships/image" Target="media/imgrId3699621df0f15040b.jpg"/><Relationship Id="rId9914621df0f164c75" Type="http://schemas.openxmlformats.org/officeDocument/2006/relationships/image" Target="media/imgrId9914621df0f164c75.jpg"/><Relationship Id="rId8395621df0f17d4cb" Type="http://schemas.openxmlformats.org/officeDocument/2006/relationships/image" Target="media/imgrId8395621df0f17d4cb.jpg"/><Relationship Id="rId3097621df0f190211" Type="http://schemas.openxmlformats.org/officeDocument/2006/relationships/image" Target="media/imgrId3097621df0f190211.jpg"/><Relationship Id="rId4391621df0f1a8b85" Type="http://schemas.openxmlformats.org/officeDocument/2006/relationships/image" Target="media/imgrId4391621df0f1a8b85.jpg"/><Relationship Id="rId3879621df0f1be2f7" Type="http://schemas.openxmlformats.org/officeDocument/2006/relationships/image" Target="media/imgrId3879621df0f1be2f7.jpg"/><Relationship Id="rId6533621df0f1cebd1" Type="http://schemas.openxmlformats.org/officeDocument/2006/relationships/image" Target="media/imgrId6533621df0f1cebd1.jpg"/><Relationship Id="rId6657621df0f1e1ef9" Type="http://schemas.openxmlformats.org/officeDocument/2006/relationships/image" Target="media/imgrId6657621df0f1e1ef9.jpg"/><Relationship Id="rId9353621df0f203679" Type="http://schemas.openxmlformats.org/officeDocument/2006/relationships/image" Target="media/imgrId9353621df0f203679.jpg"/><Relationship Id="rId5798621df0f2115dd" Type="http://schemas.openxmlformats.org/officeDocument/2006/relationships/image" Target="media/imgrId5798621df0f2115dd.jpg"/><Relationship Id="rId4347621df0f22a89d" Type="http://schemas.openxmlformats.org/officeDocument/2006/relationships/image" Target="media/imgrId4347621df0f22a89d.jpg"/><Relationship Id="rId2830621df0f23f3a7" Type="http://schemas.openxmlformats.org/officeDocument/2006/relationships/image" Target="media/imgrId2830621df0f23f3a7.jpg"/><Relationship Id="rId4639621df0f253d35" Type="http://schemas.openxmlformats.org/officeDocument/2006/relationships/image" Target="media/imgrId4639621df0f253d35.jpg"/><Relationship Id="rId6078621df0f266838" Type="http://schemas.openxmlformats.org/officeDocument/2006/relationships/image" Target="media/imgrId6078621df0f266838.jpg"/><Relationship Id="rId9172621df0f27cbd8" Type="http://schemas.openxmlformats.org/officeDocument/2006/relationships/image" Target="media/imgrId9172621df0f27cbd8.jpg"/><Relationship Id="rId9810621df0f290c05" Type="http://schemas.openxmlformats.org/officeDocument/2006/relationships/image" Target="media/imgrId9810621df0f290c05.jpg"/><Relationship Id="rId3992621df0f2a4a5d" Type="http://schemas.openxmlformats.org/officeDocument/2006/relationships/image" Target="media/imgrId3992621df0f2a4a5d.jpg"/><Relationship Id="rId1116621df0f2b6bcc" Type="http://schemas.openxmlformats.org/officeDocument/2006/relationships/image" Target="media/imgrId1116621df0f2b6bcc.jpg"/><Relationship Id="rId5333621df0f2ca53d" Type="http://schemas.openxmlformats.org/officeDocument/2006/relationships/image" Target="media/imgrId5333621df0f2ca53d.jpg"/><Relationship Id="rId6522621df0f2dd8f4" Type="http://schemas.openxmlformats.org/officeDocument/2006/relationships/image" Target="media/imgrId6522621df0f2dd8f4.jpg"/><Relationship Id="rId2211621df0f2f301c" Type="http://schemas.openxmlformats.org/officeDocument/2006/relationships/image" Target="media/imgrId2211621df0f2f301c.jpg"/><Relationship Id="rId2486621df0f3193fd" Type="http://schemas.openxmlformats.org/officeDocument/2006/relationships/image" Target="media/imgrId2486621df0f3193fd.jpg"/><Relationship Id="rId1089621df0f32cfaa" Type="http://schemas.openxmlformats.org/officeDocument/2006/relationships/image" Target="media/imgrId1089621df0f32cfaa.jpg"/><Relationship Id="rId8047621df0f342641" Type="http://schemas.openxmlformats.org/officeDocument/2006/relationships/image" Target="media/imgrId8047621df0f342641.jpg"/><Relationship Id="rId5123621df0f353eb1" Type="http://schemas.openxmlformats.org/officeDocument/2006/relationships/image" Target="media/imgrId5123621df0f353eb1.jpg"/><Relationship Id="rId6031621df0f36aa8a" Type="http://schemas.openxmlformats.org/officeDocument/2006/relationships/image" Target="media/imgrId6031621df0f36aa8a.jpg"/><Relationship Id="rId9907621df0f381c04" Type="http://schemas.openxmlformats.org/officeDocument/2006/relationships/image" Target="media/imgrId9907621df0f381c04.jpg"/><Relationship Id="rId7056621df0f39bdd7" Type="http://schemas.openxmlformats.org/officeDocument/2006/relationships/image" Target="media/imgrId7056621df0f39bdd7.jpg"/><Relationship Id="rId4751621df0f3b0962" Type="http://schemas.openxmlformats.org/officeDocument/2006/relationships/image" Target="media/imgrId4751621df0f3b0962.jpg"/><Relationship Id="rId4680621df0f3bfc67" Type="http://schemas.openxmlformats.org/officeDocument/2006/relationships/image" Target="media/imgrId4680621df0f3bfc67.jpg"/><Relationship Id="rId9882621df0f3d374e" Type="http://schemas.openxmlformats.org/officeDocument/2006/relationships/image" Target="media/imgrId9882621df0f3d374e.jpg"/><Relationship Id="rId3088621df0f3e40d7" Type="http://schemas.openxmlformats.org/officeDocument/2006/relationships/image" Target="media/imgrId3088621df0f3e40d7.jpg"/><Relationship Id="rId1479621df0f404362" Type="http://schemas.openxmlformats.org/officeDocument/2006/relationships/image" Target="media/imgrId1479621df0f404362.jpg"/><Relationship Id="rId4846621df0f41a62a" Type="http://schemas.openxmlformats.org/officeDocument/2006/relationships/image" Target="media/imgrId4846621df0f41a62a.jpg"/><Relationship Id="rId1029621df0f42c98d" Type="http://schemas.openxmlformats.org/officeDocument/2006/relationships/image" Target="media/imgrId1029621df0f42c98d.jpg"/><Relationship Id="rId6170621df0f43e2bc" Type="http://schemas.openxmlformats.org/officeDocument/2006/relationships/image" Target="media/imgrId6170621df0f43e2bc.jpg"/><Relationship Id="rId6204621df0f45207b" Type="http://schemas.openxmlformats.org/officeDocument/2006/relationships/image" Target="media/imgrId6204621df0f45207b.jpg"/><Relationship Id="rId3851621df0f4668cd" Type="http://schemas.openxmlformats.org/officeDocument/2006/relationships/image" Target="media/imgrId3851621df0f4668cd.jpg"/><Relationship Id="rId9918621df0f47837c" Type="http://schemas.openxmlformats.org/officeDocument/2006/relationships/image" Target="media/imgrId9918621df0f47837c.jpg"/><Relationship Id="rId3480621df0f4898e6" Type="http://schemas.openxmlformats.org/officeDocument/2006/relationships/image" Target="media/imgrId3480621df0f4898e6.jpg"/><Relationship Id="rId9860621df0f49fef9" Type="http://schemas.openxmlformats.org/officeDocument/2006/relationships/image" Target="media/imgrId9860621df0f49fef9.jpg"/><Relationship Id="rId4909621df0f4b574f" Type="http://schemas.openxmlformats.org/officeDocument/2006/relationships/image" Target="media/imgrId4909621df0f4b574f.jpg"/><Relationship Id="rId6851621df0f4c8195" Type="http://schemas.openxmlformats.org/officeDocument/2006/relationships/image" Target="media/imgrId6851621df0f4c8195.jpg"/><Relationship Id="rId1085621df0f4dd890" Type="http://schemas.openxmlformats.org/officeDocument/2006/relationships/image" Target="media/imgrId1085621df0f4dd890.jpg"/><Relationship Id="rId5988621df0f4f2dc7" Type="http://schemas.openxmlformats.org/officeDocument/2006/relationships/image" Target="media/imgrId5988621df0f4f2dc7.jpg"/><Relationship Id="rId6692621df0f50ca7e" Type="http://schemas.openxmlformats.org/officeDocument/2006/relationships/image" Target="media/imgrId6692621df0f50ca7e.jpg"/><Relationship Id="rId3003621df0f52467e" Type="http://schemas.openxmlformats.org/officeDocument/2006/relationships/image" Target="media/imgrId3003621df0f52467e.jpg"/><Relationship Id="rId9641621df0f53a769" Type="http://schemas.openxmlformats.org/officeDocument/2006/relationships/image" Target="media/imgrId9641621df0f53a769.jpg"/><Relationship Id="rId9964621df0f54e065" Type="http://schemas.openxmlformats.org/officeDocument/2006/relationships/image" Target="media/imgrId9964621df0f54e065.jpg"/><Relationship Id="rId8572621df0f560ee2" Type="http://schemas.openxmlformats.org/officeDocument/2006/relationships/image" Target="media/imgrId8572621df0f560ee2.jpg"/><Relationship Id="rId2373621df0f57b0ba" Type="http://schemas.openxmlformats.org/officeDocument/2006/relationships/image" Target="media/imgrId2373621df0f57b0ba.jpg"/><Relationship Id="rId6236621df0f591047" Type="http://schemas.openxmlformats.org/officeDocument/2006/relationships/image" Target="media/imgrId6236621df0f591047.jpg"/><Relationship Id="rId2494621df0f5a9793" Type="http://schemas.openxmlformats.org/officeDocument/2006/relationships/image" Target="media/imgrId2494621df0f5a9793.jpg"/><Relationship Id="rId1778621df0f5bac42" Type="http://schemas.openxmlformats.org/officeDocument/2006/relationships/image" Target="media/imgrId1778621df0f5bac42.jpg"/><Relationship Id="rId6435621df0f5d6828" Type="http://schemas.openxmlformats.org/officeDocument/2006/relationships/image" Target="media/imgrId6435621df0f5d6828.jpg"/><Relationship Id="rId9758621df0f5eba57" Type="http://schemas.openxmlformats.org/officeDocument/2006/relationships/image" Target="media/imgrId9758621df0f5eba57.jpg"/><Relationship Id="rId6926621df0f60a000" Type="http://schemas.openxmlformats.org/officeDocument/2006/relationships/image" Target="media/imgrId6926621df0f60a000.jpg"/><Relationship Id="rId9139621df0f61c802" Type="http://schemas.openxmlformats.org/officeDocument/2006/relationships/image" Target="media/imgrId9139621df0f61c802.jpg"/><Relationship Id="rId6840621df0f630b0e" Type="http://schemas.openxmlformats.org/officeDocument/2006/relationships/image" Target="media/imgrId6840621df0f630b0e.jpg"/><Relationship Id="rId1588621df0f6455cc" Type="http://schemas.openxmlformats.org/officeDocument/2006/relationships/image" Target="media/imgrId1588621df0f6455cc.jpg"/><Relationship Id="rId9322621df0f658098" Type="http://schemas.openxmlformats.org/officeDocument/2006/relationships/image" Target="media/imgrId9322621df0f658098.jpg"/><Relationship Id="rId4848621df0f66c4a0" Type="http://schemas.openxmlformats.org/officeDocument/2006/relationships/image" Target="media/imgrId4848621df0f66c4a0.jpg"/><Relationship Id="rId3573621df0f67e260" Type="http://schemas.openxmlformats.org/officeDocument/2006/relationships/image" Target="media/imgrId3573621df0f67e2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051593" Type="http://schemas.openxmlformats.org/officeDocument/2006/relationships/image" Target="media/imgrId150515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