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470283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42366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0073006" w:name="ctxt"/>
    <w:bookmarkEnd w:id="60073006"/>
    <w:p>
      <w:pPr>
        <w:widowControl w:val="on"/>
        <w:pBdr/>
        <w:spacing w:before="75" w:after="75" w:line="240" w:lineRule="auto"/>
        <w:ind w:left="75" w:right="75"/>
        <w:jc w:val="left"/>
        <w:textDirection w:val="lrTb"/>
      </w:pPr>
    </w:p>
    <w:p>
      <w:pPr>
        <w:pStyle w:val="Titolo1"/>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p>
      <w:pPr>
        <w:numPr>
          <w:ilvl w:val="0"/>
          <w:numId w:val="22866"/>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3788621e4047e6fe9"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2866"/>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2866"/>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2866"/>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64659" name="name4851621e404829bc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44621e404829bc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2866"/>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2866"/>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2866"/>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38295" name="name1338621e404838c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86621e404838c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2866"/>
        </w:numPr>
        <w:spacing w:before="0" w:after="0" w:line="240" w:lineRule="auto"/>
        <w:jc w:val="left"/>
        <w:rPr>
          <w:color w:val="00274C"/>
          <w:sz w:val="20"/>
          <w:szCs w:val="20"/>
        </w:rPr>
      </w:pPr>
      <w:r>
        <w:rPr>
          <w:color w:val="00274C"/>
          <w:sz w:val="20"/>
          <w:szCs w:val="20"/>
          <w:u w:val="none"/>
        </w:rPr>
        <w:t xml:space="preserve">Before proceeding with operation, read  </w:t>
      </w:r>
      <w:hyperlink r:id="rId7999621e404838fb8"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27286" name="name1132621e404849c9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2621e404849c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2866"/>
        </w:numPr>
        <w:spacing w:before="0" w:after="0" w:line="240" w:lineRule="auto"/>
        <w:jc w:val="left"/>
        <w:rPr>
          <w:color w:val="00274C"/>
          <w:sz w:val="20"/>
          <w:szCs w:val="20"/>
        </w:rPr>
      </w:pPr>
      <w:r>
        <w:rPr>
          <w:color w:val="00274C"/>
          <w:sz w:val="20"/>
          <w:szCs w:val="20"/>
          <w:u w:val="none"/>
        </w:rPr>
        <w:t xml:space="preserve">For safety precautions see </w:t>
      </w:r>
      <w:hyperlink r:id="rId5769621e40484a4b0"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297621e40484b8ec"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4537621e40484babf"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929621e40484c150"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770621e40484c5c8"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786621e40484ccfe"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439621e40484d5ca"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126621e40484e01b"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517621e40484e722"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657621e404851afb"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074621e404854260"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9484621e404854fdc"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122621e4048551ad"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484621e4048552a6"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2023621e4048567c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(4) - The inspection must be carried out every 50 hours or every week in engines with an ATS system ( </w:t>
      </w:r>
      <w:hyperlink r:id="rId8519621e4048580c7"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32141" name="name1761621e40486c3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33621e40486c3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441621e40486c69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2868"/>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2868"/>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2868"/>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286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6"/>
              </w:rPr>
              <w:drawing>
                <wp:inline distT="0" distB="0" distL="0" distR="0">
                  <wp:extent cx="2232000" cy="1360800"/>
                  <wp:effectExtent b="0" l="0" r="0" t="0"/>
                  <wp:docPr id="28962130" name="name1509621e404882869"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523621e404882861"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78520721" name="name5995621e40489a2e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947621e40489a2df"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dipstick on cylinder head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79236" name="name3204621e4048ab9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2621e4048ab9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2866"/>
        </w:numPr>
        <w:spacing w:before="0" w:after="0" w:line="240" w:lineRule="auto"/>
        <w:jc w:val="left"/>
        <w:rPr>
          <w:color w:val="00274C"/>
          <w:sz w:val="20"/>
          <w:szCs w:val="20"/>
        </w:rPr>
      </w:pPr>
      <w:r>
        <w:rPr>
          <w:color w:val="00274C"/>
          <w:sz w:val="20"/>
          <w:szCs w:val="20"/>
          <w:u w:val="none"/>
        </w:rPr>
        <w:t xml:space="preserve">Before proceeding with operation, read  </w:t>
      </w:r>
      <w:hyperlink r:id="rId8653621e4048abc34"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87"/>
              </w:rPr>
              <w:drawing>
                <wp:inline distT="0" distB="0" distL="0" distR="0">
                  <wp:extent cx="4752000" cy="1166400"/>
                  <wp:effectExtent b="0" l="0" r="0" t="0"/>
                  <wp:docPr id="61604676" name="name2510621e4048bddd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131621e4048bddc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57857" name="name7226621e4048ced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9621e4048ced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791621e4048cf6c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69"/>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2869"/>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2869"/>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2869"/>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2869"/>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4239809" name="name1148621e4048e654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045621e4048e654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91409" name="name8479621e404904dc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14621e404904d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629621e40490522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31122" name="name1475621e404916d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4621e404916d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255621e4049172c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70"/>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2870"/>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6701373" name="name3201621e40492a81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683621e40492a7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41771" name="name2373621e40493df1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78621e40493df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661621e40493e24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73920" name="name6089621e40494c5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55621e40494c5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268621e40494cc3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18401476" name="name2623621e40496662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899621e404966614"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Mar>
              <w:top w:w="150" w:type="dxa"/>
              <w:left w:w="150" w:type="dxa"/>
              <w:bottom w:w="150" w:type="dxa"/>
              <w:right w:w="150" w:type="dxa"/>
            </w:tcMar>
            <w:textDirection w:val="lrTb"/>
            <w:vAlign w:val="center"/>
          </w:tcPr>
          <w:p>
            <w:pPr>
              <w:numPr>
                <w:ilvl w:val="0"/>
                <w:numId w:val="22871"/>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82767670" name="name3809621e40497b19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092621e40497b18f"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64192" name="name7796621e4049904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7621e4049904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643621e404990bf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58275" name="name5655621e4049a11f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38621e4049a11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857621e4049a1a9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71265" name="name7953621e4049b90a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99621e4049b90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72"/>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287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2872"/>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2872"/>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2872"/>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2872"/>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3946621e4049ba0ad"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58568" name="name1587621e4049cb69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18621e4049cb6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8639321" name="name1251621e4049e3f33"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189621e4049e3f2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94734719" name="name4196621e404a00f18"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804621e404a00f13"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08435" name="name4317621e404a0fae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61621e404a0fa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170621e404a1033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Check</w:t>
            </w:r>
          </w:p>
          <w:p>
            <w:pPr>
              <w:numPr>
                <w:ilvl w:val="0"/>
                <w:numId w:val="2287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2873"/>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2874"/>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2874"/>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2874"/>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2874"/>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2874"/>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6213099" name="name7634621e404a25395"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187621e404a2539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9450895" name="name9985621e404a3667a"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237621e404a3667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17531971" name="name1237621e404a4a48d"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430621e404a4a48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73497" name="name3656621e404a5be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3621e404a5be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618621e404a5c4c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32175" name="name3211621e404a6d40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71621e404a6d4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505621e404a6d83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7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75"/>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3167712" name="name4438621e404a89793"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044621e404a8977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71401666" name="name3744621e404a9bdf6"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477621e404a9bde2"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01837" name="name8665621e404aaa8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6621e404aaa8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525621e404aaae4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07278" name="name5311621e404aba5e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5621e404aba5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513621e404aba90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22876"/>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2876"/>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2876"/>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2742606" name="name2798621e404acec20"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742621e404acec0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30252" name="name9128621e404ae16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05621e404ae160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2866"/>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5730621e404ae1f69"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2866"/>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7080621e404ae249f"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2866"/>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2866"/>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p>
      <w:pPr>
        <w:widowControl w:val="on"/>
        <w:pBdr/>
        <w:spacing w:before="0" w:after="0" w:line="262" w:lineRule="auto"/>
        <w:ind w:left="0" w:right="0"/>
        <w:jc w:val="left"/>
        <w:textDirection w:val="lrTb"/>
      </w:pPr>
      <w:r>
        <w:rPr>
          <w:b/>
          <w:bCs/>
          <w:color w:val="00274C"/>
          <w:sz w:val="20"/>
          <w:szCs w:val="20"/>
          <w:u w:val="none"/>
        </w:rPr>
        <w:t xml:space="preserve">Follow the steps described in</w:t>
      </w:r>
      <w:r>
        <w:rPr>
          <w:color w:val="00274C"/>
          <w:sz w:val="20"/>
          <w:szCs w:val="20"/>
          <w:u w:val="none"/>
        </w:rPr>
        <w:t xml:space="preserve"> </w:t>
      </w:r>
      <w:hyperlink r:id="rId8404621e404ae3c78"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2877"/>
        </w:numPr>
        <w:spacing w:before="0" w:after="0" w:line="240" w:lineRule="auto"/>
        <w:jc w:val="left"/>
        <w:rPr>
          <w:color w:val="00274C"/>
          <w:sz w:val="20"/>
          <w:szCs w:val="20"/>
        </w:rPr>
      </w:pPr>
      <w:r>
        <w:rPr>
          <w:color w:val="00274C"/>
          <w:sz w:val="20"/>
          <w:szCs w:val="20"/>
          <w:u w:val="none"/>
        </w:rPr>
        <w:t xml:space="preserve">Engine oil replacement </w:t>
      </w:r>
      <w:hyperlink r:id="rId1605621e404ae3e5e"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2877"/>
        </w:numPr>
        <w:spacing w:before="0" w:after="0" w:line="240" w:lineRule="auto"/>
        <w:jc w:val="left"/>
        <w:rPr>
          <w:color w:val="00274C"/>
          <w:sz w:val="20"/>
          <w:szCs w:val="20"/>
        </w:rPr>
      </w:pPr>
      <w:r>
        <w:rPr>
          <w:color w:val="00274C"/>
          <w:sz w:val="20"/>
          <w:szCs w:val="20"/>
          <w:u w:val="none"/>
        </w:rPr>
        <w:t xml:space="preserve">Refuel with fuel additives for long storage. The following additives are recommended: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Lubricants),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w:t>
      </w:r>
      <w:r>
        <w:rPr>
          <w:color w:val="00274C"/>
          <w:position w:val="3"/>
          <w:sz w:val="17"/>
          <w:szCs w:val="17"/>
          <w:u w:val="none"/>
          <w:vertAlign w:val="superscript"/>
          <w:vertAlign w:val="superscript"/>
        </w:rPr>
        <w:t xml:space="preserve">®</w:t>
      </w:r>
      <w:r>
        <w:rPr>
          <w:color w:val="00274C"/>
          <w:sz w:val="20"/>
          <w:szCs w:val="20"/>
          <w:u w:val="none"/>
        </w:rPr>
        <w:t xml:space="preserve"> Diesel Fuel Injector Treatment.</w:t>
      </w:r>
    </w:p>
    <w:p>
      <w:pPr>
        <w:numPr>
          <w:ilvl w:val="0"/>
          <w:numId w:val="22877"/>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2877"/>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2877"/>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2877"/>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2877"/>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2877"/>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2877"/>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2877"/>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2877"/>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2877"/>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p>
      <w:pPr>
        <w:numPr>
          <w:ilvl w:val="0"/>
          <w:numId w:val="22878"/>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2878"/>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2878"/>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2878"/>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2878"/>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2878"/>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2878"/>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2878"/>
        </w:numPr>
        <w:spacing w:before="0" w:after="0" w:line="240" w:lineRule="auto"/>
        <w:jc w:val="left"/>
        <w:rPr>
          <w:color w:val="00274C"/>
          <w:sz w:val="20"/>
          <w:szCs w:val="20"/>
        </w:rPr>
      </w:pPr>
      <w:r>
        <w:rPr>
          <w:color w:val="00274C"/>
          <w:sz w:val="20"/>
          <w:szCs w:val="20"/>
          <w:u w:val="none"/>
        </w:rPr>
        <w:t xml:space="preserve">Stop the engine while the oil is still hot </w:t>
      </w:r>
      <w:hyperlink r:id="rId4950621e404ae55b2" w:history="1">
        <w:r>
          <w:rPr>
            <w:rStyle w:val="DefaultParagraphFontPHPDOCX"/>
            <w:color w:val="0000FF"/>
            <w:sz w:val="20"/>
            <w:szCs w:val="20"/>
            <w:u w:val="single" w:color=""/>
          </w:rPr>
          <w:t xml:space="preserve">(</w:t>
        </w:r>
      </w:hyperlink>
      <w:r>
        <w:rPr>
          <w:color w:val="00274C"/>
          <w:sz w:val="20"/>
          <w:szCs w:val="20"/>
          <w:u w:val="none"/>
        </w:rPr>
        <w:t xml:space="preserve"> </w:t>
      </w:r>
      <w:hyperlink r:id="rId6076621e404ae5630" w:history="1">
        <w:r>
          <w:rPr>
            <w:rStyle w:val="DefaultParagraphFontPHPDOCX"/>
            <w:b/>
            <w:bCs/>
            <w:color w:val="0000FF"/>
            <w:sz w:val="20"/>
            <w:szCs w:val="20"/>
            <w:u w:val="none"/>
          </w:rPr>
          <w:t xml:space="preserve">Par. 6.1</w:t>
        </w:r>
      </w:hyperlink>
      <w:r>
        <w:rPr>
          <w:color w:val="00274C"/>
          <w:sz w:val="20"/>
          <w:szCs w:val="20"/>
          <w:u w:val="none"/>
        </w:rPr>
        <w:t xml:space="preserve"> </w:t>
      </w:r>
      <w:hyperlink r:id="rId5085621e404ae56b0"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97847" name="name5306621e404b04ae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26621e404b04a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1"/>
          <w:numId w:val="22866"/>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2294621e404b052fe"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2878"/>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2878"/>
        </w:numPr>
        <w:spacing w:before="0" w:after="0" w:line="240" w:lineRule="auto"/>
        <w:jc w:val="left"/>
        <w:rPr>
          <w:color w:val="00274C"/>
          <w:sz w:val="20"/>
          <w:szCs w:val="20"/>
        </w:rPr>
      </w:pPr>
      <w:r>
        <w:rPr>
          <w:color w:val="00274C"/>
          <w:sz w:val="20"/>
          <w:szCs w:val="20"/>
          <w:u w:val="none"/>
        </w:rPr>
        <w:t xml:space="preserve">Pour new oil </w:t>
      </w:r>
      <w:hyperlink r:id="rId3926621e404b05a2e"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5117621e404b05bfb"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3293621e404b05dcd"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2878"/>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9452621e404b06aa2" w:history="1">
        <w:r>
          <w:rPr>
            <w:rStyle w:val="DefaultParagraphFontPHPDOCX"/>
            <w:color w:val="0000FF"/>
            <w:sz w:val="20"/>
            <w:szCs w:val="20"/>
            <w:u w:val="single" w:color=""/>
          </w:rPr>
          <w:t xml:space="preserve">(</w:t>
        </w:r>
      </w:hyperlink>
      <w:r>
        <w:rPr>
          <w:color w:val="00274C"/>
          <w:sz w:val="20"/>
          <w:szCs w:val="20"/>
          <w:u w:val="none"/>
        </w:rPr>
        <w:t xml:space="preserve"> </w:t>
      </w:r>
      <w:hyperlink r:id="rId4201621e404b06cd3"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4057621e404b06f52"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Operations for the engine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8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28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28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28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8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28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8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28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28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8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28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28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8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8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28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28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28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878">
    <w:multiLevelType w:val="hybridMultilevel"/>
    <w:lvl w:ilvl="0" w:tplc="63332722">
      <w:start w:val="1"/>
      <w:numFmt w:val="decimal"/>
      <w:lvlText w:val="%1."/>
      <w:lvlJc w:val="left"/>
      <w:pPr>
        <w:ind w:left="720" w:hanging="360"/>
      </w:pPr>
    </w:lvl>
    <w:lvl w:ilvl="1" w:tplc="63332722" w:tentative="1">
      <w:start w:val="1"/>
      <w:numFmt w:val="lowerLetter"/>
      <w:lvlText w:val="%2."/>
      <w:lvlJc w:val="left"/>
      <w:pPr>
        <w:ind w:left="1440" w:hanging="360"/>
      </w:pPr>
    </w:lvl>
    <w:lvl w:ilvl="2" w:tplc="63332722" w:tentative="1">
      <w:start w:val="1"/>
      <w:numFmt w:val="lowerRoman"/>
      <w:lvlText w:val="%3."/>
      <w:lvlJc w:val="right"/>
      <w:pPr>
        <w:ind w:left="2160" w:hanging="180"/>
      </w:pPr>
    </w:lvl>
    <w:lvl w:ilvl="3" w:tplc="63332722" w:tentative="1">
      <w:start w:val="1"/>
      <w:numFmt w:val="decimal"/>
      <w:lvlText w:val="%4."/>
      <w:lvlJc w:val="left"/>
      <w:pPr>
        <w:ind w:left="2880" w:hanging="360"/>
      </w:pPr>
    </w:lvl>
    <w:lvl w:ilvl="4" w:tplc="63332722" w:tentative="1">
      <w:start w:val="1"/>
      <w:numFmt w:val="lowerLetter"/>
      <w:lvlText w:val="%5."/>
      <w:lvlJc w:val="left"/>
      <w:pPr>
        <w:ind w:left="3600" w:hanging="360"/>
      </w:pPr>
    </w:lvl>
    <w:lvl w:ilvl="5" w:tplc="63332722" w:tentative="1">
      <w:start w:val="1"/>
      <w:numFmt w:val="lowerRoman"/>
      <w:lvlText w:val="%6."/>
      <w:lvlJc w:val="right"/>
      <w:pPr>
        <w:ind w:left="4320" w:hanging="180"/>
      </w:pPr>
    </w:lvl>
    <w:lvl w:ilvl="6" w:tplc="63332722" w:tentative="1">
      <w:start w:val="1"/>
      <w:numFmt w:val="decimal"/>
      <w:lvlText w:val="%7."/>
      <w:lvlJc w:val="left"/>
      <w:pPr>
        <w:ind w:left="5040" w:hanging="360"/>
      </w:pPr>
    </w:lvl>
    <w:lvl w:ilvl="7" w:tplc="63332722" w:tentative="1">
      <w:start w:val="1"/>
      <w:numFmt w:val="lowerLetter"/>
      <w:lvlText w:val="%8."/>
      <w:lvlJc w:val="left"/>
      <w:pPr>
        <w:ind w:left="5760" w:hanging="360"/>
      </w:pPr>
    </w:lvl>
    <w:lvl w:ilvl="8" w:tplc="63332722" w:tentative="1">
      <w:start w:val="1"/>
      <w:numFmt w:val="lowerRoman"/>
      <w:lvlText w:val="%9."/>
      <w:lvlJc w:val="right"/>
      <w:pPr>
        <w:ind w:left="6480" w:hanging="180"/>
      </w:pPr>
    </w:lvl>
  </w:abstractNum>
  <w:abstractNum w:abstractNumId="22877">
    <w:multiLevelType w:val="hybridMultilevel"/>
    <w:lvl w:ilvl="0" w:tplc="87789865">
      <w:start w:val="1"/>
      <w:numFmt w:val="decimal"/>
      <w:lvlText w:val="%1."/>
      <w:lvlJc w:val="left"/>
      <w:pPr>
        <w:ind w:left="720" w:hanging="360"/>
      </w:pPr>
    </w:lvl>
    <w:lvl w:ilvl="1" w:tplc="87789865" w:tentative="1">
      <w:start w:val="1"/>
      <w:numFmt w:val="lowerLetter"/>
      <w:lvlText w:val="%2."/>
      <w:lvlJc w:val="left"/>
      <w:pPr>
        <w:ind w:left="1440" w:hanging="360"/>
      </w:pPr>
    </w:lvl>
    <w:lvl w:ilvl="2" w:tplc="87789865" w:tentative="1">
      <w:start w:val="1"/>
      <w:numFmt w:val="lowerRoman"/>
      <w:lvlText w:val="%3."/>
      <w:lvlJc w:val="right"/>
      <w:pPr>
        <w:ind w:left="2160" w:hanging="180"/>
      </w:pPr>
    </w:lvl>
    <w:lvl w:ilvl="3" w:tplc="87789865" w:tentative="1">
      <w:start w:val="1"/>
      <w:numFmt w:val="decimal"/>
      <w:lvlText w:val="%4."/>
      <w:lvlJc w:val="left"/>
      <w:pPr>
        <w:ind w:left="2880" w:hanging="360"/>
      </w:pPr>
    </w:lvl>
    <w:lvl w:ilvl="4" w:tplc="87789865" w:tentative="1">
      <w:start w:val="1"/>
      <w:numFmt w:val="lowerLetter"/>
      <w:lvlText w:val="%5."/>
      <w:lvlJc w:val="left"/>
      <w:pPr>
        <w:ind w:left="3600" w:hanging="360"/>
      </w:pPr>
    </w:lvl>
    <w:lvl w:ilvl="5" w:tplc="87789865" w:tentative="1">
      <w:start w:val="1"/>
      <w:numFmt w:val="lowerRoman"/>
      <w:lvlText w:val="%6."/>
      <w:lvlJc w:val="right"/>
      <w:pPr>
        <w:ind w:left="4320" w:hanging="180"/>
      </w:pPr>
    </w:lvl>
    <w:lvl w:ilvl="6" w:tplc="87789865" w:tentative="1">
      <w:start w:val="1"/>
      <w:numFmt w:val="decimal"/>
      <w:lvlText w:val="%7."/>
      <w:lvlJc w:val="left"/>
      <w:pPr>
        <w:ind w:left="5040" w:hanging="360"/>
      </w:pPr>
    </w:lvl>
    <w:lvl w:ilvl="7" w:tplc="87789865" w:tentative="1">
      <w:start w:val="1"/>
      <w:numFmt w:val="lowerLetter"/>
      <w:lvlText w:val="%8."/>
      <w:lvlJc w:val="left"/>
      <w:pPr>
        <w:ind w:left="5760" w:hanging="360"/>
      </w:pPr>
    </w:lvl>
    <w:lvl w:ilvl="8" w:tplc="87789865" w:tentative="1">
      <w:start w:val="1"/>
      <w:numFmt w:val="lowerRoman"/>
      <w:lvlText w:val="%9."/>
      <w:lvlJc w:val="right"/>
      <w:pPr>
        <w:ind w:left="6480" w:hanging="180"/>
      </w:pPr>
    </w:lvl>
  </w:abstractNum>
  <w:abstractNum w:abstractNumId="22876">
    <w:multiLevelType w:val="hybridMultilevel"/>
    <w:lvl w:ilvl="0" w:tplc="29828176">
      <w:start w:val="1"/>
      <w:numFmt w:val="decimal"/>
      <w:lvlText w:val="%1."/>
      <w:lvlJc w:val="left"/>
      <w:pPr>
        <w:ind w:left="720" w:hanging="360"/>
      </w:pPr>
    </w:lvl>
    <w:lvl w:ilvl="1" w:tplc="29828176" w:tentative="1">
      <w:start w:val="1"/>
      <w:numFmt w:val="lowerLetter"/>
      <w:lvlText w:val="%2."/>
      <w:lvlJc w:val="left"/>
      <w:pPr>
        <w:ind w:left="1440" w:hanging="360"/>
      </w:pPr>
    </w:lvl>
    <w:lvl w:ilvl="2" w:tplc="29828176" w:tentative="1">
      <w:start w:val="1"/>
      <w:numFmt w:val="lowerRoman"/>
      <w:lvlText w:val="%3."/>
      <w:lvlJc w:val="right"/>
      <w:pPr>
        <w:ind w:left="2160" w:hanging="180"/>
      </w:pPr>
    </w:lvl>
    <w:lvl w:ilvl="3" w:tplc="29828176" w:tentative="1">
      <w:start w:val="1"/>
      <w:numFmt w:val="decimal"/>
      <w:lvlText w:val="%4."/>
      <w:lvlJc w:val="left"/>
      <w:pPr>
        <w:ind w:left="2880" w:hanging="360"/>
      </w:pPr>
    </w:lvl>
    <w:lvl w:ilvl="4" w:tplc="29828176" w:tentative="1">
      <w:start w:val="1"/>
      <w:numFmt w:val="lowerLetter"/>
      <w:lvlText w:val="%5."/>
      <w:lvlJc w:val="left"/>
      <w:pPr>
        <w:ind w:left="3600" w:hanging="360"/>
      </w:pPr>
    </w:lvl>
    <w:lvl w:ilvl="5" w:tplc="29828176" w:tentative="1">
      <w:start w:val="1"/>
      <w:numFmt w:val="lowerRoman"/>
      <w:lvlText w:val="%6."/>
      <w:lvlJc w:val="right"/>
      <w:pPr>
        <w:ind w:left="4320" w:hanging="180"/>
      </w:pPr>
    </w:lvl>
    <w:lvl w:ilvl="6" w:tplc="29828176" w:tentative="1">
      <w:start w:val="1"/>
      <w:numFmt w:val="decimal"/>
      <w:lvlText w:val="%7."/>
      <w:lvlJc w:val="left"/>
      <w:pPr>
        <w:ind w:left="5040" w:hanging="360"/>
      </w:pPr>
    </w:lvl>
    <w:lvl w:ilvl="7" w:tplc="29828176" w:tentative="1">
      <w:start w:val="1"/>
      <w:numFmt w:val="lowerLetter"/>
      <w:lvlText w:val="%8."/>
      <w:lvlJc w:val="left"/>
      <w:pPr>
        <w:ind w:left="5760" w:hanging="360"/>
      </w:pPr>
    </w:lvl>
    <w:lvl w:ilvl="8" w:tplc="29828176" w:tentative="1">
      <w:start w:val="1"/>
      <w:numFmt w:val="lowerRoman"/>
      <w:lvlText w:val="%9."/>
      <w:lvlJc w:val="right"/>
      <w:pPr>
        <w:ind w:left="6480" w:hanging="180"/>
      </w:pPr>
    </w:lvl>
  </w:abstractNum>
  <w:abstractNum w:abstractNumId="22875">
    <w:multiLevelType w:val="hybridMultilevel"/>
    <w:lvl w:ilvl="0" w:tplc="74214968">
      <w:start w:val="1"/>
      <w:numFmt w:val="decimal"/>
      <w:lvlText w:val="%1."/>
      <w:lvlJc w:val="left"/>
      <w:pPr>
        <w:ind w:left="720" w:hanging="360"/>
      </w:pPr>
    </w:lvl>
    <w:lvl w:ilvl="1" w:tplc="74214968" w:tentative="1">
      <w:start w:val="1"/>
      <w:numFmt w:val="lowerLetter"/>
      <w:lvlText w:val="%2."/>
      <w:lvlJc w:val="left"/>
      <w:pPr>
        <w:ind w:left="1440" w:hanging="360"/>
      </w:pPr>
    </w:lvl>
    <w:lvl w:ilvl="2" w:tplc="74214968" w:tentative="1">
      <w:start w:val="1"/>
      <w:numFmt w:val="lowerRoman"/>
      <w:lvlText w:val="%3."/>
      <w:lvlJc w:val="right"/>
      <w:pPr>
        <w:ind w:left="2160" w:hanging="180"/>
      </w:pPr>
    </w:lvl>
    <w:lvl w:ilvl="3" w:tplc="74214968" w:tentative="1">
      <w:start w:val="1"/>
      <w:numFmt w:val="decimal"/>
      <w:lvlText w:val="%4."/>
      <w:lvlJc w:val="left"/>
      <w:pPr>
        <w:ind w:left="2880" w:hanging="360"/>
      </w:pPr>
    </w:lvl>
    <w:lvl w:ilvl="4" w:tplc="74214968" w:tentative="1">
      <w:start w:val="1"/>
      <w:numFmt w:val="lowerLetter"/>
      <w:lvlText w:val="%5."/>
      <w:lvlJc w:val="left"/>
      <w:pPr>
        <w:ind w:left="3600" w:hanging="360"/>
      </w:pPr>
    </w:lvl>
    <w:lvl w:ilvl="5" w:tplc="74214968" w:tentative="1">
      <w:start w:val="1"/>
      <w:numFmt w:val="lowerRoman"/>
      <w:lvlText w:val="%6."/>
      <w:lvlJc w:val="right"/>
      <w:pPr>
        <w:ind w:left="4320" w:hanging="180"/>
      </w:pPr>
    </w:lvl>
    <w:lvl w:ilvl="6" w:tplc="74214968" w:tentative="1">
      <w:start w:val="1"/>
      <w:numFmt w:val="decimal"/>
      <w:lvlText w:val="%7."/>
      <w:lvlJc w:val="left"/>
      <w:pPr>
        <w:ind w:left="5040" w:hanging="360"/>
      </w:pPr>
    </w:lvl>
    <w:lvl w:ilvl="7" w:tplc="74214968" w:tentative="1">
      <w:start w:val="1"/>
      <w:numFmt w:val="lowerLetter"/>
      <w:lvlText w:val="%8."/>
      <w:lvlJc w:val="left"/>
      <w:pPr>
        <w:ind w:left="5760" w:hanging="360"/>
      </w:pPr>
    </w:lvl>
    <w:lvl w:ilvl="8" w:tplc="74214968" w:tentative="1">
      <w:start w:val="1"/>
      <w:numFmt w:val="lowerRoman"/>
      <w:lvlText w:val="%9."/>
      <w:lvlJc w:val="right"/>
      <w:pPr>
        <w:ind w:left="6480" w:hanging="180"/>
      </w:pPr>
    </w:lvl>
  </w:abstractNum>
  <w:abstractNum w:abstractNumId="22874">
    <w:multiLevelType w:val="hybridMultilevel"/>
    <w:lvl w:ilvl="0" w:tplc="61811029">
      <w:start w:val="1"/>
      <w:numFmt w:val="decimal"/>
      <w:lvlText w:val="%1."/>
      <w:lvlJc w:val="left"/>
      <w:pPr>
        <w:ind w:left="720" w:hanging="360"/>
      </w:pPr>
    </w:lvl>
    <w:lvl w:ilvl="1" w:tplc="61811029" w:tentative="1">
      <w:start w:val="1"/>
      <w:numFmt w:val="lowerLetter"/>
      <w:lvlText w:val="%2."/>
      <w:lvlJc w:val="left"/>
      <w:pPr>
        <w:ind w:left="1440" w:hanging="360"/>
      </w:pPr>
    </w:lvl>
    <w:lvl w:ilvl="2" w:tplc="61811029" w:tentative="1">
      <w:start w:val="1"/>
      <w:numFmt w:val="lowerRoman"/>
      <w:lvlText w:val="%3."/>
      <w:lvlJc w:val="right"/>
      <w:pPr>
        <w:ind w:left="2160" w:hanging="180"/>
      </w:pPr>
    </w:lvl>
    <w:lvl w:ilvl="3" w:tplc="61811029" w:tentative="1">
      <w:start w:val="1"/>
      <w:numFmt w:val="decimal"/>
      <w:lvlText w:val="%4."/>
      <w:lvlJc w:val="left"/>
      <w:pPr>
        <w:ind w:left="2880" w:hanging="360"/>
      </w:pPr>
    </w:lvl>
    <w:lvl w:ilvl="4" w:tplc="61811029" w:tentative="1">
      <w:start w:val="1"/>
      <w:numFmt w:val="lowerLetter"/>
      <w:lvlText w:val="%5."/>
      <w:lvlJc w:val="left"/>
      <w:pPr>
        <w:ind w:left="3600" w:hanging="360"/>
      </w:pPr>
    </w:lvl>
    <w:lvl w:ilvl="5" w:tplc="61811029" w:tentative="1">
      <w:start w:val="1"/>
      <w:numFmt w:val="lowerRoman"/>
      <w:lvlText w:val="%6."/>
      <w:lvlJc w:val="right"/>
      <w:pPr>
        <w:ind w:left="4320" w:hanging="180"/>
      </w:pPr>
    </w:lvl>
    <w:lvl w:ilvl="6" w:tplc="61811029" w:tentative="1">
      <w:start w:val="1"/>
      <w:numFmt w:val="decimal"/>
      <w:lvlText w:val="%7."/>
      <w:lvlJc w:val="left"/>
      <w:pPr>
        <w:ind w:left="5040" w:hanging="360"/>
      </w:pPr>
    </w:lvl>
    <w:lvl w:ilvl="7" w:tplc="61811029" w:tentative="1">
      <w:start w:val="1"/>
      <w:numFmt w:val="lowerLetter"/>
      <w:lvlText w:val="%8."/>
      <w:lvlJc w:val="left"/>
      <w:pPr>
        <w:ind w:left="5760" w:hanging="360"/>
      </w:pPr>
    </w:lvl>
    <w:lvl w:ilvl="8" w:tplc="61811029" w:tentative="1">
      <w:start w:val="1"/>
      <w:numFmt w:val="lowerRoman"/>
      <w:lvlText w:val="%9."/>
      <w:lvlJc w:val="right"/>
      <w:pPr>
        <w:ind w:left="6480" w:hanging="180"/>
      </w:pPr>
    </w:lvl>
  </w:abstractNum>
  <w:abstractNum w:abstractNumId="22873">
    <w:multiLevelType w:val="hybridMultilevel"/>
    <w:lvl w:ilvl="0" w:tplc="56760351">
      <w:start w:val="1"/>
      <w:numFmt w:val="decimal"/>
      <w:lvlText w:val="%1."/>
      <w:lvlJc w:val="left"/>
      <w:pPr>
        <w:ind w:left="720" w:hanging="360"/>
      </w:pPr>
    </w:lvl>
    <w:lvl w:ilvl="1" w:tplc="56760351" w:tentative="1">
      <w:start w:val="1"/>
      <w:numFmt w:val="lowerLetter"/>
      <w:lvlText w:val="%2."/>
      <w:lvlJc w:val="left"/>
      <w:pPr>
        <w:ind w:left="1440" w:hanging="360"/>
      </w:pPr>
    </w:lvl>
    <w:lvl w:ilvl="2" w:tplc="56760351" w:tentative="1">
      <w:start w:val="1"/>
      <w:numFmt w:val="lowerRoman"/>
      <w:lvlText w:val="%3."/>
      <w:lvlJc w:val="right"/>
      <w:pPr>
        <w:ind w:left="2160" w:hanging="180"/>
      </w:pPr>
    </w:lvl>
    <w:lvl w:ilvl="3" w:tplc="56760351" w:tentative="1">
      <w:start w:val="1"/>
      <w:numFmt w:val="decimal"/>
      <w:lvlText w:val="%4."/>
      <w:lvlJc w:val="left"/>
      <w:pPr>
        <w:ind w:left="2880" w:hanging="360"/>
      </w:pPr>
    </w:lvl>
    <w:lvl w:ilvl="4" w:tplc="56760351" w:tentative="1">
      <w:start w:val="1"/>
      <w:numFmt w:val="lowerLetter"/>
      <w:lvlText w:val="%5."/>
      <w:lvlJc w:val="left"/>
      <w:pPr>
        <w:ind w:left="3600" w:hanging="360"/>
      </w:pPr>
    </w:lvl>
    <w:lvl w:ilvl="5" w:tplc="56760351" w:tentative="1">
      <w:start w:val="1"/>
      <w:numFmt w:val="lowerRoman"/>
      <w:lvlText w:val="%6."/>
      <w:lvlJc w:val="right"/>
      <w:pPr>
        <w:ind w:left="4320" w:hanging="180"/>
      </w:pPr>
    </w:lvl>
    <w:lvl w:ilvl="6" w:tplc="56760351" w:tentative="1">
      <w:start w:val="1"/>
      <w:numFmt w:val="decimal"/>
      <w:lvlText w:val="%7."/>
      <w:lvlJc w:val="left"/>
      <w:pPr>
        <w:ind w:left="5040" w:hanging="360"/>
      </w:pPr>
    </w:lvl>
    <w:lvl w:ilvl="7" w:tplc="56760351" w:tentative="1">
      <w:start w:val="1"/>
      <w:numFmt w:val="lowerLetter"/>
      <w:lvlText w:val="%8."/>
      <w:lvlJc w:val="left"/>
      <w:pPr>
        <w:ind w:left="5760" w:hanging="360"/>
      </w:pPr>
    </w:lvl>
    <w:lvl w:ilvl="8" w:tplc="56760351" w:tentative="1">
      <w:start w:val="1"/>
      <w:numFmt w:val="lowerRoman"/>
      <w:lvlText w:val="%9."/>
      <w:lvlJc w:val="right"/>
      <w:pPr>
        <w:ind w:left="6480" w:hanging="180"/>
      </w:pPr>
    </w:lvl>
  </w:abstractNum>
  <w:abstractNum w:abstractNumId="22872">
    <w:multiLevelType w:val="hybridMultilevel"/>
    <w:lvl w:ilvl="0" w:tplc="76980876">
      <w:start w:val="1"/>
      <w:numFmt w:val="decimal"/>
      <w:lvlText w:val="%1."/>
      <w:lvlJc w:val="left"/>
      <w:pPr>
        <w:ind w:left="720" w:hanging="360"/>
      </w:pPr>
    </w:lvl>
    <w:lvl w:ilvl="1" w:tplc="76980876" w:tentative="1">
      <w:start w:val="1"/>
      <w:numFmt w:val="lowerLetter"/>
      <w:lvlText w:val="%2."/>
      <w:lvlJc w:val="left"/>
      <w:pPr>
        <w:ind w:left="1440" w:hanging="360"/>
      </w:pPr>
    </w:lvl>
    <w:lvl w:ilvl="2" w:tplc="76980876" w:tentative="1">
      <w:start w:val="1"/>
      <w:numFmt w:val="lowerRoman"/>
      <w:lvlText w:val="%3."/>
      <w:lvlJc w:val="right"/>
      <w:pPr>
        <w:ind w:left="2160" w:hanging="180"/>
      </w:pPr>
    </w:lvl>
    <w:lvl w:ilvl="3" w:tplc="76980876" w:tentative="1">
      <w:start w:val="1"/>
      <w:numFmt w:val="decimal"/>
      <w:lvlText w:val="%4."/>
      <w:lvlJc w:val="left"/>
      <w:pPr>
        <w:ind w:left="2880" w:hanging="360"/>
      </w:pPr>
    </w:lvl>
    <w:lvl w:ilvl="4" w:tplc="76980876" w:tentative="1">
      <w:start w:val="1"/>
      <w:numFmt w:val="lowerLetter"/>
      <w:lvlText w:val="%5."/>
      <w:lvlJc w:val="left"/>
      <w:pPr>
        <w:ind w:left="3600" w:hanging="360"/>
      </w:pPr>
    </w:lvl>
    <w:lvl w:ilvl="5" w:tplc="76980876" w:tentative="1">
      <w:start w:val="1"/>
      <w:numFmt w:val="lowerRoman"/>
      <w:lvlText w:val="%6."/>
      <w:lvlJc w:val="right"/>
      <w:pPr>
        <w:ind w:left="4320" w:hanging="180"/>
      </w:pPr>
    </w:lvl>
    <w:lvl w:ilvl="6" w:tplc="76980876" w:tentative="1">
      <w:start w:val="1"/>
      <w:numFmt w:val="decimal"/>
      <w:lvlText w:val="%7."/>
      <w:lvlJc w:val="left"/>
      <w:pPr>
        <w:ind w:left="5040" w:hanging="360"/>
      </w:pPr>
    </w:lvl>
    <w:lvl w:ilvl="7" w:tplc="76980876" w:tentative="1">
      <w:start w:val="1"/>
      <w:numFmt w:val="lowerLetter"/>
      <w:lvlText w:val="%8."/>
      <w:lvlJc w:val="left"/>
      <w:pPr>
        <w:ind w:left="5760" w:hanging="360"/>
      </w:pPr>
    </w:lvl>
    <w:lvl w:ilvl="8" w:tplc="76980876" w:tentative="1">
      <w:start w:val="1"/>
      <w:numFmt w:val="lowerRoman"/>
      <w:lvlText w:val="%9."/>
      <w:lvlJc w:val="right"/>
      <w:pPr>
        <w:ind w:left="6480" w:hanging="180"/>
      </w:pPr>
    </w:lvl>
  </w:abstractNum>
  <w:abstractNum w:abstractNumId="22871">
    <w:multiLevelType w:val="hybridMultilevel"/>
    <w:lvl w:ilvl="0" w:tplc="27400737">
      <w:start w:val="1"/>
      <w:numFmt w:val="decimal"/>
      <w:lvlText w:val="%1."/>
      <w:lvlJc w:val="left"/>
      <w:pPr>
        <w:ind w:left="720" w:hanging="360"/>
      </w:pPr>
    </w:lvl>
    <w:lvl w:ilvl="1" w:tplc="27400737" w:tentative="1">
      <w:start w:val="1"/>
      <w:numFmt w:val="lowerLetter"/>
      <w:lvlText w:val="%2."/>
      <w:lvlJc w:val="left"/>
      <w:pPr>
        <w:ind w:left="1440" w:hanging="360"/>
      </w:pPr>
    </w:lvl>
    <w:lvl w:ilvl="2" w:tplc="27400737" w:tentative="1">
      <w:start w:val="1"/>
      <w:numFmt w:val="lowerRoman"/>
      <w:lvlText w:val="%3."/>
      <w:lvlJc w:val="right"/>
      <w:pPr>
        <w:ind w:left="2160" w:hanging="180"/>
      </w:pPr>
    </w:lvl>
    <w:lvl w:ilvl="3" w:tplc="27400737" w:tentative="1">
      <w:start w:val="1"/>
      <w:numFmt w:val="decimal"/>
      <w:lvlText w:val="%4."/>
      <w:lvlJc w:val="left"/>
      <w:pPr>
        <w:ind w:left="2880" w:hanging="360"/>
      </w:pPr>
    </w:lvl>
    <w:lvl w:ilvl="4" w:tplc="27400737" w:tentative="1">
      <w:start w:val="1"/>
      <w:numFmt w:val="lowerLetter"/>
      <w:lvlText w:val="%5."/>
      <w:lvlJc w:val="left"/>
      <w:pPr>
        <w:ind w:left="3600" w:hanging="360"/>
      </w:pPr>
    </w:lvl>
    <w:lvl w:ilvl="5" w:tplc="27400737" w:tentative="1">
      <w:start w:val="1"/>
      <w:numFmt w:val="lowerRoman"/>
      <w:lvlText w:val="%6."/>
      <w:lvlJc w:val="right"/>
      <w:pPr>
        <w:ind w:left="4320" w:hanging="180"/>
      </w:pPr>
    </w:lvl>
    <w:lvl w:ilvl="6" w:tplc="27400737" w:tentative="1">
      <w:start w:val="1"/>
      <w:numFmt w:val="decimal"/>
      <w:lvlText w:val="%7."/>
      <w:lvlJc w:val="left"/>
      <w:pPr>
        <w:ind w:left="5040" w:hanging="360"/>
      </w:pPr>
    </w:lvl>
    <w:lvl w:ilvl="7" w:tplc="27400737" w:tentative="1">
      <w:start w:val="1"/>
      <w:numFmt w:val="lowerLetter"/>
      <w:lvlText w:val="%8."/>
      <w:lvlJc w:val="left"/>
      <w:pPr>
        <w:ind w:left="5760" w:hanging="360"/>
      </w:pPr>
    </w:lvl>
    <w:lvl w:ilvl="8" w:tplc="27400737" w:tentative="1">
      <w:start w:val="1"/>
      <w:numFmt w:val="lowerRoman"/>
      <w:lvlText w:val="%9."/>
      <w:lvlJc w:val="right"/>
      <w:pPr>
        <w:ind w:left="6480" w:hanging="180"/>
      </w:pPr>
    </w:lvl>
  </w:abstractNum>
  <w:abstractNum w:abstractNumId="22870">
    <w:multiLevelType w:val="hybridMultilevel"/>
    <w:lvl w:ilvl="0" w:tplc="87835350">
      <w:start w:val="1"/>
      <w:numFmt w:val="decimal"/>
      <w:lvlText w:val="%1."/>
      <w:lvlJc w:val="left"/>
      <w:pPr>
        <w:ind w:left="720" w:hanging="360"/>
      </w:pPr>
    </w:lvl>
    <w:lvl w:ilvl="1" w:tplc="87835350" w:tentative="1">
      <w:start w:val="1"/>
      <w:numFmt w:val="lowerLetter"/>
      <w:lvlText w:val="%2."/>
      <w:lvlJc w:val="left"/>
      <w:pPr>
        <w:ind w:left="1440" w:hanging="360"/>
      </w:pPr>
    </w:lvl>
    <w:lvl w:ilvl="2" w:tplc="87835350" w:tentative="1">
      <w:start w:val="1"/>
      <w:numFmt w:val="lowerRoman"/>
      <w:lvlText w:val="%3."/>
      <w:lvlJc w:val="right"/>
      <w:pPr>
        <w:ind w:left="2160" w:hanging="180"/>
      </w:pPr>
    </w:lvl>
    <w:lvl w:ilvl="3" w:tplc="87835350" w:tentative="1">
      <w:start w:val="1"/>
      <w:numFmt w:val="decimal"/>
      <w:lvlText w:val="%4."/>
      <w:lvlJc w:val="left"/>
      <w:pPr>
        <w:ind w:left="2880" w:hanging="360"/>
      </w:pPr>
    </w:lvl>
    <w:lvl w:ilvl="4" w:tplc="87835350" w:tentative="1">
      <w:start w:val="1"/>
      <w:numFmt w:val="lowerLetter"/>
      <w:lvlText w:val="%5."/>
      <w:lvlJc w:val="left"/>
      <w:pPr>
        <w:ind w:left="3600" w:hanging="360"/>
      </w:pPr>
    </w:lvl>
    <w:lvl w:ilvl="5" w:tplc="87835350" w:tentative="1">
      <w:start w:val="1"/>
      <w:numFmt w:val="lowerRoman"/>
      <w:lvlText w:val="%6."/>
      <w:lvlJc w:val="right"/>
      <w:pPr>
        <w:ind w:left="4320" w:hanging="180"/>
      </w:pPr>
    </w:lvl>
    <w:lvl w:ilvl="6" w:tplc="87835350" w:tentative="1">
      <w:start w:val="1"/>
      <w:numFmt w:val="decimal"/>
      <w:lvlText w:val="%7."/>
      <w:lvlJc w:val="left"/>
      <w:pPr>
        <w:ind w:left="5040" w:hanging="360"/>
      </w:pPr>
    </w:lvl>
    <w:lvl w:ilvl="7" w:tplc="87835350" w:tentative="1">
      <w:start w:val="1"/>
      <w:numFmt w:val="lowerLetter"/>
      <w:lvlText w:val="%8."/>
      <w:lvlJc w:val="left"/>
      <w:pPr>
        <w:ind w:left="5760" w:hanging="360"/>
      </w:pPr>
    </w:lvl>
    <w:lvl w:ilvl="8" w:tplc="87835350" w:tentative="1">
      <w:start w:val="1"/>
      <w:numFmt w:val="lowerRoman"/>
      <w:lvlText w:val="%9."/>
      <w:lvlJc w:val="right"/>
      <w:pPr>
        <w:ind w:left="6480" w:hanging="180"/>
      </w:pPr>
    </w:lvl>
  </w:abstractNum>
  <w:abstractNum w:abstractNumId="22869">
    <w:multiLevelType w:val="hybridMultilevel"/>
    <w:lvl w:ilvl="0" w:tplc="75238391">
      <w:start w:val="1"/>
      <w:numFmt w:val="decimal"/>
      <w:lvlText w:val="%1."/>
      <w:lvlJc w:val="left"/>
      <w:pPr>
        <w:ind w:left="720" w:hanging="360"/>
      </w:pPr>
    </w:lvl>
    <w:lvl w:ilvl="1" w:tplc="75238391" w:tentative="1">
      <w:start w:val="1"/>
      <w:numFmt w:val="lowerLetter"/>
      <w:lvlText w:val="%2."/>
      <w:lvlJc w:val="left"/>
      <w:pPr>
        <w:ind w:left="1440" w:hanging="360"/>
      </w:pPr>
    </w:lvl>
    <w:lvl w:ilvl="2" w:tplc="75238391" w:tentative="1">
      <w:start w:val="1"/>
      <w:numFmt w:val="lowerRoman"/>
      <w:lvlText w:val="%3."/>
      <w:lvlJc w:val="right"/>
      <w:pPr>
        <w:ind w:left="2160" w:hanging="180"/>
      </w:pPr>
    </w:lvl>
    <w:lvl w:ilvl="3" w:tplc="75238391" w:tentative="1">
      <w:start w:val="1"/>
      <w:numFmt w:val="decimal"/>
      <w:lvlText w:val="%4."/>
      <w:lvlJc w:val="left"/>
      <w:pPr>
        <w:ind w:left="2880" w:hanging="360"/>
      </w:pPr>
    </w:lvl>
    <w:lvl w:ilvl="4" w:tplc="75238391" w:tentative="1">
      <w:start w:val="1"/>
      <w:numFmt w:val="lowerLetter"/>
      <w:lvlText w:val="%5."/>
      <w:lvlJc w:val="left"/>
      <w:pPr>
        <w:ind w:left="3600" w:hanging="360"/>
      </w:pPr>
    </w:lvl>
    <w:lvl w:ilvl="5" w:tplc="75238391" w:tentative="1">
      <w:start w:val="1"/>
      <w:numFmt w:val="lowerRoman"/>
      <w:lvlText w:val="%6."/>
      <w:lvlJc w:val="right"/>
      <w:pPr>
        <w:ind w:left="4320" w:hanging="180"/>
      </w:pPr>
    </w:lvl>
    <w:lvl w:ilvl="6" w:tplc="75238391" w:tentative="1">
      <w:start w:val="1"/>
      <w:numFmt w:val="decimal"/>
      <w:lvlText w:val="%7."/>
      <w:lvlJc w:val="left"/>
      <w:pPr>
        <w:ind w:left="5040" w:hanging="360"/>
      </w:pPr>
    </w:lvl>
    <w:lvl w:ilvl="7" w:tplc="75238391" w:tentative="1">
      <w:start w:val="1"/>
      <w:numFmt w:val="lowerLetter"/>
      <w:lvlText w:val="%8."/>
      <w:lvlJc w:val="left"/>
      <w:pPr>
        <w:ind w:left="5760" w:hanging="360"/>
      </w:pPr>
    </w:lvl>
    <w:lvl w:ilvl="8" w:tplc="75238391" w:tentative="1">
      <w:start w:val="1"/>
      <w:numFmt w:val="lowerRoman"/>
      <w:lvlText w:val="%9."/>
      <w:lvlJc w:val="right"/>
      <w:pPr>
        <w:ind w:left="6480" w:hanging="180"/>
      </w:pPr>
    </w:lvl>
  </w:abstractNum>
  <w:abstractNum w:abstractNumId="22868">
    <w:multiLevelType w:val="hybridMultilevel"/>
    <w:lvl w:ilvl="0" w:tplc="64879234">
      <w:start w:val="1"/>
      <w:numFmt w:val="decimal"/>
      <w:lvlText w:val="%1."/>
      <w:lvlJc w:val="left"/>
      <w:pPr>
        <w:ind w:left="720" w:hanging="360"/>
      </w:pPr>
    </w:lvl>
    <w:lvl w:ilvl="1" w:tplc="64879234" w:tentative="1">
      <w:start w:val="1"/>
      <w:numFmt w:val="lowerLetter"/>
      <w:lvlText w:val="%2."/>
      <w:lvlJc w:val="left"/>
      <w:pPr>
        <w:ind w:left="1440" w:hanging="360"/>
      </w:pPr>
    </w:lvl>
    <w:lvl w:ilvl="2" w:tplc="64879234" w:tentative="1">
      <w:start w:val="1"/>
      <w:numFmt w:val="lowerRoman"/>
      <w:lvlText w:val="%3."/>
      <w:lvlJc w:val="right"/>
      <w:pPr>
        <w:ind w:left="2160" w:hanging="180"/>
      </w:pPr>
    </w:lvl>
    <w:lvl w:ilvl="3" w:tplc="64879234" w:tentative="1">
      <w:start w:val="1"/>
      <w:numFmt w:val="decimal"/>
      <w:lvlText w:val="%4."/>
      <w:lvlJc w:val="left"/>
      <w:pPr>
        <w:ind w:left="2880" w:hanging="360"/>
      </w:pPr>
    </w:lvl>
    <w:lvl w:ilvl="4" w:tplc="64879234" w:tentative="1">
      <w:start w:val="1"/>
      <w:numFmt w:val="lowerLetter"/>
      <w:lvlText w:val="%5."/>
      <w:lvlJc w:val="left"/>
      <w:pPr>
        <w:ind w:left="3600" w:hanging="360"/>
      </w:pPr>
    </w:lvl>
    <w:lvl w:ilvl="5" w:tplc="64879234" w:tentative="1">
      <w:start w:val="1"/>
      <w:numFmt w:val="lowerRoman"/>
      <w:lvlText w:val="%6."/>
      <w:lvlJc w:val="right"/>
      <w:pPr>
        <w:ind w:left="4320" w:hanging="180"/>
      </w:pPr>
    </w:lvl>
    <w:lvl w:ilvl="6" w:tplc="64879234" w:tentative="1">
      <w:start w:val="1"/>
      <w:numFmt w:val="decimal"/>
      <w:lvlText w:val="%7."/>
      <w:lvlJc w:val="left"/>
      <w:pPr>
        <w:ind w:left="5040" w:hanging="360"/>
      </w:pPr>
    </w:lvl>
    <w:lvl w:ilvl="7" w:tplc="64879234" w:tentative="1">
      <w:start w:val="1"/>
      <w:numFmt w:val="lowerLetter"/>
      <w:lvlText w:val="%8."/>
      <w:lvlJc w:val="left"/>
      <w:pPr>
        <w:ind w:left="5760" w:hanging="360"/>
      </w:pPr>
    </w:lvl>
    <w:lvl w:ilvl="8" w:tplc="64879234" w:tentative="1">
      <w:start w:val="1"/>
      <w:numFmt w:val="lowerRoman"/>
      <w:lvlText w:val="%9."/>
      <w:lvlJc w:val="right"/>
      <w:pPr>
        <w:ind w:left="6480" w:hanging="180"/>
      </w:pPr>
    </w:lvl>
  </w:abstractNum>
  <w:abstractNum w:abstractNumId="22867">
    <w:multiLevelType w:val="hybridMultilevel"/>
    <w:lvl w:ilvl="0" w:tplc="38123414">
      <w:start w:val="1"/>
      <w:numFmt w:val="decimal"/>
      <w:lvlText w:val="%1."/>
      <w:lvlJc w:val="left"/>
      <w:pPr>
        <w:ind w:left="720" w:hanging="360"/>
      </w:pPr>
    </w:lvl>
    <w:lvl w:ilvl="1" w:tplc="38123414" w:tentative="1">
      <w:start w:val="1"/>
      <w:numFmt w:val="lowerLetter"/>
      <w:lvlText w:val="%2."/>
      <w:lvlJc w:val="left"/>
      <w:pPr>
        <w:ind w:left="1440" w:hanging="360"/>
      </w:pPr>
    </w:lvl>
    <w:lvl w:ilvl="2" w:tplc="38123414" w:tentative="1">
      <w:start w:val="1"/>
      <w:numFmt w:val="lowerRoman"/>
      <w:lvlText w:val="%3."/>
      <w:lvlJc w:val="right"/>
      <w:pPr>
        <w:ind w:left="2160" w:hanging="180"/>
      </w:pPr>
    </w:lvl>
    <w:lvl w:ilvl="3" w:tplc="38123414" w:tentative="1">
      <w:start w:val="1"/>
      <w:numFmt w:val="decimal"/>
      <w:lvlText w:val="%4."/>
      <w:lvlJc w:val="left"/>
      <w:pPr>
        <w:ind w:left="2880" w:hanging="360"/>
      </w:pPr>
    </w:lvl>
    <w:lvl w:ilvl="4" w:tplc="38123414" w:tentative="1">
      <w:start w:val="1"/>
      <w:numFmt w:val="lowerLetter"/>
      <w:lvlText w:val="%5."/>
      <w:lvlJc w:val="left"/>
      <w:pPr>
        <w:ind w:left="3600" w:hanging="360"/>
      </w:pPr>
    </w:lvl>
    <w:lvl w:ilvl="5" w:tplc="38123414" w:tentative="1">
      <w:start w:val="1"/>
      <w:numFmt w:val="lowerRoman"/>
      <w:lvlText w:val="%6."/>
      <w:lvlJc w:val="right"/>
      <w:pPr>
        <w:ind w:left="4320" w:hanging="180"/>
      </w:pPr>
    </w:lvl>
    <w:lvl w:ilvl="6" w:tplc="38123414" w:tentative="1">
      <w:start w:val="1"/>
      <w:numFmt w:val="decimal"/>
      <w:lvlText w:val="%7."/>
      <w:lvlJc w:val="left"/>
      <w:pPr>
        <w:ind w:left="5040" w:hanging="360"/>
      </w:pPr>
    </w:lvl>
    <w:lvl w:ilvl="7" w:tplc="38123414" w:tentative="1">
      <w:start w:val="1"/>
      <w:numFmt w:val="lowerLetter"/>
      <w:lvlText w:val="%8."/>
      <w:lvlJc w:val="left"/>
      <w:pPr>
        <w:ind w:left="5760" w:hanging="360"/>
      </w:pPr>
    </w:lvl>
    <w:lvl w:ilvl="8" w:tplc="38123414" w:tentative="1">
      <w:start w:val="1"/>
      <w:numFmt w:val="lowerRoman"/>
      <w:lvlText w:val="%9."/>
      <w:lvlJc w:val="right"/>
      <w:pPr>
        <w:ind w:left="6480" w:hanging="180"/>
      </w:pPr>
    </w:lvl>
  </w:abstractNum>
  <w:abstractNum w:abstractNumId="22866">
    <w:multiLevelType w:val="hybridMultilevel"/>
    <w:lvl w:ilvl="0" w:tplc="199901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866">
    <w:abstractNumId w:val="22866"/>
  </w:num>
  <w:num w:numId="22867">
    <w:abstractNumId w:val="22867"/>
  </w:num>
  <w:num w:numId="22868">
    <w:abstractNumId w:val="22868"/>
  </w:num>
  <w:num w:numId="22869">
    <w:abstractNumId w:val="22869"/>
  </w:num>
  <w:num w:numId="22870">
    <w:abstractNumId w:val="22870"/>
  </w:num>
  <w:num w:numId="22871">
    <w:abstractNumId w:val="22871"/>
  </w:num>
  <w:num w:numId="22872">
    <w:abstractNumId w:val="22872"/>
  </w:num>
  <w:num w:numId="22873">
    <w:abstractNumId w:val="22873"/>
  </w:num>
  <w:num w:numId="22874">
    <w:abstractNumId w:val="22874"/>
  </w:num>
  <w:num w:numId="22875">
    <w:abstractNumId w:val="22875"/>
  </w:num>
  <w:num w:numId="22876">
    <w:abstractNumId w:val="22876"/>
  </w:num>
  <w:num w:numId="22877">
    <w:abstractNumId w:val="22877"/>
  </w:num>
  <w:num w:numId="22878">
    <w:abstractNumId w:val="228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7721542" Type="http://schemas.openxmlformats.org/officeDocument/2006/relationships/comments" Target="comments.xml"/><Relationship Id="rId882153183" Type="http://schemas.microsoft.com/office/2011/relationships/commentsExtended" Target="commentsExtended.xml"/><Relationship Id="rId85423661" Type="http://schemas.openxmlformats.org/officeDocument/2006/relationships/image" Target="media/imgrId85423661.jpg"/><Relationship Id="rId3788621e4047e6fe9" Type="http://schemas.openxmlformats.org/officeDocument/2006/relationships/hyperlink" Target="https://iservice.lombardini.it/jsp/Template2/manuale.jsp?id=41&amp;parent=962" TargetMode="External"/><Relationship Id="rId7999621e404838fb8" Type="http://schemas.openxmlformats.org/officeDocument/2006/relationships/hyperlink" Target="https://iservice.lombardini.it/jsp/Template2/manuale.jsp?id=60&amp;parent=962" TargetMode="External"/><Relationship Id="rId5769621e40484a4b0" Type="http://schemas.openxmlformats.org/officeDocument/2006/relationships/hyperlink" Target="https://iservice.lombardini.it/jsp/Template2/manuale.jsp?id=59&amp;parent=962" TargetMode="External"/><Relationship Id="rId8297621e40484b8ec" Type="http://schemas.openxmlformats.org/officeDocument/2006/relationships/hyperlink" Target="https://iservice.lombardini.it/jsp/Template2/manuale.jsp?id=42&amp;parent=962" TargetMode="External"/><Relationship Id="rId4537621e40484babf" Type="http://schemas.openxmlformats.org/officeDocument/2006/relationships/hyperlink" Target="https://iservice.lombardini.it/jsp/Template2/manuale.jsp?id=42&amp;parent=962" TargetMode="External"/><Relationship Id="rId7929621e40484c150" Type="http://schemas.openxmlformats.org/officeDocument/2006/relationships/hyperlink" Target="https://iservice.lombardini.it/jsp/Template2/manuale.jsp?id=75&amp;parent=962" TargetMode="External"/><Relationship Id="rId3770621e40484c5c8" Type="http://schemas.openxmlformats.org/officeDocument/2006/relationships/hyperlink" Target="https://iservice.lombardini.it/jsp/Template2/manuale.jsp?id=44&amp;parent=962" TargetMode="External"/><Relationship Id="rId2786621e40484ccfe" Type="http://schemas.openxmlformats.org/officeDocument/2006/relationships/hyperlink" Target="https://iservice.lombardini.it/jsp/Template2/manuale.jsp?id=73&amp;parent=962" TargetMode="External"/><Relationship Id="rId7439621e40484d5ca" Type="http://schemas.openxmlformats.org/officeDocument/2006/relationships/hyperlink" Target="https://iservice.lombardini.it/jsp/Template2/manuale.jsp?id=76&amp;parent=962" TargetMode="External"/><Relationship Id="rId2126621e40484e01b" Type="http://schemas.openxmlformats.org/officeDocument/2006/relationships/hyperlink" Target="https://iservice.lombardini.it/jsp/Template2/manuale.jsp?id=77&amp;parent=962" TargetMode="External"/><Relationship Id="rId2517621e40484e722" Type="http://schemas.openxmlformats.org/officeDocument/2006/relationships/hyperlink" Target="https://iservice.lombardini.it/jsp/Template2/manuale.jsp?id=74&amp;parent=962" TargetMode="External"/><Relationship Id="rId5657621e404851afb" Type="http://schemas.openxmlformats.org/officeDocument/2006/relationships/hyperlink" Target="https://iservice.lombardini.it/jsp/Template2/manuale.jsp?id=87&amp;parent=962" TargetMode="External"/><Relationship Id="rId7074621e404854260" Type="http://schemas.openxmlformats.org/officeDocument/2006/relationships/hyperlink" Target="https://iservice.lombardini.it/jsp/Template4/manuale.jsp?id=2669&amp;parent=1034" TargetMode="External"/><Relationship Id="rId9484621e404854fdc" Type="http://schemas.openxmlformats.org/officeDocument/2006/relationships/hyperlink" Target="https://iservice.lombardini.it/jsp/Template2/manuale.jsp?id=83&amp;parent=962" TargetMode="External"/><Relationship Id="rId3122621e4048551ad" Type="http://schemas.openxmlformats.org/officeDocument/2006/relationships/hyperlink" Target="https://iservice.lombardini.it/jsp/Template2/manuale.jsp?id=84&amp;parent=962" TargetMode="External"/><Relationship Id="rId2484621e4048552a6" Type="http://schemas.openxmlformats.org/officeDocument/2006/relationships/hyperlink" Target="https://iservice.lombardini.it/jsp/Template2/manuale.jsp?id=85&amp;parent=962" TargetMode="External"/><Relationship Id="rId2023621e4048567c0" Type="http://schemas.openxmlformats.org/officeDocument/2006/relationships/hyperlink" Target="https://iservice.lombardini.it/jsp/Template2/manuale.jsp?id=86&amp;parent=962" TargetMode="External"/><Relationship Id="rId8519621e4048580c7" Type="http://schemas.openxmlformats.org/officeDocument/2006/relationships/hyperlink" Target="https://iservice.lombardini.it/jsp/Template4/manuale.jsp?id=2664&amp;parent=1034" TargetMode="External"/><Relationship Id="rId3441621e40486c692" Type="http://schemas.openxmlformats.org/officeDocument/2006/relationships/hyperlink" Target="https://iservice.lombardini.it/jsp/Template2/manuale.jsp?id=60&amp;parent=962" TargetMode="External"/><Relationship Id="rId8653621e4048abc34" Type="http://schemas.openxmlformats.org/officeDocument/2006/relationships/hyperlink" Target="https://iservice.lombardini.it/jsp/Template2/manuale.jsp?id=60&amp;parent=962" TargetMode="External"/><Relationship Id="rId7791621e4048cf6c4" Type="http://schemas.openxmlformats.org/officeDocument/2006/relationships/hyperlink" Target="https://iservice.lombardini.it/jsp/Template2/manuale.jsp?id=60&amp;parent=962" TargetMode="External"/><Relationship Id="rId5629621e404905224" Type="http://schemas.openxmlformats.org/officeDocument/2006/relationships/hyperlink" Target="https://iservice.lombardini.it/jsp/Template2/manuale.jsp?id=59&amp;parent=962" TargetMode="External"/><Relationship Id="rId7255621e4049172c2" Type="http://schemas.openxmlformats.org/officeDocument/2006/relationships/hyperlink" Target="https://iservice.lombardini.it/jsp/Template2/manuale.jsp?id=60&amp;parent=962" TargetMode="External"/><Relationship Id="rId3661621e40493e246" Type="http://schemas.openxmlformats.org/officeDocument/2006/relationships/hyperlink" Target="https://iservice.lombardini.it/jsp/Template2/manuale.jsp?id=59&amp;parent=962" TargetMode="External"/><Relationship Id="rId5268621e40494cc3c" Type="http://schemas.openxmlformats.org/officeDocument/2006/relationships/hyperlink" Target="https://iservice.lombardini.it/jsp/Template2/manuale.jsp?id=60&amp;parent=962" TargetMode="External"/><Relationship Id="rId3643621e404990bfc" Type="http://schemas.openxmlformats.org/officeDocument/2006/relationships/hyperlink" Target="https://iservice.lombardini.it/jsp/Template2/manuale.jsp?id=60&amp;parent=962" TargetMode="External"/><Relationship Id="rId4857621e4049a1a9e" Type="http://schemas.openxmlformats.org/officeDocument/2006/relationships/hyperlink" Target="https://iservice.lombardini.it/jsp/Template2/manuale.jsp?id=59&amp;parent=962" TargetMode="External"/><Relationship Id="rId3946621e4049ba0ad" Type="http://schemas.openxmlformats.org/officeDocument/2006/relationships/hyperlink" Target="https://iservice.lombardini.it/jsp/Template2/manuale.jsp?id=70&amp;parent=962" TargetMode="External"/><Relationship Id="rId4170621e404a10332" Type="http://schemas.openxmlformats.org/officeDocument/2006/relationships/hyperlink" Target="https://iservice.lombardini.it/jsp/Template2/manuale.jsp?id=59&amp;parent=962" TargetMode="External"/><Relationship Id="rId4618621e404a5c4c4" Type="http://schemas.openxmlformats.org/officeDocument/2006/relationships/hyperlink" Target="https://iservice.lombardini.it/jsp/Template2/manuale.jsp?id=60&amp;parent=962" TargetMode="External"/><Relationship Id="rId7505621e404a6d83b" Type="http://schemas.openxmlformats.org/officeDocument/2006/relationships/hyperlink" Target="https://iservice.lombardini.it/jsp/Template2/manuale.jsp?id=59&amp;parent=962" TargetMode="External"/><Relationship Id="rId2525621e404aaae44" Type="http://schemas.openxmlformats.org/officeDocument/2006/relationships/hyperlink" Target="https://iservice.lombardini.it/jsp/Template2/manuale.jsp?id=60&amp;parent=962" TargetMode="External"/><Relationship Id="rId4513621e404aba901" Type="http://schemas.openxmlformats.org/officeDocument/2006/relationships/hyperlink" Target="https://iservice.lombardini.it/jsp/Template2/manuale.jsp?id=59&amp;parent=962" TargetMode="External"/><Relationship Id="rId5730621e404ae1f69" Type="http://schemas.openxmlformats.org/officeDocument/2006/relationships/hyperlink" Target="https://iservice.lombardini.it/jsp/Template2/manuale.jsp?id=80&amp;parent=962" TargetMode="External"/><Relationship Id="rId7080621e404ae249f" Type="http://schemas.openxmlformats.org/officeDocument/2006/relationships/hyperlink" Target="https://iservice.lombardini.it/jsp/Template2/manuale.jsp?id=81&amp;parent=962" TargetMode="External"/><Relationship Id="rId8404621e404ae3c78" Type="http://schemas.openxmlformats.org/officeDocument/2006/relationships/hyperlink" Target="https://iservice.lombardini.it/jsp/Template2/manuale.jsp?id=80&amp;parent=962" TargetMode="External"/><Relationship Id="rId1605621e404ae3e5e" Type="http://schemas.openxmlformats.org/officeDocument/2006/relationships/hyperlink" Target="https://iservice.lombardini.it/jsp/Template2/manuale.jsp?id=83&amp;parent=962" TargetMode="External"/><Relationship Id="rId4950621e404ae55b2" Type="http://schemas.openxmlformats.org/officeDocument/2006/relationships/hyperlink" Target="https://iservice.lombardini.it/jsp/Template2/manuale.jsp?id=83&amp;parent=962" TargetMode="External"/><Relationship Id="rId6076621e404ae5630" Type="http://schemas.openxmlformats.org/officeDocument/2006/relationships/hyperlink" Target="https://iservice.lombardini.it/jsp/Template2/manuale.jsp?id=83&amp;parent=962" TargetMode="External"/><Relationship Id="rId5085621e404ae56b0" Type="http://schemas.openxmlformats.org/officeDocument/2006/relationships/hyperlink" Target="https://iservice.lombardini.it/jsp/Template2/manuale.jsp?id=83&amp;parent=962" TargetMode="External"/><Relationship Id="rId2294621e404b052fe" Type="http://schemas.openxmlformats.org/officeDocument/2006/relationships/hyperlink" Target="https://iservice.lombardini.it/jsp/Template2/manuale.jsp?id=41&amp;parent=962" TargetMode="External"/><Relationship Id="rId3926621e404b05a2e" Type="http://schemas.openxmlformats.org/officeDocument/2006/relationships/hyperlink" Target="https://iservice.lombardini.it/jsp/Template2/manuale.jsp?id=71&amp;parent=962" TargetMode="External"/><Relationship Id="rId5117621e404b05bfb" Type="http://schemas.openxmlformats.org/officeDocument/2006/relationships/hyperlink" Target="https://iservice.lombardini.it/jsp/Template2/manuale.jsp?id=71&amp;parent=962" TargetMode="External"/><Relationship Id="rId3293621e404b05dcd" Type="http://schemas.openxmlformats.org/officeDocument/2006/relationships/hyperlink" Target="https://iservice.lombardini.it/jsp/Template2/manuale.jsp?id=71&amp;parent=962" TargetMode="External"/><Relationship Id="rId9452621e404b06aa2" Type="http://schemas.openxmlformats.org/officeDocument/2006/relationships/hyperlink" Target="https://iservice.lombardini.it/jsp/Template2/manuale.jsp?id=70&amp;parent=962" TargetMode="External"/><Relationship Id="rId4201621e404b06cd3" Type="http://schemas.openxmlformats.org/officeDocument/2006/relationships/hyperlink" Target="https://iservice.lombardini.it/jsp/Template2/manuale.jsp?id=70&amp;parent=962" TargetMode="External"/><Relationship Id="rId4057621e404b06f52" Type="http://schemas.openxmlformats.org/officeDocument/2006/relationships/hyperlink" Target="https://iservice.lombardini.it/jsp/Template2/manuale.jsp?id=70&amp;parent=962" TargetMode="External"/><Relationship Id="rId9244621e404829bc2" Type="http://schemas.openxmlformats.org/officeDocument/2006/relationships/image" Target="media/imgrId9244621e404829bc2.jpg"/><Relationship Id="rId8686621e404838cdd" Type="http://schemas.openxmlformats.org/officeDocument/2006/relationships/image" Target="media/imgrId8686621e404838cdd.jpg"/><Relationship Id="rId9752621e404849c8e" Type="http://schemas.openxmlformats.org/officeDocument/2006/relationships/image" Target="media/imgrId9752621e404849c8e.jpg"/><Relationship Id="rId2733621e40486c36d" Type="http://schemas.openxmlformats.org/officeDocument/2006/relationships/image" Target="media/imgrId2733621e40486c36d.jpg"/><Relationship Id="rId2523621e404882861" Type="http://schemas.openxmlformats.org/officeDocument/2006/relationships/image" Target="media/imgrId2523621e404882861.jpg"/><Relationship Id="rId5947621e40489a2df" Type="http://schemas.openxmlformats.org/officeDocument/2006/relationships/image" Target="media/imgrId5947621e40489a2df.jpg"/><Relationship Id="rId1102621e4048ab959" Type="http://schemas.openxmlformats.org/officeDocument/2006/relationships/image" Target="media/imgrId1102621e4048ab959.jpg"/><Relationship Id="rId1131621e4048bddca" Type="http://schemas.openxmlformats.org/officeDocument/2006/relationships/image" Target="media/imgrId1131621e4048bddca.jpg"/><Relationship Id="rId4059621e4048cedcb" Type="http://schemas.openxmlformats.org/officeDocument/2006/relationships/image" Target="media/imgrId4059621e4048cedcb.jpg"/><Relationship Id="rId1045621e4048e6544" Type="http://schemas.openxmlformats.org/officeDocument/2006/relationships/image" Target="media/imgrId1045621e4048e6544.jpg"/><Relationship Id="rId5814621e404904dc7" Type="http://schemas.openxmlformats.org/officeDocument/2006/relationships/image" Target="media/imgrId5814621e404904dc7.jpg"/><Relationship Id="rId9364621e404916d2b" Type="http://schemas.openxmlformats.org/officeDocument/2006/relationships/image" Target="media/imgrId9364621e404916d2b.jpg"/><Relationship Id="rId9683621e40492a7fb" Type="http://schemas.openxmlformats.org/officeDocument/2006/relationships/image" Target="media/imgrId9683621e40492a7fb.jpg"/><Relationship Id="rId7778621e40493df14" Type="http://schemas.openxmlformats.org/officeDocument/2006/relationships/image" Target="media/imgrId7778621e40493df14.jpg"/><Relationship Id="rId4155621e40494c537" Type="http://schemas.openxmlformats.org/officeDocument/2006/relationships/image" Target="media/imgrId4155621e40494c537.jpg"/><Relationship Id="rId5899621e404966614" Type="http://schemas.openxmlformats.org/officeDocument/2006/relationships/image" Target="media/imgrId5899621e404966614.jpg"/><Relationship Id="rId9092621e40497b18f" Type="http://schemas.openxmlformats.org/officeDocument/2006/relationships/image" Target="media/imgrId9092621e40497b18f.jpg"/><Relationship Id="rId9737621e40499043c" Type="http://schemas.openxmlformats.org/officeDocument/2006/relationships/image" Target="media/imgrId9737621e40499043c.jpg"/><Relationship Id="rId5338621e4049a11d4" Type="http://schemas.openxmlformats.org/officeDocument/2006/relationships/image" Target="media/imgrId5338621e4049a11d4.jpg"/><Relationship Id="rId9799621e4049b909c" Type="http://schemas.openxmlformats.org/officeDocument/2006/relationships/image" Target="media/imgrId9799621e4049b909c.jpg"/><Relationship Id="rId7618621e4049cb679" Type="http://schemas.openxmlformats.org/officeDocument/2006/relationships/image" Target="media/imgrId7618621e4049cb679.jpg"/><Relationship Id="rId3189621e4049e3f2f" Type="http://schemas.openxmlformats.org/officeDocument/2006/relationships/image" Target="media/imgrId3189621e4049e3f2f.jpg"/><Relationship Id="rId9804621e404a00f13" Type="http://schemas.openxmlformats.org/officeDocument/2006/relationships/image" Target="media/imgrId9804621e404a00f13.jpg"/><Relationship Id="rId8061621e404a0facf" Type="http://schemas.openxmlformats.org/officeDocument/2006/relationships/image" Target="media/imgrId8061621e404a0facf.jpg"/><Relationship Id="rId1187621e404a25390" Type="http://schemas.openxmlformats.org/officeDocument/2006/relationships/image" Target="media/imgrId1187621e404a25390.jpg"/><Relationship Id="rId4237621e404a36674" Type="http://schemas.openxmlformats.org/officeDocument/2006/relationships/image" Target="media/imgrId4237621e404a36674.jpg"/><Relationship Id="rId5430621e404a4a488" Type="http://schemas.openxmlformats.org/officeDocument/2006/relationships/image" Target="media/imgrId5430621e404a4a488.jpg"/><Relationship Id="rId1163621e404a5bea5" Type="http://schemas.openxmlformats.org/officeDocument/2006/relationships/image" Target="media/imgrId1163621e404a5bea5.jpg"/><Relationship Id="rId5071621e404a6d408" Type="http://schemas.openxmlformats.org/officeDocument/2006/relationships/image" Target="media/imgrId5071621e404a6d408.jpg"/><Relationship Id="rId8044621e404a89770" Type="http://schemas.openxmlformats.org/officeDocument/2006/relationships/image" Target="media/imgrId8044621e404a89770.png"/><Relationship Id="rId2477621e404a9bde2" Type="http://schemas.openxmlformats.org/officeDocument/2006/relationships/image" Target="media/imgrId2477621e404a9bde2.jpg"/><Relationship Id="rId3706621e404aaa83b" Type="http://schemas.openxmlformats.org/officeDocument/2006/relationships/image" Target="media/imgrId3706621e404aaa83b.jpg"/><Relationship Id="rId2565621e404aba5e6" Type="http://schemas.openxmlformats.org/officeDocument/2006/relationships/image" Target="media/imgrId2565621e404aba5e6.jpg"/><Relationship Id="rId4742621e404acec02" Type="http://schemas.openxmlformats.org/officeDocument/2006/relationships/image" Target="media/imgrId4742621e404acec02.jpg"/><Relationship Id="rId1805621e404ae160d" Type="http://schemas.openxmlformats.org/officeDocument/2006/relationships/image" Target="media/imgrId1805621e404ae160d.jpg"/><Relationship Id="rId1026621e404b04add" Type="http://schemas.openxmlformats.org/officeDocument/2006/relationships/image" Target="media/imgrId1026621e404b04ad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5423661" Type="http://schemas.openxmlformats.org/officeDocument/2006/relationships/image" Target="media/imgrId854236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5423661" Type="http://schemas.openxmlformats.org/officeDocument/2006/relationships/image" Target="media/imgrId854236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5423661" Type="http://schemas.openxmlformats.org/officeDocument/2006/relationships/image" Target="media/imgrId854236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5423661" Type="http://schemas.openxmlformats.org/officeDocument/2006/relationships/image" Target="media/imgrId854236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5423661" Type="http://schemas.openxmlformats.org/officeDocument/2006/relationships/image" Target="media/imgrId854236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5423661" Type="http://schemas.openxmlformats.org/officeDocument/2006/relationships/image" Target="media/imgrId854236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