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32460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994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089892" w:name="ctxt"/>
    <w:bookmarkEnd w:id="5808989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540280" name="name2928621f212cd1a9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916621f212cd1a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90677161" name="name3695621f212d14ea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106621f212d14e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60">
    <w:multiLevelType w:val="hybridMultilevel"/>
    <w:lvl w:ilvl="0" w:tplc="57541895">
      <w:start w:val="1"/>
      <w:numFmt w:val="decimal"/>
      <w:lvlText w:val="%1."/>
      <w:lvlJc w:val="left"/>
      <w:pPr>
        <w:ind w:left="720" w:hanging="360"/>
      </w:pPr>
    </w:lvl>
    <w:lvl w:ilvl="1" w:tplc="57541895" w:tentative="1">
      <w:start w:val="1"/>
      <w:numFmt w:val="lowerLetter"/>
      <w:lvlText w:val="%2."/>
      <w:lvlJc w:val="left"/>
      <w:pPr>
        <w:ind w:left="1440" w:hanging="360"/>
      </w:pPr>
    </w:lvl>
    <w:lvl w:ilvl="2" w:tplc="57541895" w:tentative="1">
      <w:start w:val="1"/>
      <w:numFmt w:val="lowerRoman"/>
      <w:lvlText w:val="%3."/>
      <w:lvlJc w:val="right"/>
      <w:pPr>
        <w:ind w:left="2160" w:hanging="180"/>
      </w:pPr>
    </w:lvl>
    <w:lvl w:ilvl="3" w:tplc="57541895" w:tentative="1">
      <w:start w:val="1"/>
      <w:numFmt w:val="decimal"/>
      <w:lvlText w:val="%4."/>
      <w:lvlJc w:val="left"/>
      <w:pPr>
        <w:ind w:left="2880" w:hanging="360"/>
      </w:pPr>
    </w:lvl>
    <w:lvl w:ilvl="4" w:tplc="57541895" w:tentative="1">
      <w:start w:val="1"/>
      <w:numFmt w:val="lowerLetter"/>
      <w:lvlText w:val="%5."/>
      <w:lvlJc w:val="left"/>
      <w:pPr>
        <w:ind w:left="3600" w:hanging="360"/>
      </w:pPr>
    </w:lvl>
    <w:lvl w:ilvl="5" w:tplc="57541895" w:tentative="1">
      <w:start w:val="1"/>
      <w:numFmt w:val="lowerRoman"/>
      <w:lvlText w:val="%6."/>
      <w:lvlJc w:val="right"/>
      <w:pPr>
        <w:ind w:left="4320" w:hanging="180"/>
      </w:pPr>
    </w:lvl>
    <w:lvl w:ilvl="6" w:tplc="57541895" w:tentative="1">
      <w:start w:val="1"/>
      <w:numFmt w:val="decimal"/>
      <w:lvlText w:val="%7."/>
      <w:lvlJc w:val="left"/>
      <w:pPr>
        <w:ind w:left="5040" w:hanging="360"/>
      </w:pPr>
    </w:lvl>
    <w:lvl w:ilvl="7" w:tplc="57541895" w:tentative="1">
      <w:start w:val="1"/>
      <w:numFmt w:val="lowerLetter"/>
      <w:lvlText w:val="%8."/>
      <w:lvlJc w:val="left"/>
      <w:pPr>
        <w:ind w:left="5760" w:hanging="360"/>
      </w:pPr>
    </w:lvl>
    <w:lvl w:ilvl="8" w:tplc="5754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9">
    <w:multiLevelType w:val="hybridMultilevel"/>
    <w:lvl w:ilvl="0" w:tplc="52337606">
      <w:start w:val="1"/>
      <w:numFmt w:val="decimal"/>
      <w:lvlText w:val="%1."/>
      <w:lvlJc w:val="left"/>
      <w:pPr>
        <w:ind w:left="720" w:hanging="360"/>
      </w:pPr>
    </w:lvl>
    <w:lvl w:ilvl="1" w:tplc="52337606" w:tentative="1">
      <w:start w:val="1"/>
      <w:numFmt w:val="lowerLetter"/>
      <w:lvlText w:val="%2."/>
      <w:lvlJc w:val="left"/>
      <w:pPr>
        <w:ind w:left="1440" w:hanging="360"/>
      </w:pPr>
    </w:lvl>
    <w:lvl w:ilvl="2" w:tplc="52337606" w:tentative="1">
      <w:start w:val="1"/>
      <w:numFmt w:val="lowerRoman"/>
      <w:lvlText w:val="%3."/>
      <w:lvlJc w:val="right"/>
      <w:pPr>
        <w:ind w:left="2160" w:hanging="180"/>
      </w:pPr>
    </w:lvl>
    <w:lvl w:ilvl="3" w:tplc="52337606" w:tentative="1">
      <w:start w:val="1"/>
      <w:numFmt w:val="decimal"/>
      <w:lvlText w:val="%4."/>
      <w:lvlJc w:val="left"/>
      <w:pPr>
        <w:ind w:left="2880" w:hanging="360"/>
      </w:pPr>
    </w:lvl>
    <w:lvl w:ilvl="4" w:tplc="52337606" w:tentative="1">
      <w:start w:val="1"/>
      <w:numFmt w:val="lowerLetter"/>
      <w:lvlText w:val="%5."/>
      <w:lvlJc w:val="left"/>
      <w:pPr>
        <w:ind w:left="3600" w:hanging="360"/>
      </w:pPr>
    </w:lvl>
    <w:lvl w:ilvl="5" w:tplc="52337606" w:tentative="1">
      <w:start w:val="1"/>
      <w:numFmt w:val="lowerRoman"/>
      <w:lvlText w:val="%6."/>
      <w:lvlJc w:val="right"/>
      <w:pPr>
        <w:ind w:left="4320" w:hanging="180"/>
      </w:pPr>
    </w:lvl>
    <w:lvl w:ilvl="6" w:tplc="52337606" w:tentative="1">
      <w:start w:val="1"/>
      <w:numFmt w:val="decimal"/>
      <w:lvlText w:val="%7."/>
      <w:lvlJc w:val="left"/>
      <w:pPr>
        <w:ind w:left="5040" w:hanging="360"/>
      </w:pPr>
    </w:lvl>
    <w:lvl w:ilvl="7" w:tplc="52337606" w:tentative="1">
      <w:start w:val="1"/>
      <w:numFmt w:val="lowerLetter"/>
      <w:lvlText w:val="%8."/>
      <w:lvlJc w:val="left"/>
      <w:pPr>
        <w:ind w:left="5760" w:hanging="360"/>
      </w:pPr>
    </w:lvl>
    <w:lvl w:ilvl="8" w:tplc="5233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8">
    <w:multiLevelType w:val="hybridMultilevel"/>
    <w:lvl w:ilvl="0" w:tplc="59968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958">
    <w:abstractNumId w:val="8958"/>
  </w:num>
  <w:num w:numId="8959">
    <w:abstractNumId w:val="8959"/>
  </w:num>
  <w:num w:numId="8960">
    <w:abstractNumId w:val="89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0203994" Type="http://schemas.openxmlformats.org/officeDocument/2006/relationships/comments" Target="comments.xml"/><Relationship Id="rId287965881" Type="http://schemas.microsoft.com/office/2011/relationships/commentsExtended" Target="commentsExtended.xml"/><Relationship Id="rId85994215" Type="http://schemas.openxmlformats.org/officeDocument/2006/relationships/image" Target="media/imgrId85994215.jpg"/><Relationship Id="rId8916621f212cd1a8e" Type="http://schemas.openxmlformats.org/officeDocument/2006/relationships/image" Target="media/imgrId8916621f212cd1a8e.jpg"/><Relationship Id="rId2106621f212d14e93" Type="http://schemas.openxmlformats.org/officeDocument/2006/relationships/image" Target="media/imgrId2106621f212d14e9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94215" Type="http://schemas.openxmlformats.org/officeDocument/2006/relationships/image" Target="media/imgrId859942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94215" Type="http://schemas.openxmlformats.org/officeDocument/2006/relationships/image" Target="media/imgrId859942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94215" Type="http://schemas.openxmlformats.org/officeDocument/2006/relationships/image" Target="media/imgrId859942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94215" Type="http://schemas.openxmlformats.org/officeDocument/2006/relationships/image" Target="media/imgrId859942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94215" Type="http://schemas.openxmlformats.org/officeDocument/2006/relationships/image" Target="media/imgrId859942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94215" Type="http://schemas.openxmlformats.org/officeDocument/2006/relationships/image" Target="media/imgrId859942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