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77138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048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32159" w:name="ctxt"/>
    <w:bookmarkEnd w:id="153215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0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0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0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0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0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014574" name="name8178621f217dca97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510621f217dca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8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82122584" name="name5213621f217e13536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997621f217e13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821">
    <w:multiLevelType w:val="hybridMultilevel"/>
    <w:lvl w:ilvl="0" w:tplc="50208861">
      <w:start w:val="1"/>
      <w:numFmt w:val="decimal"/>
      <w:lvlText w:val="%1."/>
      <w:lvlJc w:val="left"/>
      <w:pPr>
        <w:ind w:left="720" w:hanging="360"/>
      </w:pPr>
    </w:lvl>
    <w:lvl w:ilvl="1" w:tplc="50208861" w:tentative="1">
      <w:start w:val="1"/>
      <w:numFmt w:val="lowerLetter"/>
      <w:lvlText w:val="%2."/>
      <w:lvlJc w:val="left"/>
      <w:pPr>
        <w:ind w:left="1440" w:hanging="360"/>
      </w:pPr>
    </w:lvl>
    <w:lvl w:ilvl="2" w:tplc="50208861" w:tentative="1">
      <w:start w:val="1"/>
      <w:numFmt w:val="lowerRoman"/>
      <w:lvlText w:val="%3."/>
      <w:lvlJc w:val="right"/>
      <w:pPr>
        <w:ind w:left="2160" w:hanging="180"/>
      </w:pPr>
    </w:lvl>
    <w:lvl w:ilvl="3" w:tplc="50208861" w:tentative="1">
      <w:start w:val="1"/>
      <w:numFmt w:val="decimal"/>
      <w:lvlText w:val="%4."/>
      <w:lvlJc w:val="left"/>
      <w:pPr>
        <w:ind w:left="2880" w:hanging="360"/>
      </w:pPr>
    </w:lvl>
    <w:lvl w:ilvl="4" w:tplc="50208861" w:tentative="1">
      <w:start w:val="1"/>
      <w:numFmt w:val="lowerLetter"/>
      <w:lvlText w:val="%5."/>
      <w:lvlJc w:val="left"/>
      <w:pPr>
        <w:ind w:left="3600" w:hanging="360"/>
      </w:pPr>
    </w:lvl>
    <w:lvl w:ilvl="5" w:tplc="50208861" w:tentative="1">
      <w:start w:val="1"/>
      <w:numFmt w:val="lowerRoman"/>
      <w:lvlText w:val="%6."/>
      <w:lvlJc w:val="right"/>
      <w:pPr>
        <w:ind w:left="4320" w:hanging="180"/>
      </w:pPr>
    </w:lvl>
    <w:lvl w:ilvl="6" w:tplc="50208861" w:tentative="1">
      <w:start w:val="1"/>
      <w:numFmt w:val="decimal"/>
      <w:lvlText w:val="%7."/>
      <w:lvlJc w:val="left"/>
      <w:pPr>
        <w:ind w:left="5040" w:hanging="360"/>
      </w:pPr>
    </w:lvl>
    <w:lvl w:ilvl="7" w:tplc="50208861" w:tentative="1">
      <w:start w:val="1"/>
      <w:numFmt w:val="lowerLetter"/>
      <w:lvlText w:val="%8."/>
      <w:lvlJc w:val="left"/>
      <w:pPr>
        <w:ind w:left="5760" w:hanging="360"/>
      </w:pPr>
    </w:lvl>
    <w:lvl w:ilvl="8" w:tplc="50208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0">
    <w:multiLevelType w:val="hybridMultilevel"/>
    <w:lvl w:ilvl="0" w:tplc="84551004">
      <w:start w:val="1"/>
      <w:numFmt w:val="decimal"/>
      <w:lvlText w:val="%1."/>
      <w:lvlJc w:val="left"/>
      <w:pPr>
        <w:ind w:left="720" w:hanging="360"/>
      </w:pPr>
    </w:lvl>
    <w:lvl w:ilvl="1" w:tplc="84551004" w:tentative="1">
      <w:start w:val="1"/>
      <w:numFmt w:val="lowerLetter"/>
      <w:lvlText w:val="%2."/>
      <w:lvlJc w:val="left"/>
      <w:pPr>
        <w:ind w:left="1440" w:hanging="360"/>
      </w:pPr>
    </w:lvl>
    <w:lvl w:ilvl="2" w:tplc="84551004" w:tentative="1">
      <w:start w:val="1"/>
      <w:numFmt w:val="lowerRoman"/>
      <w:lvlText w:val="%3."/>
      <w:lvlJc w:val="right"/>
      <w:pPr>
        <w:ind w:left="2160" w:hanging="180"/>
      </w:pPr>
    </w:lvl>
    <w:lvl w:ilvl="3" w:tplc="84551004" w:tentative="1">
      <w:start w:val="1"/>
      <w:numFmt w:val="decimal"/>
      <w:lvlText w:val="%4."/>
      <w:lvlJc w:val="left"/>
      <w:pPr>
        <w:ind w:left="2880" w:hanging="360"/>
      </w:pPr>
    </w:lvl>
    <w:lvl w:ilvl="4" w:tplc="84551004" w:tentative="1">
      <w:start w:val="1"/>
      <w:numFmt w:val="lowerLetter"/>
      <w:lvlText w:val="%5."/>
      <w:lvlJc w:val="left"/>
      <w:pPr>
        <w:ind w:left="3600" w:hanging="360"/>
      </w:pPr>
    </w:lvl>
    <w:lvl w:ilvl="5" w:tplc="84551004" w:tentative="1">
      <w:start w:val="1"/>
      <w:numFmt w:val="lowerRoman"/>
      <w:lvlText w:val="%6."/>
      <w:lvlJc w:val="right"/>
      <w:pPr>
        <w:ind w:left="4320" w:hanging="180"/>
      </w:pPr>
    </w:lvl>
    <w:lvl w:ilvl="6" w:tplc="84551004" w:tentative="1">
      <w:start w:val="1"/>
      <w:numFmt w:val="decimal"/>
      <w:lvlText w:val="%7."/>
      <w:lvlJc w:val="left"/>
      <w:pPr>
        <w:ind w:left="5040" w:hanging="360"/>
      </w:pPr>
    </w:lvl>
    <w:lvl w:ilvl="7" w:tplc="84551004" w:tentative="1">
      <w:start w:val="1"/>
      <w:numFmt w:val="lowerLetter"/>
      <w:lvlText w:val="%8."/>
      <w:lvlJc w:val="left"/>
      <w:pPr>
        <w:ind w:left="5760" w:hanging="360"/>
      </w:pPr>
    </w:lvl>
    <w:lvl w:ilvl="8" w:tplc="84551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9">
    <w:multiLevelType w:val="hybridMultilevel"/>
    <w:lvl w:ilvl="0" w:tplc="42237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819">
    <w:abstractNumId w:val="20819"/>
  </w:num>
  <w:num w:numId="20820">
    <w:abstractNumId w:val="20820"/>
  </w:num>
  <w:num w:numId="20821">
    <w:abstractNumId w:val="208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8215524" Type="http://schemas.openxmlformats.org/officeDocument/2006/relationships/comments" Target="comments.xml"/><Relationship Id="rId981368415" Type="http://schemas.microsoft.com/office/2011/relationships/commentsExtended" Target="commentsExtended.xml"/><Relationship Id="rId21048873" Type="http://schemas.openxmlformats.org/officeDocument/2006/relationships/image" Target="media/imgrId21048873.jpg"/><Relationship Id="rId7510621f217dca973" Type="http://schemas.openxmlformats.org/officeDocument/2006/relationships/image" Target="media/imgrId7510621f217dca973.jpg"/><Relationship Id="rId2997621f217e13531" Type="http://schemas.openxmlformats.org/officeDocument/2006/relationships/image" Target="media/imgrId2997621f217e1353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48873" Type="http://schemas.openxmlformats.org/officeDocument/2006/relationships/image" Target="media/imgrId2104887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48873" Type="http://schemas.openxmlformats.org/officeDocument/2006/relationships/image" Target="media/imgrId2104887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48873" Type="http://schemas.openxmlformats.org/officeDocument/2006/relationships/image" Target="media/imgrId2104887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48873" Type="http://schemas.openxmlformats.org/officeDocument/2006/relationships/image" Target="media/imgrId2104887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48873" Type="http://schemas.openxmlformats.org/officeDocument/2006/relationships/image" Target="media/imgrId2104887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048873" Type="http://schemas.openxmlformats.org/officeDocument/2006/relationships/image" Target="media/imgrId2104887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