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0417737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7702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5579569" w:name="ctxt"/>
    <w:bookmarkEnd w:id="3557956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Sostituzione elettroiniettore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08631" name="name9325621f53a8e1e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5621f53a8e1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221621f53a8e27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smontaggio (non di sostituzione) degli elettroiniettori, gli stessi non devono essere scambiati di posizione al montaggio (aiutarsi con l'ausilio di riferimenti tra gli elettroiniettori e rispettivo numero del cilindro).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325621f53a8e2b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4421621f53a8e2e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di alta pressione devono essere sostituiti ad ogni smontaggio.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da fonti di temperature elevate.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 di tenuta ad ogni montaggio per tutti i componenti ove esse sono previste.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i nuovi dati di taratura devono essere inseriti all'interno della centralina ECU tramite specifico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606621f53a8e34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presente procedura può essere eseguita su uno o più elettroiniettori.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 sostituzione ultimata, in caso di perdita (olio - refrigerante - carburante - refrigerante), non intervenire con il motore in funzione,ma spegnerlo ed attendere 5/10 minuti prima di indagare e rimediare sull'inconveniente.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06633" name="name6221621f53a904b95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4474621f53a904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rifiuto carburante (Common Rail/elettroiniettori)</w:t>
            </w:r>
          </w:p>
          <w:p>
            <w:pPr>
              <w:numPr>
                <w:ilvl w:val="0"/>
                <w:numId w:val="2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60587" name="name4431621f53a917ee8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3607621f53a917e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43035" name="name7847621f53a9273c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686621f53a927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2422621f53a927b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88902" name="name7288621f53a93dd14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6244621f53a93d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tubi alta pressione carburante (Common Rail/elettroiniettori)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74196" name="name8060621f53a94ea7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683621f53a94e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3469621f53a94f1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successivamente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85944" name="name7914621f53a9611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1621f53a961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9157621f53a9616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18940" name="name7207621f53a9797a0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2412621f53a979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elettroiniettori</w:t>
            </w:r>
          </w:p>
          <w:p/>
          <w:p/>
          <w:p>
            <w:pPr>
              <w:numPr>
                <w:ilvl w:val="0"/>
                <w:numId w:val="2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33118" name="name6888621f53a98c4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3621f53a98c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gli anelli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danneggiati.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34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eseguendo piccole rotazioni per sbloccare il componente.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Sigillare tutti i raccordi dei componenti iniezione come illustrato nel </w:t>
            </w:r>
            <w:hyperlink r:id="rId4984621f53a98d7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Assicurasi che la guarnizione S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7990161" name="name9543621f53a9a62ec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6460621f53a9a6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9566" name="name5942621f53a9b7d1e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152621f53a9b7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955621f53a9b81c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Montaggio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20309" name="name3224621f53a9c78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7621f53a9c7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carburante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Riposizionare gli elettroiniettori (non sostituiti) seguendo i riferimenti fatti allo smontaggio come indicato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dalla vernice presente in prossimità della parte a contatto con la guarnizione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</w:p>
          <w:p>
            <w:pPr>
              <w:numPr>
                <w:ilvl w:val="0"/>
                <w:numId w:val="2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F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direzionarlo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10790" name="name2736621f53a9dd6ce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3422621f53a9dd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Montaggio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2376" name="name1008621f53a9f03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8621f53a9f03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guarnizioni. </w:t>
            </w:r>
          </w:p>
          <w:p>
            <w:pPr>
              <w:numPr>
                <w:ilvl w:val="0"/>
                <w:numId w:val="2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Common Rail e dell'elettroiniettore; correggere la posizione dell'elettroiniettore tramite l'imbocco dei raccordi degli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2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41729" name="name1245621f53aa12370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4946621f53aa12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47477" name="name6253621f53aa237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9621f53aa23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perfettamente posizionata sull'elettroiniettore.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6523899" name="name5290621f53aa3973a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9191621f53aa39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tubi rifiuto carburante</w:t>
            </w:r>
          </w:p>
          <w:p/>
          <w:p/>
          <w:p>
            <w:pPr>
              <w:numPr>
                <w:ilvl w:val="0"/>
                <w:numId w:val="2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16959" name="name4790621f53aa4d91f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8035621f53aa4d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60200" name="name5539621f53aa5da9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674621f53aa5d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muovendo leggermente il supporto del cablaggio,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633479" name="name9351621f53aa75984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1855621f53aa75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362621f53aa7609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iniezione carburante ad alta pressione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1605" name="name1181621f53aa8821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813621f53aa88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2866621f53aa889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08060" name="name7528621f53aa992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2621f53aa99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001621f53aa995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alta pressione ad ogni smontaggio.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di smontaggio della pompa iniezione assicurarsi di avere a disposizione i nuovi tubi ad alta pressione.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7766621f53aa998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8302621f53aa999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1755621f53aa99a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701293" name="name8475621f53aaabcde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3712621f53aaab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 tubo alta pressione carburante (dalla pompa iniezione al Common Rail)</w:t>
            </w:r>
          </w:p>
          <w:p/>
          <w:p/>
          <w:p>
            <w:pPr>
              <w:numPr>
                <w:ilvl w:val="0"/>
                <w:numId w:val="2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323126" name="name7751621f53aac358f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3859621f53aac3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41406" name="name9823621f53aad64c1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4631621f53aad6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C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39687" name="name3758621f53aaeb726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4791621f53aaeb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Smontaggio flangia carico olio su carter distribuzione</w:t>
            </w:r>
          </w:p>
          <w:p/>
          <w:p/>
          <w:p>
            <w:pPr>
              <w:numPr>
                <w:ilvl w:val="0"/>
                <w:numId w:val="2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438621f53aaebf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l'attrezzo </w:t>
            </w:r>
            <w:hyperlink r:id="rId1168621f53aaec2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416621f53aaec3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punto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2436621f53aaec7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25531" name="name1877621f53ab0d12a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4022621f53ab0d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Smontaggio pompa iniezione carburante alta pressione</w:t>
            </w:r>
          </w:p>
          <w:p/>
          <w:p/>
          <w:p>
            <w:pPr>
              <w:numPr>
                <w:ilvl w:val="0"/>
                <w:numId w:val="2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alimentazione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4660621f53ab0da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75913" name="name9493621f53ab1b9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8621f53ab1b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1060512" name="name3610621f53ab2f6b2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7037621f53ab2f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57638" name="name2677621f53ab403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2621f53ab40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4969621f53ab40c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3987621f53ab40f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rifiuto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tubo entrata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dell'attrezzo </w:t>
            </w:r>
            <w:hyperlink r:id="rId7784621f53ab41e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l'attrezzo </w:t>
            </w:r>
            <w:hyperlink r:id="rId1845621f53ab425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500743" name="name2817621f53ab5901a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3907621f53ab59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30596" name="name1205621f53ab6fcd6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5202621f53ab6f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792621f53ab7035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Montaggio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52744" name="name9480621f53ab848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4621f53ab84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leggere attentamente il </w:t>
            </w:r>
            <w:hyperlink r:id="rId9814621f53ab84f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7070621f53ab856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presente.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3059942" name="name1210621f53ab9a4e3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5270621f53ab9a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chiavetta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proprio alloggiamento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coincidere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sede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14895" name="name4160621f53abb04d7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6742621f53abb0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 fino a battuta.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07983" name="name7696621f53abc0a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4621f53abc0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81846" name="name8340621f53abd4129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2611621f53abd4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70642" name="name1239621f53abe1d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7621f53abe1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9707151" name="name6589621f53ac049f4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2601621f53ac04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regolazione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35614" name="name4233621f53ac19a50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2504621f53ac19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Montaggio tubo alta pressione (pompa iniezione / Common Rail)</w:t>
            </w:r>
          </w:p>
          <w:p/>
          <w:p/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03477" name="name4710621f53ac2ce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1621f53ac2c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934207" name="name5356621f53ac5008d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4094621f53ac50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944621f53ac511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ordine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86922" name="name5005621f53ac68e25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1095621f53ac68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Montaggio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989621f53ac69e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2563621f53ac6a2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il motorino d'avviamento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58467" name="name5994621f53ac87bdd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5386621f53ac87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189621f53ac887a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gruppo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19741" name="name8698621f53ac9a3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0621f53ac9a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512621f53ac9a7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8802621f53ac9a9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2024621f53ac9ab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31840" name="name5230621f53acaceec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6632621f53acac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metalliche.</w:t>
            </w:r>
          </w:p>
          <w:p>
            <w:pPr>
              <w:numPr>
                <w:ilvl w:val="0"/>
                <w:numId w:val="2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56031" name="name9090621f53acc40ae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5125621f53acc4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231621f53acc4d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canali di passaggio dei gas di scarico risultano intasati da fuliggine e carbone, sostituire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27804" name="name3125621f53acda888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3910621f53acda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630621f53acdaf3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>
            <w:pPr>
              <w:numPr>
                <w:ilvl w:val="0"/>
                <w:numId w:val="2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2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34621f53acdba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26399" name="name9196621f53acee954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4975621f53acee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197386" name="name3644621f53ad0bfa7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7519621f53ad0b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suo alloggiamento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911621f53ad0c9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9249621f53ad0cb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3480192" name="name6897621f53ad21154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4863621f53ad21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705621f53ad219a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22275" name="name4910621f53ad341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4621f53ad34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911621f53ad349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3238621f53ad34c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rispettiva guarnizione.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24666" name="name4700621f53ad4cf7d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4420621f53ad4c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992621f53ad4d37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57829" name="name6255621f53ad5cc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3621f53ad5c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malfunzionamento, la valvola EGR non è riparabile ma và sostituita.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3759621f53ad5da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0755" name="name7172621f53ad71f5d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3700621f53ad71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5663621f53ad72c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670322" name="name9069621f53ad8988e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7364621f53ad89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047621f53ad89fd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8106621f53ad8aa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6359" name="name9487621f53ad995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5621f53ad995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675621f53ad99d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1060621f53ad9a0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Sostituire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smontaggio  o in alternativa applicare sul filetto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 montaggio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79525" name="name3984621f53adac956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8344621f53adac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56031816" name="name1522621f53adc4a01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2158621f53adc4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6665348" name="name9190621f53addb825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8651621f53addb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628621f53addbb8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87519" name="name5679621f53ade99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4621f53ade9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4944621f53adea3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2433621f53adea5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/>
          <w:p/>
          <w:p>
            <w:pPr>
              <w:numPr>
                <w:ilvl w:val="0"/>
                <w:numId w:val="2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92430" name="name4166621f53ae0c237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4687621f53ae0c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098925" name="name9433621f53ae22c90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9049621f53ae22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e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97978" name="name2635621f53ae3ac9e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4275621f53ae3a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836621f53ae3b18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19841" name="name5139621f53ae48d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6621f53ae48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887621f53ae490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2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2 ( </w:t>
            </w:r>
            <w:hyperlink r:id="rId6788621f53ae494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31447" name="name6734621f53ae5b590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5982621f53ae5b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0"/>
                <w:numId w:val="2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4214621f53ae5b9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207611" name="name1910621f53ae72eeb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622621f53ae72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rispettivo distanziale.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96846" name="name9138621f53ae89397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9136621f53ae89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84395" name="name8905621f53ae9cced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2546621f53ae9c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rispettivo disco fonoassorbente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72838" name="name3774621f53aeaea1a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2332621f53aeae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/>
          <w:p/>
          <w:p>
            <w:pPr>
              <w:numPr>
                <w:ilvl w:val="0"/>
                <w:numId w:val="2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 </w:t>
            </w:r>
            <w:hyperlink r:id="rId5639621f53aeaf9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1729621f53aeafb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172569" name="name1294621f53aec51ae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4784621f53aec5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olio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0981317" name="name6949621f53aed845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672621f53aed8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7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1213621f53aed87f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pompa olio non è riparabile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Smontaggio pompa refrigerante</w:t>
            </w:r>
          </w:p>
          <w:p/>
          <w:p/>
          <w:p>
            <w:pPr>
              <w:numPr>
                <w:ilvl w:val="0"/>
                <w:numId w:val="27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079621f53aed8b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Smontaggio puleggia motore e ruota fonica</w:t>
            </w:r>
          </w:p>
          <w:p/>
          <w:p/>
          <w:p>
            <w:pPr>
              <w:numPr>
                <w:ilvl w:val="0"/>
                <w:numId w:val="2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655621f53aed8f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3949" name="name4364621f53aeee3de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4346621f53aeee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16955" name="name4871621f53af086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5621f53af08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952621f53af08b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2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9316621f53af090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369460" name="name9056621f53af29137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6798621f53af29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Smontaggio pompa olio</w:t>
            </w:r>
          </w:p>
          <w:p/>
          <w:p/>
          <w:p>
            <w:pPr>
              <w:numPr>
                <w:ilvl w:val="0"/>
                <w:numId w:val="28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74621f53af29b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92430" name="name5852621f53af42daf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1516621f53af42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84936" name="name5456621f53af54a31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4799621f53af54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Montaggio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7479621f53af54f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2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2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3216621f53af558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812621f53af55e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31229" name="name8620621f53af69902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2028621f53af69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767954" name="name5738621f53af8c789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3483621f53af8c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3196" name="name8273621f53af9e5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6621f53af9e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2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085812" name="name4439621f53afb69a6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2020621f53afb6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9389621f53afb72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28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8837" name="name4025621f53afcc0c8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8464621f53afcc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297446" name="name8356621f53afe0d3c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9573621f53afe0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35621f53afe1b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98533" name="name9482621f53b003b20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4402621f53b003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Montaggio puleggia motore e ruota fonica</w:t>
            </w:r>
          </w:p>
          <w:p/>
          <w:p/>
          <w:p>
            <w:pPr>
              <w:numPr>
                <w:ilvl w:val="0"/>
                <w:numId w:val="2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</w:t>
            </w:r>
            <w:hyperlink r:id="rId3732621f53b0044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81621f53b0046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2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 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5207621f53b005b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83621f53b005c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48619" name="name6603621f53b0182a6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5874621f53b018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537621f53b018a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AC.</w:t>
            </w:r>
          </w:p>
          <w:p>
            <w:pPr>
              <w:numPr>
                <w:ilvl w:val="0"/>
                <w:numId w:val="2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Montaggio pompa refrigerante</w:t>
            </w:r>
          </w:p>
          <w:p/>
          <w:p/>
          <w:p>
            <w:pPr>
              <w:numPr>
                <w:ilvl w:val="0"/>
                <w:numId w:val="2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896621f53b0192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49811" name="name4080621f53b02c149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9732621f53b02c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76143" name="name8927621f53b040e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4621f53b040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970621f53b0412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28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843921" name="name6702621f53b05391e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4779621f53b053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Montaggio</w:t>
            </w:r>
          </w:p>
          <w:p/>
          <w:p/>
          <w:p>
            <w:pPr>
              <w:numPr>
                <w:ilvl w:val="0"/>
                <w:numId w:val="2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541925" name="name3908621f53b06cebb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6543621f53b06c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43035" name="name3121621f53b0801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6621f53b080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362621f53b0808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8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sfilandolo dal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0700" name="name5796621f53b094662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5056621f53b094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relativa guarnizione,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03053" name="name1185621f53b0a9868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8580621f53b0a9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73368" name="name6198621f53b0bc24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363621f53b0bc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2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nuova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834738" name="name3101621f53b0d0e09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3592621f53b0d0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370300" name="name2119621f53b0e9b06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8781621f53b0e9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25602" name="name6894621f53b1078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3621f53b107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388621f53b1080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149621f53b1083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9500621f53b1084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81128" name="name9337621f53b119b2e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7731621f53b119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6506" name="name1000621f53b12a42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542621f53b12a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28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02618" name="name1632621f53b143448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4036621f53b143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21443" name="name3371621f53b155796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8802621f53b155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Sostituzione cartuccia filtro olio</w:t>
            </w:r>
          </w:p>
          <w:p/>
          <w:p/>
          <w:p>
            <w:pPr>
              <w:numPr>
                <w:ilvl w:val="0"/>
                <w:numId w:val="28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54400"/>
                  <wp:effectExtent b="0" l="0" r="0" t="0"/>
                  <wp:docPr id="18665305" name="name3343621f53b169d0b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4399621f53b169d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91666083" name="name8033621f53b17c5eb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8648621f53b17c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63930" name="name7996621f53b18cd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3621f53b18c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>
            <w:pPr>
              <w:numPr>
                <w:ilvl w:val="0"/>
                <w:numId w:val="28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8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2400" cy="1526400"/>
                  <wp:effectExtent b="0" l="0" r="0" t="0"/>
                  <wp:docPr id="69786412" name="name3605621f53b1a18c8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346621f53b1a18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56816215" name="name7381621f53b1b49dc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8175621f53b1b4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99284" name="name4079621f53b1c75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6621f53b1c7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238621f53b1c7c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81917" name="name5552621f53b1d8b9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876621f53b1d8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sfilare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6460441" name="name4139621f53b1ecb0f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4333621f53b1ec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70347" name="name8402621f53b20d41d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9201621f53b20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95919" name="name2958621f53b2202f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810621f53b220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28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9967233" name="name4498621f53b232f29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5792621f53b232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8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1680057" name="name1626621f53b244e2a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443621f53b244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Montaggio</w:t>
            </w:r>
          </w:p>
          <w:p>
            <w:pPr>
              <w:numPr>
                <w:ilvl w:val="0"/>
                <w:numId w:val="2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Serrare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74952" name="name7994621f53b255fed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1480621f53b255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carburante.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lubrificare con carburante.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230089" name="name4155621f53b26b1d9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9827621f53b26b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SCV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89623" name="name8669621f53b27e3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9621f53b27e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l'area di lavoro sia priva di polveri (la parte X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sensibile alle micropoloveri).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particolare attenzione alla pulizia ed evitare qualsiasi tipo di contaminazione durante l'operazione di sostituzione - Prima di procedere con l'operazione di sostituzione, pulire accuratamente l'esterno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Evitare qualsiasi contatto con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durante l'operazione di sostituzione.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B con olio spray.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valvola nella stessa posizione della precedente.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0984854" name="name1798621f53b28dc3e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6657621f53b28d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1114111" name="name7166621f53b2a3523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6043621f53b2a3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dotazione con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 di posizionamento.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6 Nm).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10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045258" name="name4908621f53b2b8862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4583621f53b2b8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32623809" name="name4122621f53b2cfbee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5564621f53b2cf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2946313" name="name8222621f53b2e1f32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5593621f53b2e1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026">
    <w:multiLevelType w:val="hybridMultilevel"/>
    <w:lvl w:ilvl="0" w:tplc="61499928">
      <w:start w:val="1"/>
      <w:numFmt w:val="decimal"/>
      <w:lvlText w:val="%1."/>
      <w:lvlJc w:val="left"/>
      <w:pPr>
        <w:ind w:left="720" w:hanging="360"/>
      </w:pPr>
    </w:lvl>
    <w:lvl w:ilvl="1" w:tplc="61499928" w:tentative="1">
      <w:start w:val="1"/>
      <w:numFmt w:val="lowerLetter"/>
      <w:lvlText w:val="%2."/>
      <w:lvlJc w:val="left"/>
      <w:pPr>
        <w:ind w:left="1440" w:hanging="360"/>
      </w:pPr>
    </w:lvl>
    <w:lvl w:ilvl="2" w:tplc="61499928" w:tentative="1">
      <w:start w:val="1"/>
      <w:numFmt w:val="lowerRoman"/>
      <w:lvlText w:val="%3."/>
      <w:lvlJc w:val="right"/>
      <w:pPr>
        <w:ind w:left="2160" w:hanging="180"/>
      </w:pPr>
    </w:lvl>
    <w:lvl w:ilvl="3" w:tplc="61499928" w:tentative="1">
      <w:start w:val="1"/>
      <w:numFmt w:val="decimal"/>
      <w:lvlText w:val="%4."/>
      <w:lvlJc w:val="left"/>
      <w:pPr>
        <w:ind w:left="2880" w:hanging="360"/>
      </w:pPr>
    </w:lvl>
    <w:lvl w:ilvl="4" w:tplc="61499928" w:tentative="1">
      <w:start w:val="1"/>
      <w:numFmt w:val="lowerLetter"/>
      <w:lvlText w:val="%5."/>
      <w:lvlJc w:val="left"/>
      <w:pPr>
        <w:ind w:left="3600" w:hanging="360"/>
      </w:pPr>
    </w:lvl>
    <w:lvl w:ilvl="5" w:tplc="61499928" w:tentative="1">
      <w:start w:val="1"/>
      <w:numFmt w:val="lowerRoman"/>
      <w:lvlText w:val="%6."/>
      <w:lvlJc w:val="right"/>
      <w:pPr>
        <w:ind w:left="4320" w:hanging="180"/>
      </w:pPr>
    </w:lvl>
    <w:lvl w:ilvl="6" w:tplc="61499928" w:tentative="1">
      <w:start w:val="1"/>
      <w:numFmt w:val="decimal"/>
      <w:lvlText w:val="%7."/>
      <w:lvlJc w:val="left"/>
      <w:pPr>
        <w:ind w:left="5040" w:hanging="360"/>
      </w:pPr>
    </w:lvl>
    <w:lvl w:ilvl="7" w:tplc="61499928" w:tentative="1">
      <w:start w:val="1"/>
      <w:numFmt w:val="lowerLetter"/>
      <w:lvlText w:val="%8."/>
      <w:lvlJc w:val="left"/>
      <w:pPr>
        <w:ind w:left="5760" w:hanging="360"/>
      </w:pPr>
    </w:lvl>
    <w:lvl w:ilvl="8" w:tplc="61499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5">
    <w:multiLevelType w:val="hybridMultilevel"/>
    <w:lvl w:ilvl="0" w:tplc="32035980">
      <w:start w:val="1"/>
      <w:numFmt w:val="decimal"/>
      <w:lvlText w:val="%1."/>
      <w:lvlJc w:val="left"/>
      <w:pPr>
        <w:ind w:left="720" w:hanging="360"/>
      </w:pPr>
    </w:lvl>
    <w:lvl w:ilvl="1" w:tplc="32035980" w:tentative="1">
      <w:start w:val="1"/>
      <w:numFmt w:val="lowerLetter"/>
      <w:lvlText w:val="%2."/>
      <w:lvlJc w:val="left"/>
      <w:pPr>
        <w:ind w:left="1440" w:hanging="360"/>
      </w:pPr>
    </w:lvl>
    <w:lvl w:ilvl="2" w:tplc="32035980" w:tentative="1">
      <w:start w:val="1"/>
      <w:numFmt w:val="lowerRoman"/>
      <w:lvlText w:val="%3."/>
      <w:lvlJc w:val="right"/>
      <w:pPr>
        <w:ind w:left="2160" w:hanging="180"/>
      </w:pPr>
    </w:lvl>
    <w:lvl w:ilvl="3" w:tplc="32035980" w:tentative="1">
      <w:start w:val="1"/>
      <w:numFmt w:val="decimal"/>
      <w:lvlText w:val="%4."/>
      <w:lvlJc w:val="left"/>
      <w:pPr>
        <w:ind w:left="2880" w:hanging="360"/>
      </w:pPr>
    </w:lvl>
    <w:lvl w:ilvl="4" w:tplc="32035980" w:tentative="1">
      <w:start w:val="1"/>
      <w:numFmt w:val="lowerLetter"/>
      <w:lvlText w:val="%5."/>
      <w:lvlJc w:val="left"/>
      <w:pPr>
        <w:ind w:left="3600" w:hanging="360"/>
      </w:pPr>
    </w:lvl>
    <w:lvl w:ilvl="5" w:tplc="32035980" w:tentative="1">
      <w:start w:val="1"/>
      <w:numFmt w:val="lowerRoman"/>
      <w:lvlText w:val="%6."/>
      <w:lvlJc w:val="right"/>
      <w:pPr>
        <w:ind w:left="4320" w:hanging="180"/>
      </w:pPr>
    </w:lvl>
    <w:lvl w:ilvl="6" w:tplc="32035980" w:tentative="1">
      <w:start w:val="1"/>
      <w:numFmt w:val="decimal"/>
      <w:lvlText w:val="%7."/>
      <w:lvlJc w:val="left"/>
      <w:pPr>
        <w:ind w:left="5040" w:hanging="360"/>
      </w:pPr>
    </w:lvl>
    <w:lvl w:ilvl="7" w:tplc="32035980" w:tentative="1">
      <w:start w:val="1"/>
      <w:numFmt w:val="lowerLetter"/>
      <w:lvlText w:val="%8."/>
      <w:lvlJc w:val="left"/>
      <w:pPr>
        <w:ind w:left="5760" w:hanging="360"/>
      </w:pPr>
    </w:lvl>
    <w:lvl w:ilvl="8" w:tplc="32035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4">
    <w:multiLevelType w:val="hybridMultilevel"/>
    <w:lvl w:ilvl="0" w:tplc="46373175">
      <w:start w:val="1"/>
      <w:numFmt w:val="decimal"/>
      <w:lvlText w:val="%1."/>
      <w:lvlJc w:val="left"/>
      <w:pPr>
        <w:ind w:left="720" w:hanging="360"/>
      </w:pPr>
    </w:lvl>
    <w:lvl w:ilvl="1" w:tplc="46373175" w:tentative="1">
      <w:start w:val="1"/>
      <w:numFmt w:val="lowerLetter"/>
      <w:lvlText w:val="%2."/>
      <w:lvlJc w:val="left"/>
      <w:pPr>
        <w:ind w:left="1440" w:hanging="360"/>
      </w:pPr>
    </w:lvl>
    <w:lvl w:ilvl="2" w:tplc="46373175" w:tentative="1">
      <w:start w:val="1"/>
      <w:numFmt w:val="lowerRoman"/>
      <w:lvlText w:val="%3."/>
      <w:lvlJc w:val="right"/>
      <w:pPr>
        <w:ind w:left="2160" w:hanging="180"/>
      </w:pPr>
    </w:lvl>
    <w:lvl w:ilvl="3" w:tplc="46373175" w:tentative="1">
      <w:start w:val="1"/>
      <w:numFmt w:val="decimal"/>
      <w:lvlText w:val="%4."/>
      <w:lvlJc w:val="left"/>
      <w:pPr>
        <w:ind w:left="2880" w:hanging="360"/>
      </w:pPr>
    </w:lvl>
    <w:lvl w:ilvl="4" w:tplc="46373175" w:tentative="1">
      <w:start w:val="1"/>
      <w:numFmt w:val="lowerLetter"/>
      <w:lvlText w:val="%5."/>
      <w:lvlJc w:val="left"/>
      <w:pPr>
        <w:ind w:left="3600" w:hanging="360"/>
      </w:pPr>
    </w:lvl>
    <w:lvl w:ilvl="5" w:tplc="46373175" w:tentative="1">
      <w:start w:val="1"/>
      <w:numFmt w:val="lowerRoman"/>
      <w:lvlText w:val="%6."/>
      <w:lvlJc w:val="right"/>
      <w:pPr>
        <w:ind w:left="4320" w:hanging="180"/>
      </w:pPr>
    </w:lvl>
    <w:lvl w:ilvl="6" w:tplc="46373175" w:tentative="1">
      <w:start w:val="1"/>
      <w:numFmt w:val="decimal"/>
      <w:lvlText w:val="%7."/>
      <w:lvlJc w:val="left"/>
      <w:pPr>
        <w:ind w:left="5040" w:hanging="360"/>
      </w:pPr>
    </w:lvl>
    <w:lvl w:ilvl="7" w:tplc="46373175" w:tentative="1">
      <w:start w:val="1"/>
      <w:numFmt w:val="lowerLetter"/>
      <w:lvlText w:val="%8."/>
      <w:lvlJc w:val="left"/>
      <w:pPr>
        <w:ind w:left="5760" w:hanging="360"/>
      </w:pPr>
    </w:lvl>
    <w:lvl w:ilvl="8" w:tplc="46373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3">
    <w:multiLevelType w:val="hybridMultilevel"/>
    <w:lvl w:ilvl="0" w:tplc="79958301">
      <w:start w:val="1"/>
      <w:numFmt w:val="decimal"/>
      <w:lvlText w:val="%1."/>
      <w:lvlJc w:val="left"/>
      <w:pPr>
        <w:ind w:left="720" w:hanging="360"/>
      </w:pPr>
    </w:lvl>
    <w:lvl w:ilvl="1" w:tplc="79958301" w:tentative="1">
      <w:start w:val="1"/>
      <w:numFmt w:val="lowerLetter"/>
      <w:lvlText w:val="%2."/>
      <w:lvlJc w:val="left"/>
      <w:pPr>
        <w:ind w:left="1440" w:hanging="360"/>
      </w:pPr>
    </w:lvl>
    <w:lvl w:ilvl="2" w:tplc="79958301" w:tentative="1">
      <w:start w:val="1"/>
      <w:numFmt w:val="lowerRoman"/>
      <w:lvlText w:val="%3."/>
      <w:lvlJc w:val="right"/>
      <w:pPr>
        <w:ind w:left="2160" w:hanging="180"/>
      </w:pPr>
    </w:lvl>
    <w:lvl w:ilvl="3" w:tplc="79958301" w:tentative="1">
      <w:start w:val="1"/>
      <w:numFmt w:val="decimal"/>
      <w:lvlText w:val="%4."/>
      <w:lvlJc w:val="left"/>
      <w:pPr>
        <w:ind w:left="2880" w:hanging="360"/>
      </w:pPr>
    </w:lvl>
    <w:lvl w:ilvl="4" w:tplc="79958301" w:tentative="1">
      <w:start w:val="1"/>
      <w:numFmt w:val="lowerLetter"/>
      <w:lvlText w:val="%5."/>
      <w:lvlJc w:val="left"/>
      <w:pPr>
        <w:ind w:left="3600" w:hanging="360"/>
      </w:pPr>
    </w:lvl>
    <w:lvl w:ilvl="5" w:tplc="79958301" w:tentative="1">
      <w:start w:val="1"/>
      <w:numFmt w:val="lowerRoman"/>
      <w:lvlText w:val="%6."/>
      <w:lvlJc w:val="right"/>
      <w:pPr>
        <w:ind w:left="4320" w:hanging="180"/>
      </w:pPr>
    </w:lvl>
    <w:lvl w:ilvl="6" w:tplc="79958301" w:tentative="1">
      <w:start w:val="1"/>
      <w:numFmt w:val="decimal"/>
      <w:lvlText w:val="%7."/>
      <w:lvlJc w:val="left"/>
      <w:pPr>
        <w:ind w:left="5040" w:hanging="360"/>
      </w:pPr>
    </w:lvl>
    <w:lvl w:ilvl="7" w:tplc="79958301" w:tentative="1">
      <w:start w:val="1"/>
      <w:numFmt w:val="lowerLetter"/>
      <w:lvlText w:val="%8."/>
      <w:lvlJc w:val="left"/>
      <w:pPr>
        <w:ind w:left="5760" w:hanging="360"/>
      </w:pPr>
    </w:lvl>
    <w:lvl w:ilvl="8" w:tplc="79958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2">
    <w:multiLevelType w:val="hybridMultilevel"/>
    <w:lvl w:ilvl="0" w:tplc="75070154">
      <w:start w:val="1"/>
      <w:numFmt w:val="decimal"/>
      <w:lvlText w:val="%1."/>
      <w:lvlJc w:val="left"/>
      <w:pPr>
        <w:ind w:left="720" w:hanging="360"/>
      </w:pPr>
    </w:lvl>
    <w:lvl w:ilvl="1" w:tplc="75070154" w:tentative="1">
      <w:start w:val="1"/>
      <w:numFmt w:val="lowerLetter"/>
      <w:lvlText w:val="%2."/>
      <w:lvlJc w:val="left"/>
      <w:pPr>
        <w:ind w:left="1440" w:hanging="360"/>
      </w:pPr>
    </w:lvl>
    <w:lvl w:ilvl="2" w:tplc="75070154" w:tentative="1">
      <w:start w:val="1"/>
      <w:numFmt w:val="lowerRoman"/>
      <w:lvlText w:val="%3."/>
      <w:lvlJc w:val="right"/>
      <w:pPr>
        <w:ind w:left="2160" w:hanging="180"/>
      </w:pPr>
    </w:lvl>
    <w:lvl w:ilvl="3" w:tplc="75070154" w:tentative="1">
      <w:start w:val="1"/>
      <w:numFmt w:val="decimal"/>
      <w:lvlText w:val="%4."/>
      <w:lvlJc w:val="left"/>
      <w:pPr>
        <w:ind w:left="2880" w:hanging="360"/>
      </w:pPr>
    </w:lvl>
    <w:lvl w:ilvl="4" w:tplc="75070154" w:tentative="1">
      <w:start w:val="1"/>
      <w:numFmt w:val="lowerLetter"/>
      <w:lvlText w:val="%5."/>
      <w:lvlJc w:val="left"/>
      <w:pPr>
        <w:ind w:left="3600" w:hanging="360"/>
      </w:pPr>
    </w:lvl>
    <w:lvl w:ilvl="5" w:tplc="75070154" w:tentative="1">
      <w:start w:val="1"/>
      <w:numFmt w:val="lowerRoman"/>
      <w:lvlText w:val="%6."/>
      <w:lvlJc w:val="right"/>
      <w:pPr>
        <w:ind w:left="4320" w:hanging="180"/>
      </w:pPr>
    </w:lvl>
    <w:lvl w:ilvl="6" w:tplc="75070154" w:tentative="1">
      <w:start w:val="1"/>
      <w:numFmt w:val="decimal"/>
      <w:lvlText w:val="%7."/>
      <w:lvlJc w:val="left"/>
      <w:pPr>
        <w:ind w:left="5040" w:hanging="360"/>
      </w:pPr>
    </w:lvl>
    <w:lvl w:ilvl="7" w:tplc="75070154" w:tentative="1">
      <w:start w:val="1"/>
      <w:numFmt w:val="lowerLetter"/>
      <w:lvlText w:val="%8."/>
      <w:lvlJc w:val="left"/>
      <w:pPr>
        <w:ind w:left="5760" w:hanging="360"/>
      </w:pPr>
    </w:lvl>
    <w:lvl w:ilvl="8" w:tplc="75070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1">
    <w:multiLevelType w:val="hybridMultilevel"/>
    <w:lvl w:ilvl="0" w:tplc="99902312">
      <w:start w:val="1"/>
      <w:numFmt w:val="decimal"/>
      <w:lvlText w:val="%1."/>
      <w:lvlJc w:val="left"/>
      <w:pPr>
        <w:ind w:left="720" w:hanging="360"/>
      </w:pPr>
    </w:lvl>
    <w:lvl w:ilvl="1" w:tplc="99902312" w:tentative="1">
      <w:start w:val="1"/>
      <w:numFmt w:val="lowerLetter"/>
      <w:lvlText w:val="%2."/>
      <w:lvlJc w:val="left"/>
      <w:pPr>
        <w:ind w:left="1440" w:hanging="360"/>
      </w:pPr>
    </w:lvl>
    <w:lvl w:ilvl="2" w:tplc="99902312" w:tentative="1">
      <w:start w:val="1"/>
      <w:numFmt w:val="lowerRoman"/>
      <w:lvlText w:val="%3."/>
      <w:lvlJc w:val="right"/>
      <w:pPr>
        <w:ind w:left="2160" w:hanging="180"/>
      </w:pPr>
    </w:lvl>
    <w:lvl w:ilvl="3" w:tplc="99902312" w:tentative="1">
      <w:start w:val="1"/>
      <w:numFmt w:val="decimal"/>
      <w:lvlText w:val="%4."/>
      <w:lvlJc w:val="left"/>
      <w:pPr>
        <w:ind w:left="2880" w:hanging="360"/>
      </w:pPr>
    </w:lvl>
    <w:lvl w:ilvl="4" w:tplc="99902312" w:tentative="1">
      <w:start w:val="1"/>
      <w:numFmt w:val="lowerLetter"/>
      <w:lvlText w:val="%5."/>
      <w:lvlJc w:val="left"/>
      <w:pPr>
        <w:ind w:left="3600" w:hanging="360"/>
      </w:pPr>
    </w:lvl>
    <w:lvl w:ilvl="5" w:tplc="99902312" w:tentative="1">
      <w:start w:val="1"/>
      <w:numFmt w:val="lowerRoman"/>
      <w:lvlText w:val="%6."/>
      <w:lvlJc w:val="right"/>
      <w:pPr>
        <w:ind w:left="4320" w:hanging="180"/>
      </w:pPr>
    </w:lvl>
    <w:lvl w:ilvl="6" w:tplc="99902312" w:tentative="1">
      <w:start w:val="1"/>
      <w:numFmt w:val="decimal"/>
      <w:lvlText w:val="%7."/>
      <w:lvlJc w:val="left"/>
      <w:pPr>
        <w:ind w:left="5040" w:hanging="360"/>
      </w:pPr>
    </w:lvl>
    <w:lvl w:ilvl="7" w:tplc="99902312" w:tentative="1">
      <w:start w:val="1"/>
      <w:numFmt w:val="lowerLetter"/>
      <w:lvlText w:val="%8."/>
      <w:lvlJc w:val="left"/>
      <w:pPr>
        <w:ind w:left="5760" w:hanging="360"/>
      </w:pPr>
    </w:lvl>
    <w:lvl w:ilvl="8" w:tplc="99902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0">
    <w:multiLevelType w:val="hybridMultilevel"/>
    <w:lvl w:ilvl="0" w:tplc="21449845">
      <w:start w:val="1"/>
      <w:numFmt w:val="decimal"/>
      <w:lvlText w:val="%1."/>
      <w:lvlJc w:val="left"/>
      <w:pPr>
        <w:ind w:left="720" w:hanging="360"/>
      </w:pPr>
    </w:lvl>
    <w:lvl w:ilvl="1" w:tplc="21449845" w:tentative="1">
      <w:start w:val="1"/>
      <w:numFmt w:val="lowerLetter"/>
      <w:lvlText w:val="%2."/>
      <w:lvlJc w:val="left"/>
      <w:pPr>
        <w:ind w:left="1440" w:hanging="360"/>
      </w:pPr>
    </w:lvl>
    <w:lvl w:ilvl="2" w:tplc="21449845" w:tentative="1">
      <w:start w:val="1"/>
      <w:numFmt w:val="lowerRoman"/>
      <w:lvlText w:val="%3."/>
      <w:lvlJc w:val="right"/>
      <w:pPr>
        <w:ind w:left="2160" w:hanging="180"/>
      </w:pPr>
    </w:lvl>
    <w:lvl w:ilvl="3" w:tplc="21449845" w:tentative="1">
      <w:start w:val="1"/>
      <w:numFmt w:val="decimal"/>
      <w:lvlText w:val="%4."/>
      <w:lvlJc w:val="left"/>
      <w:pPr>
        <w:ind w:left="2880" w:hanging="360"/>
      </w:pPr>
    </w:lvl>
    <w:lvl w:ilvl="4" w:tplc="21449845" w:tentative="1">
      <w:start w:val="1"/>
      <w:numFmt w:val="lowerLetter"/>
      <w:lvlText w:val="%5."/>
      <w:lvlJc w:val="left"/>
      <w:pPr>
        <w:ind w:left="3600" w:hanging="360"/>
      </w:pPr>
    </w:lvl>
    <w:lvl w:ilvl="5" w:tplc="21449845" w:tentative="1">
      <w:start w:val="1"/>
      <w:numFmt w:val="lowerRoman"/>
      <w:lvlText w:val="%6."/>
      <w:lvlJc w:val="right"/>
      <w:pPr>
        <w:ind w:left="4320" w:hanging="180"/>
      </w:pPr>
    </w:lvl>
    <w:lvl w:ilvl="6" w:tplc="21449845" w:tentative="1">
      <w:start w:val="1"/>
      <w:numFmt w:val="decimal"/>
      <w:lvlText w:val="%7."/>
      <w:lvlJc w:val="left"/>
      <w:pPr>
        <w:ind w:left="5040" w:hanging="360"/>
      </w:pPr>
    </w:lvl>
    <w:lvl w:ilvl="7" w:tplc="21449845" w:tentative="1">
      <w:start w:val="1"/>
      <w:numFmt w:val="lowerLetter"/>
      <w:lvlText w:val="%8."/>
      <w:lvlJc w:val="left"/>
      <w:pPr>
        <w:ind w:left="5760" w:hanging="360"/>
      </w:pPr>
    </w:lvl>
    <w:lvl w:ilvl="8" w:tplc="21449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9">
    <w:multiLevelType w:val="hybridMultilevel"/>
    <w:lvl w:ilvl="0" w:tplc="86946790">
      <w:start w:val="1"/>
      <w:numFmt w:val="decimal"/>
      <w:lvlText w:val="%1."/>
      <w:lvlJc w:val="left"/>
      <w:pPr>
        <w:ind w:left="720" w:hanging="360"/>
      </w:pPr>
    </w:lvl>
    <w:lvl w:ilvl="1" w:tplc="86946790" w:tentative="1">
      <w:start w:val="1"/>
      <w:numFmt w:val="lowerLetter"/>
      <w:lvlText w:val="%2."/>
      <w:lvlJc w:val="left"/>
      <w:pPr>
        <w:ind w:left="1440" w:hanging="360"/>
      </w:pPr>
    </w:lvl>
    <w:lvl w:ilvl="2" w:tplc="86946790" w:tentative="1">
      <w:start w:val="1"/>
      <w:numFmt w:val="lowerRoman"/>
      <w:lvlText w:val="%3."/>
      <w:lvlJc w:val="right"/>
      <w:pPr>
        <w:ind w:left="2160" w:hanging="180"/>
      </w:pPr>
    </w:lvl>
    <w:lvl w:ilvl="3" w:tplc="86946790" w:tentative="1">
      <w:start w:val="1"/>
      <w:numFmt w:val="decimal"/>
      <w:lvlText w:val="%4."/>
      <w:lvlJc w:val="left"/>
      <w:pPr>
        <w:ind w:left="2880" w:hanging="360"/>
      </w:pPr>
    </w:lvl>
    <w:lvl w:ilvl="4" w:tplc="86946790" w:tentative="1">
      <w:start w:val="1"/>
      <w:numFmt w:val="lowerLetter"/>
      <w:lvlText w:val="%5."/>
      <w:lvlJc w:val="left"/>
      <w:pPr>
        <w:ind w:left="3600" w:hanging="360"/>
      </w:pPr>
    </w:lvl>
    <w:lvl w:ilvl="5" w:tplc="86946790" w:tentative="1">
      <w:start w:val="1"/>
      <w:numFmt w:val="lowerRoman"/>
      <w:lvlText w:val="%6."/>
      <w:lvlJc w:val="right"/>
      <w:pPr>
        <w:ind w:left="4320" w:hanging="180"/>
      </w:pPr>
    </w:lvl>
    <w:lvl w:ilvl="6" w:tplc="86946790" w:tentative="1">
      <w:start w:val="1"/>
      <w:numFmt w:val="decimal"/>
      <w:lvlText w:val="%7."/>
      <w:lvlJc w:val="left"/>
      <w:pPr>
        <w:ind w:left="5040" w:hanging="360"/>
      </w:pPr>
    </w:lvl>
    <w:lvl w:ilvl="7" w:tplc="86946790" w:tentative="1">
      <w:start w:val="1"/>
      <w:numFmt w:val="lowerLetter"/>
      <w:lvlText w:val="%8."/>
      <w:lvlJc w:val="left"/>
      <w:pPr>
        <w:ind w:left="5760" w:hanging="360"/>
      </w:pPr>
    </w:lvl>
    <w:lvl w:ilvl="8" w:tplc="86946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8">
    <w:multiLevelType w:val="hybridMultilevel"/>
    <w:lvl w:ilvl="0" w:tplc="25448007">
      <w:start w:val="1"/>
      <w:numFmt w:val="decimal"/>
      <w:lvlText w:val="%1."/>
      <w:lvlJc w:val="left"/>
      <w:pPr>
        <w:ind w:left="720" w:hanging="360"/>
      </w:pPr>
    </w:lvl>
    <w:lvl w:ilvl="1" w:tplc="25448007" w:tentative="1">
      <w:start w:val="1"/>
      <w:numFmt w:val="lowerLetter"/>
      <w:lvlText w:val="%2."/>
      <w:lvlJc w:val="left"/>
      <w:pPr>
        <w:ind w:left="1440" w:hanging="360"/>
      </w:pPr>
    </w:lvl>
    <w:lvl w:ilvl="2" w:tplc="25448007" w:tentative="1">
      <w:start w:val="1"/>
      <w:numFmt w:val="lowerRoman"/>
      <w:lvlText w:val="%3."/>
      <w:lvlJc w:val="right"/>
      <w:pPr>
        <w:ind w:left="2160" w:hanging="180"/>
      </w:pPr>
    </w:lvl>
    <w:lvl w:ilvl="3" w:tplc="25448007" w:tentative="1">
      <w:start w:val="1"/>
      <w:numFmt w:val="decimal"/>
      <w:lvlText w:val="%4."/>
      <w:lvlJc w:val="left"/>
      <w:pPr>
        <w:ind w:left="2880" w:hanging="360"/>
      </w:pPr>
    </w:lvl>
    <w:lvl w:ilvl="4" w:tplc="25448007" w:tentative="1">
      <w:start w:val="1"/>
      <w:numFmt w:val="lowerLetter"/>
      <w:lvlText w:val="%5."/>
      <w:lvlJc w:val="left"/>
      <w:pPr>
        <w:ind w:left="3600" w:hanging="360"/>
      </w:pPr>
    </w:lvl>
    <w:lvl w:ilvl="5" w:tplc="25448007" w:tentative="1">
      <w:start w:val="1"/>
      <w:numFmt w:val="lowerRoman"/>
      <w:lvlText w:val="%6."/>
      <w:lvlJc w:val="right"/>
      <w:pPr>
        <w:ind w:left="4320" w:hanging="180"/>
      </w:pPr>
    </w:lvl>
    <w:lvl w:ilvl="6" w:tplc="25448007" w:tentative="1">
      <w:start w:val="1"/>
      <w:numFmt w:val="decimal"/>
      <w:lvlText w:val="%7."/>
      <w:lvlJc w:val="left"/>
      <w:pPr>
        <w:ind w:left="5040" w:hanging="360"/>
      </w:pPr>
    </w:lvl>
    <w:lvl w:ilvl="7" w:tplc="25448007" w:tentative="1">
      <w:start w:val="1"/>
      <w:numFmt w:val="lowerLetter"/>
      <w:lvlText w:val="%8."/>
      <w:lvlJc w:val="left"/>
      <w:pPr>
        <w:ind w:left="5760" w:hanging="360"/>
      </w:pPr>
    </w:lvl>
    <w:lvl w:ilvl="8" w:tplc="25448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7">
    <w:multiLevelType w:val="hybridMultilevel"/>
    <w:lvl w:ilvl="0" w:tplc="13192571">
      <w:start w:val="1"/>
      <w:numFmt w:val="decimal"/>
      <w:lvlText w:val="%1."/>
      <w:lvlJc w:val="left"/>
      <w:pPr>
        <w:ind w:left="720" w:hanging="360"/>
      </w:pPr>
    </w:lvl>
    <w:lvl w:ilvl="1" w:tplc="13192571" w:tentative="1">
      <w:start w:val="1"/>
      <w:numFmt w:val="lowerLetter"/>
      <w:lvlText w:val="%2."/>
      <w:lvlJc w:val="left"/>
      <w:pPr>
        <w:ind w:left="1440" w:hanging="360"/>
      </w:pPr>
    </w:lvl>
    <w:lvl w:ilvl="2" w:tplc="13192571" w:tentative="1">
      <w:start w:val="1"/>
      <w:numFmt w:val="lowerRoman"/>
      <w:lvlText w:val="%3."/>
      <w:lvlJc w:val="right"/>
      <w:pPr>
        <w:ind w:left="2160" w:hanging="180"/>
      </w:pPr>
    </w:lvl>
    <w:lvl w:ilvl="3" w:tplc="13192571" w:tentative="1">
      <w:start w:val="1"/>
      <w:numFmt w:val="decimal"/>
      <w:lvlText w:val="%4."/>
      <w:lvlJc w:val="left"/>
      <w:pPr>
        <w:ind w:left="2880" w:hanging="360"/>
      </w:pPr>
    </w:lvl>
    <w:lvl w:ilvl="4" w:tplc="13192571" w:tentative="1">
      <w:start w:val="1"/>
      <w:numFmt w:val="lowerLetter"/>
      <w:lvlText w:val="%5."/>
      <w:lvlJc w:val="left"/>
      <w:pPr>
        <w:ind w:left="3600" w:hanging="360"/>
      </w:pPr>
    </w:lvl>
    <w:lvl w:ilvl="5" w:tplc="13192571" w:tentative="1">
      <w:start w:val="1"/>
      <w:numFmt w:val="lowerRoman"/>
      <w:lvlText w:val="%6."/>
      <w:lvlJc w:val="right"/>
      <w:pPr>
        <w:ind w:left="4320" w:hanging="180"/>
      </w:pPr>
    </w:lvl>
    <w:lvl w:ilvl="6" w:tplc="13192571" w:tentative="1">
      <w:start w:val="1"/>
      <w:numFmt w:val="decimal"/>
      <w:lvlText w:val="%7."/>
      <w:lvlJc w:val="left"/>
      <w:pPr>
        <w:ind w:left="5040" w:hanging="360"/>
      </w:pPr>
    </w:lvl>
    <w:lvl w:ilvl="7" w:tplc="13192571" w:tentative="1">
      <w:start w:val="1"/>
      <w:numFmt w:val="lowerLetter"/>
      <w:lvlText w:val="%8."/>
      <w:lvlJc w:val="left"/>
      <w:pPr>
        <w:ind w:left="5760" w:hanging="360"/>
      </w:pPr>
    </w:lvl>
    <w:lvl w:ilvl="8" w:tplc="13192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6">
    <w:multiLevelType w:val="hybridMultilevel"/>
    <w:lvl w:ilvl="0" w:tplc="75560082">
      <w:start w:val="1"/>
      <w:numFmt w:val="decimal"/>
      <w:lvlText w:val="%1."/>
      <w:lvlJc w:val="left"/>
      <w:pPr>
        <w:ind w:left="720" w:hanging="360"/>
      </w:pPr>
    </w:lvl>
    <w:lvl w:ilvl="1" w:tplc="75560082" w:tentative="1">
      <w:start w:val="1"/>
      <w:numFmt w:val="lowerLetter"/>
      <w:lvlText w:val="%2."/>
      <w:lvlJc w:val="left"/>
      <w:pPr>
        <w:ind w:left="1440" w:hanging="360"/>
      </w:pPr>
    </w:lvl>
    <w:lvl w:ilvl="2" w:tplc="75560082" w:tentative="1">
      <w:start w:val="1"/>
      <w:numFmt w:val="lowerRoman"/>
      <w:lvlText w:val="%3."/>
      <w:lvlJc w:val="right"/>
      <w:pPr>
        <w:ind w:left="2160" w:hanging="180"/>
      </w:pPr>
    </w:lvl>
    <w:lvl w:ilvl="3" w:tplc="75560082" w:tentative="1">
      <w:start w:val="1"/>
      <w:numFmt w:val="decimal"/>
      <w:lvlText w:val="%4."/>
      <w:lvlJc w:val="left"/>
      <w:pPr>
        <w:ind w:left="2880" w:hanging="360"/>
      </w:pPr>
    </w:lvl>
    <w:lvl w:ilvl="4" w:tplc="75560082" w:tentative="1">
      <w:start w:val="1"/>
      <w:numFmt w:val="lowerLetter"/>
      <w:lvlText w:val="%5."/>
      <w:lvlJc w:val="left"/>
      <w:pPr>
        <w:ind w:left="3600" w:hanging="360"/>
      </w:pPr>
    </w:lvl>
    <w:lvl w:ilvl="5" w:tplc="75560082" w:tentative="1">
      <w:start w:val="1"/>
      <w:numFmt w:val="lowerRoman"/>
      <w:lvlText w:val="%6."/>
      <w:lvlJc w:val="right"/>
      <w:pPr>
        <w:ind w:left="4320" w:hanging="180"/>
      </w:pPr>
    </w:lvl>
    <w:lvl w:ilvl="6" w:tplc="75560082" w:tentative="1">
      <w:start w:val="1"/>
      <w:numFmt w:val="decimal"/>
      <w:lvlText w:val="%7."/>
      <w:lvlJc w:val="left"/>
      <w:pPr>
        <w:ind w:left="5040" w:hanging="360"/>
      </w:pPr>
    </w:lvl>
    <w:lvl w:ilvl="7" w:tplc="75560082" w:tentative="1">
      <w:start w:val="1"/>
      <w:numFmt w:val="lowerLetter"/>
      <w:lvlText w:val="%8."/>
      <w:lvlJc w:val="left"/>
      <w:pPr>
        <w:ind w:left="5760" w:hanging="360"/>
      </w:pPr>
    </w:lvl>
    <w:lvl w:ilvl="8" w:tplc="75560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5">
    <w:multiLevelType w:val="hybridMultilevel"/>
    <w:lvl w:ilvl="0" w:tplc="48727479">
      <w:start w:val="1"/>
      <w:numFmt w:val="decimal"/>
      <w:lvlText w:val="%1."/>
      <w:lvlJc w:val="left"/>
      <w:pPr>
        <w:ind w:left="720" w:hanging="360"/>
      </w:pPr>
    </w:lvl>
    <w:lvl w:ilvl="1" w:tplc="48727479" w:tentative="1">
      <w:start w:val="1"/>
      <w:numFmt w:val="lowerLetter"/>
      <w:lvlText w:val="%2."/>
      <w:lvlJc w:val="left"/>
      <w:pPr>
        <w:ind w:left="1440" w:hanging="360"/>
      </w:pPr>
    </w:lvl>
    <w:lvl w:ilvl="2" w:tplc="48727479" w:tentative="1">
      <w:start w:val="1"/>
      <w:numFmt w:val="lowerRoman"/>
      <w:lvlText w:val="%3."/>
      <w:lvlJc w:val="right"/>
      <w:pPr>
        <w:ind w:left="2160" w:hanging="180"/>
      </w:pPr>
    </w:lvl>
    <w:lvl w:ilvl="3" w:tplc="48727479" w:tentative="1">
      <w:start w:val="1"/>
      <w:numFmt w:val="decimal"/>
      <w:lvlText w:val="%4."/>
      <w:lvlJc w:val="left"/>
      <w:pPr>
        <w:ind w:left="2880" w:hanging="360"/>
      </w:pPr>
    </w:lvl>
    <w:lvl w:ilvl="4" w:tplc="48727479" w:tentative="1">
      <w:start w:val="1"/>
      <w:numFmt w:val="lowerLetter"/>
      <w:lvlText w:val="%5."/>
      <w:lvlJc w:val="left"/>
      <w:pPr>
        <w:ind w:left="3600" w:hanging="360"/>
      </w:pPr>
    </w:lvl>
    <w:lvl w:ilvl="5" w:tplc="48727479" w:tentative="1">
      <w:start w:val="1"/>
      <w:numFmt w:val="lowerRoman"/>
      <w:lvlText w:val="%6."/>
      <w:lvlJc w:val="right"/>
      <w:pPr>
        <w:ind w:left="4320" w:hanging="180"/>
      </w:pPr>
    </w:lvl>
    <w:lvl w:ilvl="6" w:tplc="48727479" w:tentative="1">
      <w:start w:val="1"/>
      <w:numFmt w:val="decimal"/>
      <w:lvlText w:val="%7."/>
      <w:lvlJc w:val="left"/>
      <w:pPr>
        <w:ind w:left="5040" w:hanging="360"/>
      </w:pPr>
    </w:lvl>
    <w:lvl w:ilvl="7" w:tplc="48727479" w:tentative="1">
      <w:start w:val="1"/>
      <w:numFmt w:val="lowerLetter"/>
      <w:lvlText w:val="%8."/>
      <w:lvlJc w:val="left"/>
      <w:pPr>
        <w:ind w:left="5760" w:hanging="360"/>
      </w:pPr>
    </w:lvl>
    <w:lvl w:ilvl="8" w:tplc="48727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4">
    <w:multiLevelType w:val="hybridMultilevel"/>
    <w:lvl w:ilvl="0" w:tplc="24507725">
      <w:start w:val="1"/>
      <w:numFmt w:val="decimal"/>
      <w:lvlText w:val="%1."/>
      <w:lvlJc w:val="left"/>
      <w:pPr>
        <w:ind w:left="720" w:hanging="360"/>
      </w:pPr>
    </w:lvl>
    <w:lvl w:ilvl="1" w:tplc="24507725" w:tentative="1">
      <w:start w:val="1"/>
      <w:numFmt w:val="lowerLetter"/>
      <w:lvlText w:val="%2."/>
      <w:lvlJc w:val="left"/>
      <w:pPr>
        <w:ind w:left="1440" w:hanging="360"/>
      </w:pPr>
    </w:lvl>
    <w:lvl w:ilvl="2" w:tplc="24507725" w:tentative="1">
      <w:start w:val="1"/>
      <w:numFmt w:val="lowerRoman"/>
      <w:lvlText w:val="%3."/>
      <w:lvlJc w:val="right"/>
      <w:pPr>
        <w:ind w:left="2160" w:hanging="180"/>
      </w:pPr>
    </w:lvl>
    <w:lvl w:ilvl="3" w:tplc="24507725" w:tentative="1">
      <w:start w:val="1"/>
      <w:numFmt w:val="decimal"/>
      <w:lvlText w:val="%4."/>
      <w:lvlJc w:val="left"/>
      <w:pPr>
        <w:ind w:left="2880" w:hanging="360"/>
      </w:pPr>
    </w:lvl>
    <w:lvl w:ilvl="4" w:tplc="24507725" w:tentative="1">
      <w:start w:val="1"/>
      <w:numFmt w:val="lowerLetter"/>
      <w:lvlText w:val="%5."/>
      <w:lvlJc w:val="left"/>
      <w:pPr>
        <w:ind w:left="3600" w:hanging="360"/>
      </w:pPr>
    </w:lvl>
    <w:lvl w:ilvl="5" w:tplc="24507725" w:tentative="1">
      <w:start w:val="1"/>
      <w:numFmt w:val="lowerRoman"/>
      <w:lvlText w:val="%6."/>
      <w:lvlJc w:val="right"/>
      <w:pPr>
        <w:ind w:left="4320" w:hanging="180"/>
      </w:pPr>
    </w:lvl>
    <w:lvl w:ilvl="6" w:tplc="24507725" w:tentative="1">
      <w:start w:val="1"/>
      <w:numFmt w:val="decimal"/>
      <w:lvlText w:val="%7."/>
      <w:lvlJc w:val="left"/>
      <w:pPr>
        <w:ind w:left="5040" w:hanging="360"/>
      </w:pPr>
    </w:lvl>
    <w:lvl w:ilvl="7" w:tplc="24507725" w:tentative="1">
      <w:start w:val="1"/>
      <w:numFmt w:val="lowerLetter"/>
      <w:lvlText w:val="%8."/>
      <w:lvlJc w:val="left"/>
      <w:pPr>
        <w:ind w:left="5760" w:hanging="360"/>
      </w:pPr>
    </w:lvl>
    <w:lvl w:ilvl="8" w:tplc="24507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3">
    <w:multiLevelType w:val="hybridMultilevel"/>
    <w:lvl w:ilvl="0" w:tplc="87491659">
      <w:start w:val="1"/>
      <w:numFmt w:val="decimal"/>
      <w:lvlText w:val="%1."/>
      <w:lvlJc w:val="left"/>
      <w:pPr>
        <w:ind w:left="720" w:hanging="360"/>
      </w:pPr>
    </w:lvl>
    <w:lvl w:ilvl="1" w:tplc="87491659" w:tentative="1">
      <w:start w:val="1"/>
      <w:numFmt w:val="lowerLetter"/>
      <w:lvlText w:val="%2."/>
      <w:lvlJc w:val="left"/>
      <w:pPr>
        <w:ind w:left="1440" w:hanging="360"/>
      </w:pPr>
    </w:lvl>
    <w:lvl w:ilvl="2" w:tplc="87491659" w:tentative="1">
      <w:start w:val="1"/>
      <w:numFmt w:val="lowerRoman"/>
      <w:lvlText w:val="%3."/>
      <w:lvlJc w:val="right"/>
      <w:pPr>
        <w:ind w:left="2160" w:hanging="180"/>
      </w:pPr>
    </w:lvl>
    <w:lvl w:ilvl="3" w:tplc="87491659" w:tentative="1">
      <w:start w:val="1"/>
      <w:numFmt w:val="decimal"/>
      <w:lvlText w:val="%4."/>
      <w:lvlJc w:val="left"/>
      <w:pPr>
        <w:ind w:left="2880" w:hanging="360"/>
      </w:pPr>
    </w:lvl>
    <w:lvl w:ilvl="4" w:tplc="87491659" w:tentative="1">
      <w:start w:val="1"/>
      <w:numFmt w:val="lowerLetter"/>
      <w:lvlText w:val="%5."/>
      <w:lvlJc w:val="left"/>
      <w:pPr>
        <w:ind w:left="3600" w:hanging="360"/>
      </w:pPr>
    </w:lvl>
    <w:lvl w:ilvl="5" w:tplc="87491659" w:tentative="1">
      <w:start w:val="1"/>
      <w:numFmt w:val="lowerRoman"/>
      <w:lvlText w:val="%6."/>
      <w:lvlJc w:val="right"/>
      <w:pPr>
        <w:ind w:left="4320" w:hanging="180"/>
      </w:pPr>
    </w:lvl>
    <w:lvl w:ilvl="6" w:tplc="87491659" w:tentative="1">
      <w:start w:val="1"/>
      <w:numFmt w:val="decimal"/>
      <w:lvlText w:val="%7."/>
      <w:lvlJc w:val="left"/>
      <w:pPr>
        <w:ind w:left="5040" w:hanging="360"/>
      </w:pPr>
    </w:lvl>
    <w:lvl w:ilvl="7" w:tplc="87491659" w:tentative="1">
      <w:start w:val="1"/>
      <w:numFmt w:val="lowerLetter"/>
      <w:lvlText w:val="%8."/>
      <w:lvlJc w:val="left"/>
      <w:pPr>
        <w:ind w:left="5760" w:hanging="360"/>
      </w:pPr>
    </w:lvl>
    <w:lvl w:ilvl="8" w:tplc="87491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2">
    <w:multiLevelType w:val="hybridMultilevel"/>
    <w:lvl w:ilvl="0" w:tplc="85015854">
      <w:start w:val="1"/>
      <w:numFmt w:val="decimal"/>
      <w:lvlText w:val="%1."/>
      <w:lvlJc w:val="left"/>
      <w:pPr>
        <w:ind w:left="720" w:hanging="360"/>
      </w:pPr>
    </w:lvl>
    <w:lvl w:ilvl="1" w:tplc="85015854" w:tentative="1">
      <w:start w:val="1"/>
      <w:numFmt w:val="lowerLetter"/>
      <w:lvlText w:val="%2."/>
      <w:lvlJc w:val="left"/>
      <w:pPr>
        <w:ind w:left="1440" w:hanging="360"/>
      </w:pPr>
    </w:lvl>
    <w:lvl w:ilvl="2" w:tplc="85015854" w:tentative="1">
      <w:start w:val="1"/>
      <w:numFmt w:val="lowerRoman"/>
      <w:lvlText w:val="%3."/>
      <w:lvlJc w:val="right"/>
      <w:pPr>
        <w:ind w:left="2160" w:hanging="180"/>
      </w:pPr>
    </w:lvl>
    <w:lvl w:ilvl="3" w:tplc="85015854" w:tentative="1">
      <w:start w:val="1"/>
      <w:numFmt w:val="decimal"/>
      <w:lvlText w:val="%4."/>
      <w:lvlJc w:val="left"/>
      <w:pPr>
        <w:ind w:left="2880" w:hanging="360"/>
      </w:pPr>
    </w:lvl>
    <w:lvl w:ilvl="4" w:tplc="85015854" w:tentative="1">
      <w:start w:val="1"/>
      <w:numFmt w:val="lowerLetter"/>
      <w:lvlText w:val="%5."/>
      <w:lvlJc w:val="left"/>
      <w:pPr>
        <w:ind w:left="3600" w:hanging="360"/>
      </w:pPr>
    </w:lvl>
    <w:lvl w:ilvl="5" w:tplc="85015854" w:tentative="1">
      <w:start w:val="1"/>
      <w:numFmt w:val="lowerRoman"/>
      <w:lvlText w:val="%6."/>
      <w:lvlJc w:val="right"/>
      <w:pPr>
        <w:ind w:left="4320" w:hanging="180"/>
      </w:pPr>
    </w:lvl>
    <w:lvl w:ilvl="6" w:tplc="85015854" w:tentative="1">
      <w:start w:val="1"/>
      <w:numFmt w:val="decimal"/>
      <w:lvlText w:val="%7."/>
      <w:lvlJc w:val="left"/>
      <w:pPr>
        <w:ind w:left="5040" w:hanging="360"/>
      </w:pPr>
    </w:lvl>
    <w:lvl w:ilvl="7" w:tplc="85015854" w:tentative="1">
      <w:start w:val="1"/>
      <w:numFmt w:val="lowerLetter"/>
      <w:lvlText w:val="%8."/>
      <w:lvlJc w:val="left"/>
      <w:pPr>
        <w:ind w:left="5760" w:hanging="360"/>
      </w:pPr>
    </w:lvl>
    <w:lvl w:ilvl="8" w:tplc="85015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1">
    <w:multiLevelType w:val="hybridMultilevel"/>
    <w:lvl w:ilvl="0" w:tplc="98205833">
      <w:start w:val="1"/>
      <w:numFmt w:val="decimal"/>
      <w:lvlText w:val="%1."/>
      <w:lvlJc w:val="left"/>
      <w:pPr>
        <w:ind w:left="720" w:hanging="360"/>
      </w:pPr>
    </w:lvl>
    <w:lvl w:ilvl="1" w:tplc="98205833" w:tentative="1">
      <w:start w:val="1"/>
      <w:numFmt w:val="lowerLetter"/>
      <w:lvlText w:val="%2."/>
      <w:lvlJc w:val="left"/>
      <w:pPr>
        <w:ind w:left="1440" w:hanging="360"/>
      </w:pPr>
    </w:lvl>
    <w:lvl w:ilvl="2" w:tplc="98205833" w:tentative="1">
      <w:start w:val="1"/>
      <w:numFmt w:val="lowerRoman"/>
      <w:lvlText w:val="%3."/>
      <w:lvlJc w:val="right"/>
      <w:pPr>
        <w:ind w:left="2160" w:hanging="180"/>
      </w:pPr>
    </w:lvl>
    <w:lvl w:ilvl="3" w:tplc="98205833" w:tentative="1">
      <w:start w:val="1"/>
      <w:numFmt w:val="decimal"/>
      <w:lvlText w:val="%4."/>
      <w:lvlJc w:val="left"/>
      <w:pPr>
        <w:ind w:left="2880" w:hanging="360"/>
      </w:pPr>
    </w:lvl>
    <w:lvl w:ilvl="4" w:tplc="98205833" w:tentative="1">
      <w:start w:val="1"/>
      <w:numFmt w:val="lowerLetter"/>
      <w:lvlText w:val="%5."/>
      <w:lvlJc w:val="left"/>
      <w:pPr>
        <w:ind w:left="3600" w:hanging="360"/>
      </w:pPr>
    </w:lvl>
    <w:lvl w:ilvl="5" w:tplc="98205833" w:tentative="1">
      <w:start w:val="1"/>
      <w:numFmt w:val="lowerRoman"/>
      <w:lvlText w:val="%6."/>
      <w:lvlJc w:val="right"/>
      <w:pPr>
        <w:ind w:left="4320" w:hanging="180"/>
      </w:pPr>
    </w:lvl>
    <w:lvl w:ilvl="6" w:tplc="98205833" w:tentative="1">
      <w:start w:val="1"/>
      <w:numFmt w:val="decimal"/>
      <w:lvlText w:val="%7."/>
      <w:lvlJc w:val="left"/>
      <w:pPr>
        <w:ind w:left="5040" w:hanging="360"/>
      </w:pPr>
    </w:lvl>
    <w:lvl w:ilvl="7" w:tplc="98205833" w:tentative="1">
      <w:start w:val="1"/>
      <w:numFmt w:val="lowerLetter"/>
      <w:lvlText w:val="%8."/>
      <w:lvlJc w:val="left"/>
      <w:pPr>
        <w:ind w:left="5760" w:hanging="360"/>
      </w:pPr>
    </w:lvl>
    <w:lvl w:ilvl="8" w:tplc="98205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0">
    <w:multiLevelType w:val="hybridMultilevel"/>
    <w:lvl w:ilvl="0" w:tplc="69822556">
      <w:start w:val="1"/>
      <w:numFmt w:val="decimal"/>
      <w:lvlText w:val="%1."/>
      <w:lvlJc w:val="left"/>
      <w:pPr>
        <w:ind w:left="720" w:hanging="360"/>
      </w:pPr>
    </w:lvl>
    <w:lvl w:ilvl="1" w:tplc="69822556" w:tentative="1">
      <w:start w:val="1"/>
      <w:numFmt w:val="lowerLetter"/>
      <w:lvlText w:val="%2."/>
      <w:lvlJc w:val="left"/>
      <w:pPr>
        <w:ind w:left="1440" w:hanging="360"/>
      </w:pPr>
    </w:lvl>
    <w:lvl w:ilvl="2" w:tplc="69822556" w:tentative="1">
      <w:start w:val="1"/>
      <w:numFmt w:val="lowerRoman"/>
      <w:lvlText w:val="%3."/>
      <w:lvlJc w:val="right"/>
      <w:pPr>
        <w:ind w:left="2160" w:hanging="180"/>
      </w:pPr>
    </w:lvl>
    <w:lvl w:ilvl="3" w:tplc="69822556" w:tentative="1">
      <w:start w:val="1"/>
      <w:numFmt w:val="decimal"/>
      <w:lvlText w:val="%4."/>
      <w:lvlJc w:val="left"/>
      <w:pPr>
        <w:ind w:left="2880" w:hanging="360"/>
      </w:pPr>
    </w:lvl>
    <w:lvl w:ilvl="4" w:tplc="69822556" w:tentative="1">
      <w:start w:val="1"/>
      <w:numFmt w:val="lowerLetter"/>
      <w:lvlText w:val="%5."/>
      <w:lvlJc w:val="left"/>
      <w:pPr>
        <w:ind w:left="3600" w:hanging="360"/>
      </w:pPr>
    </w:lvl>
    <w:lvl w:ilvl="5" w:tplc="69822556" w:tentative="1">
      <w:start w:val="1"/>
      <w:numFmt w:val="lowerRoman"/>
      <w:lvlText w:val="%6."/>
      <w:lvlJc w:val="right"/>
      <w:pPr>
        <w:ind w:left="4320" w:hanging="180"/>
      </w:pPr>
    </w:lvl>
    <w:lvl w:ilvl="6" w:tplc="69822556" w:tentative="1">
      <w:start w:val="1"/>
      <w:numFmt w:val="decimal"/>
      <w:lvlText w:val="%7."/>
      <w:lvlJc w:val="left"/>
      <w:pPr>
        <w:ind w:left="5040" w:hanging="360"/>
      </w:pPr>
    </w:lvl>
    <w:lvl w:ilvl="7" w:tplc="69822556" w:tentative="1">
      <w:start w:val="1"/>
      <w:numFmt w:val="lowerLetter"/>
      <w:lvlText w:val="%8."/>
      <w:lvlJc w:val="left"/>
      <w:pPr>
        <w:ind w:left="5760" w:hanging="360"/>
      </w:pPr>
    </w:lvl>
    <w:lvl w:ilvl="8" w:tplc="69822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9">
    <w:multiLevelType w:val="hybridMultilevel"/>
    <w:lvl w:ilvl="0" w:tplc="94869136">
      <w:start w:val="1"/>
      <w:numFmt w:val="decimal"/>
      <w:lvlText w:val="%1."/>
      <w:lvlJc w:val="left"/>
      <w:pPr>
        <w:ind w:left="720" w:hanging="360"/>
      </w:pPr>
    </w:lvl>
    <w:lvl w:ilvl="1" w:tplc="94869136" w:tentative="1">
      <w:start w:val="1"/>
      <w:numFmt w:val="lowerLetter"/>
      <w:lvlText w:val="%2."/>
      <w:lvlJc w:val="left"/>
      <w:pPr>
        <w:ind w:left="1440" w:hanging="360"/>
      </w:pPr>
    </w:lvl>
    <w:lvl w:ilvl="2" w:tplc="94869136" w:tentative="1">
      <w:start w:val="1"/>
      <w:numFmt w:val="lowerRoman"/>
      <w:lvlText w:val="%3."/>
      <w:lvlJc w:val="right"/>
      <w:pPr>
        <w:ind w:left="2160" w:hanging="180"/>
      </w:pPr>
    </w:lvl>
    <w:lvl w:ilvl="3" w:tplc="94869136" w:tentative="1">
      <w:start w:val="1"/>
      <w:numFmt w:val="decimal"/>
      <w:lvlText w:val="%4."/>
      <w:lvlJc w:val="left"/>
      <w:pPr>
        <w:ind w:left="2880" w:hanging="360"/>
      </w:pPr>
    </w:lvl>
    <w:lvl w:ilvl="4" w:tplc="94869136" w:tentative="1">
      <w:start w:val="1"/>
      <w:numFmt w:val="lowerLetter"/>
      <w:lvlText w:val="%5."/>
      <w:lvlJc w:val="left"/>
      <w:pPr>
        <w:ind w:left="3600" w:hanging="360"/>
      </w:pPr>
    </w:lvl>
    <w:lvl w:ilvl="5" w:tplc="94869136" w:tentative="1">
      <w:start w:val="1"/>
      <w:numFmt w:val="lowerRoman"/>
      <w:lvlText w:val="%6."/>
      <w:lvlJc w:val="right"/>
      <w:pPr>
        <w:ind w:left="4320" w:hanging="180"/>
      </w:pPr>
    </w:lvl>
    <w:lvl w:ilvl="6" w:tplc="94869136" w:tentative="1">
      <w:start w:val="1"/>
      <w:numFmt w:val="decimal"/>
      <w:lvlText w:val="%7."/>
      <w:lvlJc w:val="left"/>
      <w:pPr>
        <w:ind w:left="5040" w:hanging="360"/>
      </w:pPr>
    </w:lvl>
    <w:lvl w:ilvl="7" w:tplc="94869136" w:tentative="1">
      <w:start w:val="1"/>
      <w:numFmt w:val="lowerLetter"/>
      <w:lvlText w:val="%8."/>
      <w:lvlJc w:val="left"/>
      <w:pPr>
        <w:ind w:left="5760" w:hanging="360"/>
      </w:pPr>
    </w:lvl>
    <w:lvl w:ilvl="8" w:tplc="94869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8">
    <w:multiLevelType w:val="hybridMultilevel"/>
    <w:lvl w:ilvl="0" w:tplc="79559829">
      <w:start w:val="1"/>
      <w:numFmt w:val="decimal"/>
      <w:lvlText w:val="%1."/>
      <w:lvlJc w:val="left"/>
      <w:pPr>
        <w:ind w:left="720" w:hanging="360"/>
      </w:pPr>
    </w:lvl>
    <w:lvl w:ilvl="1" w:tplc="79559829" w:tentative="1">
      <w:start w:val="1"/>
      <w:numFmt w:val="lowerLetter"/>
      <w:lvlText w:val="%2."/>
      <w:lvlJc w:val="left"/>
      <w:pPr>
        <w:ind w:left="1440" w:hanging="360"/>
      </w:pPr>
    </w:lvl>
    <w:lvl w:ilvl="2" w:tplc="79559829" w:tentative="1">
      <w:start w:val="1"/>
      <w:numFmt w:val="lowerRoman"/>
      <w:lvlText w:val="%3."/>
      <w:lvlJc w:val="right"/>
      <w:pPr>
        <w:ind w:left="2160" w:hanging="180"/>
      </w:pPr>
    </w:lvl>
    <w:lvl w:ilvl="3" w:tplc="79559829" w:tentative="1">
      <w:start w:val="1"/>
      <w:numFmt w:val="decimal"/>
      <w:lvlText w:val="%4."/>
      <w:lvlJc w:val="left"/>
      <w:pPr>
        <w:ind w:left="2880" w:hanging="360"/>
      </w:pPr>
    </w:lvl>
    <w:lvl w:ilvl="4" w:tplc="79559829" w:tentative="1">
      <w:start w:val="1"/>
      <w:numFmt w:val="lowerLetter"/>
      <w:lvlText w:val="%5."/>
      <w:lvlJc w:val="left"/>
      <w:pPr>
        <w:ind w:left="3600" w:hanging="360"/>
      </w:pPr>
    </w:lvl>
    <w:lvl w:ilvl="5" w:tplc="79559829" w:tentative="1">
      <w:start w:val="1"/>
      <w:numFmt w:val="lowerRoman"/>
      <w:lvlText w:val="%6."/>
      <w:lvlJc w:val="right"/>
      <w:pPr>
        <w:ind w:left="4320" w:hanging="180"/>
      </w:pPr>
    </w:lvl>
    <w:lvl w:ilvl="6" w:tplc="79559829" w:tentative="1">
      <w:start w:val="1"/>
      <w:numFmt w:val="decimal"/>
      <w:lvlText w:val="%7."/>
      <w:lvlJc w:val="left"/>
      <w:pPr>
        <w:ind w:left="5040" w:hanging="360"/>
      </w:pPr>
    </w:lvl>
    <w:lvl w:ilvl="7" w:tplc="79559829" w:tentative="1">
      <w:start w:val="1"/>
      <w:numFmt w:val="lowerLetter"/>
      <w:lvlText w:val="%8."/>
      <w:lvlJc w:val="left"/>
      <w:pPr>
        <w:ind w:left="5760" w:hanging="360"/>
      </w:pPr>
    </w:lvl>
    <w:lvl w:ilvl="8" w:tplc="79559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7">
    <w:multiLevelType w:val="hybridMultilevel"/>
    <w:lvl w:ilvl="0" w:tplc="60760439">
      <w:start w:val="1"/>
      <w:numFmt w:val="decimal"/>
      <w:lvlText w:val="%1."/>
      <w:lvlJc w:val="left"/>
      <w:pPr>
        <w:ind w:left="720" w:hanging="360"/>
      </w:pPr>
    </w:lvl>
    <w:lvl w:ilvl="1" w:tplc="60760439" w:tentative="1">
      <w:start w:val="1"/>
      <w:numFmt w:val="lowerLetter"/>
      <w:lvlText w:val="%2."/>
      <w:lvlJc w:val="left"/>
      <w:pPr>
        <w:ind w:left="1440" w:hanging="360"/>
      </w:pPr>
    </w:lvl>
    <w:lvl w:ilvl="2" w:tplc="60760439" w:tentative="1">
      <w:start w:val="1"/>
      <w:numFmt w:val="lowerRoman"/>
      <w:lvlText w:val="%3."/>
      <w:lvlJc w:val="right"/>
      <w:pPr>
        <w:ind w:left="2160" w:hanging="180"/>
      </w:pPr>
    </w:lvl>
    <w:lvl w:ilvl="3" w:tplc="60760439" w:tentative="1">
      <w:start w:val="1"/>
      <w:numFmt w:val="decimal"/>
      <w:lvlText w:val="%4."/>
      <w:lvlJc w:val="left"/>
      <w:pPr>
        <w:ind w:left="2880" w:hanging="360"/>
      </w:pPr>
    </w:lvl>
    <w:lvl w:ilvl="4" w:tplc="60760439" w:tentative="1">
      <w:start w:val="1"/>
      <w:numFmt w:val="lowerLetter"/>
      <w:lvlText w:val="%5."/>
      <w:lvlJc w:val="left"/>
      <w:pPr>
        <w:ind w:left="3600" w:hanging="360"/>
      </w:pPr>
    </w:lvl>
    <w:lvl w:ilvl="5" w:tplc="60760439" w:tentative="1">
      <w:start w:val="1"/>
      <w:numFmt w:val="lowerRoman"/>
      <w:lvlText w:val="%6."/>
      <w:lvlJc w:val="right"/>
      <w:pPr>
        <w:ind w:left="4320" w:hanging="180"/>
      </w:pPr>
    </w:lvl>
    <w:lvl w:ilvl="6" w:tplc="60760439" w:tentative="1">
      <w:start w:val="1"/>
      <w:numFmt w:val="decimal"/>
      <w:lvlText w:val="%7."/>
      <w:lvlJc w:val="left"/>
      <w:pPr>
        <w:ind w:left="5040" w:hanging="360"/>
      </w:pPr>
    </w:lvl>
    <w:lvl w:ilvl="7" w:tplc="60760439" w:tentative="1">
      <w:start w:val="1"/>
      <w:numFmt w:val="lowerLetter"/>
      <w:lvlText w:val="%8."/>
      <w:lvlJc w:val="left"/>
      <w:pPr>
        <w:ind w:left="5760" w:hanging="360"/>
      </w:pPr>
    </w:lvl>
    <w:lvl w:ilvl="8" w:tplc="60760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6">
    <w:multiLevelType w:val="hybridMultilevel"/>
    <w:lvl w:ilvl="0" w:tplc="55020077">
      <w:start w:val="1"/>
      <w:numFmt w:val="decimal"/>
      <w:lvlText w:val="%1."/>
      <w:lvlJc w:val="left"/>
      <w:pPr>
        <w:ind w:left="720" w:hanging="360"/>
      </w:pPr>
    </w:lvl>
    <w:lvl w:ilvl="1" w:tplc="55020077" w:tentative="1">
      <w:start w:val="1"/>
      <w:numFmt w:val="lowerLetter"/>
      <w:lvlText w:val="%2."/>
      <w:lvlJc w:val="left"/>
      <w:pPr>
        <w:ind w:left="1440" w:hanging="360"/>
      </w:pPr>
    </w:lvl>
    <w:lvl w:ilvl="2" w:tplc="55020077" w:tentative="1">
      <w:start w:val="1"/>
      <w:numFmt w:val="lowerRoman"/>
      <w:lvlText w:val="%3."/>
      <w:lvlJc w:val="right"/>
      <w:pPr>
        <w:ind w:left="2160" w:hanging="180"/>
      </w:pPr>
    </w:lvl>
    <w:lvl w:ilvl="3" w:tplc="55020077" w:tentative="1">
      <w:start w:val="1"/>
      <w:numFmt w:val="decimal"/>
      <w:lvlText w:val="%4."/>
      <w:lvlJc w:val="left"/>
      <w:pPr>
        <w:ind w:left="2880" w:hanging="360"/>
      </w:pPr>
    </w:lvl>
    <w:lvl w:ilvl="4" w:tplc="55020077" w:tentative="1">
      <w:start w:val="1"/>
      <w:numFmt w:val="lowerLetter"/>
      <w:lvlText w:val="%5."/>
      <w:lvlJc w:val="left"/>
      <w:pPr>
        <w:ind w:left="3600" w:hanging="360"/>
      </w:pPr>
    </w:lvl>
    <w:lvl w:ilvl="5" w:tplc="55020077" w:tentative="1">
      <w:start w:val="1"/>
      <w:numFmt w:val="lowerRoman"/>
      <w:lvlText w:val="%6."/>
      <w:lvlJc w:val="right"/>
      <w:pPr>
        <w:ind w:left="4320" w:hanging="180"/>
      </w:pPr>
    </w:lvl>
    <w:lvl w:ilvl="6" w:tplc="55020077" w:tentative="1">
      <w:start w:val="1"/>
      <w:numFmt w:val="decimal"/>
      <w:lvlText w:val="%7."/>
      <w:lvlJc w:val="left"/>
      <w:pPr>
        <w:ind w:left="5040" w:hanging="360"/>
      </w:pPr>
    </w:lvl>
    <w:lvl w:ilvl="7" w:tplc="55020077" w:tentative="1">
      <w:start w:val="1"/>
      <w:numFmt w:val="lowerLetter"/>
      <w:lvlText w:val="%8."/>
      <w:lvlJc w:val="left"/>
      <w:pPr>
        <w:ind w:left="5760" w:hanging="360"/>
      </w:pPr>
    </w:lvl>
    <w:lvl w:ilvl="8" w:tplc="55020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5">
    <w:multiLevelType w:val="hybridMultilevel"/>
    <w:lvl w:ilvl="0" w:tplc="13188758">
      <w:start w:val="1"/>
      <w:numFmt w:val="decimal"/>
      <w:lvlText w:val="%1."/>
      <w:lvlJc w:val="left"/>
      <w:pPr>
        <w:ind w:left="720" w:hanging="360"/>
      </w:pPr>
    </w:lvl>
    <w:lvl w:ilvl="1" w:tplc="13188758" w:tentative="1">
      <w:start w:val="1"/>
      <w:numFmt w:val="lowerLetter"/>
      <w:lvlText w:val="%2."/>
      <w:lvlJc w:val="left"/>
      <w:pPr>
        <w:ind w:left="1440" w:hanging="360"/>
      </w:pPr>
    </w:lvl>
    <w:lvl w:ilvl="2" w:tplc="13188758" w:tentative="1">
      <w:start w:val="1"/>
      <w:numFmt w:val="lowerRoman"/>
      <w:lvlText w:val="%3."/>
      <w:lvlJc w:val="right"/>
      <w:pPr>
        <w:ind w:left="2160" w:hanging="180"/>
      </w:pPr>
    </w:lvl>
    <w:lvl w:ilvl="3" w:tplc="13188758" w:tentative="1">
      <w:start w:val="1"/>
      <w:numFmt w:val="decimal"/>
      <w:lvlText w:val="%4."/>
      <w:lvlJc w:val="left"/>
      <w:pPr>
        <w:ind w:left="2880" w:hanging="360"/>
      </w:pPr>
    </w:lvl>
    <w:lvl w:ilvl="4" w:tplc="13188758" w:tentative="1">
      <w:start w:val="1"/>
      <w:numFmt w:val="lowerLetter"/>
      <w:lvlText w:val="%5."/>
      <w:lvlJc w:val="left"/>
      <w:pPr>
        <w:ind w:left="3600" w:hanging="360"/>
      </w:pPr>
    </w:lvl>
    <w:lvl w:ilvl="5" w:tplc="13188758" w:tentative="1">
      <w:start w:val="1"/>
      <w:numFmt w:val="lowerRoman"/>
      <w:lvlText w:val="%6."/>
      <w:lvlJc w:val="right"/>
      <w:pPr>
        <w:ind w:left="4320" w:hanging="180"/>
      </w:pPr>
    </w:lvl>
    <w:lvl w:ilvl="6" w:tplc="13188758" w:tentative="1">
      <w:start w:val="1"/>
      <w:numFmt w:val="decimal"/>
      <w:lvlText w:val="%7."/>
      <w:lvlJc w:val="left"/>
      <w:pPr>
        <w:ind w:left="5040" w:hanging="360"/>
      </w:pPr>
    </w:lvl>
    <w:lvl w:ilvl="7" w:tplc="13188758" w:tentative="1">
      <w:start w:val="1"/>
      <w:numFmt w:val="lowerLetter"/>
      <w:lvlText w:val="%8."/>
      <w:lvlJc w:val="left"/>
      <w:pPr>
        <w:ind w:left="5760" w:hanging="360"/>
      </w:pPr>
    </w:lvl>
    <w:lvl w:ilvl="8" w:tplc="13188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4">
    <w:multiLevelType w:val="hybridMultilevel"/>
    <w:lvl w:ilvl="0" w:tplc="96439592">
      <w:start w:val="1"/>
      <w:numFmt w:val="decimal"/>
      <w:lvlText w:val="%1."/>
      <w:lvlJc w:val="left"/>
      <w:pPr>
        <w:ind w:left="720" w:hanging="360"/>
      </w:pPr>
    </w:lvl>
    <w:lvl w:ilvl="1" w:tplc="96439592" w:tentative="1">
      <w:start w:val="1"/>
      <w:numFmt w:val="lowerLetter"/>
      <w:lvlText w:val="%2."/>
      <w:lvlJc w:val="left"/>
      <w:pPr>
        <w:ind w:left="1440" w:hanging="360"/>
      </w:pPr>
    </w:lvl>
    <w:lvl w:ilvl="2" w:tplc="96439592" w:tentative="1">
      <w:start w:val="1"/>
      <w:numFmt w:val="lowerRoman"/>
      <w:lvlText w:val="%3."/>
      <w:lvlJc w:val="right"/>
      <w:pPr>
        <w:ind w:left="2160" w:hanging="180"/>
      </w:pPr>
    </w:lvl>
    <w:lvl w:ilvl="3" w:tplc="96439592" w:tentative="1">
      <w:start w:val="1"/>
      <w:numFmt w:val="decimal"/>
      <w:lvlText w:val="%4."/>
      <w:lvlJc w:val="left"/>
      <w:pPr>
        <w:ind w:left="2880" w:hanging="360"/>
      </w:pPr>
    </w:lvl>
    <w:lvl w:ilvl="4" w:tplc="96439592" w:tentative="1">
      <w:start w:val="1"/>
      <w:numFmt w:val="lowerLetter"/>
      <w:lvlText w:val="%5."/>
      <w:lvlJc w:val="left"/>
      <w:pPr>
        <w:ind w:left="3600" w:hanging="360"/>
      </w:pPr>
    </w:lvl>
    <w:lvl w:ilvl="5" w:tplc="96439592" w:tentative="1">
      <w:start w:val="1"/>
      <w:numFmt w:val="lowerRoman"/>
      <w:lvlText w:val="%6."/>
      <w:lvlJc w:val="right"/>
      <w:pPr>
        <w:ind w:left="4320" w:hanging="180"/>
      </w:pPr>
    </w:lvl>
    <w:lvl w:ilvl="6" w:tplc="96439592" w:tentative="1">
      <w:start w:val="1"/>
      <w:numFmt w:val="decimal"/>
      <w:lvlText w:val="%7."/>
      <w:lvlJc w:val="left"/>
      <w:pPr>
        <w:ind w:left="5040" w:hanging="360"/>
      </w:pPr>
    </w:lvl>
    <w:lvl w:ilvl="7" w:tplc="96439592" w:tentative="1">
      <w:start w:val="1"/>
      <w:numFmt w:val="lowerLetter"/>
      <w:lvlText w:val="%8."/>
      <w:lvlJc w:val="left"/>
      <w:pPr>
        <w:ind w:left="5760" w:hanging="360"/>
      </w:pPr>
    </w:lvl>
    <w:lvl w:ilvl="8" w:tplc="96439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3">
    <w:multiLevelType w:val="hybridMultilevel"/>
    <w:lvl w:ilvl="0" w:tplc="37242734">
      <w:start w:val="1"/>
      <w:numFmt w:val="decimal"/>
      <w:lvlText w:val="%1."/>
      <w:lvlJc w:val="left"/>
      <w:pPr>
        <w:ind w:left="720" w:hanging="360"/>
      </w:pPr>
    </w:lvl>
    <w:lvl w:ilvl="1" w:tplc="37242734" w:tentative="1">
      <w:start w:val="1"/>
      <w:numFmt w:val="lowerLetter"/>
      <w:lvlText w:val="%2."/>
      <w:lvlJc w:val="left"/>
      <w:pPr>
        <w:ind w:left="1440" w:hanging="360"/>
      </w:pPr>
    </w:lvl>
    <w:lvl w:ilvl="2" w:tplc="37242734" w:tentative="1">
      <w:start w:val="1"/>
      <w:numFmt w:val="lowerRoman"/>
      <w:lvlText w:val="%3."/>
      <w:lvlJc w:val="right"/>
      <w:pPr>
        <w:ind w:left="2160" w:hanging="180"/>
      </w:pPr>
    </w:lvl>
    <w:lvl w:ilvl="3" w:tplc="37242734" w:tentative="1">
      <w:start w:val="1"/>
      <w:numFmt w:val="decimal"/>
      <w:lvlText w:val="%4."/>
      <w:lvlJc w:val="left"/>
      <w:pPr>
        <w:ind w:left="2880" w:hanging="360"/>
      </w:pPr>
    </w:lvl>
    <w:lvl w:ilvl="4" w:tplc="37242734" w:tentative="1">
      <w:start w:val="1"/>
      <w:numFmt w:val="lowerLetter"/>
      <w:lvlText w:val="%5."/>
      <w:lvlJc w:val="left"/>
      <w:pPr>
        <w:ind w:left="3600" w:hanging="360"/>
      </w:pPr>
    </w:lvl>
    <w:lvl w:ilvl="5" w:tplc="37242734" w:tentative="1">
      <w:start w:val="1"/>
      <w:numFmt w:val="lowerRoman"/>
      <w:lvlText w:val="%6."/>
      <w:lvlJc w:val="right"/>
      <w:pPr>
        <w:ind w:left="4320" w:hanging="180"/>
      </w:pPr>
    </w:lvl>
    <w:lvl w:ilvl="6" w:tplc="37242734" w:tentative="1">
      <w:start w:val="1"/>
      <w:numFmt w:val="decimal"/>
      <w:lvlText w:val="%7."/>
      <w:lvlJc w:val="left"/>
      <w:pPr>
        <w:ind w:left="5040" w:hanging="360"/>
      </w:pPr>
    </w:lvl>
    <w:lvl w:ilvl="7" w:tplc="37242734" w:tentative="1">
      <w:start w:val="1"/>
      <w:numFmt w:val="lowerLetter"/>
      <w:lvlText w:val="%8."/>
      <w:lvlJc w:val="left"/>
      <w:pPr>
        <w:ind w:left="5760" w:hanging="360"/>
      </w:pPr>
    </w:lvl>
    <w:lvl w:ilvl="8" w:tplc="37242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2">
    <w:multiLevelType w:val="hybridMultilevel"/>
    <w:lvl w:ilvl="0" w:tplc="52730308">
      <w:start w:val="1"/>
      <w:numFmt w:val="decimal"/>
      <w:lvlText w:val="%1."/>
      <w:lvlJc w:val="left"/>
      <w:pPr>
        <w:ind w:left="720" w:hanging="360"/>
      </w:pPr>
    </w:lvl>
    <w:lvl w:ilvl="1" w:tplc="52730308" w:tentative="1">
      <w:start w:val="1"/>
      <w:numFmt w:val="lowerLetter"/>
      <w:lvlText w:val="%2."/>
      <w:lvlJc w:val="left"/>
      <w:pPr>
        <w:ind w:left="1440" w:hanging="360"/>
      </w:pPr>
    </w:lvl>
    <w:lvl w:ilvl="2" w:tplc="52730308" w:tentative="1">
      <w:start w:val="1"/>
      <w:numFmt w:val="lowerRoman"/>
      <w:lvlText w:val="%3."/>
      <w:lvlJc w:val="right"/>
      <w:pPr>
        <w:ind w:left="2160" w:hanging="180"/>
      </w:pPr>
    </w:lvl>
    <w:lvl w:ilvl="3" w:tplc="52730308" w:tentative="1">
      <w:start w:val="1"/>
      <w:numFmt w:val="decimal"/>
      <w:lvlText w:val="%4."/>
      <w:lvlJc w:val="left"/>
      <w:pPr>
        <w:ind w:left="2880" w:hanging="360"/>
      </w:pPr>
    </w:lvl>
    <w:lvl w:ilvl="4" w:tplc="52730308" w:tentative="1">
      <w:start w:val="1"/>
      <w:numFmt w:val="lowerLetter"/>
      <w:lvlText w:val="%5."/>
      <w:lvlJc w:val="left"/>
      <w:pPr>
        <w:ind w:left="3600" w:hanging="360"/>
      </w:pPr>
    </w:lvl>
    <w:lvl w:ilvl="5" w:tplc="52730308" w:tentative="1">
      <w:start w:val="1"/>
      <w:numFmt w:val="lowerRoman"/>
      <w:lvlText w:val="%6."/>
      <w:lvlJc w:val="right"/>
      <w:pPr>
        <w:ind w:left="4320" w:hanging="180"/>
      </w:pPr>
    </w:lvl>
    <w:lvl w:ilvl="6" w:tplc="52730308" w:tentative="1">
      <w:start w:val="1"/>
      <w:numFmt w:val="decimal"/>
      <w:lvlText w:val="%7."/>
      <w:lvlJc w:val="left"/>
      <w:pPr>
        <w:ind w:left="5040" w:hanging="360"/>
      </w:pPr>
    </w:lvl>
    <w:lvl w:ilvl="7" w:tplc="52730308" w:tentative="1">
      <w:start w:val="1"/>
      <w:numFmt w:val="lowerLetter"/>
      <w:lvlText w:val="%8."/>
      <w:lvlJc w:val="left"/>
      <w:pPr>
        <w:ind w:left="5760" w:hanging="360"/>
      </w:pPr>
    </w:lvl>
    <w:lvl w:ilvl="8" w:tplc="52730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1">
    <w:multiLevelType w:val="hybridMultilevel"/>
    <w:lvl w:ilvl="0" w:tplc="41340567">
      <w:start w:val="1"/>
      <w:numFmt w:val="decimal"/>
      <w:lvlText w:val="%1."/>
      <w:lvlJc w:val="left"/>
      <w:pPr>
        <w:ind w:left="720" w:hanging="360"/>
      </w:pPr>
    </w:lvl>
    <w:lvl w:ilvl="1" w:tplc="41340567" w:tentative="1">
      <w:start w:val="1"/>
      <w:numFmt w:val="lowerLetter"/>
      <w:lvlText w:val="%2."/>
      <w:lvlJc w:val="left"/>
      <w:pPr>
        <w:ind w:left="1440" w:hanging="360"/>
      </w:pPr>
    </w:lvl>
    <w:lvl w:ilvl="2" w:tplc="41340567" w:tentative="1">
      <w:start w:val="1"/>
      <w:numFmt w:val="lowerRoman"/>
      <w:lvlText w:val="%3."/>
      <w:lvlJc w:val="right"/>
      <w:pPr>
        <w:ind w:left="2160" w:hanging="180"/>
      </w:pPr>
    </w:lvl>
    <w:lvl w:ilvl="3" w:tplc="41340567" w:tentative="1">
      <w:start w:val="1"/>
      <w:numFmt w:val="decimal"/>
      <w:lvlText w:val="%4."/>
      <w:lvlJc w:val="left"/>
      <w:pPr>
        <w:ind w:left="2880" w:hanging="360"/>
      </w:pPr>
    </w:lvl>
    <w:lvl w:ilvl="4" w:tplc="41340567" w:tentative="1">
      <w:start w:val="1"/>
      <w:numFmt w:val="lowerLetter"/>
      <w:lvlText w:val="%5."/>
      <w:lvlJc w:val="left"/>
      <w:pPr>
        <w:ind w:left="3600" w:hanging="360"/>
      </w:pPr>
    </w:lvl>
    <w:lvl w:ilvl="5" w:tplc="41340567" w:tentative="1">
      <w:start w:val="1"/>
      <w:numFmt w:val="lowerRoman"/>
      <w:lvlText w:val="%6."/>
      <w:lvlJc w:val="right"/>
      <w:pPr>
        <w:ind w:left="4320" w:hanging="180"/>
      </w:pPr>
    </w:lvl>
    <w:lvl w:ilvl="6" w:tplc="41340567" w:tentative="1">
      <w:start w:val="1"/>
      <w:numFmt w:val="decimal"/>
      <w:lvlText w:val="%7."/>
      <w:lvlJc w:val="left"/>
      <w:pPr>
        <w:ind w:left="5040" w:hanging="360"/>
      </w:pPr>
    </w:lvl>
    <w:lvl w:ilvl="7" w:tplc="41340567" w:tentative="1">
      <w:start w:val="1"/>
      <w:numFmt w:val="lowerLetter"/>
      <w:lvlText w:val="%8."/>
      <w:lvlJc w:val="left"/>
      <w:pPr>
        <w:ind w:left="5760" w:hanging="360"/>
      </w:pPr>
    </w:lvl>
    <w:lvl w:ilvl="8" w:tplc="41340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0">
    <w:multiLevelType w:val="hybridMultilevel"/>
    <w:lvl w:ilvl="0" w:tplc="95549029">
      <w:start w:val="1"/>
      <w:numFmt w:val="decimal"/>
      <w:lvlText w:val="%1."/>
      <w:lvlJc w:val="left"/>
      <w:pPr>
        <w:ind w:left="720" w:hanging="360"/>
      </w:pPr>
    </w:lvl>
    <w:lvl w:ilvl="1" w:tplc="95549029" w:tentative="1">
      <w:start w:val="1"/>
      <w:numFmt w:val="lowerLetter"/>
      <w:lvlText w:val="%2."/>
      <w:lvlJc w:val="left"/>
      <w:pPr>
        <w:ind w:left="1440" w:hanging="360"/>
      </w:pPr>
    </w:lvl>
    <w:lvl w:ilvl="2" w:tplc="95549029" w:tentative="1">
      <w:start w:val="1"/>
      <w:numFmt w:val="lowerRoman"/>
      <w:lvlText w:val="%3."/>
      <w:lvlJc w:val="right"/>
      <w:pPr>
        <w:ind w:left="2160" w:hanging="180"/>
      </w:pPr>
    </w:lvl>
    <w:lvl w:ilvl="3" w:tplc="95549029" w:tentative="1">
      <w:start w:val="1"/>
      <w:numFmt w:val="decimal"/>
      <w:lvlText w:val="%4."/>
      <w:lvlJc w:val="left"/>
      <w:pPr>
        <w:ind w:left="2880" w:hanging="360"/>
      </w:pPr>
    </w:lvl>
    <w:lvl w:ilvl="4" w:tplc="95549029" w:tentative="1">
      <w:start w:val="1"/>
      <w:numFmt w:val="lowerLetter"/>
      <w:lvlText w:val="%5."/>
      <w:lvlJc w:val="left"/>
      <w:pPr>
        <w:ind w:left="3600" w:hanging="360"/>
      </w:pPr>
    </w:lvl>
    <w:lvl w:ilvl="5" w:tplc="95549029" w:tentative="1">
      <w:start w:val="1"/>
      <w:numFmt w:val="lowerRoman"/>
      <w:lvlText w:val="%6."/>
      <w:lvlJc w:val="right"/>
      <w:pPr>
        <w:ind w:left="4320" w:hanging="180"/>
      </w:pPr>
    </w:lvl>
    <w:lvl w:ilvl="6" w:tplc="95549029" w:tentative="1">
      <w:start w:val="1"/>
      <w:numFmt w:val="decimal"/>
      <w:lvlText w:val="%7."/>
      <w:lvlJc w:val="left"/>
      <w:pPr>
        <w:ind w:left="5040" w:hanging="360"/>
      </w:pPr>
    </w:lvl>
    <w:lvl w:ilvl="7" w:tplc="95549029" w:tentative="1">
      <w:start w:val="1"/>
      <w:numFmt w:val="lowerLetter"/>
      <w:lvlText w:val="%8."/>
      <w:lvlJc w:val="left"/>
      <w:pPr>
        <w:ind w:left="5760" w:hanging="360"/>
      </w:pPr>
    </w:lvl>
    <w:lvl w:ilvl="8" w:tplc="95549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9">
    <w:multiLevelType w:val="hybridMultilevel"/>
    <w:lvl w:ilvl="0" w:tplc="92902022">
      <w:start w:val="1"/>
      <w:numFmt w:val="decimal"/>
      <w:lvlText w:val="%1."/>
      <w:lvlJc w:val="left"/>
      <w:pPr>
        <w:ind w:left="720" w:hanging="360"/>
      </w:pPr>
    </w:lvl>
    <w:lvl w:ilvl="1" w:tplc="92902022" w:tentative="1">
      <w:start w:val="1"/>
      <w:numFmt w:val="lowerLetter"/>
      <w:lvlText w:val="%2."/>
      <w:lvlJc w:val="left"/>
      <w:pPr>
        <w:ind w:left="1440" w:hanging="360"/>
      </w:pPr>
    </w:lvl>
    <w:lvl w:ilvl="2" w:tplc="92902022" w:tentative="1">
      <w:start w:val="1"/>
      <w:numFmt w:val="lowerRoman"/>
      <w:lvlText w:val="%3."/>
      <w:lvlJc w:val="right"/>
      <w:pPr>
        <w:ind w:left="2160" w:hanging="180"/>
      </w:pPr>
    </w:lvl>
    <w:lvl w:ilvl="3" w:tplc="92902022" w:tentative="1">
      <w:start w:val="1"/>
      <w:numFmt w:val="decimal"/>
      <w:lvlText w:val="%4."/>
      <w:lvlJc w:val="left"/>
      <w:pPr>
        <w:ind w:left="2880" w:hanging="360"/>
      </w:pPr>
    </w:lvl>
    <w:lvl w:ilvl="4" w:tplc="92902022" w:tentative="1">
      <w:start w:val="1"/>
      <w:numFmt w:val="lowerLetter"/>
      <w:lvlText w:val="%5."/>
      <w:lvlJc w:val="left"/>
      <w:pPr>
        <w:ind w:left="3600" w:hanging="360"/>
      </w:pPr>
    </w:lvl>
    <w:lvl w:ilvl="5" w:tplc="92902022" w:tentative="1">
      <w:start w:val="1"/>
      <w:numFmt w:val="lowerRoman"/>
      <w:lvlText w:val="%6."/>
      <w:lvlJc w:val="right"/>
      <w:pPr>
        <w:ind w:left="4320" w:hanging="180"/>
      </w:pPr>
    </w:lvl>
    <w:lvl w:ilvl="6" w:tplc="92902022" w:tentative="1">
      <w:start w:val="1"/>
      <w:numFmt w:val="decimal"/>
      <w:lvlText w:val="%7."/>
      <w:lvlJc w:val="left"/>
      <w:pPr>
        <w:ind w:left="5040" w:hanging="360"/>
      </w:pPr>
    </w:lvl>
    <w:lvl w:ilvl="7" w:tplc="92902022" w:tentative="1">
      <w:start w:val="1"/>
      <w:numFmt w:val="lowerLetter"/>
      <w:lvlText w:val="%8."/>
      <w:lvlJc w:val="left"/>
      <w:pPr>
        <w:ind w:left="5760" w:hanging="360"/>
      </w:pPr>
    </w:lvl>
    <w:lvl w:ilvl="8" w:tplc="92902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8">
    <w:multiLevelType w:val="hybridMultilevel"/>
    <w:lvl w:ilvl="0" w:tplc="21182614">
      <w:start w:val="1"/>
      <w:numFmt w:val="decimal"/>
      <w:lvlText w:val="%1."/>
      <w:lvlJc w:val="left"/>
      <w:pPr>
        <w:ind w:left="720" w:hanging="360"/>
      </w:pPr>
    </w:lvl>
    <w:lvl w:ilvl="1" w:tplc="21182614" w:tentative="1">
      <w:start w:val="1"/>
      <w:numFmt w:val="lowerLetter"/>
      <w:lvlText w:val="%2."/>
      <w:lvlJc w:val="left"/>
      <w:pPr>
        <w:ind w:left="1440" w:hanging="360"/>
      </w:pPr>
    </w:lvl>
    <w:lvl w:ilvl="2" w:tplc="21182614" w:tentative="1">
      <w:start w:val="1"/>
      <w:numFmt w:val="lowerRoman"/>
      <w:lvlText w:val="%3."/>
      <w:lvlJc w:val="right"/>
      <w:pPr>
        <w:ind w:left="2160" w:hanging="180"/>
      </w:pPr>
    </w:lvl>
    <w:lvl w:ilvl="3" w:tplc="21182614" w:tentative="1">
      <w:start w:val="1"/>
      <w:numFmt w:val="decimal"/>
      <w:lvlText w:val="%4."/>
      <w:lvlJc w:val="left"/>
      <w:pPr>
        <w:ind w:left="2880" w:hanging="360"/>
      </w:pPr>
    </w:lvl>
    <w:lvl w:ilvl="4" w:tplc="21182614" w:tentative="1">
      <w:start w:val="1"/>
      <w:numFmt w:val="lowerLetter"/>
      <w:lvlText w:val="%5."/>
      <w:lvlJc w:val="left"/>
      <w:pPr>
        <w:ind w:left="3600" w:hanging="360"/>
      </w:pPr>
    </w:lvl>
    <w:lvl w:ilvl="5" w:tplc="21182614" w:tentative="1">
      <w:start w:val="1"/>
      <w:numFmt w:val="lowerRoman"/>
      <w:lvlText w:val="%6."/>
      <w:lvlJc w:val="right"/>
      <w:pPr>
        <w:ind w:left="4320" w:hanging="180"/>
      </w:pPr>
    </w:lvl>
    <w:lvl w:ilvl="6" w:tplc="21182614" w:tentative="1">
      <w:start w:val="1"/>
      <w:numFmt w:val="decimal"/>
      <w:lvlText w:val="%7."/>
      <w:lvlJc w:val="left"/>
      <w:pPr>
        <w:ind w:left="5040" w:hanging="360"/>
      </w:pPr>
    </w:lvl>
    <w:lvl w:ilvl="7" w:tplc="21182614" w:tentative="1">
      <w:start w:val="1"/>
      <w:numFmt w:val="lowerLetter"/>
      <w:lvlText w:val="%8."/>
      <w:lvlJc w:val="left"/>
      <w:pPr>
        <w:ind w:left="5760" w:hanging="360"/>
      </w:pPr>
    </w:lvl>
    <w:lvl w:ilvl="8" w:tplc="21182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7">
    <w:multiLevelType w:val="hybridMultilevel"/>
    <w:lvl w:ilvl="0" w:tplc="24413625">
      <w:start w:val="1"/>
      <w:numFmt w:val="decimal"/>
      <w:lvlText w:val="%1."/>
      <w:lvlJc w:val="left"/>
      <w:pPr>
        <w:ind w:left="720" w:hanging="360"/>
      </w:pPr>
    </w:lvl>
    <w:lvl w:ilvl="1" w:tplc="24413625" w:tentative="1">
      <w:start w:val="1"/>
      <w:numFmt w:val="lowerLetter"/>
      <w:lvlText w:val="%2."/>
      <w:lvlJc w:val="left"/>
      <w:pPr>
        <w:ind w:left="1440" w:hanging="360"/>
      </w:pPr>
    </w:lvl>
    <w:lvl w:ilvl="2" w:tplc="24413625" w:tentative="1">
      <w:start w:val="1"/>
      <w:numFmt w:val="lowerRoman"/>
      <w:lvlText w:val="%3."/>
      <w:lvlJc w:val="right"/>
      <w:pPr>
        <w:ind w:left="2160" w:hanging="180"/>
      </w:pPr>
    </w:lvl>
    <w:lvl w:ilvl="3" w:tplc="24413625" w:tentative="1">
      <w:start w:val="1"/>
      <w:numFmt w:val="decimal"/>
      <w:lvlText w:val="%4."/>
      <w:lvlJc w:val="left"/>
      <w:pPr>
        <w:ind w:left="2880" w:hanging="360"/>
      </w:pPr>
    </w:lvl>
    <w:lvl w:ilvl="4" w:tplc="24413625" w:tentative="1">
      <w:start w:val="1"/>
      <w:numFmt w:val="lowerLetter"/>
      <w:lvlText w:val="%5."/>
      <w:lvlJc w:val="left"/>
      <w:pPr>
        <w:ind w:left="3600" w:hanging="360"/>
      </w:pPr>
    </w:lvl>
    <w:lvl w:ilvl="5" w:tplc="24413625" w:tentative="1">
      <w:start w:val="1"/>
      <w:numFmt w:val="lowerRoman"/>
      <w:lvlText w:val="%6."/>
      <w:lvlJc w:val="right"/>
      <w:pPr>
        <w:ind w:left="4320" w:hanging="180"/>
      </w:pPr>
    </w:lvl>
    <w:lvl w:ilvl="6" w:tplc="24413625" w:tentative="1">
      <w:start w:val="1"/>
      <w:numFmt w:val="decimal"/>
      <w:lvlText w:val="%7."/>
      <w:lvlJc w:val="left"/>
      <w:pPr>
        <w:ind w:left="5040" w:hanging="360"/>
      </w:pPr>
    </w:lvl>
    <w:lvl w:ilvl="7" w:tplc="24413625" w:tentative="1">
      <w:start w:val="1"/>
      <w:numFmt w:val="lowerLetter"/>
      <w:lvlText w:val="%8."/>
      <w:lvlJc w:val="left"/>
      <w:pPr>
        <w:ind w:left="5760" w:hanging="360"/>
      </w:pPr>
    </w:lvl>
    <w:lvl w:ilvl="8" w:tplc="24413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6">
    <w:multiLevelType w:val="hybridMultilevel"/>
    <w:lvl w:ilvl="0" w:tplc="50507484">
      <w:start w:val="1"/>
      <w:numFmt w:val="decimal"/>
      <w:lvlText w:val="%1."/>
      <w:lvlJc w:val="left"/>
      <w:pPr>
        <w:ind w:left="720" w:hanging="360"/>
      </w:pPr>
    </w:lvl>
    <w:lvl w:ilvl="1" w:tplc="50507484" w:tentative="1">
      <w:start w:val="1"/>
      <w:numFmt w:val="lowerLetter"/>
      <w:lvlText w:val="%2."/>
      <w:lvlJc w:val="left"/>
      <w:pPr>
        <w:ind w:left="1440" w:hanging="360"/>
      </w:pPr>
    </w:lvl>
    <w:lvl w:ilvl="2" w:tplc="50507484" w:tentative="1">
      <w:start w:val="1"/>
      <w:numFmt w:val="lowerRoman"/>
      <w:lvlText w:val="%3."/>
      <w:lvlJc w:val="right"/>
      <w:pPr>
        <w:ind w:left="2160" w:hanging="180"/>
      </w:pPr>
    </w:lvl>
    <w:lvl w:ilvl="3" w:tplc="50507484" w:tentative="1">
      <w:start w:val="1"/>
      <w:numFmt w:val="decimal"/>
      <w:lvlText w:val="%4."/>
      <w:lvlJc w:val="left"/>
      <w:pPr>
        <w:ind w:left="2880" w:hanging="360"/>
      </w:pPr>
    </w:lvl>
    <w:lvl w:ilvl="4" w:tplc="50507484" w:tentative="1">
      <w:start w:val="1"/>
      <w:numFmt w:val="lowerLetter"/>
      <w:lvlText w:val="%5."/>
      <w:lvlJc w:val="left"/>
      <w:pPr>
        <w:ind w:left="3600" w:hanging="360"/>
      </w:pPr>
    </w:lvl>
    <w:lvl w:ilvl="5" w:tplc="50507484" w:tentative="1">
      <w:start w:val="1"/>
      <w:numFmt w:val="lowerRoman"/>
      <w:lvlText w:val="%6."/>
      <w:lvlJc w:val="right"/>
      <w:pPr>
        <w:ind w:left="4320" w:hanging="180"/>
      </w:pPr>
    </w:lvl>
    <w:lvl w:ilvl="6" w:tplc="50507484" w:tentative="1">
      <w:start w:val="1"/>
      <w:numFmt w:val="decimal"/>
      <w:lvlText w:val="%7."/>
      <w:lvlJc w:val="left"/>
      <w:pPr>
        <w:ind w:left="5040" w:hanging="360"/>
      </w:pPr>
    </w:lvl>
    <w:lvl w:ilvl="7" w:tplc="50507484" w:tentative="1">
      <w:start w:val="1"/>
      <w:numFmt w:val="lowerLetter"/>
      <w:lvlText w:val="%8."/>
      <w:lvlJc w:val="left"/>
      <w:pPr>
        <w:ind w:left="5760" w:hanging="360"/>
      </w:pPr>
    </w:lvl>
    <w:lvl w:ilvl="8" w:tplc="50507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5">
    <w:multiLevelType w:val="hybridMultilevel"/>
    <w:lvl w:ilvl="0" w:tplc="90926288">
      <w:start w:val="1"/>
      <w:numFmt w:val="decimal"/>
      <w:lvlText w:val="%1."/>
      <w:lvlJc w:val="left"/>
      <w:pPr>
        <w:ind w:left="720" w:hanging="360"/>
      </w:pPr>
    </w:lvl>
    <w:lvl w:ilvl="1" w:tplc="90926288" w:tentative="1">
      <w:start w:val="1"/>
      <w:numFmt w:val="lowerLetter"/>
      <w:lvlText w:val="%2."/>
      <w:lvlJc w:val="left"/>
      <w:pPr>
        <w:ind w:left="1440" w:hanging="360"/>
      </w:pPr>
    </w:lvl>
    <w:lvl w:ilvl="2" w:tplc="90926288" w:tentative="1">
      <w:start w:val="1"/>
      <w:numFmt w:val="lowerRoman"/>
      <w:lvlText w:val="%3."/>
      <w:lvlJc w:val="right"/>
      <w:pPr>
        <w:ind w:left="2160" w:hanging="180"/>
      </w:pPr>
    </w:lvl>
    <w:lvl w:ilvl="3" w:tplc="90926288" w:tentative="1">
      <w:start w:val="1"/>
      <w:numFmt w:val="decimal"/>
      <w:lvlText w:val="%4."/>
      <w:lvlJc w:val="left"/>
      <w:pPr>
        <w:ind w:left="2880" w:hanging="360"/>
      </w:pPr>
    </w:lvl>
    <w:lvl w:ilvl="4" w:tplc="90926288" w:tentative="1">
      <w:start w:val="1"/>
      <w:numFmt w:val="lowerLetter"/>
      <w:lvlText w:val="%5."/>
      <w:lvlJc w:val="left"/>
      <w:pPr>
        <w:ind w:left="3600" w:hanging="360"/>
      </w:pPr>
    </w:lvl>
    <w:lvl w:ilvl="5" w:tplc="90926288" w:tentative="1">
      <w:start w:val="1"/>
      <w:numFmt w:val="lowerRoman"/>
      <w:lvlText w:val="%6."/>
      <w:lvlJc w:val="right"/>
      <w:pPr>
        <w:ind w:left="4320" w:hanging="180"/>
      </w:pPr>
    </w:lvl>
    <w:lvl w:ilvl="6" w:tplc="90926288" w:tentative="1">
      <w:start w:val="1"/>
      <w:numFmt w:val="decimal"/>
      <w:lvlText w:val="%7."/>
      <w:lvlJc w:val="left"/>
      <w:pPr>
        <w:ind w:left="5040" w:hanging="360"/>
      </w:pPr>
    </w:lvl>
    <w:lvl w:ilvl="7" w:tplc="90926288" w:tentative="1">
      <w:start w:val="1"/>
      <w:numFmt w:val="lowerLetter"/>
      <w:lvlText w:val="%8."/>
      <w:lvlJc w:val="left"/>
      <w:pPr>
        <w:ind w:left="5760" w:hanging="360"/>
      </w:pPr>
    </w:lvl>
    <w:lvl w:ilvl="8" w:tplc="90926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4">
    <w:multiLevelType w:val="hybridMultilevel"/>
    <w:lvl w:ilvl="0" w:tplc="66650958">
      <w:start w:val="1"/>
      <w:numFmt w:val="decimal"/>
      <w:lvlText w:val="%1."/>
      <w:lvlJc w:val="left"/>
      <w:pPr>
        <w:ind w:left="720" w:hanging="360"/>
      </w:pPr>
    </w:lvl>
    <w:lvl w:ilvl="1" w:tplc="66650958" w:tentative="1">
      <w:start w:val="1"/>
      <w:numFmt w:val="lowerLetter"/>
      <w:lvlText w:val="%2."/>
      <w:lvlJc w:val="left"/>
      <w:pPr>
        <w:ind w:left="1440" w:hanging="360"/>
      </w:pPr>
    </w:lvl>
    <w:lvl w:ilvl="2" w:tplc="66650958" w:tentative="1">
      <w:start w:val="1"/>
      <w:numFmt w:val="lowerRoman"/>
      <w:lvlText w:val="%3."/>
      <w:lvlJc w:val="right"/>
      <w:pPr>
        <w:ind w:left="2160" w:hanging="180"/>
      </w:pPr>
    </w:lvl>
    <w:lvl w:ilvl="3" w:tplc="66650958" w:tentative="1">
      <w:start w:val="1"/>
      <w:numFmt w:val="decimal"/>
      <w:lvlText w:val="%4."/>
      <w:lvlJc w:val="left"/>
      <w:pPr>
        <w:ind w:left="2880" w:hanging="360"/>
      </w:pPr>
    </w:lvl>
    <w:lvl w:ilvl="4" w:tplc="66650958" w:tentative="1">
      <w:start w:val="1"/>
      <w:numFmt w:val="lowerLetter"/>
      <w:lvlText w:val="%5."/>
      <w:lvlJc w:val="left"/>
      <w:pPr>
        <w:ind w:left="3600" w:hanging="360"/>
      </w:pPr>
    </w:lvl>
    <w:lvl w:ilvl="5" w:tplc="66650958" w:tentative="1">
      <w:start w:val="1"/>
      <w:numFmt w:val="lowerRoman"/>
      <w:lvlText w:val="%6."/>
      <w:lvlJc w:val="right"/>
      <w:pPr>
        <w:ind w:left="4320" w:hanging="180"/>
      </w:pPr>
    </w:lvl>
    <w:lvl w:ilvl="6" w:tplc="66650958" w:tentative="1">
      <w:start w:val="1"/>
      <w:numFmt w:val="decimal"/>
      <w:lvlText w:val="%7."/>
      <w:lvlJc w:val="left"/>
      <w:pPr>
        <w:ind w:left="5040" w:hanging="360"/>
      </w:pPr>
    </w:lvl>
    <w:lvl w:ilvl="7" w:tplc="66650958" w:tentative="1">
      <w:start w:val="1"/>
      <w:numFmt w:val="lowerLetter"/>
      <w:lvlText w:val="%8."/>
      <w:lvlJc w:val="left"/>
      <w:pPr>
        <w:ind w:left="5760" w:hanging="360"/>
      </w:pPr>
    </w:lvl>
    <w:lvl w:ilvl="8" w:tplc="66650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3">
    <w:multiLevelType w:val="hybridMultilevel"/>
    <w:lvl w:ilvl="0" w:tplc="90903477">
      <w:start w:val="1"/>
      <w:numFmt w:val="decimal"/>
      <w:lvlText w:val="%1."/>
      <w:lvlJc w:val="left"/>
      <w:pPr>
        <w:ind w:left="720" w:hanging="360"/>
      </w:pPr>
    </w:lvl>
    <w:lvl w:ilvl="1" w:tplc="90903477" w:tentative="1">
      <w:start w:val="1"/>
      <w:numFmt w:val="lowerLetter"/>
      <w:lvlText w:val="%2."/>
      <w:lvlJc w:val="left"/>
      <w:pPr>
        <w:ind w:left="1440" w:hanging="360"/>
      </w:pPr>
    </w:lvl>
    <w:lvl w:ilvl="2" w:tplc="90903477" w:tentative="1">
      <w:start w:val="1"/>
      <w:numFmt w:val="lowerRoman"/>
      <w:lvlText w:val="%3."/>
      <w:lvlJc w:val="right"/>
      <w:pPr>
        <w:ind w:left="2160" w:hanging="180"/>
      </w:pPr>
    </w:lvl>
    <w:lvl w:ilvl="3" w:tplc="90903477" w:tentative="1">
      <w:start w:val="1"/>
      <w:numFmt w:val="decimal"/>
      <w:lvlText w:val="%4."/>
      <w:lvlJc w:val="left"/>
      <w:pPr>
        <w:ind w:left="2880" w:hanging="360"/>
      </w:pPr>
    </w:lvl>
    <w:lvl w:ilvl="4" w:tplc="90903477" w:tentative="1">
      <w:start w:val="1"/>
      <w:numFmt w:val="lowerLetter"/>
      <w:lvlText w:val="%5."/>
      <w:lvlJc w:val="left"/>
      <w:pPr>
        <w:ind w:left="3600" w:hanging="360"/>
      </w:pPr>
    </w:lvl>
    <w:lvl w:ilvl="5" w:tplc="90903477" w:tentative="1">
      <w:start w:val="1"/>
      <w:numFmt w:val="lowerRoman"/>
      <w:lvlText w:val="%6."/>
      <w:lvlJc w:val="right"/>
      <w:pPr>
        <w:ind w:left="4320" w:hanging="180"/>
      </w:pPr>
    </w:lvl>
    <w:lvl w:ilvl="6" w:tplc="90903477" w:tentative="1">
      <w:start w:val="1"/>
      <w:numFmt w:val="decimal"/>
      <w:lvlText w:val="%7."/>
      <w:lvlJc w:val="left"/>
      <w:pPr>
        <w:ind w:left="5040" w:hanging="360"/>
      </w:pPr>
    </w:lvl>
    <w:lvl w:ilvl="7" w:tplc="90903477" w:tentative="1">
      <w:start w:val="1"/>
      <w:numFmt w:val="lowerLetter"/>
      <w:lvlText w:val="%8."/>
      <w:lvlJc w:val="left"/>
      <w:pPr>
        <w:ind w:left="5760" w:hanging="360"/>
      </w:pPr>
    </w:lvl>
    <w:lvl w:ilvl="8" w:tplc="90903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2">
    <w:multiLevelType w:val="hybridMultilevel"/>
    <w:lvl w:ilvl="0" w:tplc="23835481">
      <w:start w:val="1"/>
      <w:numFmt w:val="decimal"/>
      <w:lvlText w:val="%1."/>
      <w:lvlJc w:val="left"/>
      <w:pPr>
        <w:ind w:left="720" w:hanging="360"/>
      </w:pPr>
    </w:lvl>
    <w:lvl w:ilvl="1" w:tplc="23835481" w:tentative="1">
      <w:start w:val="1"/>
      <w:numFmt w:val="lowerLetter"/>
      <w:lvlText w:val="%2."/>
      <w:lvlJc w:val="left"/>
      <w:pPr>
        <w:ind w:left="1440" w:hanging="360"/>
      </w:pPr>
    </w:lvl>
    <w:lvl w:ilvl="2" w:tplc="23835481" w:tentative="1">
      <w:start w:val="1"/>
      <w:numFmt w:val="lowerRoman"/>
      <w:lvlText w:val="%3."/>
      <w:lvlJc w:val="right"/>
      <w:pPr>
        <w:ind w:left="2160" w:hanging="180"/>
      </w:pPr>
    </w:lvl>
    <w:lvl w:ilvl="3" w:tplc="23835481" w:tentative="1">
      <w:start w:val="1"/>
      <w:numFmt w:val="decimal"/>
      <w:lvlText w:val="%4."/>
      <w:lvlJc w:val="left"/>
      <w:pPr>
        <w:ind w:left="2880" w:hanging="360"/>
      </w:pPr>
    </w:lvl>
    <w:lvl w:ilvl="4" w:tplc="23835481" w:tentative="1">
      <w:start w:val="1"/>
      <w:numFmt w:val="lowerLetter"/>
      <w:lvlText w:val="%5."/>
      <w:lvlJc w:val="left"/>
      <w:pPr>
        <w:ind w:left="3600" w:hanging="360"/>
      </w:pPr>
    </w:lvl>
    <w:lvl w:ilvl="5" w:tplc="23835481" w:tentative="1">
      <w:start w:val="1"/>
      <w:numFmt w:val="lowerRoman"/>
      <w:lvlText w:val="%6."/>
      <w:lvlJc w:val="right"/>
      <w:pPr>
        <w:ind w:left="4320" w:hanging="180"/>
      </w:pPr>
    </w:lvl>
    <w:lvl w:ilvl="6" w:tplc="23835481" w:tentative="1">
      <w:start w:val="1"/>
      <w:numFmt w:val="decimal"/>
      <w:lvlText w:val="%7."/>
      <w:lvlJc w:val="left"/>
      <w:pPr>
        <w:ind w:left="5040" w:hanging="360"/>
      </w:pPr>
    </w:lvl>
    <w:lvl w:ilvl="7" w:tplc="23835481" w:tentative="1">
      <w:start w:val="1"/>
      <w:numFmt w:val="lowerLetter"/>
      <w:lvlText w:val="%8."/>
      <w:lvlJc w:val="left"/>
      <w:pPr>
        <w:ind w:left="5760" w:hanging="360"/>
      </w:pPr>
    </w:lvl>
    <w:lvl w:ilvl="8" w:tplc="23835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1">
    <w:multiLevelType w:val="hybridMultilevel"/>
    <w:lvl w:ilvl="0" w:tplc="83618177">
      <w:start w:val="1"/>
      <w:numFmt w:val="decimal"/>
      <w:lvlText w:val="%1."/>
      <w:lvlJc w:val="left"/>
      <w:pPr>
        <w:ind w:left="720" w:hanging="360"/>
      </w:pPr>
    </w:lvl>
    <w:lvl w:ilvl="1" w:tplc="83618177" w:tentative="1">
      <w:start w:val="1"/>
      <w:numFmt w:val="lowerLetter"/>
      <w:lvlText w:val="%2."/>
      <w:lvlJc w:val="left"/>
      <w:pPr>
        <w:ind w:left="1440" w:hanging="360"/>
      </w:pPr>
    </w:lvl>
    <w:lvl w:ilvl="2" w:tplc="83618177" w:tentative="1">
      <w:start w:val="1"/>
      <w:numFmt w:val="lowerRoman"/>
      <w:lvlText w:val="%3."/>
      <w:lvlJc w:val="right"/>
      <w:pPr>
        <w:ind w:left="2160" w:hanging="180"/>
      </w:pPr>
    </w:lvl>
    <w:lvl w:ilvl="3" w:tplc="83618177" w:tentative="1">
      <w:start w:val="1"/>
      <w:numFmt w:val="decimal"/>
      <w:lvlText w:val="%4."/>
      <w:lvlJc w:val="left"/>
      <w:pPr>
        <w:ind w:left="2880" w:hanging="360"/>
      </w:pPr>
    </w:lvl>
    <w:lvl w:ilvl="4" w:tplc="83618177" w:tentative="1">
      <w:start w:val="1"/>
      <w:numFmt w:val="lowerLetter"/>
      <w:lvlText w:val="%5."/>
      <w:lvlJc w:val="left"/>
      <w:pPr>
        <w:ind w:left="3600" w:hanging="360"/>
      </w:pPr>
    </w:lvl>
    <w:lvl w:ilvl="5" w:tplc="83618177" w:tentative="1">
      <w:start w:val="1"/>
      <w:numFmt w:val="lowerRoman"/>
      <w:lvlText w:val="%6."/>
      <w:lvlJc w:val="right"/>
      <w:pPr>
        <w:ind w:left="4320" w:hanging="180"/>
      </w:pPr>
    </w:lvl>
    <w:lvl w:ilvl="6" w:tplc="83618177" w:tentative="1">
      <w:start w:val="1"/>
      <w:numFmt w:val="decimal"/>
      <w:lvlText w:val="%7."/>
      <w:lvlJc w:val="left"/>
      <w:pPr>
        <w:ind w:left="5040" w:hanging="360"/>
      </w:pPr>
    </w:lvl>
    <w:lvl w:ilvl="7" w:tplc="83618177" w:tentative="1">
      <w:start w:val="1"/>
      <w:numFmt w:val="lowerLetter"/>
      <w:lvlText w:val="%8."/>
      <w:lvlJc w:val="left"/>
      <w:pPr>
        <w:ind w:left="5760" w:hanging="360"/>
      </w:pPr>
    </w:lvl>
    <w:lvl w:ilvl="8" w:tplc="83618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0">
    <w:multiLevelType w:val="hybridMultilevel"/>
    <w:lvl w:ilvl="0" w:tplc="30069819">
      <w:start w:val="1"/>
      <w:numFmt w:val="decimal"/>
      <w:lvlText w:val="%1."/>
      <w:lvlJc w:val="left"/>
      <w:pPr>
        <w:ind w:left="720" w:hanging="360"/>
      </w:pPr>
    </w:lvl>
    <w:lvl w:ilvl="1" w:tplc="30069819" w:tentative="1">
      <w:start w:val="1"/>
      <w:numFmt w:val="lowerLetter"/>
      <w:lvlText w:val="%2."/>
      <w:lvlJc w:val="left"/>
      <w:pPr>
        <w:ind w:left="1440" w:hanging="360"/>
      </w:pPr>
    </w:lvl>
    <w:lvl w:ilvl="2" w:tplc="30069819" w:tentative="1">
      <w:start w:val="1"/>
      <w:numFmt w:val="lowerRoman"/>
      <w:lvlText w:val="%3."/>
      <w:lvlJc w:val="right"/>
      <w:pPr>
        <w:ind w:left="2160" w:hanging="180"/>
      </w:pPr>
    </w:lvl>
    <w:lvl w:ilvl="3" w:tplc="30069819" w:tentative="1">
      <w:start w:val="1"/>
      <w:numFmt w:val="decimal"/>
      <w:lvlText w:val="%4."/>
      <w:lvlJc w:val="left"/>
      <w:pPr>
        <w:ind w:left="2880" w:hanging="360"/>
      </w:pPr>
    </w:lvl>
    <w:lvl w:ilvl="4" w:tplc="30069819" w:tentative="1">
      <w:start w:val="1"/>
      <w:numFmt w:val="lowerLetter"/>
      <w:lvlText w:val="%5."/>
      <w:lvlJc w:val="left"/>
      <w:pPr>
        <w:ind w:left="3600" w:hanging="360"/>
      </w:pPr>
    </w:lvl>
    <w:lvl w:ilvl="5" w:tplc="30069819" w:tentative="1">
      <w:start w:val="1"/>
      <w:numFmt w:val="lowerRoman"/>
      <w:lvlText w:val="%6."/>
      <w:lvlJc w:val="right"/>
      <w:pPr>
        <w:ind w:left="4320" w:hanging="180"/>
      </w:pPr>
    </w:lvl>
    <w:lvl w:ilvl="6" w:tplc="30069819" w:tentative="1">
      <w:start w:val="1"/>
      <w:numFmt w:val="decimal"/>
      <w:lvlText w:val="%7."/>
      <w:lvlJc w:val="left"/>
      <w:pPr>
        <w:ind w:left="5040" w:hanging="360"/>
      </w:pPr>
    </w:lvl>
    <w:lvl w:ilvl="7" w:tplc="30069819" w:tentative="1">
      <w:start w:val="1"/>
      <w:numFmt w:val="lowerLetter"/>
      <w:lvlText w:val="%8."/>
      <w:lvlJc w:val="left"/>
      <w:pPr>
        <w:ind w:left="5760" w:hanging="360"/>
      </w:pPr>
    </w:lvl>
    <w:lvl w:ilvl="8" w:tplc="30069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9">
    <w:multiLevelType w:val="hybridMultilevel"/>
    <w:lvl w:ilvl="0" w:tplc="66324805">
      <w:start w:val="1"/>
      <w:numFmt w:val="decimal"/>
      <w:lvlText w:val="%1."/>
      <w:lvlJc w:val="left"/>
      <w:pPr>
        <w:ind w:left="720" w:hanging="360"/>
      </w:pPr>
    </w:lvl>
    <w:lvl w:ilvl="1" w:tplc="66324805" w:tentative="1">
      <w:start w:val="1"/>
      <w:numFmt w:val="lowerLetter"/>
      <w:lvlText w:val="%2."/>
      <w:lvlJc w:val="left"/>
      <w:pPr>
        <w:ind w:left="1440" w:hanging="360"/>
      </w:pPr>
    </w:lvl>
    <w:lvl w:ilvl="2" w:tplc="66324805" w:tentative="1">
      <w:start w:val="1"/>
      <w:numFmt w:val="lowerRoman"/>
      <w:lvlText w:val="%3."/>
      <w:lvlJc w:val="right"/>
      <w:pPr>
        <w:ind w:left="2160" w:hanging="180"/>
      </w:pPr>
    </w:lvl>
    <w:lvl w:ilvl="3" w:tplc="66324805" w:tentative="1">
      <w:start w:val="1"/>
      <w:numFmt w:val="decimal"/>
      <w:lvlText w:val="%4."/>
      <w:lvlJc w:val="left"/>
      <w:pPr>
        <w:ind w:left="2880" w:hanging="360"/>
      </w:pPr>
    </w:lvl>
    <w:lvl w:ilvl="4" w:tplc="66324805" w:tentative="1">
      <w:start w:val="1"/>
      <w:numFmt w:val="lowerLetter"/>
      <w:lvlText w:val="%5."/>
      <w:lvlJc w:val="left"/>
      <w:pPr>
        <w:ind w:left="3600" w:hanging="360"/>
      </w:pPr>
    </w:lvl>
    <w:lvl w:ilvl="5" w:tplc="66324805" w:tentative="1">
      <w:start w:val="1"/>
      <w:numFmt w:val="lowerRoman"/>
      <w:lvlText w:val="%6."/>
      <w:lvlJc w:val="right"/>
      <w:pPr>
        <w:ind w:left="4320" w:hanging="180"/>
      </w:pPr>
    </w:lvl>
    <w:lvl w:ilvl="6" w:tplc="66324805" w:tentative="1">
      <w:start w:val="1"/>
      <w:numFmt w:val="decimal"/>
      <w:lvlText w:val="%7."/>
      <w:lvlJc w:val="left"/>
      <w:pPr>
        <w:ind w:left="5040" w:hanging="360"/>
      </w:pPr>
    </w:lvl>
    <w:lvl w:ilvl="7" w:tplc="66324805" w:tentative="1">
      <w:start w:val="1"/>
      <w:numFmt w:val="lowerLetter"/>
      <w:lvlText w:val="%8."/>
      <w:lvlJc w:val="left"/>
      <w:pPr>
        <w:ind w:left="5760" w:hanging="360"/>
      </w:pPr>
    </w:lvl>
    <w:lvl w:ilvl="8" w:tplc="66324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8">
    <w:multiLevelType w:val="hybridMultilevel"/>
    <w:lvl w:ilvl="0" w:tplc="25759195">
      <w:start w:val="1"/>
      <w:numFmt w:val="decimal"/>
      <w:lvlText w:val="%1."/>
      <w:lvlJc w:val="left"/>
      <w:pPr>
        <w:ind w:left="720" w:hanging="360"/>
      </w:pPr>
    </w:lvl>
    <w:lvl w:ilvl="1" w:tplc="25759195" w:tentative="1">
      <w:start w:val="1"/>
      <w:numFmt w:val="lowerLetter"/>
      <w:lvlText w:val="%2."/>
      <w:lvlJc w:val="left"/>
      <w:pPr>
        <w:ind w:left="1440" w:hanging="360"/>
      </w:pPr>
    </w:lvl>
    <w:lvl w:ilvl="2" w:tplc="25759195" w:tentative="1">
      <w:start w:val="1"/>
      <w:numFmt w:val="lowerRoman"/>
      <w:lvlText w:val="%3."/>
      <w:lvlJc w:val="right"/>
      <w:pPr>
        <w:ind w:left="2160" w:hanging="180"/>
      </w:pPr>
    </w:lvl>
    <w:lvl w:ilvl="3" w:tplc="25759195" w:tentative="1">
      <w:start w:val="1"/>
      <w:numFmt w:val="decimal"/>
      <w:lvlText w:val="%4."/>
      <w:lvlJc w:val="left"/>
      <w:pPr>
        <w:ind w:left="2880" w:hanging="360"/>
      </w:pPr>
    </w:lvl>
    <w:lvl w:ilvl="4" w:tplc="25759195" w:tentative="1">
      <w:start w:val="1"/>
      <w:numFmt w:val="lowerLetter"/>
      <w:lvlText w:val="%5."/>
      <w:lvlJc w:val="left"/>
      <w:pPr>
        <w:ind w:left="3600" w:hanging="360"/>
      </w:pPr>
    </w:lvl>
    <w:lvl w:ilvl="5" w:tplc="25759195" w:tentative="1">
      <w:start w:val="1"/>
      <w:numFmt w:val="lowerRoman"/>
      <w:lvlText w:val="%6."/>
      <w:lvlJc w:val="right"/>
      <w:pPr>
        <w:ind w:left="4320" w:hanging="180"/>
      </w:pPr>
    </w:lvl>
    <w:lvl w:ilvl="6" w:tplc="25759195" w:tentative="1">
      <w:start w:val="1"/>
      <w:numFmt w:val="decimal"/>
      <w:lvlText w:val="%7."/>
      <w:lvlJc w:val="left"/>
      <w:pPr>
        <w:ind w:left="5040" w:hanging="360"/>
      </w:pPr>
    </w:lvl>
    <w:lvl w:ilvl="7" w:tplc="25759195" w:tentative="1">
      <w:start w:val="1"/>
      <w:numFmt w:val="lowerLetter"/>
      <w:lvlText w:val="%8."/>
      <w:lvlJc w:val="left"/>
      <w:pPr>
        <w:ind w:left="5760" w:hanging="360"/>
      </w:pPr>
    </w:lvl>
    <w:lvl w:ilvl="8" w:tplc="25759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7">
    <w:multiLevelType w:val="hybridMultilevel"/>
    <w:lvl w:ilvl="0" w:tplc="27979399">
      <w:start w:val="1"/>
      <w:numFmt w:val="decimal"/>
      <w:lvlText w:val="%1."/>
      <w:lvlJc w:val="left"/>
      <w:pPr>
        <w:ind w:left="720" w:hanging="360"/>
      </w:pPr>
    </w:lvl>
    <w:lvl w:ilvl="1" w:tplc="27979399" w:tentative="1">
      <w:start w:val="1"/>
      <w:numFmt w:val="lowerLetter"/>
      <w:lvlText w:val="%2."/>
      <w:lvlJc w:val="left"/>
      <w:pPr>
        <w:ind w:left="1440" w:hanging="360"/>
      </w:pPr>
    </w:lvl>
    <w:lvl w:ilvl="2" w:tplc="27979399" w:tentative="1">
      <w:start w:val="1"/>
      <w:numFmt w:val="lowerRoman"/>
      <w:lvlText w:val="%3."/>
      <w:lvlJc w:val="right"/>
      <w:pPr>
        <w:ind w:left="2160" w:hanging="180"/>
      </w:pPr>
    </w:lvl>
    <w:lvl w:ilvl="3" w:tplc="27979399" w:tentative="1">
      <w:start w:val="1"/>
      <w:numFmt w:val="decimal"/>
      <w:lvlText w:val="%4."/>
      <w:lvlJc w:val="left"/>
      <w:pPr>
        <w:ind w:left="2880" w:hanging="360"/>
      </w:pPr>
    </w:lvl>
    <w:lvl w:ilvl="4" w:tplc="27979399" w:tentative="1">
      <w:start w:val="1"/>
      <w:numFmt w:val="lowerLetter"/>
      <w:lvlText w:val="%5."/>
      <w:lvlJc w:val="left"/>
      <w:pPr>
        <w:ind w:left="3600" w:hanging="360"/>
      </w:pPr>
    </w:lvl>
    <w:lvl w:ilvl="5" w:tplc="27979399" w:tentative="1">
      <w:start w:val="1"/>
      <w:numFmt w:val="lowerRoman"/>
      <w:lvlText w:val="%6."/>
      <w:lvlJc w:val="right"/>
      <w:pPr>
        <w:ind w:left="4320" w:hanging="180"/>
      </w:pPr>
    </w:lvl>
    <w:lvl w:ilvl="6" w:tplc="27979399" w:tentative="1">
      <w:start w:val="1"/>
      <w:numFmt w:val="decimal"/>
      <w:lvlText w:val="%7."/>
      <w:lvlJc w:val="left"/>
      <w:pPr>
        <w:ind w:left="5040" w:hanging="360"/>
      </w:pPr>
    </w:lvl>
    <w:lvl w:ilvl="7" w:tplc="27979399" w:tentative="1">
      <w:start w:val="1"/>
      <w:numFmt w:val="lowerLetter"/>
      <w:lvlText w:val="%8."/>
      <w:lvlJc w:val="left"/>
      <w:pPr>
        <w:ind w:left="5760" w:hanging="360"/>
      </w:pPr>
    </w:lvl>
    <w:lvl w:ilvl="8" w:tplc="27979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6">
    <w:multiLevelType w:val="hybridMultilevel"/>
    <w:lvl w:ilvl="0" w:tplc="92135259">
      <w:start w:val="1"/>
      <w:numFmt w:val="decimal"/>
      <w:lvlText w:val="%1."/>
      <w:lvlJc w:val="left"/>
      <w:pPr>
        <w:ind w:left="720" w:hanging="360"/>
      </w:pPr>
    </w:lvl>
    <w:lvl w:ilvl="1" w:tplc="92135259" w:tentative="1">
      <w:start w:val="1"/>
      <w:numFmt w:val="lowerLetter"/>
      <w:lvlText w:val="%2."/>
      <w:lvlJc w:val="left"/>
      <w:pPr>
        <w:ind w:left="1440" w:hanging="360"/>
      </w:pPr>
    </w:lvl>
    <w:lvl w:ilvl="2" w:tplc="92135259" w:tentative="1">
      <w:start w:val="1"/>
      <w:numFmt w:val="lowerRoman"/>
      <w:lvlText w:val="%3."/>
      <w:lvlJc w:val="right"/>
      <w:pPr>
        <w:ind w:left="2160" w:hanging="180"/>
      </w:pPr>
    </w:lvl>
    <w:lvl w:ilvl="3" w:tplc="92135259" w:tentative="1">
      <w:start w:val="1"/>
      <w:numFmt w:val="decimal"/>
      <w:lvlText w:val="%4."/>
      <w:lvlJc w:val="left"/>
      <w:pPr>
        <w:ind w:left="2880" w:hanging="360"/>
      </w:pPr>
    </w:lvl>
    <w:lvl w:ilvl="4" w:tplc="92135259" w:tentative="1">
      <w:start w:val="1"/>
      <w:numFmt w:val="lowerLetter"/>
      <w:lvlText w:val="%5."/>
      <w:lvlJc w:val="left"/>
      <w:pPr>
        <w:ind w:left="3600" w:hanging="360"/>
      </w:pPr>
    </w:lvl>
    <w:lvl w:ilvl="5" w:tplc="92135259" w:tentative="1">
      <w:start w:val="1"/>
      <w:numFmt w:val="lowerRoman"/>
      <w:lvlText w:val="%6."/>
      <w:lvlJc w:val="right"/>
      <w:pPr>
        <w:ind w:left="4320" w:hanging="180"/>
      </w:pPr>
    </w:lvl>
    <w:lvl w:ilvl="6" w:tplc="92135259" w:tentative="1">
      <w:start w:val="1"/>
      <w:numFmt w:val="decimal"/>
      <w:lvlText w:val="%7."/>
      <w:lvlJc w:val="left"/>
      <w:pPr>
        <w:ind w:left="5040" w:hanging="360"/>
      </w:pPr>
    </w:lvl>
    <w:lvl w:ilvl="7" w:tplc="92135259" w:tentative="1">
      <w:start w:val="1"/>
      <w:numFmt w:val="lowerLetter"/>
      <w:lvlText w:val="%8."/>
      <w:lvlJc w:val="left"/>
      <w:pPr>
        <w:ind w:left="5760" w:hanging="360"/>
      </w:pPr>
    </w:lvl>
    <w:lvl w:ilvl="8" w:tplc="92135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5">
    <w:multiLevelType w:val="hybridMultilevel"/>
    <w:lvl w:ilvl="0" w:tplc="87708309">
      <w:start w:val="1"/>
      <w:numFmt w:val="decimal"/>
      <w:lvlText w:val="%1."/>
      <w:lvlJc w:val="left"/>
      <w:pPr>
        <w:ind w:left="720" w:hanging="360"/>
      </w:pPr>
    </w:lvl>
    <w:lvl w:ilvl="1" w:tplc="87708309" w:tentative="1">
      <w:start w:val="1"/>
      <w:numFmt w:val="lowerLetter"/>
      <w:lvlText w:val="%2."/>
      <w:lvlJc w:val="left"/>
      <w:pPr>
        <w:ind w:left="1440" w:hanging="360"/>
      </w:pPr>
    </w:lvl>
    <w:lvl w:ilvl="2" w:tplc="87708309" w:tentative="1">
      <w:start w:val="1"/>
      <w:numFmt w:val="lowerRoman"/>
      <w:lvlText w:val="%3."/>
      <w:lvlJc w:val="right"/>
      <w:pPr>
        <w:ind w:left="2160" w:hanging="180"/>
      </w:pPr>
    </w:lvl>
    <w:lvl w:ilvl="3" w:tplc="87708309" w:tentative="1">
      <w:start w:val="1"/>
      <w:numFmt w:val="decimal"/>
      <w:lvlText w:val="%4."/>
      <w:lvlJc w:val="left"/>
      <w:pPr>
        <w:ind w:left="2880" w:hanging="360"/>
      </w:pPr>
    </w:lvl>
    <w:lvl w:ilvl="4" w:tplc="87708309" w:tentative="1">
      <w:start w:val="1"/>
      <w:numFmt w:val="lowerLetter"/>
      <w:lvlText w:val="%5."/>
      <w:lvlJc w:val="left"/>
      <w:pPr>
        <w:ind w:left="3600" w:hanging="360"/>
      </w:pPr>
    </w:lvl>
    <w:lvl w:ilvl="5" w:tplc="87708309" w:tentative="1">
      <w:start w:val="1"/>
      <w:numFmt w:val="lowerRoman"/>
      <w:lvlText w:val="%6."/>
      <w:lvlJc w:val="right"/>
      <w:pPr>
        <w:ind w:left="4320" w:hanging="180"/>
      </w:pPr>
    </w:lvl>
    <w:lvl w:ilvl="6" w:tplc="87708309" w:tentative="1">
      <w:start w:val="1"/>
      <w:numFmt w:val="decimal"/>
      <w:lvlText w:val="%7."/>
      <w:lvlJc w:val="left"/>
      <w:pPr>
        <w:ind w:left="5040" w:hanging="360"/>
      </w:pPr>
    </w:lvl>
    <w:lvl w:ilvl="7" w:tplc="87708309" w:tentative="1">
      <w:start w:val="1"/>
      <w:numFmt w:val="lowerLetter"/>
      <w:lvlText w:val="%8."/>
      <w:lvlJc w:val="left"/>
      <w:pPr>
        <w:ind w:left="5760" w:hanging="360"/>
      </w:pPr>
    </w:lvl>
    <w:lvl w:ilvl="8" w:tplc="87708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4">
    <w:multiLevelType w:val="hybridMultilevel"/>
    <w:lvl w:ilvl="0" w:tplc="52952591">
      <w:start w:val="1"/>
      <w:numFmt w:val="decimal"/>
      <w:lvlText w:val="%1."/>
      <w:lvlJc w:val="left"/>
      <w:pPr>
        <w:ind w:left="720" w:hanging="360"/>
      </w:pPr>
    </w:lvl>
    <w:lvl w:ilvl="1" w:tplc="52952591" w:tentative="1">
      <w:start w:val="1"/>
      <w:numFmt w:val="lowerLetter"/>
      <w:lvlText w:val="%2."/>
      <w:lvlJc w:val="left"/>
      <w:pPr>
        <w:ind w:left="1440" w:hanging="360"/>
      </w:pPr>
    </w:lvl>
    <w:lvl w:ilvl="2" w:tplc="52952591" w:tentative="1">
      <w:start w:val="1"/>
      <w:numFmt w:val="lowerRoman"/>
      <w:lvlText w:val="%3."/>
      <w:lvlJc w:val="right"/>
      <w:pPr>
        <w:ind w:left="2160" w:hanging="180"/>
      </w:pPr>
    </w:lvl>
    <w:lvl w:ilvl="3" w:tplc="52952591" w:tentative="1">
      <w:start w:val="1"/>
      <w:numFmt w:val="decimal"/>
      <w:lvlText w:val="%4."/>
      <w:lvlJc w:val="left"/>
      <w:pPr>
        <w:ind w:left="2880" w:hanging="360"/>
      </w:pPr>
    </w:lvl>
    <w:lvl w:ilvl="4" w:tplc="52952591" w:tentative="1">
      <w:start w:val="1"/>
      <w:numFmt w:val="lowerLetter"/>
      <w:lvlText w:val="%5."/>
      <w:lvlJc w:val="left"/>
      <w:pPr>
        <w:ind w:left="3600" w:hanging="360"/>
      </w:pPr>
    </w:lvl>
    <w:lvl w:ilvl="5" w:tplc="52952591" w:tentative="1">
      <w:start w:val="1"/>
      <w:numFmt w:val="lowerRoman"/>
      <w:lvlText w:val="%6."/>
      <w:lvlJc w:val="right"/>
      <w:pPr>
        <w:ind w:left="4320" w:hanging="180"/>
      </w:pPr>
    </w:lvl>
    <w:lvl w:ilvl="6" w:tplc="52952591" w:tentative="1">
      <w:start w:val="1"/>
      <w:numFmt w:val="decimal"/>
      <w:lvlText w:val="%7."/>
      <w:lvlJc w:val="left"/>
      <w:pPr>
        <w:ind w:left="5040" w:hanging="360"/>
      </w:pPr>
    </w:lvl>
    <w:lvl w:ilvl="7" w:tplc="52952591" w:tentative="1">
      <w:start w:val="1"/>
      <w:numFmt w:val="lowerLetter"/>
      <w:lvlText w:val="%8."/>
      <w:lvlJc w:val="left"/>
      <w:pPr>
        <w:ind w:left="5760" w:hanging="360"/>
      </w:pPr>
    </w:lvl>
    <w:lvl w:ilvl="8" w:tplc="52952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3">
    <w:multiLevelType w:val="hybridMultilevel"/>
    <w:lvl w:ilvl="0" w:tplc="18492776">
      <w:start w:val="1"/>
      <w:numFmt w:val="decimal"/>
      <w:lvlText w:val="%1."/>
      <w:lvlJc w:val="left"/>
      <w:pPr>
        <w:ind w:left="720" w:hanging="360"/>
      </w:pPr>
    </w:lvl>
    <w:lvl w:ilvl="1" w:tplc="18492776" w:tentative="1">
      <w:start w:val="1"/>
      <w:numFmt w:val="lowerLetter"/>
      <w:lvlText w:val="%2."/>
      <w:lvlJc w:val="left"/>
      <w:pPr>
        <w:ind w:left="1440" w:hanging="360"/>
      </w:pPr>
    </w:lvl>
    <w:lvl w:ilvl="2" w:tplc="18492776" w:tentative="1">
      <w:start w:val="1"/>
      <w:numFmt w:val="lowerRoman"/>
      <w:lvlText w:val="%3."/>
      <w:lvlJc w:val="right"/>
      <w:pPr>
        <w:ind w:left="2160" w:hanging="180"/>
      </w:pPr>
    </w:lvl>
    <w:lvl w:ilvl="3" w:tplc="18492776" w:tentative="1">
      <w:start w:val="1"/>
      <w:numFmt w:val="decimal"/>
      <w:lvlText w:val="%4."/>
      <w:lvlJc w:val="left"/>
      <w:pPr>
        <w:ind w:left="2880" w:hanging="360"/>
      </w:pPr>
    </w:lvl>
    <w:lvl w:ilvl="4" w:tplc="18492776" w:tentative="1">
      <w:start w:val="1"/>
      <w:numFmt w:val="lowerLetter"/>
      <w:lvlText w:val="%5."/>
      <w:lvlJc w:val="left"/>
      <w:pPr>
        <w:ind w:left="3600" w:hanging="360"/>
      </w:pPr>
    </w:lvl>
    <w:lvl w:ilvl="5" w:tplc="18492776" w:tentative="1">
      <w:start w:val="1"/>
      <w:numFmt w:val="lowerRoman"/>
      <w:lvlText w:val="%6."/>
      <w:lvlJc w:val="right"/>
      <w:pPr>
        <w:ind w:left="4320" w:hanging="180"/>
      </w:pPr>
    </w:lvl>
    <w:lvl w:ilvl="6" w:tplc="18492776" w:tentative="1">
      <w:start w:val="1"/>
      <w:numFmt w:val="decimal"/>
      <w:lvlText w:val="%7."/>
      <w:lvlJc w:val="left"/>
      <w:pPr>
        <w:ind w:left="5040" w:hanging="360"/>
      </w:pPr>
    </w:lvl>
    <w:lvl w:ilvl="7" w:tplc="18492776" w:tentative="1">
      <w:start w:val="1"/>
      <w:numFmt w:val="lowerLetter"/>
      <w:lvlText w:val="%8."/>
      <w:lvlJc w:val="left"/>
      <w:pPr>
        <w:ind w:left="5760" w:hanging="360"/>
      </w:pPr>
    </w:lvl>
    <w:lvl w:ilvl="8" w:tplc="18492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2">
    <w:multiLevelType w:val="hybridMultilevel"/>
    <w:lvl w:ilvl="0" w:tplc="85635615">
      <w:start w:val="1"/>
      <w:numFmt w:val="decimal"/>
      <w:lvlText w:val="%1."/>
      <w:lvlJc w:val="left"/>
      <w:pPr>
        <w:ind w:left="720" w:hanging="360"/>
      </w:pPr>
    </w:lvl>
    <w:lvl w:ilvl="1" w:tplc="85635615" w:tentative="1">
      <w:start w:val="1"/>
      <w:numFmt w:val="lowerLetter"/>
      <w:lvlText w:val="%2."/>
      <w:lvlJc w:val="left"/>
      <w:pPr>
        <w:ind w:left="1440" w:hanging="360"/>
      </w:pPr>
    </w:lvl>
    <w:lvl w:ilvl="2" w:tplc="85635615" w:tentative="1">
      <w:start w:val="1"/>
      <w:numFmt w:val="lowerRoman"/>
      <w:lvlText w:val="%3."/>
      <w:lvlJc w:val="right"/>
      <w:pPr>
        <w:ind w:left="2160" w:hanging="180"/>
      </w:pPr>
    </w:lvl>
    <w:lvl w:ilvl="3" w:tplc="85635615" w:tentative="1">
      <w:start w:val="1"/>
      <w:numFmt w:val="decimal"/>
      <w:lvlText w:val="%4."/>
      <w:lvlJc w:val="left"/>
      <w:pPr>
        <w:ind w:left="2880" w:hanging="360"/>
      </w:pPr>
    </w:lvl>
    <w:lvl w:ilvl="4" w:tplc="85635615" w:tentative="1">
      <w:start w:val="1"/>
      <w:numFmt w:val="lowerLetter"/>
      <w:lvlText w:val="%5."/>
      <w:lvlJc w:val="left"/>
      <w:pPr>
        <w:ind w:left="3600" w:hanging="360"/>
      </w:pPr>
    </w:lvl>
    <w:lvl w:ilvl="5" w:tplc="85635615" w:tentative="1">
      <w:start w:val="1"/>
      <w:numFmt w:val="lowerRoman"/>
      <w:lvlText w:val="%6."/>
      <w:lvlJc w:val="right"/>
      <w:pPr>
        <w:ind w:left="4320" w:hanging="180"/>
      </w:pPr>
    </w:lvl>
    <w:lvl w:ilvl="6" w:tplc="85635615" w:tentative="1">
      <w:start w:val="1"/>
      <w:numFmt w:val="decimal"/>
      <w:lvlText w:val="%7."/>
      <w:lvlJc w:val="left"/>
      <w:pPr>
        <w:ind w:left="5040" w:hanging="360"/>
      </w:pPr>
    </w:lvl>
    <w:lvl w:ilvl="7" w:tplc="85635615" w:tentative="1">
      <w:start w:val="1"/>
      <w:numFmt w:val="lowerLetter"/>
      <w:lvlText w:val="%8."/>
      <w:lvlJc w:val="left"/>
      <w:pPr>
        <w:ind w:left="5760" w:hanging="360"/>
      </w:pPr>
    </w:lvl>
    <w:lvl w:ilvl="8" w:tplc="85635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1">
    <w:multiLevelType w:val="hybridMultilevel"/>
    <w:lvl w:ilvl="0" w:tplc="88908757">
      <w:start w:val="1"/>
      <w:numFmt w:val="decimal"/>
      <w:lvlText w:val="%1."/>
      <w:lvlJc w:val="left"/>
      <w:pPr>
        <w:ind w:left="720" w:hanging="360"/>
      </w:pPr>
    </w:lvl>
    <w:lvl w:ilvl="1" w:tplc="88908757" w:tentative="1">
      <w:start w:val="1"/>
      <w:numFmt w:val="lowerLetter"/>
      <w:lvlText w:val="%2."/>
      <w:lvlJc w:val="left"/>
      <w:pPr>
        <w:ind w:left="1440" w:hanging="360"/>
      </w:pPr>
    </w:lvl>
    <w:lvl w:ilvl="2" w:tplc="88908757" w:tentative="1">
      <w:start w:val="1"/>
      <w:numFmt w:val="lowerRoman"/>
      <w:lvlText w:val="%3."/>
      <w:lvlJc w:val="right"/>
      <w:pPr>
        <w:ind w:left="2160" w:hanging="180"/>
      </w:pPr>
    </w:lvl>
    <w:lvl w:ilvl="3" w:tplc="88908757" w:tentative="1">
      <w:start w:val="1"/>
      <w:numFmt w:val="decimal"/>
      <w:lvlText w:val="%4."/>
      <w:lvlJc w:val="left"/>
      <w:pPr>
        <w:ind w:left="2880" w:hanging="360"/>
      </w:pPr>
    </w:lvl>
    <w:lvl w:ilvl="4" w:tplc="88908757" w:tentative="1">
      <w:start w:val="1"/>
      <w:numFmt w:val="lowerLetter"/>
      <w:lvlText w:val="%5."/>
      <w:lvlJc w:val="left"/>
      <w:pPr>
        <w:ind w:left="3600" w:hanging="360"/>
      </w:pPr>
    </w:lvl>
    <w:lvl w:ilvl="5" w:tplc="88908757" w:tentative="1">
      <w:start w:val="1"/>
      <w:numFmt w:val="lowerRoman"/>
      <w:lvlText w:val="%6."/>
      <w:lvlJc w:val="right"/>
      <w:pPr>
        <w:ind w:left="4320" w:hanging="180"/>
      </w:pPr>
    </w:lvl>
    <w:lvl w:ilvl="6" w:tplc="88908757" w:tentative="1">
      <w:start w:val="1"/>
      <w:numFmt w:val="decimal"/>
      <w:lvlText w:val="%7."/>
      <w:lvlJc w:val="left"/>
      <w:pPr>
        <w:ind w:left="5040" w:hanging="360"/>
      </w:pPr>
    </w:lvl>
    <w:lvl w:ilvl="7" w:tplc="88908757" w:tentative="1">
      <w:start w:val="1"/>
      <w:numFmt w:val="lowerLetter"/>
      <w:lvlText w:val="%8."/>
      <w:lvlJc w:val="left"/>
      <w:pPr>
        <w:ind w:left="5760" w:hanging="360"/>
      </w:pPr>
    </w:lvl>
    <w:lvl w:ilvl="8" w:tplc="88908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0">
    <w:multiLevelType w:val="hybridMultilevel"/>
    <w:lvl w:ilvl="0" w:tplc="72550326">
      <w:start w:val="1"/>
      <w:numFmt w:val="decimal"/>
      <w:lvlText w:val="%1."/>
      <w:lvlJc w:val="left"/>
      <w:pPr>
        <w:ind w:left="720" w:hanging="360"/>
      </w:pPr>
    </w:lvl>
    <w:lvl w:ilvl="1" w:tplc="72550326" w:tentative="1">
      <w:start w:val="1"/>
      <w:numFmt w:val="lowerLetter"/>
      <w:lvlText w:val="%2."/>
      <w:lvlJc w:val="left"/>
      <w:pPr>
        <w:ind w:left="1440" w:hanging="360"/>
      </w:pPr>
    </w:lvl>
    <w:lvl w:ilvl="2" w:tplc="72550326" w:tentative="1">
      <w:start w:val="1"/>
      <w:numFmt w:val="lowerRoman"/>
      <w:lvlText w:val="%3."/>
      <w:lvlJc w:val="right"/>
      <w:pPr>
        <w:ind w:left="2160" w:hanging="180"/>
      </w:pPr>
    </w:lvl>
    <w:lvl w:ilvl="3" w:tplc="72550326" w:tentative="1">
      <w:start w:val="1"/>
      <w:numFmt w:val="decimal"/>
      <w:lvlText w:val="%4."/>
      <w:lvlJc w:val="left"/>
      <w:pPr>
        <w:ind w:left="2880" w:hanging="360"/>
      </w:pPr>
    </w:lvl>
    <w:lvl w:ilvl="4" w:tplc="72550326" w:tentative="1">
      <w:start w:val="1"/>
      <w:numFmt w:val="lowerLetter"/>
      <w:lvlText w:val="%5."/>
      <w:lvlJc w:val="left"/>
      <w:pPr>
        <w:ind w:left="3600" w:hanging="360"/>
      </w:pPr>
    </w:lvl>
    <w:lvl w:ilvl="5" w:tplc="72550326" w:tentative="1">
      <w:start w:val="1"/>
      <w:numFmt w:val="lowerRoman"/>
      <w:lvlText w:val="%6."/>
      <w:lvlJc w:val="right"/>
      <w:pPr>
        <w:ind w:left="4320" w:hanging="180"/>
      </w:pPr>
    </w:lvl>
    <w:lvl w:ilvl="6" w:tplc="72550326" w:tentative="1">
      <w:start w:val="1"/>
      <w:numFmt w:val="decimal"/>
      <w:lvlText w:val="%7."/>
      <w:lvlJc w:val="left"/>
      <w:pPr>
        <w:ind w:left="5040" w:hanging="360"/>
      </w:pPr>
    </w:lvl>
    <w:lvl w:ilvl="7" w:tplc="72550326" w:tentative="1">
      <w:start w:val="1"/>
      <w:numFmt w:val="lowerLetter"/>
      <w:lvlText w:val="%8."/>
      <w:lvlJc w:val="left"/>
      <w:pPr>
        <w:ind w:left="5760" w:hanging="360"/>
      </w:pPr>
    </w:lvl>
    <w:lvl w:ilvl="8" w:tplc="72550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9">
    <w:multiLevelType w:val="hybridMultilevel"/>
    <w:lvl w:ilvl="0" w:tplc="27882854">
      <w:start w:val="1"/>
      <w:numFmt w:val="decimal"/>
      <w:lvlText w:val="%1."/>
      <w:lvlJc w:val="left"/>
      <w:pPr>
        <w:ind w:left="720" w:hanging="360"/>
      </w:pPr>
    </w:lvl>
    <w:lvl w:ilvl="1" w:tplc="27882854" w:tentative="1">
      <w:start w:val="1"/>
      <w:numFmt w:val="lowerLetter"/>
      <w:lvlText w:val="%2."/>
      <w:lvlJc w:val="left"/>
      <w:pPr>
        <w:ind w:left="1440" w:hanging="360"/>
      </w:pPr>
    </w:lvl>
    <w:lvl w:ilvl="2" w:tplc="27882854" w:tentative="1">
      <w:start w:val="1"/>
      <w:numFmt w:val="lowerRoman"/>
      <w:lvlText w:val="%3."/>
      <w:lvlJc w:val="right"/>
      <w:pPr>
        <w:ind w:left="2160" w:hanging="180"/>
      </w:pPr>
    </w:lvl>
    <w:lvl w:ilvl="3" w:tplc="27882854" w:tentative="1">
      <w:start w:val="1"/>
      <w:numFmt w:val="decimal"/>
      <w:lvlText w:val="%4."/>
      <w:lvlJc w:val="left"/>
      <w:pPr>
        <w:ind w:left="2880" w:hanging="360"/>
      </w:pPr>
    </w:lvl>
    <w:lvl w:ilvl="4" w:tplc="27882854" w:tentative="1">
      <w:start w:val="1"/>
      <w:numFmt w:val="lowerLetter"/>
      <w:lvlText w:val="%5."/>
      <w:lvlJc w:val="left"/>
      <w:pPr>
        <w:ind w:left="3600" w:hanging="360"/>
      </w:pPr>
    </w:lvl>
    <w:lvl w:ilvl="5" w:tplc="27882854" w:tentative="1">
      <w:start w:val="1"/>
      <w:numFmt w:val="lowerRoman"/>
      <w:lvlText w:val="%6."/>
      <w:lvlJc w:val="right"/>
      <w:pPr>
        <w:ind w:left="4320" w:hanging="180"/>
      </w:pPr>
    </w:lvl>
    <w:lvl w:ilvl="6" w:tplc="27882854" w:tentative="1">
      <w:start w:val="1"/>
      <w:numFmt w:val="decimal"/>
      <w:lvlText w:val="%7."/>
      <w:lvlJc w:val="left"/>
      <w:pPr>
        <w:ind w:left="5040" w:hanging="360"/>
      </w:pPr>
    </w:lvl>
    <w:lvl w:ilvl="7" w:tplc="27882854" w:tentative="1">
      <w:start w:val="1"/>
      <w:numFmt w:val="lowerLetter"/>
      <w:lvlText w:val="%8."/>
      <w:lvlJc w:val="left"/>
      <w:pPr>
        <w:ind w:left="5760" w:hanging="360"/>
      </w:pPr>
    </w:lvl>
    <w:lvl w:ilvl="8" w:tplc="27882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8">
    <w:multiLevelType w:val="hybridMultilevel"/>
    <w:lvl w:ilvl="0" w:tplc="49380859">
      <w:start w:val="1"/>
      <w:numFmt w:val="decimal"/>
      <w:lvlText w:val="%1."/>
      <w:lvlJc w:val="left"/>
      <w:pPr>
        <w:ind w:left="720" w:hanging="360"/>
      </w:pPr>
    </w:lvl>
    <w:lvl w:ilvl="1" w:tplc="49380859" w:tentative="1">
      <w:start w:val="1"/>
      <w:numFmt w:val="lowerLetter"/>
      <w:lvlText w:val="%2."/>
      <w:lvlJc w:val="left"/>
      <w:pPr>
        <w:ind w:left="1440" w:hanging="360"/>
      </w:pPr>
    </w:lvl>
    <w:lvl w:ilvl="2" w:tplc="49380859" w:tentative="1">
      <w:start w:val="1"/>
      <w:numFmt w:val="lowerRoman"/>
      <w:lvlText w:val="%3."/>
      <w:lvlJc w:val="right"/>
      <w:pPr>
        <w:ind w:left="2160" w:hanging="180"/>
      </w:pPr>
    </w:lvl>
    <w:lvl w:ilvl="3" w:tplc="49380859" w:tentative="1">
      <w:start w:val="1"/>
      <w:numFmt w:val="decimal"/>
      <w:lvlText w:val="%4."/>
      <w:lvlJc w:val="left"/>
      <w:pPr>
        <w:ind w:left="2880" w:hanging="360"/>
      </w:pPr>
    </w:lvl>
    <w:lvl w:ilvl="4" w:tplc="49380859" w:tentative="1">
      <w:start w:val="1"/>
      <w:numFmt w:val="lowerLetter"/>
      <w:lvlText w:val="%5."/>
      <w:lvlJc w:val="left"/>
      <w:pPr>
        <w:ind w:left="3600" w:hanging="360"/>
      </w:pPr>
    </w:lvl>
    <w:lvl w:ilvl="5" w:tplc="49380859" w:tentative="1">
      <w:start w:val="1"/>
      <w:numFmt w:val="lowerRoman"/>
      <w:lvlText w:val="%6."/>
      <w:lvlJc w:val="right"/>
      <w:pPr>
        <w:ind w:left="4320" w:hanging="180"/>
      </w:pPr>
    </w:lvl>
    <w:lvl w:ilvl="6" w:tplc="49380859" w:tentative="1">
      <w:start w:val="1"/>
      <w:numFmt w:val="decimal"/>
      <w:lvlText w:val="%7."/>
      <w:lvlJc w:val="left"/>
      <w:pPr>
        <w:ind w:left="5040" w:hanging="360"/>
      </w:pPr>
    </w:lvl>
    <w:lvl w:ilvl="7" w:tplc="49380859" w:tentative="1">
      <w:start w:val="1"/>
      <w:numFmt w:val="lowerLetter"/>
      <w:lvlText w:val="%8."/>
      <w:lvlJc w:val="left"/>
      <w:pPr>
        <w:ind w:left="5760" w:hanging="360"/>
      </w:pPr>
    </w:lvl>
    <w:lvl w:ilvl="8" w:tplc="49380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7">
    <w:multiLevelType w:val="hybridMultilevel"/>
    <w:lvl w:ilvl="0" w:tplc="19012597">
      <w:start w:val="1"/>
      <w:numFmt w:val="decimal"/>
      <w:lvlText w:val="%1."/>
      <w:lvlJc w:val="left"/>
      <w:pPr>
        <w:ind w:left="720" w:hanging="360"/>
      </w:pPr>
    </w:lvl>
    <w:lvl w:ilvl="1" w:tplc="19012597" w:tentative="1">
      <w:start w:val="1"/>
      <w:numFmt w:val="lowerLetter"/>
      <w:lvlText w:val="%2."/>
      <w:lvlJc w:val="left"/>
      <w:pPr>
        <w:ind w:left="1440" w:hanging="360"/>
      </w:pPr>
    </w:lvl>
    <w:lvl w:ilvl="2" w:tplc="19012597" w:tentative="1">
      <w:start w:val="1"/>
      <w:numFmt w:val="lowerRoman"/>
      <w:lvlText w:val="%3."/>
      <w:lvlJc w:val="right"/>
      <w:pPr>
        <w:ind w:left="2160" w:hanging="180"/>
      </w:pPr>
    </w:lvl>
    <w:lvl w:ilvl="3" w:tplc="19012597" w:tentative="1">
      <w:start w:val="1"/>
      <w:numFmt w:val="decimal"/>
      <w:lvlText w:val="%4."/>
      <w:lvlJc w:val="left"/>
      <w:pPr>
        <w:ind w:left="2880" w:hanging="360"/>
      </w:pPr>
    </w:lvl>
    <w:lvl w:ilvl="4" w:tplc="19012597" w:tentative="1">
      <w:start w:val="1"/>
      <w:numFmt w:val="lowerLetter"/>
      <w:lvlText w:val="%5."/>
      <w:lvlJc w:val="left"/>
      <w:pPr>
        <w:ind w:left="3600" w:hanging="360"/>
      </w:pPr>
    </w:lvl>
    <w:lvl w:ilvl="5" w:tplc="19012597" w:tentative="1">
      <w:start w:val="1"/>
      <w:numFmt w:val="lowerRoman"/>
      <w:lvlText w:val="%6."/>
      <w:lvlJc w:val="right"/>
      <w:pPr>
        <w:ind w:left="4320" w:hanging="180"/>
      </w:pPr>
    </w:lvl>
    <w:lvl w:ilvl="6" w:tplc="19012597" w:tentative="1">
      <w:start w:val="1"/>
      <w:numFmt w:val="decimal"/>
      <w:lvlText w:val="%7."/>
      <w:lvlJc w:val="left"/>
      <w:pPr>
        <w:ind w:left="5040" w:hanging="360"/>
      </w:pPr>
    </w:lvl>
    <w:lvl w:ilvl="7" w:tplc="19012597" w:tentative="1">
      <w:start w:val="1"/>
      <w:numFmt w:val="lowerLetter"/>
      <w:lvlText w:val="%8."/>
      <w:lvlJc w:val="left"/>
      <w:pPr>
        <w:ind w:left="5760" w:hanging="360"/>
      </w:pPr>
    </w:lvl>
    <w:lvl w:ilvl="8" w:tplc="19012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6">
    <w:multiLevelType w:val="hybridMultilevel"/>
    <w:lvl w:ilvl="0" w:tplc="49622606">
      <w:start w:val="1"/>
      <w:numFmt w:val="decimal"/>
      <w:lvlText w:val="%1."/>
      <w:lvlJc w:val="left"/>
      <w:pPr>
        <w:ind w:left="720" w:hanging="360"/>
      </w:pPr>
    </w:lvl>
    <w:lvl w:ilvl="1" w:tplc="49622606" w:tentative="1">
      <w:start w:val="1"/>
      <w:numFmt w:val="lowerLetter"/>
      <w:lvlText w:val="%2."/>
      <w:lvlJc w:val="left"/>
      <w:pPr>
        <w:ind w:left="1440" w:hanging="360"/>
      </w:pPr>
    </w:lvl>
    <w:lvl w:ilvl="2" w:tplc="49622606" w:tentative="1">
      <w:start w:val="1"/>
      <w:numFmt w:val="lowerRoman"/>
      <w:lvlText w:val="%3."/>
      <w:lvlJc w:val="right"/>
      <w:pPr>
        <w:ind w:left="2160" w:hanging="180"/>
      </w:pPr>
    </w:lvl>
    <w:lvl w:ilvl="3" w:tplc="49622606" w:tentative="1">
      <w:start w:val="1"/>
      <w:numFmt w:val="decimal"/>
      <w:lvlText w:val="%4."/>
      <w:lvlJc w:val="left"/>
      <w:pPr>
        <w:ind w:left="2880" w:hanging="360"/>
      </w:pPr>
    </w:lvl>
    <w:lvl w:ilvl="4" w:tplc="49622606" w:tentative="1">
      <w:start w:val="1"/>
      <w:numFmt w:val="lowerLetter"/>
      <w:lvlText w:val="%5."/>
      <w:lvlJc w:val="left"/>
      <w:pPr>
        <w:ind w:left="3600" w:hanging="360"/>
      </w:pPr>
    </w:lvl>
    <w:lvl w:ilvl="5" w:tplc="49622606" w:tentative="1">
      <w:start w:val="1"/>
      <w:numFmt w:val="lowerRoman"/>
      <w:lvlText w:val="%6."/>
      <w:lvlJc w:val="right"/>
      <w:pPr>
        <w:ind w:left="4320" w:hanging="180"/>
      </w:pPr>
    </w:lvl>
    <w:lvl w:ilvl="6" w:tplc="49622606" w:tentative="1">
      <w:start w:val="1"/>
      <w:numFmt w:val="decimal"/>
      <w:lvlText w:val="%7."/>
      <w:lvlJc w:val="left"/>
      <w:pPr>
        <w:ind w:left="5040" w:hanging="360"/>
      </w:pPr>
    </w:lvl>
    <w:lvl w:ilvl="7" w:tplc="49622606" w:tentative="1">
      <w:start w:val="1"/>
      <w:numFmt w:val="lowerLetter"/>
      <w:lvlText w:val="%8."/>
      <w:lvlJc w:val="left"/>
      <w:pPr>
        <w:ind w:left="5760" w:hanging="360"/>
      </w:pPr>
    </w:lvl>
    <w:lvl w:ilvl="8" w:tplc="49622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5">
    <w:multiLevelType w:val="hybridMultilevel"/>
    <w:lvl w:ilvl="0" w:tplc="27571638">
      <w:start w:val="1"/>
      <w:numFmt w:val="decimal"/>
      <w:lvlText w:val="%1."/>
      <w:lvlJc w:val="left"/>
      <w:pPr>
        <w:ind w:left="720" w:hanging="360"/>
      </w:pPr>
    </w:lvl>
    <w:lvl w:ilvl="1" w:tplc="27571638" w:tentative="1">
      <w:start w:val="1"/>
      <w:numFmt w:val="lowerLetter"/>
      <w:lvlText w:val="%2."/>
      <w:lvlJc w:val="left"/>
      <w:pPr>
        <w:ind w:left="1440" w:hanging="360"/>
      </w:pPr>
    </w:lvl>
    <w:lvl w:ilvl="2" w:tplc="27571638" w:tentative="1">
      <w:start w:val="1"/>
      <w:numFmt w:val="lowerRoman"/>
      <w:lvlText w:val="%3."/>
      <w:lvlJc w:val="right"/>
      <w:pPr>
        <w:ind w:left="2160" w:hanging="180"/>
      </w:pPr>
    </w:lvl>
    <w:lvl w:ilvl="3" w:tplc="27571638" w:tentative="1">
      <w:start w:val="1"/>
      <w:numFmt w:val="decimal"/>
      <w:lvlText w:val="%4."/>
      <w:lvlJc w:val="left"/>
      <w:pPr>
        <w:ind w:left="2880" w:hanging="360"/>
      </w:pPr>
    </w:lvl>
    <w:lvl w:ilvl="4" w:tplc="27571638" w:tentative="1">
      <w:start w:val="1"/>
      <w:numFmt w:val="lowerLetter"/>
      <w:lvlText w:val="%5."/>
      <w:lvlJc w:val="left"/>
      <w:pPr>
        <w:ind w:left="3600" w:hanging="360"/>
      </w:pPr>
    </w:lvl>
    <w:lvl w:ilvl="5" w:tplc="27571638" w:tentative="1">
      <w:start w:val="1"/>
      <w:numFmt w:val="lowerRoman"/>
      <w:lvlText w:val="%6."/>
      <w:lvlJc w:val="right"/>
      <w:pPr>
        <w:ind w:left="4320" w:hanging="180"/>
      </w:pPr>
    </w:lvl>
    <w:lvl w:ilvl="6" w:tplc="27571638" w:tentative="1">
      <w:start w:val="1"/>
      <w:numFmt w:val="decimal"/>
      <w:lvlText w:val="%7."/>
      <w:lvlJc w:val="left"/>
      <w:pPr>
        <w:ind w:left="5040" w:hanging="360"/>
      </w:pPr>
    </w:lvl>
    <w:lvl w:ilvl="7" w:tplc="27571638" w:tentative="1">
      <w:start w:val="1"/>
      <w:numFmt w:val="lowerLetter"/>
      <w:lvlText w:val="%8."/>
      <w:lvlJc w:val="left"/>
      <w:pPr>
        <w:ind w:left="5760" w:hanging="360"/>
      </w:pPr>
    </w:lvl>
    <w:lvl w:ilvl="8" w:tplc="27571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4">
    <w:multiLevelType w:val="hybridMultilevel"/>
    <w:lvl w:ilvl="0" w:tplc="48822074">
      <w:start w:val="1"/>
      <w:numFmt w:val="decimal"/>
      <w:lvlText w:val="%1."/>
      <w:lvlJc w:val="left"/>
      <w:pPr>
        <w:ind w:left="720" w:hanging="360"/>
      </w:pPr>
    </w:lvl>
    <w:lvl w:ilvl="1" w:tplc="48822074" w:tentative="1">
      <w:start w:val="1"/>
      <w:numFmt w:val="lowerLetter"/>
      <w:lvlText w:val="%2."/>
      <w:lvlJc w:val="left"/>
      <w:pPr>
        <w:ind w:left="1440" w:hanging="360"/>
      </w:pPr>
    </w:lvl>
    <w:lvl w:ilvl="2" w:tplc="48822074" w:tentative="1">
      <w:start w:val="1"/>
      <w:numFmt w:val="lowerRoman"/>
      <w:lvlText w:val="%3."/>
      <w:lvlJc w:val="right"/>
      <w:pPr>
        <w:ind w:left="2160" w:hanging="180"/>
      </w:pPr>
    </w:lvl>
    <w:lvl w:ilvl="3" w:tplc="48822074" w:tentative="1">
      <w:start w:val="1"/>
      <w:numFmt w:val="decimal"/>
      <w:lvlText w:val="%4."/>
      <w:lvlJc w:val="left"/>
      <w:pPr>
        <w:ind w:left="2880" w:hanging="360"/>
      </w:pPr>
    </w:lvl>
    <w:lvl w:ilvl="4" w:tplc="48822074" w:tentative="1">
      <w:start w:val="1"/>
      <w:numFmt w:val="lowerLetter"/>
      <w:lvlText w:val="%5."/>
      <w:lvlJc w:val="left"/>
      <w:pPr>
        <w:ind w:left="3600" w:hanging="360"/>
      </w:pPr>
    </w:lvl>
    <w:lvl w:ilvl="5" w:tplc="48822074" w:tentative="1">
      <w:start w:val="1"/>
      <w:numFmt w:val="lowerRoman"/>
      <w:lvlText w:val="%6."/>
      <w:lvlJc w:val="right"/>
      <w:pPr>
        <w:ind w:left="4320" w:hanging="180"/>
      </w:pPr>
    </w:lvl>
    <w:lvl w:ilvl="6" w:tplc="48822074" w:tentative="1">
      <w:start w:val="1"/>
      <w:numFmt w:val="decimal"/>
      <w:lvlText w:val="%7."/>
      <w:lvlJc w:val="left"/>
      <w:pPr>
        <w:ind w:left="5040" w:hanging="360"/>
      </w:pPr>
    </w:lvl>
    <w:lvl w:ilvl="7" w:tplc="48822074" w:tentative="1">
      <w:start w:val="1"/>
      <w:numFmt w:val="lowerLetter"/>
      <w:lvlText w:val="%8."/>
      <w:lvlJc w:val="left"/>
      <w:pPr>
        <w:ind w:left="5760" w:hanging="360"/>
      </w:pPr>
    </w:lvl>
    <w:lvl w:ilvl="8" w:tplc="48822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3">
    <w:multiLevelType w:val="hybridMultilevel"/>
    <w:lvl w:ilvl="0" w:tplc="80405158">
      <w:start w:val="1"/>
      <w:numFmt w:val="decimal"/>
      <w:lvlText w:val="%1."/>
      <w:lvlJc w:val="left"/>
      <w:pPr>
        <w:ind w:left="720" w:hanging="360"/>
      </w:pPr>
    </w:lvl>
    <w:lvl w:ilvl="1" w:tplc="80405158" w:tentative="1">
      <w:start w:val="1"/>
      <w:numFmt w:val="lowerLetter"/>
      <w:lvlText w:val="%2."/>
      <w:lvlJc w:val="left"/>
      <w:pPr>
        <w:ind w:left="1440" w:hanging="360"/>
      </w:pPr>
    </w:lvl>
    <w:lvl w:ilvl="2" w:tplc="80405158" w:tentative="1">
      <w:start w:val="1"/>
      <w:numFmt w:val="lowerRoman"/>
      <w:lvlText w:val="%3."/>
      <w:lvlJc w:val="right"/>
      <w:pPr>
        <w:ind w:left="2160" w:hanging="180"/>
      </w:pPr>
    </w:lvl>
    <w:lvl w:ilvl="3" w:tplc="80405158" w:tentative="1">
      <w:start w:val="1"/>
      <w:numFmt w:val="decimal"/>
      <w:lvlText w:val="%4."/>
      <w:lvlJc w:val="left"/>
      <w:pPr>
        <w:ind w:left="2880" w:hanging="360"/>
      </w:pPr>
    </w:lvl>
    <w:lvl w:ilvl="4" w:tplc="80405158" w:tentative="1">
      <w:start w:val="1"/>
      <w:numFmt w:val="lowerLetter"/>
      <w:lvlText w:val="%5."/>
      <w:lvlJc w:val="left"/>
      <w:pPr>
        <w:ind w:left="3600" w:hanging="360"/>
      </w:pPr>
    </w:lvl>
    <w:lvl w:ilvl="5" w:tplc="80405158" w:tentative="1">
      <w:start w:val="1"/>
      <w:numFmt w:val="lowerRoman"/>
      <w:lvlText w:val="%6."/>
      <w:lvlJc w:val="right"/>
      <w:pPr>
        <w:ind w:left="4320" w:hanging="180"/>
      </w:pPr>
    </w:lvl>
    <w:lvl w:ilvl="6" w:tplc="80405158" w:tentative="1">
      <w:start w:val="1"/>
      <w:numFmt w:val="decimal"/>
      <w:lvlText w:val="%7."/>
      <w:lvlJc w:val="left"/>
      <w:pPr>
        <w:ind w:left="5040" w:hanging="360"/>
      </w:pPr>
    </w:lvl>
    <w:lvl w:ilvl="7" w:tplc="80405158" w:tentative="1">
      <w:start w:val="1"/>
      <w:numFmt w:val="lowerLetter"/>
      <w:lvlText w:val="%8."/>
      <w:lvlJc w:val="left"/>
      <w:pPr>
        <w:ind w:left="5760" w:hanging="360"/>
      </w:pPr>
    </w:lvl>
    <w:lvl w:ilvl="8" w:tplc="80405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2">
    <w:multiLevelType w:val="hybridMultilevel"/>
    <w:lvl w:ilvl="0" w:tplc="81907271">
      <w:start w:val="1"/>
      <w:numFmt w:val="decimal"/>
      <w:lvlText w:val="%1."/>
      <w:lvlJc w:val="left"/>
      <w:pPr>
        <w:ind w:left="720" w:hanging="360"/>
      </w:pPr>
    </w:lvl>
    <w:lvl w:ilvl="1" w:tplc="81907271" w:tentative="1">
      <w:start w:val="1"/>
      <w:numFmt w:val="lowerLetter"/>
      <w:lvlText w:val="%2."/>
      <w:lvlJc w:val="left"/>
      <w:pPr>
        <w:ind w:left="1440" w:hanging="360"/>
      </w:pPr>
    </w:lvl>
    <w:lvl w:ilvl="2" w:tplc="81907271" w:tentative="1">
      <w:start w:val="1"/>
      <w:numFmt w:val="lowerRoman"/>
      <w:lvlText w:val="%3."/>
      <w:lvlJc w:val="right"/>
      <w:pPr>
        <w:ind w:left="2160" w:hanging="180"/>
      </w:pPr>
    </w:lvl>
    <w:lvl w:ilvl="3" w:tplc="81907271" w:tentative="1">
      <w:start w:val="1"/>
      <w:numFmt w:val="decimal"/>
      <w:lvlText w:val="%4."/>
      <w:lvlJc w:val="left"/>
      <w:pPr>
        <w:ind w:left="2880" w:hanging="360"/>
      </w:pPr>
    </w:lvl>
    <w:lvl w:ilvl="4" w:tplc="81907271" w:tentative="1">
      <w:start w:val="1"/>
      <w:numFmt w:val="lowerLetter"/>
      <w:lvlText w:val="%5."/>
      <w:lvlJc w:val="left"/>
      <w:pPr>
        <w:ind w:left="3600" w:hanging="360"/>
      </w:pPr>
    </w:lvl>
    <w:lvl w:ilvl="5" w:tplc="81907271" w:tentative="1">
      <w:start w:val="1"/>
      <w:numFmt w:val="lowerRoman"/>
      <w:lvlText w:val="%6."/>
      <w:lvlJc w:val="right"/>
      <w:pPr>
        <w:ind w:left="4320" w:hanging="180"/>
      </w:pPr>
    </w:lvl>
    <w:lvl w:ilvl="6" w:tplc="81907271" w:tentative="1">
      <w:start w:val="1"/>
      <w:numFmt w:val="decimal"/>
      <w:lvlText w:val="%7."/>
      <w:lvlJc w:val="left"/>
      <w:pPr>
        <w:ind w:left="5040" w:hanging="360"/>
      </w:pPr>
    </w:lvl>
    <w:lvl w:ilvl="7" w:tplc="81907271" w:tentative="1">
      <w:start w:val="1"/>
      <w:numFmt w:val="lowerLetter"/>
      <w:lvlText w:val="%8."/>
      <w:lvlJc w:val="left"/>
      <w:pPr>
        <w:ind w:left="5760" w:hanging="360"/>
      </w:pPr>
    </w:lvl>
    <w:lvl w:ilvl="8" w:tplc="81907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1">
    <w:multiLevelType w:val="hybridMultilevel"/>
    <w:lvl w:ilvl="0" w:tplc="62574253">
      <w:start w:val="1"/>
      <w:numFmt w:val="decimal"/>
      <w:lvlText w:val="%1."/>
      <w:lvlJc w:val="left"/>
      <w:pPr>
        <w:ind w:left="720" w:hanging="360"/>
      </w:pPr>
    </w:lvl>
    <w:lvl w:ilvl="1" w:tplc="62574253" w:tentative="1">
      <w:start w:val="1"/>
      <w:numFmt w:val="lowerLetter"/>
      <w:lvlText w:val="%2."/>
      <w:lvlJc w:val="left"/>
      <w:pPr>
        <w:ind w:left="1440" w:hanging="360"/>
      </w:pPr>
    </w:lvl>
    <w:lvl w:ilvl="2" w:tplc="62574253" w:tentative="1">
      <w:start w:val="1"/>
      <w:numFmt w:val="lowerRoman"/>
      <w:lvlText w:val="%3."/>
      <w:lvlJc w:val="right"/>
      <w:pPr>
        <w:ind w:left="2160" w:hanging="180"/>
      </w:pPr>
    </w:lvl>
    <w:lvl w:ilvl="3" w:tplc="62574253" w:tentative="1">
      <w:start w:val="1"/>
      <w:numFmt w:val="decimal"/>
      <w:lvlText w:val="%4."/>
      <w:lvlJc w:val="left"/>
      <w:pPr>
        <w:ind w:left="2880" w:hanging="360"/>
      </w:pPr>
    </w:lvl>
    <w:lvl w:ilvl="4" w:tplc="62574253" w:tentative="1">
      <w:start w:val="1"/>
      <w:numFmt w:val="lowerLetter"/>
      <w:lvlText w:val="%5."/>
      <w:lvlJc w:val="left"/>
      <w:pPr>
        <w:ind w:left="3600" w:hanging="360"/>
      </w:pPr>
    </w:lvl>
    <w:lvl w:ilvl="5" w:tplc="62574253" w:tentative="1">
      <w:start w:val="1"/>
      <w:numFmt w:val="lowerRoman"/>
      <w:lvlText w:val="%6."/>
      <w:lvlJc w:val="right"/>
      <w:pPr>
        <w:ind w:left="4320" w:hanging="180"/>
      </w:pPr>
    </w:lvl>
    <w:lvl w:ilvl="6" w:tplc="62574253" w:tentative="1">
      <w:start w:val="1"/>
      <w:numFmt w:val="decimal"/>
      <w:lvlText w:val="%7."/>
      <w:lvlJc w:val="left"/>
      <w:pPr>
        <w:ind w:left="5040" w:hanging="360"/>
      </w:pPr>
    </w:lvl>
    <w:lvl w:ilvl="7" w:tplc="62574253" w:tentative="1">
      <w:start w:val="1"/>
      <w:numFmt w:val="lowerLetter"/>
      <w:lvlText w:val="%8."/>
      <w:lvlJc w:val="left"/>
      <w:pPr>
        <w:ind w:left="5760" w:hanging="360"/>
      </w:pPr>
    </w:lvl>
    <w:lvl w:ilvl="8" w:tplc="62574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0">
    <w:multiLevelType w:val="hybridMultilevel"/>
    <w:lvl w:ilvl="0" w:tplc="47075480">
      <w:start w:val="1"/>
      <w:numFmt w:val="decimal"/>
      <w:lvlText w:val="%1."/>
      <w:lvlJc w:val="left"/>
      <w:pPr>
        <w:ind w:left="720" w:hanging="360"/>
      </w:pPr>
    </w:lvl>
    <w:lvl w:ilvl="1" w:tplc="47075480" w:tentative="1">
      <w:start w:val="1"/>
      <w:numFmt w:val="lowerLetter"/>
      <w:lvlText w:val="%2."/>
      <w:lvlJc w:val="left"/>
      <w:pPr>
        <w:ind w:left="1440" w:hanging="360"/>
      </w:pPr>
    </w:lvl>
    <w:lvl w:ilvl="2" w:tplc="47075480" w:tentative="1">
      <w:start w:val="1"/>
      <w:numFmt w:val="lowerRoman"/>
      <w:lvlText w:val="%3."/>
      <w:lvlJc w:val="right"/>
      <w:pPr>
        <w:ind w:left="2160" w:hanging="180"/>
      </w:pPr>
    </w:lvl>
    <w:lvl w:ilvl="3" w:tplc="47075480" w:tentative="1">
      <w:start w:val="1"/>
      <w:numFmt w:val="decimal"/>
      <w:lvlText w:val="%4."/>
      <w:lvlJc w:val="left"/>
      <w:pPr>
        <w:ind w:left="2880" w:hanging="360"/>
      </w:pPr>
    </w:lvl>
    <w:lvl w:ilvl="4" w:tplc="47075480" w:tentative="1">
      <w:start w:val="1"/>
      <w:numFmt w:val="lowerLetter"/>
      <w:lvlText w:val="%5."/>
      <w:lvlJc w:val="left"/>
      <w:pPr>
        <w:ind w:left="3600" w:hanging="360"/>
      </w:pPr>
    </w:lvl>
    <w:lvl w:ilvl="5" w:tplc="47075480" w:tentative="1">
      <w:start w:val="1"/>
      <w:numFmt w:val="lowerRoman"/>
      <w:lvlText w:val="%6."/>
      <w:lvlJc w:val="right"/>
      <w:pPr>
        <w:ind w:left="4320" w:hanging="180"/>
      </w:pPr>
    </w:lvl>
    <w:lvl w:ilvl="6" w:tplc="47075480" w:tentative="1">
      <w:start w:val="1"/>
      <w:numFmt w:val="decimal"/>
      <w:lvlText w:val="%7."/>
      <w:lvlJc w:val="left"/>
      <w:pPr>
        <w:ind w:left="5040" w:hanging="360"/>
      </w:pPr>
    </w:lvl>
    <w:lvl w:ilvl="7" w:tplc="47075480" w:tentative="1">
      <w:start w:val="1"/>
      <w:numFmt w:val="lowerLetter"/>
      <w:lvlText w:val="%8."/>
      <w:lvlJc w:val="left"/>
      <w:pPr>
        <w:ind w:left="5760" w:hanging="360"/>
      </w:pPr>
    </w:lvl>
    <w:lvl w:ilvl="8" w:tplc="47075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9">
    <w:multiLevelType w:val="hybridMultilevel"/>
    <w:lvl w:ilvl="0" w:tplc="90267390">
      <w:start w:val="1"/>
      <w:numFmt w:val="decimal"/>
      <w:lvlText w:val="%1."/>
      <w:lvlJc w:val="left"/>
      <w:pPr>
        <w:ind w:left="720" w:hanging="360"/>
      </w:pPr>
    </w:lvl>
    <w:lvl w:ilvl="1" w:tplc="90267390" w:tentative="1">
      <w:start w:val="1"/>
      <w:numFmt w:val="lowerLetter"/>
      <w:lvlText w:val="%2."/>
      <w:lvlJc w:val="left"/>
      <w:pPr>
        <w:ind w:left="1440" w:hanging="360"/>
      </w:pPr>
    </w:lvl>
    <w:lvl w:ilvl="2" w:tplc="90267390" w:tentative="1">
      <w:start w:val="1"/>
      <w:numFmt w:val="lowerRoman"/>
      <w:lvlText w:val="%3."/>
      <w:lvlJc w:val="right"/>
      <w:pPr>
        <w:ind w:left="2160" w:hanging="180"/>
      </w:pPr>
    </w:lvl>
    <w:lvl w:ilvl="3" w:tplc="90267390" w:tentative="1">
      <w:start w:val="1"/>
      <w:numFmt w:val="decimal"/>
      <w:lvlText w:val="%4."/>
      <w:lvlJc w:val="left"/>
      <w:pPr>
        <w:ind w:left="2880" w:hanging="360"/>
      </w:pPr>
    </w:lvl>
    <w:lvl w:ilvl="4" w:tplc="90267390" w:tentative="1">
      <w:start w:val="1"/>
      <w:numFmt w:val="lowerLetter"/>
      <w:lvlText w:val="%5."/>
      <w:lvlJc w:val="left"/>
      <w:pPr>
        <w:ind w:left="3600" w:hanging="360"/>
      </w:pPr>
    </w:lvl>
    <w:lvl w:ilvl="5" w:tplc="90267390" w:tentative="1">
      <w:start w:val="1"/>
      <w:numFmt w:val="lowerRoman"/>
      <w:lvlText w:val="%6."/>
      <w:lvlJc w:val="right"/>
      <w:pPr>
        <w:ind w:left="4320" w:hanging="180"/>
      </w:pPr>
    </w:lvl>
    <w:lvl w:ilvl="6" w:tplc="90267390" w:tentative="1">
      <w:start w:val="1"/>
      <w:numFmt w:val="decimal"/>
      <w:lvlText w:val="%7."/>
      <w:lvlJc w:val="left"/>
      <w:pPr>
        <w:ind w:left="5040" w:hanging="360"/>
      </w:pPr>
    </w:lvl>
    <w:lvl w:ilvl="7" w:tplc="90267390" w:tentative="1">
      <w:start w:val="1"/>
      <w:numFmt w:val="lowerLetter"/>
      <w:lvlText w:val="%8."/>
      <w:lvlJc w:val="left"/>
      <w:pPr>
        <w:ind w:left="5760" w:hanging="360"/>
      </w:pPr>
    </w:lvl>
    <w:lvl w:ilvl="8" w:tplc="90267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8">
    <w:multiLevelType w:val="hybridMultilevel"/>
    <w:lvl w:ilvl="0" w:tplc="24344526">
      <w:start w:val="1"/>
      <w:numFmt w:val="decimal"/>
      <w:lvlText w:val="%1."/>
      <w:lvlJc w:val="left"/>
      <w:pPr>
        <w:ind w:left="720" w:hanging="360"/>
      </w:pPr>
    </w:lvl>
    <w:lvl w:ilvl="1" w:tplc="24344526" w:tentative="1">
      <w:start w:val="1"/>
      <w:numFmt w:val="lowerLetter"/>
      <w:lvlText w:val="%2."/>
      <w:lvlJc w:val="left"/>
      <w:pPr>
        <w:ind w:left="1440" w:hanging="360"/>
      </w:pPr>
    </w:lvl>
    <w:lvl w:ilvl="2" w:tplc="24344526" w:tentative="1">
      <w:start w:val="1"/>
      <w:numFmt w:val="lowerRoman"/>
      <w:lvlText w:val="%3."/>
      <w:lvlJc w:val="right"/>
      <w:pPr>
        <w:ind w:left="2160" w:hanging="180"/>
      </w:pPr>
    </w:lvl>
    <w:lvl w:ilvl="3" w:tplc="24344526" w:tentative="1">
      <w:start w:val="1"/>
      <w:numFmt w:val="decimal"/>
      <w:lvlText w:val="%4."/>
      <w:lvlJc w:val="left"/>
      <w:pPr>
        <w:ind w:left="2880" w:hanging="360"/>
      </w:pPr>
    </w:lvl>
    <w:lvl w:ilvl="4" w:tplc="24344526" w:tentative="1">
      <w:start w:val="1"/>
      <w:numFmt w:val="lowerLetter"/>
      <w:lvlText w:val="%5."/>
      <w:lvlJc w:val="left"/>
      <w:pPr>
        <w:ind w:left="3600" w:hanging="360"/>
      </w:pPr>
    </w:lvl>
    <w:lvl w:ilvl="5" w:tplc="24344526" w:tentative="1">
      <w:start w:val="1"/>
      <w:numFmt w:val="lowerRoman"/>
      <w:lvlText w:val="%6."/>
      <w:lvlJc w:val="right"/>
      <w:pPr>
        <w:ind w:left="4320" w:hanging="180"/>
      </w:pPr>
    </w:lvl>
    <w:lvl w:ilvl="6" w:tplc="24344526" w:tentative="1">
      <w:start w:val="1"/>
      <w:numFmt w:val="decimal"/>
      <w:lvlText w:val="%7."/>
      <w:lvlJc w:val="left"/>
      <w:pPr>
        <w:ind w:left="5040" w:hanging="360"/>
      </w:pPr>
    </w:lvl>
    <w:lvl w:ilvl="7" w:tplc="24344526" w:tentative="1">
      <w:start w:val="1"/>
      <w:numFmt w:val="lowerLetter"/>
      <w:lvlText w:val="%8."/>
      <w:lvlJc w:val="left"/>
      <w:pPr>
        <w:ind w:left="5760" w:hanging="360"/>
      </w:pPr>
    </w:lvl>
    <w:lvl w:ilvl="8" w:tplc="24344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7">
    <w:multiLevelType w:val="hybridMultilevel"/>
    <w:lvl w:ilvl="0" w:tplc="79717771">
      <w:start w:val="1"/>
      <w:numFmt w:val="decimal"/>
      <w:lvlText w:val="%1."/>
      <w:lvlJc w:val="left"/>
      <w:pPr>
        <w:ind w:left="720" w:hanging="360"/>
      </w:pPr>
    </w:lvl>
    <w:lvl w:ilvl="1" w:tplc="79717771" w:tentative="1">
      <w:start w:val="1"/>
      <w:numFmt w:val="lowerLetter"/>
      <w:lvlText w:val="%2."/>
      <w:lvlJc w:val="left"/>
      <w:pPr>
        <w:ind w:left="1440" w:hanging="360"/>
      </w:pPr>
    </w:lvl>
    <w:lvl w:ilvl="2" w:tplc="79717771" w:tentative="1">
      <w:start w:val="1"/>
      <w:numFmt w:val="lowerRoman"/>
      <w:lvlText w:val="%3."/>
      <w:lvlJc w:val="right"/>
      <w:pPr>
        <w:ind w:left="2160" w:hanging="180"/>
      </w:pPr>
    </w:lvl>
    <w:lvl w:ilvl="3" w:tplc="79717771" w:tentative="1">
      <w:start w:val="1"/>
      <w:numFmt w:val="decimal"/>
      <w:lvlText w:val="%4."/>
      <w:lvlJc w:val="left"/>
      <w:pPr>
        <w:ind w:left="2880" w:hanging="360"/>
      </w:pPr>
    </w:lvl>
    <w:lvl w:ilvl="4" w:tplc="79717771" w:tentative="1">
      <w:start w:val="1"/>
      <w:numFmt w:val="lowerLetter"/>
      <w:lvlText w:val="%5."/>
      <w:lvlJc w:val="left"/>
      <w:pPr>
        <w:ind w:left="3600" w:hanging="360"/>
      </w:pPr>
    </w:lvl>
    <w:lvl w:ilvl="5" w:tplc="79717771" w:tentative="1">
      <w:start w:val="1"/>
      <w:numFmt w:val="lowerRoman"/>
      <w:lvlText w:val="%6."/>
      <w:lvlJc w:val="right"/>
      <w:pPr>
        <w:ind w:left="4320" w:hanging="180"/>
      </w:pPr>
    </w:lvl>
    <w:lvl w:ilvl="6" w:tplc="79717771" w:tentative="1">
      <w:start w:val="1"/>
      <w:numFmt w:val="decimal"/>
      <w:lvlText w:val="%7."/>
      <w:lvlJc w:val="left"/>
      <w:pPr>
        <w:ind w:left="5040" w:hanging="360"/>
      </w:pPr>
    </w:lvl>
    <w:lvl w:ilvl="7" w:tplc="79717771" w:tentative="1">
      <w:start w:val="1"/>
      <w:numFmt w:val="lowerLetter"/>
      <w:lvlText w:val="%8."/>
      <w:lvlJc w:val="left"/>
      <w:pPr>
        <w:ind w:left="5760" w:hanging="360"/>
      </w:pPr>
    </w:lvl>
    <w:lvl w:ilvl="8" w:tplc="79717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6">
    <w:multiLevelType w:val="hybridMultilevel"/>
    <w:lvl w:ilvl="0" w:tplc="90747802">
      <w:start w:val="1"/>
      <w:numFmt w:val="decimal"/>
      <w:lvlText w:val="%1."/>
      <w:lvlJc w:val="left"/>
      <w:pPr>
        <w:ind w:left="720" w:hanging="360"/>
      </w:pPr>
    </w:lvl>
    <w:lvl w:ilvl="1" w:tplc="90747802" w:tentative="1">
      <w:start w:val="1"/>
      <w:numFmt w:val="lowerLetter"/>
      <w:lvlText w:val="%2."/>
      <w:lvlJc w:val="left"/>
      <w:pPr>
        <w:ind w:left="1440" w:hanging="360"/>
      </w:pPr>
    </w:lvl>
    <w:lvl w:ilvl="2" w:tplc="90747802" w:tentative="1">
      <w:start w:val="1"/>
      <w:numFmt w:val="lowerRoman"/>
      <w:lvlText w:val="%3."/>
      <w:lvlJc w:val="right"/>
      <w:pPr>
        <w:ind w:left="2160" w:hanging="180"/>
      </w:pPr>
    </w:lvl>
    <w:lvl w:ilvl="3" w:tplc="90747802" w:tentative="1">
      <w:start w:val="1"/>
      <w:numFmt w:val="decimal"/>
      <w:lvlText w:val="%4."/>
      <w:lvlJc w:val="left"/>
      <w:pPr>
        <w:ind w:left="2880" w:hanging="360"/>
      </w:pPr>
    </w:lvl>
    <w:lvl w:ilvl="4" w:tplc="90747802" w:tentative="1">
      <w:start w:val="1"/>
      <w:numFmt w:val="lowerLetter"/>
      <w:lvlText w:val="%5."/>
      <w:lvlJc w:val="left"/>
      <w:pPr>
        <w:ind w:left="3600" w:hanging="360"/>
      </w:pPr>
    </w:lvl>
    <w:lvl w:ilvl="5" w:tplc="90747802" w:tentative="1">
      <w:start w:val="1"/>
      <w:numFmt w:val="lowerRoman"/>
      <w:lvlText w:val="%6."/>
      <w:lvlJc w:val="right"/>
      <w:pPr>
        <w:ind w:left="4320" w:hanging="180"/>
      </w:pPr>
    </w:lvl>
    <w:lvl w:ilvl="6" w:tplc="90747802" w:tentative="1">
      <w:start w:val="1"/>
      <w:numFmt w:val="decimal"/>
      <w:lvlText w:val="%7."/>
      <w:lvlJc w:val="left"/>
      <w:pPr>
        <w:ind w:left="5040" w:hanging="360"/>
      </w:pPr>
    </w:lvl>
    <w:lvl w:ilvl="7" w:tplc="90747802" w:tentative="1">
      <w:start w:val="1"/>
      <w:numFmt w:val="lowerLetter"/>
      <w:lvlText w:val="%8."/>
      <w:lvlJc w:val="left"/>
      <w:pPr>
        <w:ind w:left="5760" w:hanging="360"/>
      </w:pPr>
    </w:lvl>
    <w:lvl w:ilvl="8" w:tplc="90747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5">
    <w:multiLevelType w:val="hybridMultilevel"/>
    <w:lvl w:ilvl="0" w:tplc="56511238">
      <w:start w:val="1"/>
      <w:numFmt w:val="decimal"/>
      <w:lvlText w:val="%1."/>
      <w:lvlJc w:val="left"/>
      <w:pPr>
        <w:ind w:left="720" w:hanging="360"/>
      </w:pPr>
    </w:lvl>
    <w:lvl w:ilvl="1" w:tplc="56511238" w:tentative="1">
      <w:start w:val="1"/>
      <w:numFmt w:val="lowerLetter"/>
      <w:lvlText w:val="%2."/>
      <w:lvlJc w:val="left"/>
      <w:pPr>
        <w:ind w:left="1440" w:hanging="360"/>
      </w:pPr>
    </w:lvl>
    <w:lvl w:ilvl="2" w:tplc="56511238" w:tentative="1">
      <w:start w:val="1"/>
      <w:numFmt w:val="lowerRoman"/>
      <w:lvlText w:val="%3."/>
      <w:lvlJc w:val="right"/>
      <w:pPr>
        <w:ind w:left="2160" w:hanging="180"/>
      </w:pPr>
    </w:lvl>
    <w:lvl w:ilvl="3" w:tplc="56511238" w:tentative="1">
      <w:start w:val="1"/>
      <w:numFmt w:val="decimal"/>
      <w:lvlText w:val="%4."/>
      <w:lvlJc w:val="left"/>
      <w:pPr>
        <w:ind w:left="2880" w:hanging="360"/>
      </w:pPr>
    </w:lvl>
    <w:lvl w:ilvl="4" w:tplc="56511238" w:tentative="1">
      <w:start w:val="1"/>
      <w:numFmt w:val="lowerLetter"/>
      <w:lvlText w:val="%5."/>
      <w:lvlJc w:val="left"/>
      <w:pPr>
        <w:ind w:left="3600" w:hanging="360"/>
      </w:pPr>
    </w:lvl>
    <w:lvl w:ilvl="5" w:tplc="56511238" w:tentative="1">
      <w:start w:val="1"/>
      <w:numFmt w:val="lowerRoman"/>
      <w:lvlText w:val="%6."/>
      <w:lvlJc w:val="right"/>
      <w:pPr>
        <w:ind w:left="4320" w:hanging="180"/>
      </w:pPr>
    </w:lvl>
    <w:lvl w:ilvl="6" w:tplc="56511238" w:tentative="1">
      <w:start w:val="1"/>
      <w:numFmt w:val="decimal"/>
      <w:lvlText w:val="%7."/>
      <w:lvlJc w:val="left"/>
      <w:pPr>
        <w:ind w:left="5040" w:hanging="360"/>
      </w:pPr>
    </w:lvl>
    <w:lvl w:ilvl="7" w:tplc="56511238" w:tentative="1">
      <w:start w:val="1"/>
      <w:numFmt w:val="lowerLetter"/>
      <w:lvlText w:val="%8."/>
      <w:lvlJc w:val="left"/>
      <w:pPr>
        <w:ind w:left="5760" w:hanging="360"/>
      </w:pPr>
    </w:lvl>
    <w:lvl w:ilvl="8" w:tplc="56511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4">
    <w:multiLevelType w:val="hybridMultilevel"/>
    <w:lvl w:ilvl="0" w:tplc="52547474">
      <w:start w:val="1"/>
      <w:numFmt w:val="decimal"/>
      <w:lvlText w:val="%1."/>
      <w:lvlJc w:val="left"/>
      <w:pPr>
        <w:ind w:left="720" w:hanging="360"/>
      </w:pPr>
    </w:lvl>
    <w:lvl w:ilvl="1" w:tplc="52547474" w:tentative="1">
      <w:start w:val="1"/>
      <w:numFmt w:val="lowerLetter"/>
      <w:lvlText w:val="%2."/>
      <w:lvlJc w:val="left"/>
      <w:pPr>
        <w:ind w:left="1440" w:hanging="360"/>
      </w:pPr>
    </w:lvl>
    <w:lvl w:ilvl="2" w:tplc="52547474" w:tentative="1">
      <w:start w:val="1"/>
      <w:numFmt w:val="lowerRoman"/>
      <w:lvlText w:val="%3."/>
      <w:lvlJc w:val="right"/>
      <w:pPr>
        <w:ind w:left="2160" w:hanging="180"/>
      </w:pPr>
    </w:lvl>
    <w:lvl w:ilvl="3" w:tplc="52547474" w:tentative="1">
      <w:start w:val="1"/>
      <w:numFmt w:val="decimal"/>
      <w:lvlText w:val="%4."/>
      <w:lvlJc w:val="left"/>
      <w:pPr>
        <w:ind w:left="2880" w:hanging="360"/>
      </w:pPr>
    </w:lvl>
    <w:lvl w:ilvl="4" w:tplc="52547474" w:tentative="1">
      <w:start w:val="1"/>
      <w:numFmt w:val="lowerLetter"/>
      <w:lvlText w:val="%5."/>
      <w:lvlJc w:val="left"/>
      <w:pPr>
        <w:ind w:left="3600" w:hanging="360"/>
      </w:pPr>
    </w:lvl>
    <w:lvl w:ilvl="5" w:tplc="52547474" w:tentative="1">
      <w:start w:val="1"/>
      <w:numFmt w:val="lowerRoman"/>
      <w:lvlText w:val="%6."/>
      <w:lvlJc w:val="right"/>
      <w:pPr>
        <w:ind w:left="4320" w:hanging="180"/>
      </w:pPr>
    </w:lvl>
    <w:lvl w:ilvl="6" w:tplc="52547474" w:tentative="1">
      <w:start w:val="1"/>
      <w:numFmt w:val="decimal"/>
      <w:lvlText w:val="%7."/>
      <w:lvlJc w:val="left"/>
      <w:pPr>
        <w:ind w:left="5040" w:hanging="360"/>
      </w:pPr>
    </w:lvl>
    <w:lvl w:ilvl="7" w:tplc="52547474" w:tentative="1">
      <w:start w:val="1"/>
      <w:numFmt w:val="lowerLetter"/>
      <w:lvlText w:val="%8."/>
      <w:lvlJc w:val="left"/>
      <w:pPr>
        <w:ind w:left="5760" w:hanging="360"/>
      </w:pPr>
    </w:lvl>
    <w:lvl w:ilvl="8" w:tplc="52547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3">
    <w:multiLevelType w:val="hybridMultilevel"/>
    <w:lvl w:ilvl="0" w:tplc="87645212">
      <w:start w:val="1"/>
      <w:numFmt w:val="decimal"/>
      <w:lvlText w:val="%1."/>
      <w:lvlJc w:val="left"/>
      <w:pPr>
        <w:ind w:left="720" w:hanging="360"/>
      </w:pPr>
    </w:lvl>
    <w:lvl w:ilvl="1" w:tplc="87645212" w:tentative="1">
      <w:start w:val="1"/>
      <w:numFmt w:val="lowerLetter"/>
      <w:lvlText w:val="%2."/>
      <w:lvlJc w:val="left"/>
      <w:pPr>
        <w:ind w:left="1440" w:hanging="360"/>
      </w:pPr>
    </w:lvl>
    <w:lvl w:ilvl="2" w:tplc="87645212" w:tentative="1">
      <w:start w:val="1"/>
      <w:numFmt w:val="lowerRoman"/>
      <w:lvlText w:val="%3."/>
      <w:lvlJc w:val="right"/>
      <w:pPr>
        <w:ind w:left="2160" w:hanging="180"/>
      </w:pPr>
    </w:lvl>
    <w:lvl w:ilvl="3" w:tplc="87645212" w:tentative="1">
      <w:start w:val="1"/>
      <w:numFmt w:val="decimal"/>
      <w:lvlText w:val="%4."/>
      <w:lvlJc w:val="left"/>
      <w:pPr>
        <w:ind w:left="2880" w:hanging="360"/>
      </w:pPr>
    </w:lvl>
    <w:lvl w:ilvl="4" w:tplc="87645212" w:tentative="1">
      <w:start w:val="1"/>
      <w:numFmt w:val="lowerLetter"/>
      <w:lvlText w:val="%5."/>
      <w:lvlJc w:val="left"/>
      <w:pPr>
        <w:ind w:left="3600" w:hanging="360"/>
      </w:pPr>
    </w:lvl>
    <w:lvl w:ilvl="5" w:tplc="87645212" w:tentative="1">
      <w:start w:val="1"/>
      <w:numFmt w:val="lowerRoman"/>
      <w:lvlText w:val="%6."/>
      <w:lvlJc w:val="right"/>
      <w:pPr>
        <w:ind w:left="4320" w:hanging="180"/>
      </w:pPr>
    </w:lvl>
    <w:lvl w:ilvl="6" w:tplc="87645212" w:tentative="1">
      <w:start w:val="1"/>
      <w:numFmt w:val="decimal"/>
      <w:lvlText w:val="%7."/>
      <w:lvlJc w:val="left"/>
      <w:pPr>
        <w:ind w:left="5040" w:hanging="360"/>
      </w:pPr>
    </w:lvl>
    <w:lvl w:ilvl="7" w:tplc="87645212" w:tentative="1">
      <w:start w:val="1"/>
      <w:numFmt w:val="lowerLetter"/>
      <w:lvlText w:val="%8."/>
      <w:lvlJc w:val="left"/>
      <w:pPr>
        <w:ind w:left="5760" w:hanging="360"/>
      </w:pPr>
    </w:lvl>
    <w:lvl w:ilvl="8" w:tplc="87645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2">
    <w:multiLevelType w:val="hybridMultilevel"/>
    <w:lvl w:ilvl="0" w:tplc="28814597">
      <w:start w:val="1"/>
      <w:numFmt w:val="decimal"/>
      <w:lvlText w:val="%1."/>
      <w:lvlJc w:val="left"/>
      <w:pPr>
        <w:ind w:left="720" w:hanging="360"/>
      </w:pPr>
    </w:lvl>
    <w:lvl w:ilvl="1" w:tplc="28814597" w:tentative="1">
      <w:start w:val="1"/>
      <w:numFmt w:val="lowerLetter"/>
      <w:lvlText w:val="%2."/>
      <w:lvlJc w:val="left"/>
      <w:pPr>
        <w:ind w:left="1440" w:hanging="360"/>
      </w:pPr>
    </w:lvl>
    <w:lvl w:ilvl="2" w:tplc="28814597" w:tentative="1">
      <w:start w:val="1"/>
      <w:numFmt w:val="lowerRoman"/>
      <w:lvlText w:val="%3."/>
      <w:lvlJc w:val="right"/>
      <w:pPr>
        <w:ind w:left="2160" w:hanging="180"/>
      </w:pPr>
    </w:lvl>
    <w:lvl w:ilvl="3" w:tplc="28814597" w:tentative="1">
      <w:start w:val="1"/>
      <w:numFmt w:val="decimal"/>
      <w:lvlText w:val="%4."/>
      <w:lvlJc w:val="left"/>
      <w:pPr>
        <w:ind w:left="2880" w:hanging="360"/>
      </w:pPr>
    </w:lvl>
    <w:lvl w:ilvl="4" w:tplc="28814597" w:tentative="1">
      <w:start w:val="1"/>
      <w:numFmt w:val="lowerLetter"/>
      <w:lvlText w:val="%5."/>
      <w:lvlJc w:val="left"/>
      <w:pPr>
        <w:ind w:left="3600" w:hanging="360"/>
      </w:pPr>
    </w:lvl>
    <w:lvl w:ilvl="5" w:tplc="28814597" w:tentative="1">
      <w:start w:val="1"/>
      <w:numFmt w:val="lowerRoman"/>
      <w:lvlText w:val="%6."/>
      <w:lvlJc w:val="right"/>
      <w:pPr>
        <w:ind w:left="4320" w:hanging="180"/>
      </w:pPr>
    </w:lvl>
    <w:lvl w:ilvl="6" w:tplc="28814597" w:tentative="1">
      <w:start w:val="1"/>
      <w:numFmt w:val="decimal"/>
      <w:lvlText w:val="%7."/>
      <w:lvlJc w:val="left"/>
      <w:pPr>
        <w:ind w:left="5040" w:hanging="360"/>
      </w:pPr>
    </w:lvl>
    <w:lvl w:ilvl="7" w:tplc="28814597" w:tentative="1">
      <w:start w:val="1"/>
      <w:numFmt w:val="lowerLetter"/>
      <w:lvlText w:val="%8."/>
      <w:lvlJc w:val="left"/>
      <w:pPr>
        <w:ind w:left="5760" w:hanging="360"/>
      </w:pPr>
    </w:lvl>
    <w:lvl w:ilvl="8" w:tplc="28814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1">
    <w:multiLevelType w:val="hybridMultilevel"/>
    <w:lvl w:ilvl="0" w:tplc="90576167">
      <w:start w:val="1"/>
      <w:numFmt w:val="decimal"/>
      <w:lvlText w:val="%1."/>
      <w:lvlJc w:val="left"/>
      <w:pPr>
        <w:ind w:left="720" w:hanging="360"/>
      </w:pPr>
    </w:lvl>
    <w:lvl w:ilvl="1" w:tplc="90576167" w:tentative="1">
      <w:start w:val="1"/>
      <w:numFmt w:val="lowerLetter"/>
      <w:lvlText w:val="%2."/>
      <w:lvlJc w:val="left"/>
      <w:pPr>
        <w:ind w:left="1440" w:hanging="360"/>
      </w:pPr>
    </w:lvl>
    <w:lvl w:ilvl="2" w:tplc="90576167" w:tentative="1">
      <w:start w:val="1"/>
      <w:numFmt w:val="lowerRoman"/>
      <w:lvlText w:val="%3."/>
      <w:lvlJc w:val="right"/>
      <w:pPr>
        <w:ind w:left="2160" w:hanging="180"/>
      </w:pPr>
    </w:lvl>
    <w:lvl w:ilvl="3" w:tplc="90576167" w:tentative="1">
      <w:start w:val="1"/>
      <w:numFmt w:val="decimal"/>
      <w:lvlText w:val="%4."/>
      <w:lvlJc w:val="left"/>
      <w:pPr>
        <w:ind w:left="2880" w:hanging="360"/>
      </w:pPr>
    </w:lvl>
    <w:lvl w:ilvl="4" w:tplc="90576167" w:tentative="1">
      <w:start w:val="1"/>
      <w:numFmt w:val="lowerLetter"/>
      <w:lvlText w:val="%5."/>
      <w:lvlJc w:val="left"/>
      <w:pPr>
        <w:ind w:left="3600" w:hanging="360"/>
      </w:pPr>
    </w:lvl>
    <w:lvl w:ilvl="5" w:tplc="90576167" w:tentative="1">
      <w:start w:val="1"/>
      <w:numFmt w:val="lowerRoman"/>
      <w:lvlText w:val="%6."/>
      <w:lvlJc w:val="right"/>
      <w:pPr>
        <w:ind w:left="4320" w:hanging="180"/>
      </w:pPr>
    </w:lvl>
    <w:lvl w:ilvl="6" w:tplc="90576167" w:tentative="1">
      <w:start w:val="1"/>
      <w:numFmt w:val="decimal"/>
      <w:lvlText w:val="%7."/>
      <w:lvlJc w:val="left"/>
      <w:pPr>
        <w:ind w:left="5040" w:hanging="360"/>
      </w:pPr>
    </w:lvl>
    <w:lvl w:ilvl="7" w:tplc="90576167" w:tentative="1">
      <w:start w:val="1"/>
      <w:numFmt w:val="lowerLetter"/>
      <w:lvlText w:val="%8."/>
      <w:lvlJc w:val="left"/>
      <w:pPr>
        <w:ind w:left="5760" w:hanging="360"/>
      </w:pPr>
    </w:lvl>
    <w:lvl w:ilvl="8" w:tplc="90576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0">
    <w:multiLevelType w:val="hybridMultilevel"/>
    <w:lvl w:ilvl="0" w:tplc="16200634">
      <w:start w:val="1"/>
      <w:numFmt w:val="decimal"/>
      <w:lvlText w:val="%1."/>
      <w:lvlJc w:val="left"/>
      <w:pPr>
        <w:ind w:left="720" w:hanging="360"/>
      </w:pPr>
    </w:lvl>
    <w:lvl w:ilvl="1" w:tplc="16200634" w:tentative="1">
      <w:start w:val="1"/>
      <w:numFmt w:val="lowerLetter"/>
      <w:lvlText w:val="%2."/>
      <w:lvlJc w:val="left"/>
      <w:pPr>
        <w:ind w:left="1440" w:hanging="360"/>
      </w:pPr>
    </w:lvl>
    <w:lvl w:ilvl="2" w:tplc="16200634" w:tentative="1">
      <w:start w:val="1"/>
      <w:numFmt w:val="lowerRoman"/>
      <w:lvlText w:val="%3."/>
      <w:lvlJc w:val="right"/>
      <w:pPr>
        <w:ind w:left="2160" w:hanging="180"/>
      </w:pPr>
    </w:lvl>
    <w:lvl w:ilvl="3" w:tplc="16200634" w:tentative="1">
      <w:start w:val="1"/>
      <w:numFmt w:val="decimal"/>
      <w:lvlText w:val="%4."/>
      <w:lvlJc w:val="left"/>
      <w:pPr>
        <w:ind w:left="2880" w:hanging="360"/>
      </w:pPr>
    </w:lvl>
    <w:lvl w:ilvl="4" w:tplc="16200634" w:tentative="1">
      <w:start w:val="1"/>
      <w:numFmt w:val="lowerLetter"/>
      <w:lvlText w:val="%5."/>
      <w:lvlJc w:val="left"/>
      <w:pPr>
        <w:ind w:left="3600" w:hanging="360"/>
      </w:pPr>
    </w:lvl>
    <w:lvl w:ilvl="5" w:tplc="16200634" w:tentative="1">
      <w:start w:val="1"/>
      <w:numFmt w:val="lowerRoman"/>
      <w:lvlText w:val="%6."/>
      <w:lvlJc w:val="right"/>
      <w:pPr>
        <w:ind w:left="4320" w:hanging="180"/>
      </w:pPr>
    </w:lvl>
    <w:lvl w:ilvl="6" w:tplc="16200634" w:tentative="1">
      <w:start w:val="1"/>
      <w:numFmt w:val="decimal"/>
      <w:lvlText w:val="%7."/>
      <w:lvlJc w:val="left"/>
      <w:pPr>
        <w:ind w:left="5040" w:hanging="360"/>
      </w:pPr>
    </w:lvl>
    <w:lvl w:ilvl="7" w:tplc="16200634" w:tentative="1">
      <w:start w:val="1"/>
      <w:numFmt w:val="lowerLetter"/>
      <w:lvlText w:val="%8."/>
      <w:lvlJc w:val="left"/>
      <w:pPr>
        <w:ind w:left="5760" w:hanging="360"/>
      </w:pPr>
    </w:lvl>
    <w:lvl w:ilvl="8" w:tplc="16200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9">
    <w:multiLevelType w:val="hybridMultilevel"/>
    <w:lvl w:ilvl="0" w:tplc="47296760">
      <w:start w:val="1"/>
      <w:numFmt w:val="decimal"/>
      <w:lvlText w:val="%1."/>
      <w:lvlJc w:val="left"/>
      <w:pPr>
        <w:ind w:left="720" w:hanging="360"/>
      </w:pPr>
    </w:lvl>
    <w:lvl w:ilvl="1" w:tplc="47296760" w:tentative="1">
      <w:start w:val="1"/>
      <w:numFmt w:val="lowerLetter"/>
      <w:lvlText w:val="%2."/>
      <w:lvlJc w:val="left"/>
      <w:pPr>
        <w:ind w:left="1440" w:hanging="360"/>
      </w:pPr>
    </w:lvl>
    <w:lvl w:ilvl="2" w:tplc="47296760" w:tentative="1">
      <w:start w:val="1"/>
      <w:numFmt w:val="lowerRoman"/>
      <w:lvlText w:val="%3."/>
      <w:lvlJc w:val="right"/>
      <w:pPr>
        <w:ind w:left="2160" w:hanging="180"/>
      </w:pPr>
    </w:lvl>
    <w:lvl w:ilvl="3" w:tplc="47296760" w:tentative="1">
      <w:start w:val="1"/>
      <w:numFmt w:val="decimal"/>
      <w:lvlText w:val="%4."/>
      <w:lvlJc w:val="left"/>
      <w:pPr>
        <w:ind w:left="2880" w:hanging="360"/>
      </w:pPr>
    </w:lvl>
    <w:lvl w:ilvl="4" w:tplc="47296760" w:tentative="1">
      <w:start w:val="1"/>
      <w:numFmt w:val="lowerLetter"/>
      <w:lvlText w:val="%5."/>
      <w:lvlJc w:val="left"/>
      <w:pPr>
        <w:ind w:left="3600" w:hanging="360"/>
      </w:pPr>
    </w:lvl>
    <w:lvl w:ilvl="5" w:tplc="47296760" w:tentative="1">
      <w:start w:val="1"/>
      <w:numFmt w:val="lowerRoman"/>
      <w:lvlText w:val="%6."/>
      <w:lvlJc w:val="right"/>
      <w:pPr>
        <w:ind w:left="4320" w:hanging="180"/>
      </w:pPr>
    </w:lvl>
    <w:lvl w:ilvl="6" w:tplc="47296760" w:tentative="1">
      <w:start w:val="1"/>
      <w:numFmt w:val="decimal"/>
      <w:lvlText w:val="%7."/>
      <w:lvlJc w:val="left"/>
      <w:pPr>
        <w:ind w:left="5040" w:hanging="360"/>
      </w:pPr>
    </w:lvl>
    <w:lvl w:ilvl="7" w:tplc="47296760" w:tentative="1">
      <w:start w:val="1"/>
      <w:numFmt w:val="lowerLetter"/>
      <w:lvlText w:val="%8."/>
      <w:lvlJc w:val="left"/>
      <w:pPr>
        <w:ind w:left="5760" w:hanging="360"/>
      </w:pPr>
    </w:lvl>
    <w:lvl w:ilvl="8" w:tplc="47296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8">
    <w:multiLevelType w:val="hybridMultilevel"/>
    <w:lvl w:ilvl="0" w:tplc="83349036">
      <w:start w:val="1"/>
      <w:numFmt w:val="decimal"/>
      <w:lvlText w:val="%1."/>
      <w:lvlJc w:val="left"/>
      <w:pPr>
        <w:ind w:left="720" w:hanging="360"/>
      </w:pPr>
    </w:lvl>
    <w:lvl w:ilvl="1" w:tplc="83349036" w:tentative="1">
      <w:start w:val="1"/>
      <w:numFmt w:val="lowerLetter"/>
      <w:lvlText w:val="%2."/>
      <w:lvlJc w:val="left"/>
      <w:pPr>
        <w:ind w:left="1440" w:hanging="360"/>
      </w:pPr>
    </w:lvl>
    <w:lvl w:ilvl="2" w:tplc="83349036" w:tentative="1">
      <w:start w:val="1"/>
      <w:numFmt w:val="lowerRoman"/>
      <w:lvlText w:val="%3."/>
      <w:lvlJc w:val="right"/>
      <w:pPr>
        <w:ind w:left="2160" w:hanging="180"/>
      </w:pPr>
    </w:lvl>
    <w:lvl w:ilvl="3" w:tplc="83349036" w:tentative="1">
      <w:start w:val="1"/>
      <w:numFmt w:val="decimal"/>
      <w:lvlText w:val="%4."/>
      <w:lvlJc w:val="left"/>
      <w:pPr>
        <w:ind w:left="2880" w:hanging="360"/>
      </w:pPr>
    </w:lvl>
    <w:lvl w:ilvl="4" w:tplc="83349036" w:tentative="1">
      <w:start w:val="1"/>
      <w:numFmt w:val="lowerLetter"/>
      <w:lvlText w:val="%5."/>
      <w:lvlJc w:val="left"/>
      <w:pPr>
        <w:ind w:left="3600" w:hanging="360"/>
      </w:pPr>
    </w:lvl>
    <w:lvl w:ilvl="5" w:tplc="83349036" w:tentative="1">
      <w:start w:val="1"/>
      <w:numFmt w:val="lowerRoman"/>
      <w:lvlText w:val="%6."/>
      <w:lvlJc w:val="right"/>
      <w:pPr>
        <w:ind w:left="4320" w:hanging="180"/>
      </w:pPr>
    </w:lvl>
    <w:lvl w:ilvl="6" w:tplc="83349036" w:tentative="1">
      <w:start w:val="1"/>
      <w:numFmt w:val="decimal"/>
      <w:lvlText w:val="%7."/>
      <w:lvlJc w:val="left"/>
      <w:pPr>
        <w:ind w:left="5040" w:hanging="360"/>
      </w:pPr>
    </w:lvl>
    <w:lvl w:ilvl="7" w:tplc="83349036" w:tentative="1">
      <w:start w:val="1"/>
      <w:numFmt w:val="lowerLetter"/>
      <w:lvlText w:val="%8."/>
      <w:lvlJc w:val="left"/>
      <w:pPr>
        <w:ind w:left="5760" w:hanging="360"/>
      </w:pPr>
    </w:lvl>
    <w:lvl w:ilvl="8" w:tplc="83349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7">
    <w:multiLevelType w:val="hybridMultilevel"/>
    <w:lvl w:ilvl="0" w:tplc="42795230">
      <w:start w:val="1"/>
      <w:numFmt w:val="decimal"/>
      <w:lvlText w:val="%1."/>
      <w:lvlJc w:val="left"/>
      <w:pPr>
        <w:ind w:left="720" w:hanging="360"/>
      </w:pPr>
    </w:lvl>
    <w:lvl w:ilvl="1" w:tplc="42795230" w:tentative="1">
      <w:start w:val="1"/>
      <w:numFmt w:val="lowerLetter"/>
      <w:lvlText w:val="%2."/>
      <w:lvlJc w:val="left"/>
      <w:pPr>
        <w:ind w:left="1440" w:hanging="360"/>
      </w:pPr>
    </w:lvl>
    <w:lvl w:ilvl="2" w:tplc="42795230" w:tentative="1">
      <w:start w:val="1"/>
      <w:numFmt w:val="lowerRoman"/>
      <w:lvlText w:val="%3."/>
      <w:lvlJc w:val="right"/>
      <w:pPr>
        <w:ind w:left="2160" w:hanging="180"/>
      </w:pPr>
    </w:lvl>
    <w:lvl w:ilvl="3" w:tplc="42795230" w:tentative="1">
      <w:start w:val="1"/>
      <w:numFmt w:val="decimal"/>
      <w:lvlText w:val="%4."/>
      <w:lvlJc w:val="left"/>
      <w:pPr>
        <w:ind w:left="2880" w:hanging="360"/>
      </w:pPr>
    </w:lvl>
    <w:lvl w:ilvl="4" w:tplc="42795230" w:tentative="1">
      <w:start w:val="1"/>
      <w:numFmt w:val="lowerLetter"/>
      <w:lvlText w:val="%5."/>
      <w:lvlJc w:val="left"/>
      <w:pPr>
        <w:ind w:left="3600" w:hanging="360"/>
      </w:pPr>
    </w:lvl>
    <w:lvl w:ilvl="5" w:tplc="42795230" w:tentative="1">
      <w:start w:val="1"/>
      <w:numFmt w:val="lowerRoman"/>
      <w:lvlText w:val="%6."/>
      <w:lvlJc w:val="right"/>
      <w:pPr>
        <w:ind w:left="4320" w:hanging="180"/>
      </w:pPr>
    </w:lvl>
    <w:lvl w:ilvl="6" w:tplc="42795230" w:tentative="1">
      <w:start w:val="1"/>
      <w:numFmt w:val="decimal"/>
      <w:lvlText w:val="%7."/>
      <w:lvlJc w:val="left"/>
      <w:pPr>
        <w:ind w:left="5040" w:hanging="360"/>
      </w:pPr>
    </w:lvl>
    <w:lvl w:ilvl="7" w:tplc="42795230" w:tentative="1">
      <w:start w:val="1"/>
      <w:numFmt w:val="lowerLetter"/>
      <w:lvlText w:val="%8."/>
      <w:lvlJc w:val="left"/>
      <w:pPr>
        <w:ind w:left="5760" w:hanging="360"/>
      </w:pPr>
    </w:lvl>
    <w:lvl w:ilvl="8" w:tplc="42795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6">
    <w:multiLevelType w:val="hybridMultilevel"/>
    <w:lvl w:ilvl="0" w:tplc="92095368">
      <w:start w:val="1"/>
      <w:numFmt w:val="decimal"/>
      <w:lvlText w:val="%1."/>
      <w:lvlJc w:val="left"/>
      <w:pPr>
        <w:ind w:left="720" w:hanging="360"/>
      </w:pPr>
    </w:lvl>
    <w:lvl w:ilvl="1" w:tplc="92095368" w:tentative="1">
      <w:start w:val="1"/>
      <w:numFmt w:val="lowerLetter"/>
      <w:lvlText w:val="%2."/>
      <w:lvlJc w:val="left"/>
      <w:pPr>
        <w:ind w:left="1440" w:hanging="360"/>
      </w:pPr>
    </w:lvl>
    <w:lvl w:ilvl="2" w:tplc="92095368" w:tentative="1">
      <w:start w:val="1"/>
      <w:numFmt w:val="lowerRoman"/>
      <w:lvlText w:val="%3."/>
      <w:lvlJc w:val="right"/>
      <w:pPr>
        <w:ind w:left="2160" w:hanging="180"/>
      </w:pPr>
    </w:lvl>
    <w:lvl w:ilvl="3" w:tplc="92095368" w:tentative="1">
      <w:start w:val="1"/>
      <w:numFmt w:val="decimal"/>
      <w:lvlText w:val="%4."/>
      <w:lvlJc w:val="left"/>
      <w:pPr>
        <w:ind w:left="2880" w:hanging="360"/>
      </w:pPr>
    </w:lvl>
    <w:lvl w:ilvl="4" w:tplc="92095368" w:tentative="1">
      <w:start w:val="1"/>
      <w:numFmt w:val="lowerLetter"/>
      <w:lvlText w:val="%5."/>
      <w:lvlJc w:val="left"/>
      <w:pPr>
        <w:ind w:left="3600" w:hanging="360"/>
      </w:pPr>
    </w:lvl>
    <w:lvl w:ilvl="5" w:tplc="92095368" w:tentative="1">
      <w:start w:val="1"/>
      <w:numFmt w:val="lowerRoman"/>
      <w:lvlText w:val="%6."/>
      <w:lvlJc w:val="right"/>
      <w:pPr>
        <w:ind w:left="4320" w:hanging="180"/>
      </w:pPr>
    </w:lvl>
    <w:lvl w:ilvl="6" w:tplc="92095368" w:tentative="1">
      <w:start w:val="1"/>
      <w:numFmt w:val="decimal"/>
      <w:lvlText w:val="%7."/>
      <w:lvlJc w:val="left"/>
      <w:pPr>
        <w:ind w:left="5040" w:hanging="360"/>
      </w:pPr>
    </w:lvl>
    <w:lvl w:ilvl="7" w:tplc="92095368" w:tentative="1">
      <w:start w:val="1"/>
      <w:numFmt w:val="lowerLetter"/>
      <w:lvlText w:val="%8."/>
      <w:lvlJc w:val="left"/>
      <w:pPr>
        <w:ind w:left="5760" w:hanging="360"/>
      </w:pPr>
    </w:lvl>
    <w:lvl w:ilvl="8" w:tplc="92095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5">
    <w:multiLevelType w:val="hybridMultilevel"/>
    <w:lvl w:ilvl="0" w:tplc="51577723">
      <w:start w:val="1"/>
      <w:numFmt w:val="decimal"/>
      <w:lvlText w:val="%1."/>
      <w:lvlJc w:val="left"/>
      <w:pPr>
        <w:ind w:left="720" w:hanging="360"/>
      </w:pPr>
    </w:lvl>
    <w:lvl w:ilvl="1" w:tplc="51577723" w:tentative="1">
      <w:start w:val="1"/>
      <w:numFmt w:val="lowerLetter"/>
      <w:lvlText w:val="%2."/>
      <w:lvlJc w:val="left"/>
      <w:pPr>
        <w:ind w:left="1440" w:hanging="360"/>
      </w:pPr>
    </w:lvl>
    <w:lvl w:ilvl="2" w:tplc="51577723" w:tentative="1">
      <w:start w:val="1"/>
      <w:numFmt w:val="lowerRoman"/>
      <w:lvlText w:val="%3."/>
      <w:lvlJc w:val="right"/>
      <w:pPr>
        <w:ind w:left="2160" w:hanging="180"/>
      </w:pPr>
    </w:lvl>
    <w:lvl w:ilvl="3" w:tplc="51577723" w:tentative="1">
      <w:start w:val="1"/>
      <w:numFmt w:val="decimal"/>
      <w:lvlText w:val="%4."/>
      <w:lvlJc w:val="left"/>
      <w:pPr>
        <w:ind w:left="2880" w:hanging="360"/>
      </w:pPr>
    </w:lvl>
    <w:lvl w:ilvl="4" w:tplc="51577723" w:tentative="1">
      <w:start w:val="1"/>
      <w:numFmt w:val="lowerLetter"/>
      <w:lvlText w:val="%5."/>
      <w:lvlJc w:val="left"/>
      <w:pPr>
        <w:ind w:left="3600" w:hanging="360"/>
      </w:pPr>
    </w:lvl>
    <w:lvl w:ilvl="5" w:tplc="51577723" w:tentative="1">
      <w:start w:val="1"/>
      <w:numFmt w:val="lowerRoman"/>
      <w:lvlText w:val="%6."/>
      <w:lvlJc w:val="right"/>
      <w:pPr>
        <w:ind w:left="4320" w:hanging="180"/>
      </w:pPr>
    </w:lvl>
    <w:lvl w:ilvl="6" w:tplc="51577723" w:tentative="1">
      <w:start w:val="1"/>
      <w:numFmt w:val="decimal"/>
      <w:lvlText w:val="%7."/>
      <w:lvlJc w:val="left"/>
      <w:pPr>
        <w:ind w:left="5040" w:hanging="360"/>
      </w:pPr>
    </w:lvl>
    <w:lvl w:ilvl="7" w:tplc="51577723" w:tentative="1">
      <w:start w:val="1"/>
      <w:numFmt w:val="lowerLetter"/>
      <w:lvlText w:val="%8."/>
      <w:lvlJc w:val="left"/>
      <w:pPr>
        <w:ind w:left="5760" w:hanging="360"/>
      </w:pPr>
    </w:lvl>
    <w:lvl w:ilvl="8" w:tplc="51577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4">
    <w:multiLevelType w:val="hybridMultilevel"/>
    <w:lvl w:ilvl="0" w:tplc="7133263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7954">
    <w:abstractNumId w:val="27954"/>
  </w:num>
  <w:num w:numId="27955">
    <w:abstractNumId w:val="27955"/>
  </w:num>
  <w:num w:numId="27956">
    <w:abstractNumId w:val="27956"/>
  </w:num>
  <w:num w:numId="27957">
    <w:abstractNumId w:val="27957"/>
  </w:num>
  <w:num w:numId="27958">
    <w:abstractNumId w:val="27958"/>
  </w:num>
  <w:num w:numId="27959">
    <w:abstractNumId w:val="27959"/>
  </w:num>
  <w:num w:numId="27960">
    <w:abstractNumId w:val="27960"/>
  </w:num>
  <w:num w:numId="27961">
    <w:abstractNumId w:val="27961"/>
  </w:num>
  <w:num w:numId="27962">
    <w:abstractNumId w:val="27962"/>
  </w:num>
  <w:num w:numId="27963">
    <w:abstractNumId w:val="27963"/>
  </w:num>
  <w:num w:numId="27964">
    <w:abstractNumId w:val="27964"/>
  </w:num>
  <w:num w:numId="27965">
    <w:abstractNumId w:val="27965"/>
  </w:num>
  <w:num w:numId="27966">
    <w:abstractNumId w:val="27966"/>
  </w:num>
  <w:num w:numId="27967">
    <w:abstractNumId w:val="27967"/>
  </w:num>
  <w:num w:numId="27968">
    <w:abstractNumId w:val="27968"/>
  </w:num>
  <w:num w:numId="27969">
    <w:abstractNumId w:val="27969"/>
  </w:num>
  <w:num w:numId="27970">
    <w:abstractNumId w:val="27970"/>
  </w:num>
  <w:num w:numId="27971">
    <w:abstractNumId w:val="27971"/>
  </w:num>
  <w:num w:numId="27972">
    <w:abstractNumId w:val="27972"/>
  </w:num>
  <w:num w:numId="27973">
    <w:abstractNumId w:val="27973"/>
  </w:num>
  <w:num w:numId="27974">
    <w:abstractNumId w:val="27974"/>
  </w:num>
  <w:num w:numId="27975">
    <w:abstractNumId w:val="27975"/>
  </w:num>
  <w:num w:numId="27976">
    <w:abstractNumId w:val="27976"/>
  </w:num>
  <w:num w:numId="27977">
    <w:abstractNumId w:val="27977"/>
  </w:num>
  <w:num w:numId="27978">
    <w:abstractNumId w:val="27978"/>
  </w:num>
  <w:num w:numId="27979">
    <w:abstractNumId w:val="27979"/>
  </w:num>
  <w:num w:numId="27980">
    <w:abstractNumId w:val="27980"/>
  </w:num>
  <w:num w:numId="27981">
    <w:abstractNumId w:val="27981"/>
  </w:num>
  <w:num w:numId="27982">
    <w:abstractNumId w:val="27982"/>
  </w:num>
  <w:num w:numId="27983">
    <w:abstractNumId w:val="27983"/>
  </w:num>
  <w:num w:numId="27984">
    <w:abstractNumId w:val="27984"/>
  </w:num>
  <w:num w:numId="27985">
    <w:abstractNumId w:val="27985"/>
  </w:num>
  <w:num w:numId="27986">
    <w:abstractNumId w:val="27986"/>
  </w:num>
  <w:num w:numId="27987">
    <w:abstractNumId w:val="27987"/>
  </w:num>
  <w:num w:numId="27988">
    <w:abstractNumId w:val="27988"/>
  </w:num>
  <w:num w:numId="27989">
    <w:abstractNumId w:val="27989"/>
  </w:num>
  <w:num w:numId="27990">
    <w:abstractNumId w:val="27990"/>
  </w:num>
  <w:num w:numId="27991">
    <w:abstractNumId w:val="27991"/>
  </w:num>
  <w:num w:numId="27992">
    <w:abstractNumId w:val="27992"/>
  </w:num>
  <w:num w:numId="27993">
    <w:abstractNumId w:val="27993"/>
  </w:num>
  <w:num w:numId="27994">
    <w:abstractNumId w:val="27994"/>
  </w:num>
  <w:num w:numId="27995">
    <w:abstractNumId w:val="27995"/>
  </w:num>
  <w:num w:numId="27996">
    <w:abstractNumId w:val="27996"/>
  </w:num>
  <w:num w:numId="27997">
    <w:abstractNumId w:val="27997"/>
  </w:num>
  <w:num w:numId="27998">
    <w:abstractNumId w:val="27998"/>
  </w:num>
  <w:num w:numId="27999">
    <w:abstractNumId w:val="27999"/>
  </w:num>
  <w:num w:numId="28000">
    <w:abstractNumId w:val="28000"/>
  </w:num>
  <w:num w:numId="28001">
    <w:abstractNumId w:val="28001"/>
  </w:num>
  <w:num w:numId="28002">
    <w:abstractNumId w:val="28002"/>
  </w:num>
  <w:num w:numId="28003">
    <w:abstractNumId w:val="28003"/>
  </w:num>
  <w:num w:numId="28004">
    <w:abstractNumId w:val="28004"/>
  </w:num>
  <w:num w:numId="28005">
    <w:abstractNumId w:val="28005"/>
  </w:num>
  <w:num w:numId="28006">
    <w:abstractNumId w:val="28006"/>
  </w:num>
  <w:num w:numId="28007">
    <w:abstractNumId w:val="28007"/>
  </w:num>
  <w:num w:numId="28008">
    <w:abstractNumId w:val="28008"/>
  </w:num>
  <w:num w:numId="28009">
    <w:abstractNumId w:val="28009"/>
  </w:num>
  <w:num w:numId="28010">
    <w:abstractNumId w:val="28010"/>
  </w:num>
  <w:num w:numId="28011">
    <w:abstractNumId w:val="28011"/>
  </w:num>
  <w:num w:numId="28012">
    <w:abstractNumId w:val="28012"/>
  </w:num>
  <w:num w:numId="28013">
    <w:abstractNumId w:val="28013"/>
  </w:num>
  <w:num w:numId="28014">
    <w:abstractNumId w:val="28014"/>
  </w:num>
  <w:num w:numId="28015">
    <w:abstractNumId w:val="28015"/>
  </w:num>
  <w:num w:numId="28016">
    <w:abstractNumId w:val="28016"/>
  </w:num>
  <w:num w:numId="28017">
    <w:abstractNumId w:val="28017"/>
  </w:num>
  <w:num w:numId="28018">
    <w:abstractNumId w:val="28018"/>
  </w:num>
  <w:num w:numId="28019">
    <w:abstractNumId w:val="28019"/>
  </w:num>
  <w:num w:numId="28020">
    <w:abstractNumId w:val="28020"/>
  </w:num>
  <w:num w:numId="28021">
    <w:abstractNumId w:val="28021"/>
  </w:num>
  <w:num w:numId="28022">
    <w:abstractNumId w:val="28022"/>
  </w:num>
  <w:num w:numId="28023">
    <w:abstractNumId w:val="28023"/>
  </w:num>
  <w:num w:numId="28024">
    <w:abstractNumId w:val="28024"/>
  </w:num>
  <w:num w:numId="28025">
    <w:abstractNumId w:val="28025"/>
  </w:num>
  <w:num w:numId="28026">
    <w:abstractNumId w:val="280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34926774" Type="http://schemas.openxmlformats.org/officeDocument/2006/relationships/comments" Target="comments.xml"/><Relationship Id="rId300199347" Type="http://schemas.microsoft.com/office/2011/relationships/commentsExtended" Target="commentsExtended.xml"/><Relationship Id="rId57702878" Type="http://schemas.openxmlformats.org/officeDocument/2006/relationships/image" Target="media/imgrId57702878.jpg"/><Relationship Id="rId3221621f53a8e277a" Type="http://schemas.openxmlformats.org/officeDocument/2006/relationships/hyperlink" Target="https://iservice.lombardini.it/jsp/Template2/manuale.jsp?id=198&amp;parent=1000" TargetMode="External"/><Relationship Id="rId4325621f53a8e2bbc" Type="http://schemas.openxmlformats.org/officeDocument/2006/relationships/hyperlink" Target="https://iservice.lombardini.it/jsp/Template2/manuale.jsp?id=103&amp;parent=1000&amp;txts=2.9.8" TargetMode="External"/><Relationship Id="rId4421621f53a8e2e2d" Type="http://schemas.openxmlformats.org/officeDocument/2006/relationships/hyperlink" Target="https://iservice.lombardini.it/jsp/Template2/manuale.jsp?id=112&amp;parent=1000&amp;txts=2.9.8" TargetMode="External"/><Relationship Id="rId7606621f53a8e3416" Type="http://schemas.openxmlformats.org/officeDocument/2006/relationships/hyperlink" Target="https://iservice.lombardini.it/jsp/Template2/manuale.jsp?id=822&amp;parent=1000" TargetMode="External"/><Relationship Id="rId2422621f53a927b8d" Type="http://schemas.openxmlformats.org/officeDocument/2006/relationships/hyperlink" Target="https://iservice.lombardini.it/jsp/Template2/manuale.jsp?id=103&amp;parent=1088" TargetMode="External"/><Relationship Id="rId3469621f53a94f1c1" Type="http://schemas.openxmlformats.org/officeDocument/2006/relationships/hyperlink" Target="https://iservice.lombardini.it/jsp/Template2/manuale.jsp?id=199&amp;parent=1000" TargetMode="External"/><Relationship Id="rId9157621f53a96162c" Type="http://schemas.openxmlformats.org/officeDocument/2006/relationships/hyperlink" Target="https://iservice.lombardini.it/jsp/Template2/manuale.jsp?id=103&amp;parent=1000&amp;txts=2.9.8" TargetMode="External"/><Relationship Id="rId4984621f53a98d737" Type="http://schemas.openxmlformats.org/officeDocument/2006/relationships/hyperlink" Target="https://iservice.lombardini.it/jsp/Template2/manuale.jsp?id=103&amp;parent=1000" TargetMode="External"/><Relationship Id="rId6955621f53a9b81c4" Type="http://schemas.openxmlformats.org/officeDocument/2006/relationships/hyperlink" Target="https://www.youtube.com/embed/QQZtx2i75AY?rel=0" TargetMode="External"/><Relationship Id="rId3362621f53aa76099" Type="http://schemas.openxmlformats.org/officeDocument/2006/relationships/hyperlink" Target="https://www.youtube.com/embed/ArOgFV739EU?rel=0" TargetMode="External"/><Relationship Id="rId2866621f53aa88927" Type="http://schemas.openxmlformats.org/officeDocument/2006/relationships/hyperlink" Target="https://iservice.lombardini.it/jsp/Template2/manuale.jsp?id=199&amp;parent=1000" TargetMode="External"/><Relationship Id="rId3001621f53aa99568" Type="http://schemas.openxmlformats.org/officeDocument/2006/relationships/hyperlink" Target="https://iservice.lombardini.it/jsp/Template2/manuale.jsp?id=198&amp;parent=1000" TargetMode="External"/><Relationship Id="rId7766621f53aa9983f" Type="http://schemas.openxmlformats.org/officeDocument/2006/relationships/hyperlink" Target="https://iservice.lombardini.it/jsp/Template2/manuale.jsp?id=822&amp;parent=1000" TargetMode="External"/><Relationship Id="rId8302621f53aa9996f" Type="http://schemas.openxmlformats.org/officeDocument/2006/relationships/hyperlink" Target="https://iservice.lombardini.it/jsp/Template2/manuale.jsp?id=103&amp;parent=1000&amp;txts=2.9.8" TargetMode="External"/><Relationship Id="rId1755621f53aa99a76" Type="http://schemas.openxmlformats.org/officeDocument/2006/relationships/hyperlink" Target="https://iservice.lombardini.it/jsp/Template2/manuale.jsp?id=638&amp;parent=1273" TargetMode="External"/><Relationship Id="rId1438621f53aaebf7b" Type="http://schemas.openxmlformats.org/officeDocument/2006/relationships/hyperlink" Target="https://iservice.lombardini.it/jsp/Template2/manuale.jsp?id=136&amp;parent=1000" TargetMode="External"/><Relationship Id="rId1168621f53aaec211" Type="http://schemas.openxmlformats.org/officeDocument/2006/relationships/hyperlink" Target="https://iservice.lombardini.it/jsp/Template2/manuale.jsp?id=822&amp;parent=1000" TargetMode="External"/><Relationship Id="rId2416621f53aaec39a" Type="http://schemas.openxmlformats.org/officeDocument/2006/relationships/hyperlink" Target="https://iservice.lombardini.it/jsp/Template2/manuale.jsp?id=140&amp;parent=1000" TargetMode="External"/><Relationship Id="rId2436621f53aaec702" Type="http://schemas.openxmlformats.org/officeDocument/2006/relationships/hyperlink" Target="https://iservice.lombardini.it/jsp/Template2/manuale.jsp?id=822&amp;parent=1000" TargetMode="External"/><Relationship Id="rId4660621f53ab0dae3" Type="http://schemas.openxmlformats.org/officeDocument/2006/relationships/hyperlink" Target="https://iservice.lombardini.it/jsp/Template2/manuale.jsp?id=822&amp;parent=1000" TargetMode="External"/><Relationship Id="rId4969621f53ab40cf9" Type="http://schemas.openxmlformats.org/officeDocument/2006/relationships/hyperlink" Target="https://iservice.lombardini.it/jsp/Template2/manuale.jsp?id=112&amp;parent=1000&amp;txts=2.9.8" TargetMode="External"/><Relationship Id="rId3987621f53ab40f33" Type="http://schemas.openxmlformats.org/officeDocument/2006/relationships/hyperlink" Target="https://iservice.lombardini.it/jsp/Template2/manuale.jsp?id=103&amp;parent=1000" TargetMode="External"/><Relationship Id="rId7784621f53ab41e1f" Type="http://schemas.openxmlformats.org/officeDocument/2006/relationships/hyperlink" Target="https://iservice.lombardini.it/jsp/Template2/manuale.jsp?id=822&amp;parent=1000" TargetMode="External"/><Relationship Id="rId1845621f53ab42599" Type="http://schemas.openxmlformats.org/officeDocument/2006/relationships/hyperlink" Target="https://iservice.lombardini.it/jsp/Template2/manuale.jsp?id=822&amp;parent=1000" TargetMode="External"/><Relationship Id="rId7792621f53ab70354" Type="http://schemas.openxmlformats.org/officeDocument/2006/relationships/hyperlink" Target="https://www.youtube.com/embed/UaZgKyWrP48?rel=0" TargetMode="External"/><Relationship Id="rId9814621f53ab84f2c" Type="http://schemas.openxmlformats.org/officeDocument/2006/relationships/hyperlink" Target="https://iservice.lombardini.it/jsp/Template2/manuale.jsp?id=112&amp;parent=1000&amp;txts=2.9.8" TargetMode="External"/><Relationship Id="rId7070621f53ab85680" Type="http://schemas.openxmlformats.org/officeDocument/2006/relationships/hyperlink" Target="https://iservice.lombardini.it/jsp/Template2/manuale.jsp?id=822&amp;parent=1000" TargetMode="External"/><Relationship Id="rId7944621f53ac51157" Type="http://schemas.openxmlformats.org/officeDocument/2006/relationships/hyperlink" Target="https://iservice.lombardini.it/jsp/Template2/manuale.jsp?id=822&amp;parent=1000" TargetMode="External"/><Relationship Id="rId6989621f53ac69ebb" Type="http://schemas.openxmlformats.org/officeDocument/2006/relationships/hyperlink" Target="https://iservice.lombardini.it/jsp/Template2/manuale.jsp?id=822&amp;parent=1000" TargetMode="External"/><Relationship Id="rId2563621f53ac6a2f6" Type="http://schemas.openxmlformats.org/officeDocument/2006/relationships/hyperlink" Target="https://iservice.lombardini.it/jsp/Template2/manuale.jsp?id=822&amp;parent=1000" TargetMode="External"/><Relationship Id="rId9189621f53ac887a1" Type="http://schemas.openxmlformats.org/officeDocument/2006/relationships/hyperlink" Target="https://www.youtube.com/embed/o3h6Say9sc4?rel=0" TargetMode="External"/><Relationship Id="rId7512621f53ac9a796" Type="http://schemas.openxmlformats.org/officeDocument/2006/relationships/hyperlink" Target="https://iservice.lombardini.it/jsp/Template2/manuale.jsp?id=198&amp;parent=1000" TargetMode="External"/><Relationship Id="rId8802621f53ac9a908" Type="http://schemas.openxmlformats.org/officeDocument/2006/relationships/hyperlink" Target="https://iservice.lombardini.it/jsp/Template2/manuale.jsp?id=112&amp;parent=1000&amp;txts=2.9.8" TargetMode="External"/><Relationship Id="rId2024621f53ac9ab4e" Type="http://schemas.openxmlformats.org/officeDocument/2006/relationships/hyperlink" Target="https://iservice.lombardini.it/jsp/Template2/manuale.jsp?id=120&amp;parent=1000" TargetMode="External"/><Relationship Id="rId3231621f53acc4d13" Type="http://schemas.openxmlformats.org/officeDocument/2006/relationships/hyperlink" Target="https://iservice.lombardini.it/jsp/Template2/manuale.jsp?id=822&amp;parent=1000" TargetMode="External"/><Relationship Id="rId4630621f53acdaf3f" Type="http://schemas.openxmlformats.org/officeDocument/2006/relationships/hyperlink" Target="https://www.youtube.com/embed/xGWUnc-V1YY?rel=0" TargetMode="External"/><Relationship Id="rId3134621f53acdba58" Type="http://schemas.openxmlformats.org/officeDocument/2006/relationships/hyperlink" Target="https://iservice.lombardini.it/jsp/Template2/manuale.jsp?id=822&amp;parent=1000" TargetMode="External"/><Relationship Id="rId5911621f53ad0c945" Type="http://schemas.openxmlformats.org/officeDocument/2006/relationships/hyperlink" Target="https://iservice.lombardini.it/jsp/Template2/manuale.jsp?id=822&amp;parent=1000" TargetMode="External"/><Relationship Id="rId9249621f53ad0cb17" Type="http://schemas.openxmlformats.org/officeDocument/2006/relationships/hyperlink" Target="https://iservice.lombardini.it/jsp/Template2/manuale.jsp?id=175&amp;parent=1000" TargetMode="External"/><Relationship Id="rId5705621f53ad219a9" Type="http://schemas.openxmlformats.org/officeDocument/2006/relationships/hyperlink" Target="https://www.youtube.com/embed/XSTfzyJa-9Q?rel=0" TargetMode="External"/><Relationship Id="rId1911621f53ad349f3" Type="http://schemas.openxmlformats.org/officeDocument/2006/relationships/hyperlink" Target="https://iservice.lombardini.it/jsp/Template2/manuale.jsp?id=198&amp;parent=1000" TargetMode="External"/><Relationship Id="rId3238621f53ad34c77" Type="http://schemas.openxmlformats.org/officeDocument/2006/relationships/hyperlink" Target="https://iservice.lombardini.it/jsp/Template2/manuale.jsp?id=120&amp;parent=1000" TargetMode="External"/><Relationship Id="rId4992621f53ad4d37c" Type="http://schemas.openxmlformats.org/officeDocument/2006/relationships/hyperlink" Target="https://www.youtube.com/embed/lZlk78GFzsg?rel=0" TargetMode="External"/><Relationship Id="rId3759621f53ad5da53" Type="http://schemas.openxmlformats.org/officeDocument/2006/relationships/hyperlink" Target="https://iservice.lombardini.it/jsp/Template2/manuale.jsp?id=112&amp;parent=1000&amp;txts=2.9.8" TargetMode="External"/><Relationship Id="rId5663621f53ad72c35" Type="http://schemas.openxmlformats.org/officeDocument/2006/relationships/hyperlink" Target="https://iservice.lombardini.it/jsp/Template2/manuale.jsp?id=175&amp;parent=1000" TargetMode="External"/><Relationship Id="rId3047621f53ad89fd8" Type="http://schemas.openxmlformats.org/officeDocument/2006/relationships/hyperlink" Target="https://www.youtube.com/embed/KGHm0dnsQdc?rel=0" TargetMode="External"/><Relationship Id="rId8106621f53ad8aa71" Type="http://schemas.openxmlformats.org/officeDocument/2006/relationships/hyperlink" Target="https://iservice.lombardini.it/jsp/Template2/manuale.jsp?id=120&amp;parent=1000" TargetMode="External"/><Relationship Id="rId9675621f53ad99de3" Type="http://schemas.openxmlformats.org/officeDocument/2006/relationships/hyperlink" Target="https://iservice.lombardini.it/jsp/Template2/manuale.jsp?id=198&amp;parent=1000" TargetMode="External"/><Relationship Id="rId1060621f53ad9a04e" Type="http://schemas.openxmlformats.org/officeDocument/2006/relationships/hyperlink" Target="https://iservice.lombardini.it/jsp/Template2/manuale.jsp?id=178&amp;parent=1000" TargetMode="External"/><Relationship Id="rId4628621f53addbb88" Type="http://schemas.openxmlformats.org/officeDocument/2006/relationships/hyperlink" Target="https://www.youtube.com/embed/_QESHZf50PU?rel=0" TargetMode="External"/><Relationship Id="rId4944621f53adea360" Type="http://schemas.openxmlformats.org/officeDocument/2006/relationships/hyperlink" Target="https://iservice.lombardini.it/jsp/Template2/manuale.jsp?id=178&amp;parent=1000" TargetMode="External"/><Relationship Id="rId2433621f53adea5da" Type="http://schemas.openxmlformats.org/officeDocument/2006/relationships/hyperlink" Target="https://iservice.lombardini.it/jsp/Template2/manuale.jsp?id=112&amp;parent=1000&amp;txts=2.9.8" TargetMode="External"/><Relationship Id="rId7836621f53ae3b18f" Type="http://schemas.openxmlformats.org/officeDocument/2006/relationships/hyperlink" Target="https://www.youtube.com/embed/GbvNS15R9SQ?rel=0" TargetMode="External"/><Relationship Id="rId8887621f53ae490b9" Type="http://schemas.openxmlformats.org/officeDocument/2006/relationships/hyperlink" Target="https://iservice.lombardini.it/jsp/Template2/manuale.jsp?id=198&amp;parent=1000" TargetMode="External"/><Relationship Id="rId6788621f53ae49440" Type="http://schemas.openxmlformats.org/officeDocument/2006/relationships/hyperlink" Target="https://iservice.lombardini.it/jsp/Template2/manuale.jsp?id=127&amp;parent=1000" TargetMode="External"/><Relationship Id="rId4214621f53ae5b960" Type="http://schemas.openxmlformats.org/officeDocument/2006/relationships/hyperlink" Target="https://iservice.lombardini.it/jsp/Template2/manuale.jsp?id=822&amp;parent=1000" TargetMode="External"/><Relationship Id="rId5639621f53aeaf958" Type="http://schemas.openxmlformats.org/officeDocument/2006/relationships/hyperlink" Target="https://iservice.lombardini.it/jsp/Template2/manuale.jsp?id=129&amp;parent=1000" TargetMode="External"/><Relationship Id="rId1729621f53aeafb70" Type="http://schemas.openxmlformats.org/officeDocument/2006/relationships/hyperlink" Target="https://iservice.lombardini.it/jsp/Template2/manuale.jsp?id=127&amp;parent=1000" TargetMode="External"/><Relationship Id="rId1213621f53aed87fe" Type="http://schemas.openxmlformats.org/officeDocument/2006/relationships/hyperlink" Target="https://iservice.lombardini.it/jsp/Template2/manuale.jsp?id=198&amp;parent=1000" TargetMode="External"/><Relationship Id="rId2079621f53aed8bc4" Type="http://schemas.openxmlformats.org/officeDocument/2006/relationships/hyperlink" Target="https://iservice.lombardini.it/jsp/Template2/manuale.jsp?id=127&amp;parent=1000" TargetMode="External"/><Relationship Id="rId3655621f53aed8f58" Type="http://schemas.openxmlformats.org/officeDocument/2006/relationships/hyperlink" Target="https://iservice.lombardini.it/jsp/Template2/manuale.jsp?id=128&amp;parent=1000" TargetMode="External"/><Relationship Id="rId8952621f53af08b39" Type="http://schemas.openxmlformats.org/officeDocument/2006/relationships/hyperlink" Target="https://iservice.lombardini.it/jsp/Template2/manuale.jsp?id=121&amp;parent=1000" TargetMode="External"/><Relationship Id="rId9316621f53af090a0" Type="http://schemas.openxmlformats.org/officeDocument/2006/relationships/hyperlink" Target="https://iservice.lombardini.it/jsp/Template2/manuale.jsp?id=822&amp;parent=1000" TargetMode="External"/><Relationship Id="rId3674621f53af29b03" Type="http://schemas.openxmlformats.org/officeDocument/2006/relationships/hyperlink" Target="https://iservice.lombardini.it/jsp/Template2/manuale.jsp?id=822&amp;parent=1000" TargetMode="External"/><Relationship Id="rId7479621f53af54fb1" Type="http://schemas.openxmlformats.org/officeDocument/2006/relationships/hyperlink" Target="https://iservice.lombardini.it/jsp/Template2/manuale.jsp?id=157&amp;parent=1000" TargetMode="External"/><Relationship Id="rId3216621f53af5581a" Type="http://schemas.openxmlformats.org/officeDocument/2006/relationships/hyperlink" Target="https://iservice.lombardini.it/jsp/Template2/manuale.jsp?id=104&amp;parent=1000" TargetMode="External"/><Relationship Id="rId4812621f53af55ee2" Type="http://schemas.openxmlformats.org/officeDocument/2006/relationships/hyperlink" Target="https://iservice.lombardini.it/jsp/Template2/manuale.jsp?id=822&amp;parent=1000" TargetMode="External"/><Relationship Id="rId9389621f53afb72c3" Type="http://schemas.openxmlformats.org/officeDocument/2006/relationships/hyperlink" Target="https://iservice.lombardini.it/jsp/Template2/manuale.jsp?id=822&amp;parent=1000" TargetMode="External"/><Relationship Id="rId4435621f53afe1bdd" Type="http://schemas.openxmlformats.org/officeDocument/2006/relationships/hyperlink" Target="https://iservice.lombardini.it/jsp/Template2/manuale.jsp?id=822&amp;parent=1000" TargetMode="External"/><Relationship Id="rId3732621f53b00444c" Type="http://schemas.openxmlformats.org/officeDocument/2006/relationships/hyperlink" Target="https://iservice.lombardini.it/jsp/Template2/manuale.jsp?id=822&amp;parent=1000" TargetMode="External"/><Relationship Id="rId3281621f53b0046af" Type="http://schemas.openxmlformats.org/officeDocument/2006/relationships/hyperlink" Target="https://iservice.lombardini.it/jsp/Template2/manuale.jsp?id=128&amp;parent=1000" TargetMode="External"/><Relationship Id="rId5207621f53b005b16" Type="http://schemas.openxmlformats.org/officeDocument/2006/relationships/hyperlink" Target="https://iservice.lombardini.it/jsp/Template2/manuale.jsp?id=822&amp;parent=1000" TargetMode="External"/><Relationship Id="rId5483621f53b005cc6" Type="http://schemas.openxmlformats.org/officeDocument/2006/relationships/hyperlink" Target="https://iservice.lombardini.it/jsp/Template2/manuale.jsp?id=128&amp;parent=1000" TargetMode="External"/><Relationship Id="rId5537621f53b018ac5" Type="http://schemas.openxmlformats.org/officeDocument/2006/relationships/hyperlink" Target="https://iservice.lombardini.it/jsp/Template2/manuale.jsp?id=168&amp;parent=1000" TargetMode="External"/><Relationship Id="rId8896621f53b019261" Type="http://schemas.openxmlformats.org/officeDocument/2006/relationships/hyperlink" Target="https://iservice.lombardini.it/jsp/Template2/manuale.jsp?id=127&amp;parent=1000" TargetMode="External"/><Relationship Id="rId4970621f53b0412dc" Type="http://schemas.openxmlformats.org/officeDocument/2006/relationships/hyperlink" Target="https://iservice.lombardini.it/jsp/Template2/manuale.jsp?id=198&amp;parent=1000" TargetMode="External"/><Relationship Id="rId2362621f53b0808e8" Type="http://schemas.openxmlformats.org/officeDocument/2006/relationships/hyperlink" Target="https://iservice.lombardini.it/jsp/Template2/manuale.jsp?id=198&amp;parent=1000" TargetMode="External"/><Relationship Id="rId4388621f53b1080f3" Type="http://schemas.openxmlformats.org/officeDocument/2006/relationships/hyperlink" Target="https://iservice.lombardini.it/jsp/Template2/manuale.jsp?id=198&amp;parent=1000" TargetMode="External"/><Relationship Id="rId9149621f53b10837f" Type="http://schemas.openxmlformats.org/officeDocument/2006/relationships/hyperlink" Target="https://iservice.lombardini.it/jsp/Template2/manuale.jsp?id=120&amp;parent=1000" TargetMode="External"/><Relationship Id="rId9500621f53b108440" Type="http://schemas.openxmlformats.org/officeDocument/2006/relationships/hyperlink" Target="https://iservice.lombardini.it/jsp/Template2/manuale.jsp?id=121&amp;parent=1000" TargetMode="External"/><Relationship Id="rId8238621f53b1c7c08" Type="http://schemas.openxmlformats.org/officeDocument/2006/relationships/hyperlink" Target="https://iservice.lombardini.it/jsp/Template2/manuale.jsp?id=198&amp;parent=1000" TargetMode="External"/><Relationship Id="rId7665621f53a8e1ea2" Type="http://schemas.openxmlformats.org/officeDocument/2006/relationships/image" Target="media/imgrId7665621f53a8e1ea2.jpg"/><Relationship Id="rId4474621f53a904b8f" Type="http://schemas.openxmlformats.org/officeDocument/2006/relationships/image" Target="media/imgrId4474621f53a904b8f.jpg"/><Relationship Id="rId3607621f53a917ee2" Type="http://schemas.openxmlformats.org/officeDocument/2006/relationships/image" Target="media/imgrId3607621f53a917ee2.jpg"/><Relationship Id="rId7686621f53a9273be" Type="http://schemas.openxmlformats.org/officeDocument/2006/relationships/image" Target="media/imgrId7686621f53a9273be.jpg"/><Relationship Id="rId6244621f53a93dd0f" Type="http://schemas.openxmlformats.org/officeDocument/2006/relationships/image" Target="media/imgrId6244621f53a93dd0f.jpg"/><Relationship Id="rId3683621f53a94ea69" Type="http://schemas.openxmlformats.org/officeDocument/2006/relationships/image" Target="media/imgrId3683621f53a94ea69.jpg"/><Relationship Id="rId5911621f53a9611e3" Type="http://schemas.openxmlformats.org/officeDocument/2006/relationships/image" Target="media/imgrId5911621f53a9611e3.jpg"/><Relationship Id="rId2412621f53a97979b" Type="http://schemas.openxmlformats.org/officeDocument/2006/relationships/image" Target="media/imgrId2412621f53a97979b.jpg"/><Relationship Id="rId7703621f53a98c474" Type="http://schemas.openxmlformats.org/officeDocument/2006/relationships/image" Target="media/imgrId7703621f53a98c474.jpg"/><Relationship Id="rId6460621f53a9a62e6" Type="http://schemas.openxmlformats.org/officeDocument/2006/relationships/image" Target="media/imgrId6460621f53a9a62e6.jpg"/><Relationship Id="rId7152621f53a9b7d17" Type="http://schemas.openxmlformats.org/officeDocument/2006/relationships/image" Target="media/imgrId7152621f53a9b7d17.jpg"/><Relationship Id="rId4737621f53a9c78eb" Type="http://schemas.openxmlformats.org/officeDocument/2006/relationships/image" Target="media/imgrId4737621f53a9c78eb.jpg"/><Relationship Id="rId3422621f53a9dd6ca" Type="http://schemas.openxmlformats.org/officeDocument/2006/relationships/image" Target="media/imgrId3422621f53a9dd6ca.jpg"/><Relationship Id="rId7128621f53a9f031f" Type="http://schemas.openxmlformats.org/officeDocument/2006/relationships/image" Target="media/imgrId7128621f53a9f031f.jpg"/><Relationship Id="rId4946621f53aa1236b" Type="http://schemas.openxmlformats.org/officeDocument/2006/relationships/image" Target="media/imgrId4946621f53aa1236b.jpg"/><Relationship Id="rId5259621f53aa23730" Type="http://schemas.openxmlformats.org/officeDocument/2006/relationships/image" Target="media/imgrId5259621f53aa23730.jpg"/><Relationship Id="rId9191621f53aa3970e" Type="http://schemas.openxmlformats.org/officeDocument/2006/relationships/image" Target="media/imgrId9191621f53aa3970e.jpg"/><Relationship Id="rId8035621f53aa4d917" Type="http://schemas.openxmlformats.org/officeDocument/2006/relationships/image" Target="media/imgrId8035621f53aa4d917.jpg"/><Relationship Id="rId7674621f53aa5da99" Type="http://schemas.openxmlformats.org/officeDocument/2006/relationships/image" Target="media/imgrId7674621f53aa5da99.jpg"/><Relationship Id="rId1855621f53aa7597f" Type="http://schemas.openxmlformats.org/officeDocument/2006/relationships/image" Target="media/imgrId1855621f53aa7597f.png"/><Relationship Id="rId3813621f53aa881ff" Type="http://schemas.openxmlformats.org/officeDocument/2006/relationships/image" Target="media/imgrId3813621f53aa881ff.jpg"/><Relationship Id="rId4282621f53aa992a5" Type="http://schemas.openxmlformats.org/officeDocument/2006/relationships/image" Target="media/imgrId4282621f53aa992a5.jpg"/><Relationship Id="rId3712621f53aaabcd9" Type="http://schemas.openxmlformats.org/officeDocument/2006/relationships/image" Target="media/imgrId3712621f53aaabcd9.jpg"/><Relationship Id="rId3859621f53aac358b" Type="http://schemas.openxmlformats.org/officeDocument/2006/relationships/image" Target="media/imgrId3859621f53aac358b.jpg"/><Relationship Id="rId4631621f53aad64bd" Type="http://schemas.openxmlformats.org/officeDocument/2006/relationships/image" Target="media/imgrId4631621f53aad64bd.jpg"/><Relationship Id="rId4791621f53aaeb720" Type="http://schemas.openxmlformats.org/officeDocument/2006/relationships/image" Target="media/imgrId4791621f53aaeb720.jpg"/><Relationship Id="rId4022621f53ab0d10b" Type="http://schemas.openxmlformats.org/officeDocument/2006/relationships/image" Target="media/imgrId4022621f53ab0d10b.jpg"/><Relationship Id="rId1598621f53ab1b9f8" Type="http://schemas.openxmlformats.org/officeDocument/2006/relationships/image" Target="media/imgrId1598621f53ab1b9f8.jpg"/><Relationship Id="rId7037621f53ab2f6ab" Type="http://schemas.openxmlformats.org/officeDocument/2006/relationships/image" Target="media/imgrId7037621f53ab2f6ab.jpg"/><Relationship Id="rId7262621f53ab403aa" Type="http://schemas.openxmlformats.org/officeDocument/2006/relationships/image" Target="media/imgrId7262621f53ab403aa.jpg"/><Relationship Id="rId3907621f53ab59016" Type="http://schemas.openxmlformats.org/officeDocument/2006/relationships/image" Target="media/imgrId3907621f53ab59016.jpg"/><Relationship Id="rId5202621f53ab6fcd2" Type="http://schemas.openxmlformats.org/officeDocument/2006/relationships/image" Target="media/imgrId5202621f53ab6fcd2.jpg"/><Relationship Id="rId6284621f53ab8486d" Type="http://schemas.openxmlformats.org/officeDocument/2006/relationships/image" Target="media/imgrId6284621f53ab8486d.jpg"/><Relationship Id="rId5270621f53ab9a4df" Type="http://schemas.openxmlformats.org/officeDocument/2006/relationships/image" Target="media/imgrId5270621f53ab9a4df.jpg"/><Relationship Id="rId6742621f53abb04c5" Type="http://schemas.openxmlformats.org/officeDocument/2006/relationships/image" Target="media/imgrId6742621f53abb04c5.jpg"/><Relationship Id="rId8934621f53abc0a9d" Type="http://schemas.openxmlformats.org/officeDocument/2006/relationships/image" Target="media/imgrId8934621f53abc0a9d.jpg"/><Relationship Id="rId2611621f53abd4124" Type="http://schemas.openxmlformats.org/officeDocument/2006/relationships/image" Target="media/imgrId2611621f53abd4124.jpg"/><Relationship Id="rId6017621f53abe1dc2" Type="http://schemas.openxmlformats.org/officeDocument/2006/relationships/image" Target="media/imgrId6017621f53abe1dc2.jpg"/><Relationship Id="rId2601621f53ac049ce" Type="http://schemas.openxmlformats.org/officeDocument/2006/relationships/image" Target="media/imgrId2601621f53ac049ce.jpg"/><Relationship Id="rId2504621f53ac19a4b" Type="http://schemas.openxmlformats.org/officeDocument/2006/relationships/image" Target="media/imgrId2504621f53ac19a4b.jpg"/><Relationship Id="rId4181621f53ac2ce4b" Type="http://schemas.openxmlformats.org/officeDocument/2006/relationships/image" Target="media/imgrId4181621f53ac2ce4b.jpg"/><Relationship Id="rId4094621f53ac50087" Type="http://schemas.openxmlformats.org/officeDocument/2006/relationships/image" Target="media/imgrId4094621f53ac50087.jpg"/><Relationship Id="rId1095621f53ac68e09" Type="http://schemas.openxmlformats.org/officeDocument/2006/relationships/image" Target="media/imgrId1095621f53ac68e09.jpg"/><Relationship Id="rId5386621f53ac87bb7" Type="http://schemas.openxmlformats.org/officeDocument/2006/relationships/image" Target="media/imgrId5386621f53ac87bb7.jpg"/><Relationship Id="rId9330621f53ac9a377" Type="http://schemas.openxmlformats.org/officeDocument/2006/relationships/image" Target="media/imgrId9330621f53ac9a377.jpg"/><Relationship Id="rId6632621f53acacee7" Type="http://schemas.openxmlformats.org/officeDocument/2006/relationships/image" Target="media/imgrId6632621f53acacee7.jpg"/><Relationship Id="rId5125621f53acc40a9" Type="http://schemas.openxmlformats.org/officeDocument/2006/relationships/image" Target="media/imgrId5125621f53acc40a9.jpg"/><Relationship Id="rId3910621f53acda883" Type="http://schemas.openxmlformats.org/officeDocument/2006/relationships/image" Target="media/imgrId3910621f53acda883.jpg"/><Relationship Id="rId4975621f53acee94f" Type="http://schemas.openxmlformats.org/officeDocument/2006/relationships/image" Target="media/imgrId4975621f53acee94f.jpg"/><Relationship Id="rId7519621f53ad0bfa2" Type="http://schemas.openxmlformats.org/officeDocument/2006/relationships/image" Target="media/imgrId7519621f53ad0bfa2.jpg"/><Relationship Id="rId4863621f53ad21141" Type="http://schemas.openxmlformats.org/officeDocument/2006/relationships/image" Target="media/imgrId4863621f53ad21141.jpg"/><Relationship Id="rId6484621f53ad341a4" Type="http://schemas.openxmlformats.org/officeDocument/2006/relationships/image" Target="media/imgrId6484621f53ad341a4.jpg"/><Relationship Id="rId4420621f53ad4cf77" Type="http://schemas.openxmlformats.org/officeDocument/2006/relationships/image" Target="media/imgrId4420621f53ad4cf77.jpg"/><Relationship Id="rId9243621f53ad5ccf5" Type="http://schemas.openxmlformats.org/officeDocument/2006/relationships/image" Target="media/imgrId9243621f53ad5ccf5.jpg"/><Relationship Id="rId3700621f53ad71f40" Type="http://schemas.openxmlformats.org/officeDocument/2006/relationships/image" Target="media/imgrId3700621f53ad71f40.jpg"/><Relationship Id="rId7364621f53ad89877" Type="http://schemas.openxmlformats.org/officeDocument/2006/relationships/image" Target="media/imgrId7364621f53ad89877.jpg"/><Relationship Id="rId4575621f53ad995e0" Type="http://schemas.openxmlformats.org/officeDocument/2006/relationships/image" Target="media/imgrId4575621f53ad995e0.jpg"/><Relationship Id="rId8344621f53adac952" Type="http://schemas.openxmlformats.org/officeDocument/2006/relationships/image" Target="media/imgrId8344621f53adac952.jpg"/><Relationship Id="rId2158621f53adc49dc" Type="http://schemas.openxmlformats.org/officeDocument/2006/relationships/image" Target="media/imgrId2158621f53adc49dc.jpg"/><Relationship Id="rId8651621f53addb820" Type="http://schemas.openxmlformats.org/officeDocument/2006/relationships/image" Target="media/imgrId8651621f53addb820.jpg"/><Relationship Id="rId4794621f53ade9955" Type="http://schemas.openxmlformats.org/officeDocument/2006/relationships/image" Target="media/imgrId4794621f53ade9955.jpg"/><Relationship Id="rId4687621f53ae0c230" Type="http://schemas.openxmlformats.org/officeDocument/2006/relationships/image" Target="media/imgrId4687621f53ae0c230.jpg"/><Relationship Id="rId9049621f53ae22c8c" Type="http://schemas.openxmlformats.org/officeDocument/2006/relationships/image" Target="media/imgrId9049621f53ae22c8c.jpg"/><Relationship Id="rId4275621f53ae3ac98" Type="http://schemas.openxmlformats.org/officeDocument/2006/relationships/image" Target="media/imgrId4275621f53ae3ac98.jpg"/><Relationship Id="rId3566621f53ae48d83" Type="http://schemas.openxmlformats.org/officeDocument/2006/relationships/image" Target="media/imgrId3566621f53ae48d83.jpg"/><Relationship Id="rId5982621f53ae5b58b" Type="http://schemas.openxmlformats.org/officeDocument/2006/relationships/image" Target="media/imgrId5982621f53ae5b58b.jpg"/><Relationship Id="rId6622621f53ae72ee5" Type="http://schemas.openxmlformats.org/officeDocument/2006/relationships/image" Target="media/imgrId6622621f53ae72ee5.jpg"/><Relationship Id="rId9136621f53ae89393" Type="http://schemas.openxmlformats.org/officeDocument/2006/relationships/image" Target="media/imgrId9136621f53ae89393.jpg"/><Relationship Id="rId2546621f53ae9cce8" Type="http://schemas.openxmlformats.org/officeDocument/2006/relationships/image" Target="media/imgrId2546621f53ae9cce8.jpg"/><Relationship Id="rId2332621f53aeaea15" Type="http://schemas.openxmlformats.org/officeDocument/2006/relationships/image" Target="media/imgrId2332621f53aeaea15.jpg"/><Relationship Id="rId4784621f53aec5193" Type="http://schemas.openxmlformats.org/officeDocument/2006/relationships/image" Target="media/imgrId4784621f53aec5193.jpg"/><Relationship Id="rId3672621f53aed8458" Type="http://schemas.openxmlformats.org/officeDocument/2006/relationships/image" Target="media/imgrId3672621f53aed8458.jpg"/><Relationship Id="rId4346621f53aeee3d8" Type="http://schemas.openxmlformats.org/officeDocument/2006/relationships/image" Target="media/imgrId4346621f53aeee3d8.jpg"/><Relationship Id="rId7485621f53af086c6" Type="http://schemas.openxmlformats.org/officeDocument/2006/relationships/image" Target="media/imgrId7485621f53af086c6.jpg"/><Relationship Id="rId6798621f53af29121" Type="http://schemas.openxmlformats.org/officeDocument/2006/relationships/image" Target="media/imgrId6798621f53af29121.jpg"/><Relationship Id="rId1516621f53af42da9" Type="http://schemas.openxmlformats.org/officeDocument/2006/relationships/image" Target="media/imgrId1516621f53af42da9.jpg"/><Relationship Id="rId4799621f53af54a2c" Type="http://schemas.openxmlformats.org/officeDocument/2006/relationships/image" Target="media/imgrId4799621f53af54a2c.jpg"/><Relationship Id="rId2028621f53af698ea" Type="http://schemas.openxmlformats.org/officeDocument/2006/relationships/image" Target="media/imgrId2028621f53af698ea.jpg"/><Relationship Id="rId3483621f53af8c783" Type="http://schemas.openxmlformats.org/officeDocument/2006/relationships/image" Target="media/imgrId3483621f53af8c783.jpg"/><Relationship Id="rId3376621f53af9e50f" Type="http://schemas.openxmlformats.org/officeDocument/2006/relationships/image" Target="media/imgrId3376621f53af9e50f.jpg"/><Relationship Id="rId2020621f53afb698a" Type="http://schemas.openxmlformats.org/officeDocument/2006/relationships/image" Target="media/imgrId2020621f53afb698a.jpg"/><Relationship Id="rId8464621f53afcc0c1" Type="http://schemas.openxmlformats.org/officeDocument/2006/relationships/image" Target="media/imgrId8464621f53afcc0c1.jpg"/><Relationship Id="rId9573621f53afe0d20" Type="http://schemas.openxmlformats.org/officeDocument/2006/relationships/image" Target="media/imgrId9573621f53afe0d20.jpg"/><Relationship Id="rId4402621f53b003b1c" Type="http://schemas.openxmlformats.org/officeDocument/2006/relationships/image" Target="media/imgrId4402621f53b003b1c.jpg"/><Relationship Id="rId5874621f53b0182a1" Type="http://schemas.openxmlformats.org/officeDocument/2006/relationships/image" Target="media/imgrId5874621f53b0182a1.jpg"/><Relationship Id="rId9732621f53b02c12c" Type="http://schemas.openxmlformats.org/officeDocument/2006/relationships/image" Target="media/imgrId9732621f53b02c12c.jpg"/><Relationship Id="rId8714621f53b040e1b" Type="http://schemas.openxmlformats.org/officeDocument/2006/relationships/image" Target="media/imgrId8714621f53b040e1b.jpg"/><Relationship Id="rId4779621f53b053919" Type="http://schemas.openxmlformats.org/officeDocument/2006/relationships/image" Target="media/imgrId4779621f53b053919.jpg"/><Relationship Id="rId6543621f53b06cea5" Type="http://schemas.openxmlformats.org/officeDocument/2006/relationships/image" Target="media/imgrId6543621f53b06cea5.jpg"/><Relationship Id="rId7136621f53b0800fd" Type="http://schemas.openxmlformats.org/officeDocument/2006/relationships/image" Target="media/imgrId7136621f53b0800fd.jpg"/><Relationship Id="rId5056621f53b09465b" Type="http://schemas.openxmlformats.org/officeDocument/2006/relationships/image" Target="media/imgrId5056621f53b09465b.jpg"/><Relationship Id="rId8580621f53b0a9860" Type="http://schemas.openxmlformats.org/officeDocument/2006/relationships/image" Target="media/imgrId8580621f53b0a9860.jpg"/><Relationship Id="rId4363621f53b0bc22d" Type="http://schemas.openxmlformats.org/officeDocument/2006/relationships/image" Target="media/imgrId4363621f53b0bc22d.jpg"/><Relationship Id="rId3592621f53b0d0e03" Type="http://schemas.openxmlformats.org/officeDocument/2006/relationships/image" Target="media/imgrId3592621f53b0d0e03.jpg"/><Relationship Id="rId8781621f53b0e9ae7" Type="http://schemas.openxmlformats.org/officeDocument/2006/relationships/image" Target="media/imgrId8781621f53b0e9ae7.jpg"/><Relationship Id="rId2553621f53b1078c5" Type="http://schemas.openxmlformats.org/officeDocument/2006/relationships/image" Target="media/imgrId2553621f53b1078c5.jpg"/><Relationship Id="rId7731621f53b119b28" Type="http://schemas.openxmlformats.org/officeDocument/2006/relationships/image" Target="media/imgrId7731621f53b119b28.jpg"/><Relationship Id="rId3542621f53b12a418" Type="http://schemas.openxmlformats.org/officeDocument/2006/relationships/image" Target="media/imgrId3542621f53b12a418.jpg"/><Relationship Id="rId4036621f53b143443" Type="http://schemas.openxmlformats.org/officeDocument/2006/relationships/image" Target="media/imgrId4036621f53b143443.jpg"/><Relationship Id="rId8802621f53b155790" Type="http://schemas.openxmlformats.org/officeDocument/2006/relationships/image" Target="media/imgrId8802621f53b155790.jpg"/><Relationship Id="rId4399621f53b169d07" Type="http://schemas.openxmlformats.org/officeDocument/2006/relationships/image" Target="media/imgrId4399621f53b169d07.jpg"/><Relationship Id="rId8648621f53b17c5d3" Type="http://schemas.openxmlformats.org/officeDocument/2006/relationships/image" Target="media/imgrId8648621f53b17c5d3.jpg"/><Relationship Id="rId5893621f53b18cd59" Type="http://schemas.openxmlformats.org/officeDocument/2006/relationships/image" Target="media/imgrId5893621f53b18cd59.jpg"/><Relationship Id="rId1346621f53b1a18c3" Type="http://schemas.openxmlformats.org/officeDocument/2006/relationships/image" Target="media/imgrId1346621f53b1a18c3.jpg"/><Relationship Id="rId8175621f53b1b49d7" Type="http://schemas.openxmlformats.org/officeDocument/2006/relationships/image" Target="media/imgrId8175621f53b1b49d7.jpg"/><Relationship Id="rId9496621f53b1c756c" Type="http://schemas.openxmlformats.org/officeDocument/2006/relationships/image" Target="media/imgrId9496621f53b1c756c.jpg"/><Relationship Id="rId1876621f53b1d8b90" Type="http://schemas.openxmlformats.org/officeDocument/2006/relationships/image" Target="media/imgrId1876621f53b1d8b90.jpg"/><Relationship Id="rId4333621f53b1ecb09" Type="http://schemas.openxmlformats.org/officeDocument/2006/relationships/image" Target="media/imgrId4333621f53b1ecb09.jpg"/><Relationship Id="rId9201621f53b20d417" Type="http://schemas.openxmlformats.org/officeDocument/2006/relationships/image" Target="media/imgrId9201621f53b20d417.jpg"/><Relationship Id="rId9810621f53b2202f4" Type="http://schemas.openxmlformats.org/officeDocument/2006/relationships/image" Target="media/imgrId9810621f53b2202f4.jpg"/><Relationship Id="rId5792621f53b232f25" Type="http://schemas.openxmlformats.org/officeDocument/2006/relationships/image" Target="media/imgrId5792621f53b232f25.png"/><Relationship Id="rId3443621f53b244e26" Type="http://schemas.openxmlformats.org/officeDocument/2006/relationships/image" Target="media/imgrId3443621f53b244e26.png"/><Relationship Id="rId1480621f53b255fe6" Type="http://schemas.openxmlformats.org/officeDocument/2006/relationships/image" Target="media/imgrId1480621f53b255fe6.jpg"/><Relationship Id="rId9827621f53b26b1d4" Type="http://schemas.openxmlformats.org/officeDocument/2006/relationships/image" Target="media/imgrId9827621f53b26b1d4.jpg"/><Relationship Id="rId6419621f53b27e303" Type="http://schemas.openxmlformats.org/officeDocument/2006/relationships/image" Target="media/imgrId6419621f53b27e303.jpg"/><Relationship Id="rId6657621f53b28dc39" Type="http://schemas.openxmlformats.org/officeDocument/2006/relationships/image" Target="media/imgrId6657621f53b28dc39.jpg"/><Relationship Id="rId6043621f53b2a351e" Type="http://schemas.openxmlformats.org/officeDocument/2006/relationships/image" Target="media/imgrId6043621f53b2a351e.jpg"/><Relationship Id="rId4583621f53b2b884b" Type="http://schemas.openxmlformats.org/officeDocument/2006/relationships/image" Target="media/imgrId4583621f53b2b884b.jpg"/><Relationship Id="rId5564621f53b2cfbe9" Type="http://schemas.openxmlformats.org/officeDocument/2006/relationships/image" Target="media/imgrId5564621f53b2cfbe9.jpg"/><Relationship Id="rId5593621f53b2e1f2c" Type="http://schemas.openxmlformats.org/officeDocument/2006/relationships/image" Target="media/imgrId5593621f53b2e1f2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702878" Type="http://schemas.openxmlformats.org/officeDocument/2006/relationships/image" Target="media/imgrId5770287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702878" Type="http://schemas.openxmlformats.org/officeDocument/2006/relationships/image" Target="media/imgrId5770287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702878" Type="http://schemas.openxmlformats.org/officeDocument/2006/relationships/image" Target="media/imgrId5770287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702878" Type="http://schemas.openxmlformats.org/officeDocument/2006/relationships/image" Target="media/imgrId5770287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702878" Type="http://schemas.openxmlformats.org/officeDocument/2006/relationships/image" Target="media/imgrId5770287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702878" Type="http://schemas.openxmlformats.org/officeDocument/2006/relationships/image" Target="media/imgrId5770287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