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01384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2192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089708" w:name="ctxt"/>
    <w:bookmarkEnd w:id="870897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134173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6134173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6134173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6134173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6134173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613417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6134173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6134173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6134173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134173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9495e3c54088acf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9595e3c54088ad6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9995e3c54088ae19"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53662598" name="name87005e3c5408e53e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7995e3c5408e53e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9862487" name="name40285e3c54090e7d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7145e3c54090e7d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61341731"/>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1341731"/>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61341731"/>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55850521" name="name81995e3c54093605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8585e3c54093604a"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50660640" name="name13565e3c54094da0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1825e3c54094d9f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Label for EPA rules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87490944" name="name96855e3c54096e14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1575e3c54096e14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China Standards</w:t>
      </w:r>
      <w:r>
        <w:rPr>
          <w:color w:val="00274C"/>
          <w:sz w:val="20"/>
          <w:szCs w:val="20"/>
        </w:rPr>
        <w:t xml:space="preserve"> </w:t>
      </w:r>
      <w:r>
        <w:rPr>
          <w:b/>
          <w:bCs/>
          <w:color w:val="00274C"/>
          <w:sz w:val="20"/>
          <w:szCs w:val="20"/>
        </w:rPr>
        <w:t xml:space="preserve"> (compilation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47567353" name="name90045e3c540986f5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4335e3c540986f5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Korea Standards</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3288791" name="name34725e3c5409a75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295e3c5409a757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1087280" name="name48465e3c540a0d3e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2915e3c540a0d3d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30645282" name="name53265e3c540a2995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3255e3c540a2994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23524683" name="name24785e3c540a42b2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0715e3c540a42b2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78639" name="name64245e3c540a4f5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45e3c540a4f5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6134173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6134173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6134173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6134173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88997" name="name79405e3c540a5d1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35e3c540a5d1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6134173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6134173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6134173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6134173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6134173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134173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6134173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92229" name="name79545e3c540a6cb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75e3c540a6cb6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6134173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60473" name="name17475e3c540a7d80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305e3c540a7d8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6134173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6134173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6134173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6134173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6134173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6134173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6134173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6134173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6134173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24810" name="name73735e3c540a903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085e3c540a903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134173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6134173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37986714" name="name49545e3c540ab0a9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5675e3c540ab0a8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134173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6134173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6134173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6134173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13417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13417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61341731"/>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6134173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6134173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6134173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6134173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6134173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6134173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6134173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6134173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6134173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6134173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134173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6134173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6134173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134173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6134173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6134173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61341731"/>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6134173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6134173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6134173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6134173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61341731"/>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6134173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134173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134173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6134173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6134173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6134173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6134173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6134173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6134173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61330" name="name90395e3c540abeb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95e3c540abeb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61341731"/>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6134173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61341731"/>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69387437" name="name13635e3c540add99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2885e3c540add997"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134173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6134173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6134173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6134173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437823" name="name86385e3c540aedec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4385e3c540aedec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387244" name="name96425e3c540b43f2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9335e3c540b43f2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3075852" name="name76535e3c540b525d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7955e3c540b525c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4761857" name="name95015e3c540b698c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5895e3c540b698c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6817512" name="name23715e3c540b777c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675e3c540b777c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284104" name="name44335e3c540b8cef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165e3c540b8cef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9834416" name="name90545e3c540ba30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555e3c540ba303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044015" name="name56425e3c540bb8d1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665e3c540bb8d0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9930334" name="name99525e3c540bcb02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6105e3c540bcb02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1666559" name="name27255e3c540bdf3f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7245e3c540bdf3f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628863" name="name75835e3c540bf1ea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6655e3c540bf1ea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736325" name="name70365e3c540c102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85e3c540c1029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889119" name="name27055e3c540c2367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6945e3c540c236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5444078" name="name95295e3c540c37c5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4655e3c540c37c5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5585170" name="name28785e3c540c4996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7275e3c540c4996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270142" name="name81915e3c540c5f0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95e3c540c5f0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193638" name="name27385e3c540c7488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5675e3c540c748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114829" name="name96335e3c540c862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55e3c540c862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861544" name="name21645e3c540c9a31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5565e3c540c9a31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439714" name="name61905e3c540cac9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25e3c540cac9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887792" name="name43605e3c540cbc17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9195e3c540cbc1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174853" name="name79415e3c540ccc8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75e3c540ccc8b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742083" name="name14535e3c540cddcb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8035e3c540cddc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671209" name="name81635e3c540cf0d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75e3c540cf0d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591066" name="name19625e3c540d0c68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8155e3c540d0c6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969135" name="name46765e3c540d1f1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95e3c540d1f1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233179" name="name57295e3c540d3181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8975e3c540d318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730178" name="name75855e3c540d473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55e3c540d473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110494" name="name60335e3c540d5a7d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1905e3c540d5a7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835497" name="name16305e3c540d6a4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85e3c540d6a3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9769233" name="name46755e3c540d8f1d8"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8045e3c540d8f1d1"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6134173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2582" name="name39115e3c540d9fe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05e3c540d9fe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6134173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61341733"/>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72815e3c540da186d" w:history="1">
        <w:r>
          <w:rPr>
            <w:b/>
            <w:bCs/>
            <w:color w:val="0000FF"/>
            <w:sz w:val="20"/>
            <w:szCs w:val="20"/>
            <w:u w:val="single"/>
          </w:rPr>
          <w:t xml:space="preserve">Par. 4.5</w:t>
        </w:r>
      </w:hyperlink>
      <w:r>
        <w:rPr>
          <w:color w:val="00274C"/>
          <w:sz w:val="20"/>
          <w:szCs w:val="20"/>
        </w:rPr>
        <w:t xml:space="preserve"> e </w:t>
      </w:r>
      <w:hyperlink r:id="rId75865e3c540da18aa" w:history="1">
        <w:r>
          <w:rPr>
            <w:b/>
            <w:bCs/>
            <w:color w:val="0000FF"/>
            <w:sz w:val="20"/>
            <w:szCs w:val="20"/>
            <w:u w:val="single"/>
          </w:rPr>
          <w:t xml:space="preserve">Par. 4.6</w:t>
        </w:r>
      </w:hyperlink>
      <w:r>
        <w:rPr>
          <w:color w:val="00274C"/>
          <w:sz w:val="20"/>
          <w:szCs w:val="20"/>
        </w:rPr>
        <w:t xml:space="preserve"> ).</w:t>
      </w:r>
    </w:p>
    <w:p>
      <w:pPr>
        <w:numPr>
          <w:ilvl w:val="0"/>
          <w:numId w:val="61341733"/>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61341733"/>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61341733"/>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60196" name="name92265e3c540db20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25e3c540db20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45425e3c540db2e12" w:history="1">
        <w:r>
          <w:rPr>
            <w:b/>
            <w:bCs/>
            <w:color w:val="0000FF"/>
            <w:sz w:val="20"/>
            <w:szCs w:val="20"/>
            <w:u w:val="single"/>
          </w:rPr>
          <w:t xml:space="preserve">Par. 6.4 point 8</w:t>
        </w:r>
      </w:hyperlink>
      <w:r>
        <w:rPr>
          <w:b/>
          <w:bCs/>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61341731"/>
        </w:numPr>
        <w:spacing w:before="0" w:after="0" w:line="240" w:lineRule="auto"/>
        <w:jc w:val="left"/>
        <w:rPr>
          <w:color w:val="00274C"/>
          <w:sz w:val="20"/>
          <w:szCs w:val="20"/>
        </w:rPr>
      </w:pPr>
      <w:r>
        <w:rPr>
          <w:color w:val="00274C"/>
          <w:sz w:val="20"/>
          <w:szCs w:val="20"/>
        </w:rPr>
        <w:t xml:space="preserve">If engine does not start after two attempts see </w:t>
      </w:r>
      <w:hyperlink r:id="rId80755e3c540db2eb9"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58062" name="name76245e3c540dc22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935e3c540dc22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61341731"/>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61341734"/>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61341734"/>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61341734"/>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84022" name="name74455e3c540dd7d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85e3c540dd7d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Before proceeding with operation, read  </w:t>
      </w:r>
      <w:hyperlink r:id="rId31305e3c540dd89a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21914" name="name55025e3c540de83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35e3c540de83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Fill the engine off.</w:t>
      </w:r>
    </w:p>
    <w:p>
      <w:pPr>
        <w:numPr>
          <w:ilvl w:val="0"/>
          <w:numId w:val="61341731"/>
        </w:numPr>
        <w:spacing w:before="0" w:after="0" w:line="240" w:lineRule="auto"/>
        <w:jc w:val="left"/>
        <w:rPr>
          <w:color w:val="00274C"/>
          <w:sz w:val="20"/>
          <w:szCs w:val="20"/>
        </w:rPr>
      </w:pPr>
      <w:r>
        <w:rPr>
          <w:color w:val="00274C"/>
          <w:sz w:val="20"/>
          <w:szCs w:val="20"/>
        </w:rPr>
        <w:t xml:space="preserve">The only approved fuels are those listed in </w:t>
      </w:r>
      <w:hyperlink r:id="rId44805e3c540de8f36" w:history="1">
        <w:r>
          <w:rPr>
            <w:b/>
            <w:bCs/>
            <w:color w:val="0000FF"/>
            <w:sz w:val="20"/>
            <w:szCs w:val="20"/>
            <w:u w:val="single"/>
          </w:rPr>
          <w:t xml:space="preserve">Tab. 2.3</w:t>
        </w:r>
      </w:hyperlink>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6134173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61341731"/>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6134173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6134173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6134173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61341731"/>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61715e3c540de915e"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98386" name="name23345e3c540e065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15e3c540e06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68935e3c540e0713e" w:history="1">
              <w:r>
                <w:rPr>
                  <w:b/>
                  <w:bCs/>
                  <w:color w:val="0000FF"/>
                  <w:position w:val="-2"/>
                  <w:sz w:val="20"/>
                  <w:szCs w:val="20"/>
                </w:rPr>
                <w:t xml:space="preserve">Par. 2.4</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6825e3c540e071b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6134173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61341735"/>
              </w:numPr>
              <w:spacing w:before="0" w:after="0" w:line="262" w:lineRule="auto"/>
              <w:jc w:val="left"/>
              <w:rPr>
                <w:color w:val="00274C"/>
                <w:sz w:val="20"/>
                <w:szCs w:val="20"/>
              </w:rPr>
            </w:pPr>
            <w:r>
              <w:rPr>
                <w:color w:val="00274C"/>
                <w:position w:val="-2"/>
                <w:sz w:val="20"/>
                <w:szCs w:val="20"/>
              </w:rPr>
              <w:t xml:space="preserve">Add the oil of type recommended ( </w:t>
            </w:r>
            <w:hyperlink r:id="rId34275e3c540e07ae1" w:history="1">
              <w:r>
                <w:rPr>
                  <w:b/>
                  <w:bCs/>
                  <w:color w:val="0000FF"/>
                  <w:position w:val="-2"/>
                  <w:sz w:val="20"/>
                  <w:szCs w:val="20"/>
                  <w:u w:val="single"/>
                </w:rPr>
                <w:t xml:space="preserve">Tab. 2.1</w:t>
              </w:r>
            </w:hyperlink>
            <w:r>
              <w:rPr>
                <w:color w:val="00274C"/>
                <w:position w:val="-2"/>
                <w:sz w:val="20"/>
                <w:szCs w:val="20"/>
              </w:rPr>
              <w:t xml:space="preserve"> and </w:t>
            </w:r>
            <w:hyperlink r:id="rId76745e3c540e07b1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500641" name="name54445e3c540e1cac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1865e3c540e1cab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134173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6134173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6134173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6134173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7017018" name="name88085e3c540e3273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8435e3c540e3273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9755e3c540e3337f"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26150" name="name98575e3c540e445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55e3c540e445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Before proceeding with operation, read  </w:t>
      </w:r>
      <w:hyperlink r:id="rId88445e3c540e4551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8544" name="name49705e3c540e527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35e3c540e527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6134173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6134173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6134173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08468" name="name99355e3c540e619c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55e3c540e619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61341737"/>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6134173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61341737"/>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61341737"/>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6134173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61341737"/>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061945" name="name30485e3c540e78fdb"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1285e3c540e78f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3876740" name="name69375e3c540e8e39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6615e3c540e8e3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5197244" name="name44585e3c540ebc1c5"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0045e3c540ebc1b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0235e3c540ebd287"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35225e3c540ebd8c9"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5915944" name="name76225e3c540ed4d7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915e3c540ed4d6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6311137" name="name20005e3c540ee2f6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125e3c540ee2f6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9320051" name="name94685e3c540ef39e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8765e3c540ef39e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93047" name="name33895e3c540f0f24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55e3c540f0f2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6134173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6134173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6134173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6134173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6134173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6134173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6134173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6134173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6134173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1341731"/>
        </w:numPr>
        <w:spacing w:before="0" w:after="0" w:line="240" w:lineRule="auto"/>
        <w:jc w:val="left"/>
        <w:rPr>
          <w:color w:val="00274C"/>
          <w:sz w:val="20"/>
          <w:szCs w:val="20"/>
        </w:rPr>
      </w:pPr>
      <w:r>
        <w:rPr>
          <w:color w:val="00274C"/>
          <w:sz w:val="20"/>
          <w:szCs w:val="20"/>
        </w:rPr>
        <w:t xml:space="preserve">This chapter shows all operations described in the </w:t>
      </w:r>
      <w:hyperlink r:id="rId33585e3c540f107c5"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6134173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6134173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6134173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59844" name="name67925e3c540f219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995e3c540f219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6134173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6134173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4153" name="name24765e3c540f30c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35e3c540f30c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Before proceeding with operation, read  </w:t>
      </w:r>
      <w:hyperlink r:id="rId67615e3c540f3189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9466" name="name86455e3c540f40c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975e3c540f40c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For safety precautions see </w:t>
      </w:r>
      <w:hyperlink r:id="rId22745e3c540f418d7"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365e3c540f42874"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86605e3c540f428b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695e3c540f42ba2"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625e3c540f42eaf"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995e3c540f431b2"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895e3c540f434b6"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015e3c540f437b7"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655e3c540f43abf"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455e3c540f44fd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835e3c540f45f5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46525e3c540f465e4"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8835e3c540f46607"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1065e3c540f4662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0735e3c540f4742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18125e3c540f47cba"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5530" name="name69555e3c540f56f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05e3c540f56f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155e3c540f57af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61341731"/>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61341731"/>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6134173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61341738"/>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1341738"/>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134173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5629894" name="name39585e3c540f6a30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6405e3c540f6a30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80221245" name="name25975e3c540f852c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8615e3c540f852c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07250" name="name49505e3c540f996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05e3c540f996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Before proceeding with operation, read  </w:t>
      </w:r>
      <w:hyperlink r:id="rId75445e3c540f9a215"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1058500" name="name75465e3c540fcbd7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2635e3c540fcbd75"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36429" name="name57165e3c540fded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55e3c540fde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0595e3c540fdf4f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9"/>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6134173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61341739"/>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61341739"/>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6134173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835686" name="name45155e3c541005ad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3155e3c541005a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3250" name="name90715e3c541012c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75e3c541012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11875e3c54101388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42579" name="name44745e3c5410229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85e3c5410229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565e3c541022ea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61341731"/>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40"/>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61341740"/>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86067166" name="name27375e3c54103d5a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9075e3c54103d5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87422" name="name36505e3c5410500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85e3c5410500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67265e3c54105079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77172" name="name24215e3c5410644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95e3c5410644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985e3c54106503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17462944" name="name64185e3c54107d8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6005e3c54107d80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6134174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25455191" name="name27315e3c541094ef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2805e3c541094ee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17552" name="name82575e3c5410a85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55e3c5410a8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865e3c5410a8c5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05427" name="name82265e3c5410bad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35e3c5410ba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36715e3c5410bb94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09623" name="name39015e3c5410c91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435e3c5410c9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42"/>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6134174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61341742"/>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61341742"/>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61341742"/>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61341742"/>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9565e3c5410ca155"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10891" name="name51555e3c5410d877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45e3c5410d87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25363912" name="name15745e3c5410ec6f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6775e3c5410ec6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9002723" name="name45715e3c541113be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0955e3c541113bd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16860" name="name13545e3c5411264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25e3c541126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47835e3c541126c1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6134174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61341743"/>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61341744"/>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61341744"/>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61341744"/>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61341744"/>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61341744"/>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3364648" name="name56405e3c5411456a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7735e3c5411456a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966815" name="name84965e3c54115aea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3815e3c54115ae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8558995" name="name69735e3c541172c0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2855e3c541172c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32931" name="name14015e3c541184e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55e3c541184e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4415e3c541185ac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43886" name="name57765e3c541197a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95e3c541197a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82165e3c5411989cf"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4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45"/>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26230096" name="name37075e3c5411b489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4595e3c5411b48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3428253" name="name91095e3c5411d256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9045e3c5411d255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58357" name="name40275e3c5411e43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75e3c5411e4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905e3c5411e49d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28126" name="name74905e3c5412002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55e3c5412002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For safety precautions see </w:t>
            </w:r>
            <w:hyperlink r:id="rId78045e3c541200c1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61341746"/>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61341746"/>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61341746"/>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51605341" name="name43685e3c54121a17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1425e3c54121a16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96866" name="name44285e3c54122fa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75e3c54122fa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134173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22175e3c5412308d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75575e3c541230975"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6134173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6134173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6134173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9935e3c541232094" w:history="1">
        <w:r>
          <w:rPr>
            <w:b/>
            <w:bCs/>
            <w:color w:val="0000FF"/>
            <w:sz w:val="20"/>
            <w:szCs w:val="20"/>
          </w:rPr>
          <w:t xml:space="preserve">Par. 5.13</w:t>
        </w:r>
      </w:hyperlink>
      <w:r>
        <w:rPr>
          <w:b/>
          <w:bCs/>
          <w:color w:val="00274C"/>
          <w:sz w:val="20"/>
          <w:szCs w:val="20"/>
        </w:rPr>
        <w:t xml:space="preserve"> .</w:t>
      </w:r>
    </w:p>
    <w:p>
      <w:pPr>
        <w:numPr>
          <w:ilvl w:val="0"/>
          <w:numId w:val="61341747"/>
        </w:numPr>
        <w:spacing w:before="0" w:after="0" w:line="240" w:lineRule="auto"/>
        <w:jc w:val="left"/>
        <w:rPr>
          <w:color w:val="00274C"/>
          <w:sz w:val="20"/>
          <w:szCs w:val="20"/>
        </w:rPr>
      </w:pPr>
      <w:r>
        <w:rPr>
          <w:color w:val="00274C"/>
          <w:sz w:val="20"/>
          <w:szCs w:val="20"/>
        </w:rPr>
        <w:t xml:space="preserve">Engine oil replacement </w:t>
      </w:r>
      <w:hyperlink r:id="rId40415e3c54123211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134174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134174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6134174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6134174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61341747"/>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61341747"/>
        </w:numPr>
        <w:spacing w:before="0" w:after="0" w:line="240" w:lineRule="auto"/>
        <w:jc w:val="left"/>
        <w:rPr>
          <w:color w:val="00274C"/>
          <w:sz w:val="20"/>
          <w:szCs w:val="20"/>
        </w:rPr>
      </w:pPr>
      <w:r>
        <w:rPr>
          <w:color w:val="00274C"/>
          <w:sz w:val="20"/>
          <w:szCs w:val="20"/>
        </w:rPr>
        <w:t xml:space="preserve">Turn off the engine.</w:t>
      </w:r>
    </w:p>
    <w:p>
      <w:pPr>
        <w:numPr>
          <w:ilvl w:val="0"/>
          <w:numId w:val="61341747"/>
        </w:numPr>
        <w:spacing w:before="0" w:after="0" w:line="240" w:lineRule="auto"/>
        <w:jc w:val="left"/>
        <w:rPr>
          <w:color w:val="00274C"/>
          <w:sz w:val="20"/>
          <w:szCs w:val="20"/>
        </w:rPr>
      </w:pPr>
      <w:r>
        <w:rPr>
          <w:color w:val="00274C"/>
          <w:sz w:val="20"/>
          <w:szCs w:val="20"/>
        </w:rPr>
        <w:t xml:space="preserve">Completely empty the fuel tank.</w:t>
      </w:r>
    </w:p>
    <w:p>
      <w:pPr>
        <w:numPr>
          <w:ilvl w:val="0"/>
          <w:numId w:val="6134174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6134174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6134174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134174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1341748"/>
        </w:numPr>
        <w:spacing w:before="0" w:after="0" w:line="240" w:lineRule="auto"/>
        <w:jc w:val="left"/>
        <w:rPr>
          <w:color w:val="00274C"/>
          <w:sz w:val="20"/>
          <w:szCs w:val="20"/>
        </w:rPr>
      </w:pPr>
      <w:r>
        <w:rPr>
          <w:color w:val="00274C"/>
          <w:sz w:val="20"/>
          <w:szCs w:val="20"/>
        </w:rPr>
        <w:t xml:space="preserve">Remove the protective sheet.</w:t>
      </w:r>
    </w:p>
    <w:p>
      <w:pPr>
        <w:numPr>
          <w:ilvl w:val="0"/>
          <w:numId w:val="6134174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6134174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6134174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6134174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6134174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6134174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61341748"/>
        </w:numPr>
        <w:spacing w:before="0" w:after="0" w:line="240" w:lineRule="auto"/>
        <w:jc w:val="left"/>
        <w:rPr>
          <w:color w:val="00274C"/>
          <w:sz w:val="20"/>
          <w:szCs w:val="20"/>
        </w:rPr>
      </w:pPr>
      <w:r>
        <w:rPr>
          <w:color w:val="00274C"/>
          <w:sz w:val="20"/>
          <w:szCs w:val="20"/>
        </w:rPr>
        <w:t xml:space="preserve">Stop the engine while the oil is still hot </w:t>
      </w:r>
      <w:hyperlink r:id="rId32275e3c5412327f0" w:history="1">
        <w:r>
          <w:rPr>
            <w:color w:val="0000FF"/>
            <w:sz w:val="20"/>
            <w:szCs w:val="20"/>
            <w:u w:val="single"/>
          </w:rPr>
          <w:t xml:space="preserve">(</w:t>
        </w:r>
      </w:hyperlink>
      <w:r>
        <w:rPr>
          <w:color w:val="00274C"/>
          <w:sz w:val="20"/>
          <w:szCs w:val="20"/>
        </w:rPr>
        <w:t xml:space="preserve"> </w:t>
      </w:r>
      <w:hyperlink r:id="rId77525e3c541232805" w:history="1">
        <w:r>
          <w:rPr>
            <w:b/>
            <w:bCs/>
            <w:color w:val="0000FF"/>
            <w:sz w:val="20"/>
            <w:szCs w:val="20"/>
          </w:rPr>
          <w:t xml:space="preserve">Par. 6.1</w:t>
        </w:r>
      </w:hyperlink>
      <w:r>
        <w:rPr>
          <w:color w:val="00274C"/>
          <w:sz w:val="20"/>
          <w:szCs w:val="20"/>
        </w:rPr>
        <w:t xml:space="preserve"> </w:t>
      </w:r>
      <w:hyperlink r:id="rId77375e3c54123281c"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54033" name="name21185e3c541245a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45e3c541245a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6134173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6515e3c5412460d0"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6134174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61341748"/>
        </w:numPr>
        <w:spacing w:before="0" w:after="0" w:line="240" w:lineRule="auto"/>
        <w:jc w:val="left"/>
        <w:rPr>
          <w:color w:val="00274C"/>
          <w:sz w:val="20"/>
          <w:szCs w:val="20"/>
        </w:rPr>
      </w:pPr>
      <w:r>
        <w:rPr>
          <w:color w:val="00274C"/>
          <w:sz w:val="20"/>
          <w:szCs w:val="20"/>
        </w:rPr>
        <w:t xml:space="preserve">Pour new oil </w:t>
      </w:r>
      <w:hyperlink r:id="rId16655e3c54124613c" w:history="1">
        <w:r>
          <w:rPr>
            <w:b/>
            <w:bCs/>
            <w:color w:val="0000FF"/>
            <w:sz w:val="20"/>
            <w:szCs w:val="20"/>
            <w:u w:val="single"/>
          </w:rPr>
          <w:t xml:space="preserve">(</w:t>
        </w:r>
      </w:hyperlink>
      <w:r>
        <w:rPr>
          <w:b/>
          <w:bCs/>
          <w:color w:val="00274C"/>
          <w:sz w:val="20"/>
          <w:szCs w:val="20"/>
        </w:rPr>
        <w:t xml:space="preserve"> </w:t>
      </w:r>
      <w:hyperlink r:id="rId22985e3c541246151" w:history="1">
        <w:r>
          <w:rPr>
            <w:b/>
            <w:bCs/>
            <w:color w:val="0000FF"/>
            <w:sz w:val="20"/>
            <w:szCs w:val="20"/>
            <w:u w:val="single"/>
          </w:rPr>
          <w:t xml:space="preserve">Par. 4.5</w:t>
        </w:r>
      </w:hyperlink>
      <w:r>
        <w:rPr>
          <w:b/>
          <w:bCs/>
          <w:color w:val="00274C"/>
          <w:sz w:val="20"/>
          <w:szCs w:val="20"/>
        </w:rPr>
        <w:t xml:space="preserve"> </w:t>
      </w:r>
      <w:hyperlink r:id="rId94935e3c541246164"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6134174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3475e3c5412461b2" w:history="1">
        <w:r>
          <w:rPr>
            <w:color w:val="0000FF"/>
            <w:sz w:val="20"/>
            <w:szCs w:val="20"/>
            <w:u w:val="single"/>
          </w:rPr>
          <w:t xml:space="preserve">(</w:t>
        </w:r>
      </w:hyperlink>
      <w:r>
        <w:rPr>
          <w:color w:val="00274C"/>
          <w:sz w:val="20"/>
          <w:szCs w:val="20"/>
        </w:rPr>
        <w:t xml:space="preserve"> </w:t>
      </w:r>
      <w:hyperlink r:id="rId74805e3c5412461c2" w:history="1">
        <w:r>
          <w:rPr>
            <w:b/>
            <w:bCs/>
            <w:color w:val="0000FF"/>
            <w:sz w:val="20"/>
            <w:szCs w:val="20"/>
            <w:u w:val="single"/>
          </w:rPr>
          <w:t xml:space="preserve">Par. 4.6</w:t>
        </w:r>
      </w:hyperlink>
      <w:r>
        <w:rPr>
          <w:color w:val="00274C"/>
          <w:sz w:val="20"/>
          <w:szCs w:val="20"/>
        </w:rPr>
        <w:t xml:space="preserve"> </w:t>
      </w:r>
      <w:hyperlink r:id="rId40225e3c5412461d3"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13417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85004" name="name88325e3c541256a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105e3c541256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19856" name="name23015e3c541266b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65e3c541266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855e3c541267150" w:history="1">
              <w:r>
                <w:rPr>
                  <w:b/>
                  <w:bCs/>
                  <w:color w:val="0000FF"/>
                  <w:position w:val="-2"/>
                  <w:sz w:val="20"/>
                  <w:szCs w:val="20"/>
                  <w:u w:val="single"/>
                </w:rPr>
                <w:t xml:space="preserve">Par. 3.2.2</w:t>
              </w:r>
            </w:hyperlink>
          </w:p>
          <w:p>
            <w:pPr>
              <w:numPr>
                <w:ilvl w:val="0"/>
                <w:numId w:val="6134173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84235e3c54126718a"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6134174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6134174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6134174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6134174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9805e3c54126724c"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6134174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6134174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61341749"/>
              </w:numPr>
              <w:spacing w:before="0" w:after="0" w:line="262" w:lineRule="auto"/>
              <w:jc w:val="left"/>
              <w:rPr>
                <w:color w:val="00274C"/>
                <w:sz w:val="20"/>
                <w:szCs w:val="20"/>
              </w:rPr>
            </w:pPr>
            <w:r>
              <w:rPr>
                <w:color w:val="00274C"/>
                <w:position w:val="-2"/>
                <w:sz w:val="20"/>
                <w:szCs w:val="20"/>
              </w:rPr>
              <w:t xml:space="preserve">Perform the operation described in  </w:t>
            </w:r>
            <w:hyperlink r:id="rId72735e3c5412672b6" w:history="1">
              <w:r>
                <w:rPr>
                  <w:b/>
                  <w:bCs/>
                  <w:color w:val="0000FF"/>
                  <w:position w:val="-2"/>
                  <w:sz w:val="20"/>
                  <w:szCs w:val="20"/>
                  <w:u w:val="single"/>
                </w:rPr>
                <w:t xml:space="preserve">Par. 6.2</w:t>
              </w:r>
            </w:hyperlink>
            <w:r>
              <w:rPr>
                <w:color w:val="00274C"/>
                <w:position w:val="-2"/>
                <w:sz w:val="20"/>
                <w:szCs w:val="20"/>
              </w:rPr>
              <w:t xml:space="preserve"> - point 2 to 5. </w:t>
            </w:r>
            <w:hyperlink r:id="rId20955e3c5412672c9" w:history="1"/>
          </w:p>
          <w:p>
            <w:pPr>
              <w:numPr>
                <w:ilvl w:val="0"/>
                <w:numId w:val="61341749"/>
              </w:numPr>
              <w:spacing w:before="0" w:after="0" w:line="262" w:lineRule="auto"/>
              <w:jc w:val="left"/>
              <w:rPr>
                <w:color w:val="00274C"/>
                <w:sz w:val="20"/>
                <w:szCs w:val="20"/>
              </w:rPr>
            </w:pPr>
            <w:r>
              <w:rPr>
                <w:color w:val="00274C"/>
                <w:position w:val="-2"/>
                <w:sz w:val="20"/>
                <w:szCs w:val="20"/>
              </w:rPr>
              <w:br/>
              <w:t xml:space="preserve">Add the type of oil recommended ( </w:t>
            </w:r>
            <w:hyperlink r:id="rId93645e3c5412672e3" w:history="1">
              <w:r>
                <w:rPr>
                  <w:b/>
                  <w:bCs/>
                  <w:color w:val="0000FF"/>
                  <w:position w:val="-2"/>
                  <w:sz w:val="20"/>
                  <w:szCs w:val="20"/>
                </w:rPr>
                <w:t xml:space="preserve">Tab. 2.1</w:t>
              </w:r>
            </w:hyperlink>
            <w:r>
              <w:rPr>
                <w:color w:val="00274C"/>
                <w:position w:val="-2"/>
                <w:sz w:val="20"/>
                <w:szCs w:val="20"/>
              </w:rPr>
              <w:t xml:space="preserve"> and </w:t>
            </w:r>
            <w:hyperlink r:id="rId59045e3c5412672f6" w:history="1">
              <w:r>
                <w:rPr>
                  <w:b/>
                  <w:bCs/>
                  <w:color w:val="0000FF"/>
                  <w:position w:val="-2"/>
                  <w:sz w:val="20"/>
                  <w:szCs w:val="20"/>
                </w:rPr>
                <w:t xml:space="preserve">Tab. 2.2</w:t>
              </w:r>
            </w:hyperlink>
            <w:r>
              <w:rPr>
                <w:color w:val="00274C"/>
                <w:position w:val="-2"/>
                <w:sz w:val="20"/>
                <w:szCs w:val="20"/>
              </w:rPr>
              <w:t xml:space="preserve"> ).</w:t>
            </w:r>
          </w:p>
          <w:p>
            <w:pPr>
              <w:numPr>
                <w:ilvl w:val="0"/>
                <w:numId w:val="61341749"/>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19318" name="name39295e3c54127aa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05e3c54127a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6134175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134175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134175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1500673" name="name59445e3c541293e7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0165e3c541293e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9217644" name="name24475e3c5412b1e5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6045e3c5412b1e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17716" name="name14205e3c5412d30f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2235e3c5412d30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71899728" name="name91525e3c5412ea6f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0325e3c5412ea6f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5795e3c5412eb498"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46571" name="name19485e3c541306b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65e3c541306b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075e3c5413070c9"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90430" name="name50295e3c5413173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655e3c541317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6134173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134173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2015e3c5413180fa"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5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6134175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61341752"/>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11179442" name="name50595e3c54132dc6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5035e3c54132dc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1341753"/>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7329021" name="name32975e3c5413472f4"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0105e3c5413472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1341754"/>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1955984" name="name89815e3c54135f16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2295e3c54135f1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7815e3c54135fe62"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24719" name="name22445e3c5413703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65e3c5413703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4775e3c541370f44"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1341755"/>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61341755"/>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10777244" name="name68545e3c54138704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1655e3c54138704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63332" name="name93685e3c5413987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75e3c5413987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525e3c541398eb1"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84157" name="name15625e3c5413aa3a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295e3c5413aa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134173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3805e3c5413aa8d9" w:history="1">
              <w:r>
                <w:rPr>
                  <w:b/>
                  <w:bCs/>
                  <w:color w:val="0000FF"/>
                  <w:position w:val="-2"/>
                  <w:sz w:val="20"/>
                  <w:szCs w:val="20"/>
                  <w:u w:val="single"/>
                </w:rPr>
                <w:t xml:space="preserve">Par. 6.6 DISPOSAL and SCRAPPING</w:t>
              </w:r>
            </w:hyperlink>
          </w:p>
          <w:p>
            <w:pPr>
              <w:numPr>
                <w:ilvl w:val="0"/>
                <w:numId w:val="61341756"/>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4224" name="name60915e3c5413b67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45e3c5413b6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61341756"/>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11913392" name="name49505e3c5413c75f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3775e3c5413c75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9322907" name="name57695e3c5413dcad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8715e3c5413dca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525e3c5413dea5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42550" name="name79215e3c5413ed9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85e3c5413ed9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925e3c5413ee53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57"/>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61341757"/>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6134175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9787716" name="name39295e3c54141482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2275e3c54141481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61341758"/>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61341759"/>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61341731"/>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61341731"/>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134173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6134173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6134173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6134173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6134173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6134173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785e3c54141a4b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545e3c54141a90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95e3c54141ad5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745e3c54141c86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615e3c54141cdd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235e3c54141d03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325e3c54141d4d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225e3c54141dde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485e3c54141ffa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134173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134173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134173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6134173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6134173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6134173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134173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9375e3c5414241b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665e3c5414241f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3575e3c54142423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5865e3c54142426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6134176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134176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134176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134176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8162919" name="name95815e3c54144c42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575e3c54144c428"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722472" name="name50195e3c54145d51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495e3c54145d50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341760">
    <w:multiLevelType w:val="hybridMultilevel"/>
    <w:lvl w:ilvl="0" w:tplc="47667883">
      <w:start w:val="1"/>
      <w:numFmt w:val="decimal"/>
      <w:lvlText w:val="%1."/>
      <w:lvlJc w:val="left"/>
      <w:pPr>
        <w:ind w:left="720" w:hanging="360"/>
      </w:pPr>
    </w:lvl>
    <w:lvl w:ilvl="1" w:tplc="47667883" w:tentative="1">
      <w:start w:val="1"/>
      <w:numFmt w:val="lowerLetter"/>
      <w:lvlText w:val="%2."/>
      <w:lvlJc w:val="left"/>
      <w:pPr>
        <w:ind w:left="1440" w:hanging="360"/>
      </w:pPr>
    </w:lvl>
    <w:lvl w:ilvl="2" w:tplc="47667883" w:tentative="1">
      <w:start w:val="1"/>
      <w:numFmt w:val="lowerRoman"/>
      <w:lvlText w:val="%3."/>
      <w:lvlJc w:val="right"/>
      <w:pPr>
        <w:ind w:left="2160" w:hanging="180"/>
      </w:pPr>
    </w:lvl>
    <w:lvl w:ilvl="3" w:tplc="47667883" w:tentative="1">
      <w:start w:val="1"/>
      <w:numFmt w:val="decimal"/>
      <w:lvlText w:val="%4."/>
      <w:lvlJc w:val="left"/>
      <w:pPr>
        <w:ind w:left="2880" w:hanging="360"/>
      </w:pPr>
    </w:lvl>
    <w:lvl w:ilvl="4" w:tplc="47667883" w:tentative="1">
      <w:start w:val="1"/>
      <w:numFmt w:val="lowerLetter"/>
      <w:lvlText w:val="%5."/>
      <w:lvlJc w:val="left"/>
      <w:pPr>
        <w:ind w:left="3600" w:hanging="360"/>
      </w:pPr>
    </w:lvl>
    <w:lvl w:ilvl="5" w:tplc="47667883" w:tentative="1">
      <w:start w:val="1"/>
      <w:numFmt w:val="lowerRoman"/>
      <w:lvlText w:val="%6."/>
      <w:lvlJc w:val="right"/>
      <w:pPr>
        <w:ind w:left="4320" w:hanging="180"/>
      </w:pPr>
    </w:lvl>
    <w:lvl w:ilvl="6" w:tplc="47667883" w:tentative="1">
      <w:start w:val="1"/>
      <w:numFmt w:val="decimal"/>
      <w:lvlText w:val="%7."/>
      <w:lvlJc w:val="left"/>
      <w:pPr>
        <w:ind w:left="5040" w:hanging="360"/>
      </w:pPr>
    </w:lvl>
    <w:lvl w:ilvl="7" w:tplc="47667883" w:tentative="1">
      <w:start w:val="1"/>
      <w:numFmt w:val="lowerLetter"/>
      <w:lvlText w:val="%8."/>
      <w:lvlJc w:val="left"/>
      <w:pPr>
        <w:ind w:left="5760" w:hanging="360"/>
      </w:pPr>
    </w:lvl>
    <w:lvl w:ilvl="8" w:tplc="47667883" w:tentative="1">
      <w:start w:val="1"/>
      <w:numFmt w:val="lowerRoman"/>
      <w:lvlText w:val="%9."/>
      <w:lvlJc w:val="right"/>
      <w:pPr>
        <w:ind w:left="6480" w:hanging="180"/>
      </w:pPr>
    </w:lvl>
  </w:abstractNum>
  <w:abstractNum w:abstractNumId="61341759">
    <w:multiLevelType w:val="hybridMultilevel"/>
    <w:lvl w:ilvl="0" w:tplc="84556323">
      <w:start w:val="1"/>
      <w:numFmt w:val="decimal"/>
      <w:lvlText w:val="%1."/>
      <w:lvlJc w:val="left"/>
      <w:pPr>
        <w:ind w:left="720" w:hanging="360"/>
      </w:pPr>
    </w:lvl>
    <w:lvl w:ilvl="1" w:tplc="84556323" w:tentative="1">
      <w:start w:val="1"/>
      <w:numFmt w:val="lowerLetter"/>
      <w:lvlText w:val="%2."/>
      <w:lvlJc w:val="left"/>
      <w:pPr>
        <w:ind w:left="1440" w:hanging="360"/>
      </w:pPr>
    </w:lvl>
    <w:lvl w:ilvl="2" w:tplc="84556323" w:tentative="1">
      <w:start w:val="1"/>
      <w:numFmt w:val="lowerRoman"/>
      <w:lvlText w:val="%3."/>
      <w:lvlJc w:val="right"/>
      <w:pPr>
        <w:ind w:left="2160" w:hanging="180"/>
      </w:pPr>
    </w:lvl>
    <w:lvl w:ilvl="3" w:tplc="84556323" w:tentative="1">
      <w:start w:val="1"/>
      <w:numFmt w:val="decimal"/>
      <w:lvlText w:val="%4."/>
      <w:lvlJc w:val="left"/>
      <w:pPr>
        <w:ind w:left="2880" w:hanging="360"/>
      </w:pPr>
    </w:lvl>
    <w:lvl w:ilvl="4" w:tplc="84556323" w:tentative="1">
      <w:start w:val="1"/>
      <w:numFmt w:val="lowerLetter"/>
      <w:lvlText w:val="%5."/>
      <w:lvlJc w:val="left"/>
      <w:pPr>
        <w:ind w:left="3600" w:hanging="360"/>
      </w:pPr>
    </w:lvl>
    <w:lvl w:ilvl="5" w:tplc="84556323" w:tentative="1">
      <w:start w:val="1"/>
      <w:numFmt w:val="lowerRoman"/>
      <w:lvlText w:val="%6."/>
      <w:lvlJc w:val="right"/>
      <w:pPr>
        <w:ind w:left="4320" w:hanging="180"/>
      </w:pPr>
    </w:lvl>
    <w:lvl w:ilvl="6" w:tplc="84556323" w:tentative="1">
      <w:start w:val="1"/>
      <w:numFmt w:val="decimal"/>
      <w:lvlText w:val="%7."/>
      <w:lvlJc w:val="left"/>
      <w:pPr>
        <w:ind w:left="5040" w:hanging="360"/>
      </w:pPr>
    </w:lvl>
    <w:lvl w:ilvl="7" w:tplc="84556323" w:tentative="1">
      <w:start w:val="1"/>
      <w:numFmt w:val="lowerLetter"/>
      <w:lvlText w:val="%8."/>
      <w:lvlJc w:val="left"/>
      <w:pPr>
        <w:ind w:left="5760" w:hanging="360"/>
      </w:pPr>
    </w:lvl>
    <w:lvl w:ilvl="8" w:tplc="84556323" w:tentative="1">
      <w:start w:val="1"/>
      <w:numFmt w:val="lowerRoman"/>
      <w:lvlText w:val="%9."/>
      <w:lvlJc w:val="right"/>
      <w:pPr>
        <w:ind w:left="6480" w:hanging="180"/>
      </w:pPr>
    </w:lvl>
  </w:abstractNum>
  <w:abstractNum w:abstractNumId="61341758">
    <w:multiLevelType w:val="hybridMultilevel"/>
    <w:lvl w:ilvl="0" w:tplc="59479684">
      <w:start w:val="1"/>
      <w:numFmt w:val="decimal"/>
      <w:lvlText w:val="%1."/>
      <w:lvlJc w:val="left"/>
      <w:pPr>
        <w:ind w:left="720" w:hanging="360"/>
      </w:pPr>
    </w:lvl>
    <w:lvl w:ilvl="1" w:tplc="59479684" w:tentative="1">
      <w:start w:val="1"/>
      <w:numFmt w:val="lowerLetter"/>
      <w:lvlText w:val="%2."/>
      <w:lvlJc w:val="left"/>
      <w:pPr>
        <w:ind w:left="1440" w:hanging="360"/>
      </w:pPr>
    </w:lvl>
    <w:lvl w:ilvl="2" w:tplc="59479684" w:tentative="1">
      <w:start w:val="1"/>
      <w:numFmt w:val="lowerRoman"/>
      <w:lvlText w:val="%3."/>
      <w:lvlJc w:val="right"/>
      <w:pPr>
        <w:ind w:left="2160" w:hanging="180"/>
      </w:pPr>
    </w:lvl>
    <w:lvl w:ilvl="3" w:tplc="59479684" w:tentative="1">
      <w:start w:val="1"/>
      <w:numFmt w:val="decimal"/>
      <w:lvlText w:val="%4."/>
      <w:lvlJc w:val="left"/>
      <w:pPr>
        <w:ind w:left="2880" w:hanging="360"/>
      </w:pPr>
    </w:lvl>
    <w:lvl w:ilvl="4" w:tplc="59479684" w:tentative="1">
      <w:start w:val="1"/>
      <w:numFmt w:val="lowerLetter"/>
      <w:lvlText w:val="%5."/>
      <w:lvlJc w:val="left"/>
      <w:pPr>
        <w:ind w:left="3600" w:hanging="360"/>
      </w:pPr>
    </w:lvl>
    <w:lvl w:ilvl="5" w:tplc="59479684" w:tentative="1">
      <w:start w:val="1"/>
      <w:numFmt w:val="lowerRoman"/>
      <w:lvlText w:val="%6."/>
      <w:lvlJc w:val="right"/>
      <w:pPr>
        <w:ind w:left="4320" w:hanging="180"/>
      </w:pPr>
    </w:lvl>
    <w:lvl w:ilvl="6" w:tplc="59479684" w:tentative="1">
      <w:start w:val="1"/>
      <w:numFmt w:val="decimal"/>
      <w:lvlText w:val="%7."/>
      <w:lvlJc w:val="left"/>
      <w:pPr>
        <w:ind w:left="5040" w:hanging="360"/>
      </w:pPr>
    </w:lvl>
    <w:lvl w:ilvl="7" w:tplc="59479684" w:tentative="1">
      <w:start w:val="1"/>
      <w:numFmt w:val="lowerLetter"/>
      <w:lvlText w:val="%8."/>
      <w:lvlJc w:val="left"/>
      <w:pPr>
        <w:ind w:left="5760" w:hanging="360"/>
      </w:pPr>
    </w:lvl>
    <w:lvl w:ilvl="8" w:tplc="59479684" w:tentative="1">
      <w:start w:val="1"/>
      <w:numFmt w:val="lowerRoman"/>
      <w:lvlText w:val="%9."/>
      <w:lvlJc w:val="right"/>
      <w:pPr>
        <w:ind w:left="6480" w:hanging="180"/>
      </w:pPr>
    </w:lvl>
  </w:abstractNum>
  <w:abstractNum w:abstractNumId="61341757">
    <w:multiLevelType w:val="hybridMultilevel"/>
    <w:lvl w:ilvl="0" w:tplc="60471875">
      <w:start w:val="1"/>
      <w:numFmt w:val="decimal"/>
      <w:lvlText w:val="%1."/>
      <w:lvlJc w:val="left"/>
      <w:pPr>
        <w:ind w:left="720" w:hanging="360"/>
      </w:pPr>
    </w:lvl>
    <w:lvl w:ilvl="1" w:tplc="60471875" w:tentative="1">
      <w:start w:val="1"/>
      <w:numFmt w:val="lowerLetter"/>
      <w:lvlText w:val="%2."/>
      <w:lvlJc w:val="left"/>
      <w:pPr>
        <w:ind w:left="1440" w:hanging="360"/>
      </w:pPr>
    </w:lvl>
    <w:lvl w:ilvl="2" w:tplc="60471875" w:tentative="1">
      <w:start w:val="1"/>
      <w:numFmt w:val="lowerRoman"/>
      <w:lvlText w:val="%3."/>
      <w:lvlJc w:val="right"/>
      <w:pPr>
        <w:ind w:left="2160" w:hanging="180"/>
      </w:pPr>
    </w:lvl>
    <w:lvl w:ilvl="3" w:tplc="60471875" w:tentative="1">
      <w:start w:val="1"/>
      <w:numFmt w:val="decimal"/>
      <w:lvlText w:val="%4."/>
      <w:lvlJc w:val="left"/>
      <w:pPr>
        <w:ind w:left="2880" w:hanging="360"/>
      </w:pPr>
    </w:lvl>
    <w:lvl w:ilvl="4" w:tplc="60471875" w:tentative="1">
      <w:start w:val="1"/>
      <w:numFmt w:val="lowerLetter"/>
      <w:lvlText w:val="%5."/>
      <w:lvlJc w:val="left"/>
      <w:pPr>
        <w:ind w:left="3600" w:hanging="360"/>
      </w:pPr>
    </w:lvl>
    <w:lvl w:ilvl="5" w:tplc="60471875" w:tentative="1">
      <w:start w:val="1"/>
      <w:numFmt w:val="lowerRoman"/>
      <w:lvlText w:val="%6."/>
      <w:lvlJc w:val="right"/>
      <w:pPr>
        <w:ind w:left="4320" w:hanging="180"/>
      </w:pPr>
    </w:lvl>
    <w:lvl w:ilvl="6" w:tplc="60471875" w:tentative="1">
      <w:start w:val="1"/>
      <w:numFmt w:val="decimal"/>
      <w:lvlText w:val="%7."/>
      <w:lvlJc w:val="left"/>
      <w:pPr>
        <w:ind w:left="5040" w:hanging="360"/>
      </w:pPr>
    </w:lvl>
    <w:lvl w:ilvl="7" w:tplc="60471875" w:tentative="1">
      <w:start w:val="1"/>
      <w:numFmt w:val="lowerLetter"/>
      <w:lvlText w:val="%8."/>
      <w:lvlJc w:val="left"/>
      <w:pPr>
        <w:ind w:left="5760" w:hanging="360"/>
      </w:pPr>
    </w:lvl>
    <w:lvl w:ilvl="8" w:tplc="60471875" w:tentative="1">
      <w:start w:val="1"/>
      <w:numFmt w:val="lowerRoman"/>
      <w:lvlText w:val="%9."/>
      <w:lvlJc w:val="right"/>
      <w:pPr>
        <w:ind w:left="6480" w:hanging="180"/>
      </w:pPr>
    </w:lvl>
  </w:abstractNum>
  <w:abstractNum w:abstractNumId="61341756">
    <w:multiLevelType w:val="hybridMultilevel"/>
    <w:lvl w:ilvl="0" w:tplc="85666762">
      <w:start w:val="1"/>
      <w:numFmt w:val="decimal"/>
      <w:lvlText w:val="%1."/>
      <w:lvlJc w:val="left"/>
      <w:pPr>
        <w:ind w:left="720" w:hanging="360"/>
      </w:pPr>
    </w:lvl>
    <w:lvl w:ilvl="1" w:tplc="85666762" w:tentative="1">
      <w:start w:val="1"/>
      <w:numFmt w:val="lowerLetter"/>
      <w:lvlText w:val="%2."/>
      <w:lvlJc w:val="left"/>
      <w:pPr>
        <w:ind w:left="1440" w:hanging="360"/>
      </w:pPr>
    </w:lvl>
    <w:lvl w:ilvl="2" w:tplc="85666762" w:tentative="1">
      <w:start w:val="1"/>
      <w:numFmt w:val="lowerRoman"/>
      <w:lvlText w:val="%3."/>
      <w:lvlJc w:val="right"/>
      <w:pPr>
        <w:ind w:left="2160" w:hanging="180"/>
      </w:pPr>
    </w:lvl>
    <w:lvl w:ilvl="3" w:tplc="85666762" w:tentative="1">
      <w:start w:val="1"/>
      <w:numFmt w:val="decimal"/>
      <w:lvlText w:val="%4."/>
      <w:lvlJc w:val="left"/>
      <w:pPr>
        <w:ind w:left="2880" w:hanging="360"/>
      </w:pPr>
    </w:lvl>
    <w:lvl w:ilvl="4" w:tplc="85666762" w:tentative="1">
      <w:start w:val="1"/>
      <w:numFmt w:val="lowerLetter"/>
      <w:lvlText w:val="%5."/>
      <w:lvlJc w:val="left"/>
      <w:pPr>
        <w:ind w:left="3600" w:hanging="360"/>
      </w:pPr>
    </w:lvl>
    <w:lvl w:ilvl="5" w:tplc="85666762" w:tentative="1">
      <w:start w:val="1"/>
      <w:numFmt w:val="lowerRoman"/>
      <w:lvlText w:val="%6."/>
      <w:lvlJc w:val="right"/>
      <w:pPr>
        <w:ind w:left="4320" w:hanging="180"/>
      </w:pPr>
    </w:lvl>
    <w:lvl w:ilvl="6" w:tplc="85666762" w:tentative="1">
      <w:start w:val="1"/>
      <w:numFmt w:val="decimal"/>
      <w:lvlText w:val="%7."/>
      <w:lvlJc w:val="left"/>
      <w:pPr>
        <w:ind w:left="5040" w:hanging="360"/>
      </w:pPr>
    </w:lvl>
    <w:lvl w:ilvl="7" w:tplc="85666762" w:tentative="1">
      <w:start w:val="1"/>
      <w:numFmt w:val="lowerLetter"/>
      <w:lvlText w:val="%8."/>
      <w:lvlJc w:val="left"/>
      <w:pPr>
        <w:ind w:left="5760" w:hanging="360"/>
      </w:pPr>
    </w:lvl>
    <w:lvl w:ilvl="8" w:tplc="85666762" w:tentative="1">
      <w:start w:val="1"/>
      <w:numFmt w:val="lowerRoman"/>
      <w:lvlText w:val="%9."/>
      <w:lvlJc w:val="right"/>
      <w:pPr>
        <w:ind w:left="6480" w:hanging="180"/>
      </w:pPr>
    </w:lvl>
  </w:abstractNum>
  <w:abstractNum w:abstractNumId="61341755">
    <w:multiLevelType w:val="hybridMultilevel"/>
    <w:lvl w:ilvl="0" w:tplc="55318384">
      <w:start w:val="1"/>
      <w:numFmt w:val="decimal"/>
      <w:lvlText w:val="%1."/>
      <w:lvlJc w:val="left"/>
      <w:pPr>
        <w:ind w:left="720" w:hanging="360"/>
      </w:pPr>
    </w:lvl>
    <w:lvl w:ilvl="1" w:tplc="55318384" w:tentative="1">
      <w:start w:val="1"/>
      <w:numFmt w:val="lowerLetter"/>
      <w:lvlText w:val="%2."/>
      <w:lvlJc w:val="left"/>
      <w:pPr>
        <w:ind w:left="1440" w:hanging="360"/>
      </w:pPr>
    </w:lvl>
    <w:lvl w:ilvl="2" w:tplc="55318384" w:tentative="1">
      <w:start w:val="1"/>
      <w:numFmt w:val="lowerRoman"/>
      <w:lvlText w:val="%3."/>
      <w:lvlJc w:val="right"/>
      <w:pPr>
        <w:ind w:left="2160" w:hanging="180"/>
      </w:pPr>
    </w:lvl>
    <w:lvl w:ilvl="3" w:tplc="55318384" w:tentative="1">
      <w:start w:val="1"/>
      <w:numFmt w:val="decimal"/>
      <w:lvlText w:val="%4."/>
      <w:lvlJc w:val="left"/>
      <w:pPr>
        <w:ind w:left="2880" w:hanging="360"/>
      </w:pPr>
    </w:lvl>
    <w:lvl w:ilvl="4" w:tplc="55318384" w:tentative="1">
      <w:start w:val="1"/>
      <w:numFmt w:val="lowerLetter"/>
      <w:lvlText w:val="%5."/>
      <w:lvlJc w:val="left"/>
      <w:pPr>
        <w:ind w:left="3600" w:hanging="360"/>
      </w:pPr>
    </w:lvl>
    <w:lvl w:ilvl="5" w:tplc="55318384" w:tentative="1">
      <w:start w:val="1"/>
      <w:numFmt w:val="lowerRoman"/>
      <w:lvlText w:val="%6."/>
      <w:lvlJc w:val="right"/>
      <w:pPr>
        <w:ind w:left="4320" w:hanging="180"/>
      </w:pPr>
    </w:lvl>
    <w:lvl w:ilvl="6" w:tplc="55318384" w:tentative="1">
      <w:start w:val="1"/>
      <w:numFmt w:val="decimal"/>
      <w:lvlText w:val="%7."/>
      <w:lvlJc w:val="left"/>
      <w:pPr>
        <w:ind w:left="5040" w:hanging="360"/>
      </w:pPr>
    </w:lvl>
    <w:lvl w:ilvl="7" w:tplc="55318384" w:tentative="1">
      <w:start w:val="1"/>
      <w:numFmt w:val="lowerLetter"/>
      <w:lvlText w:val="%8."/>
      <w:lvlJc w:val="left"/>
      <w:pPr>
        <w:ind w:left="5760" w:hanging="360"/>
      </w:pPr>
    </w:lvl>
    <w:lvl w:ilvl="8" w:tplc="55318384" w:tentative="1">
      <w:start w:val="1"/>
      <w:numFmt w:val="lowerRoman"/>
      <w:lvlText w:val="%9."/>
      <w:lvlJc w:val="right"/>
      <w:pPr>
        <w:ind w:left="6480" w:hanging="180"/>
      </w:pPr>
    </w:lvl>
  </w:abstractNum>
  <w:abstractNum w:abstractNumId="61341754">
    <w:multiLevelType w:val="hybridMultilevel"/>
    <w:lvl w:ilvl="0" w:tplc="45751784">
      <w:start w:val="1"/>
      <w:numFmt w:val="decimal"/>
      <w:lvlText w:val="%1."/>
      <w:lvlJc w:val="left"/>
      <w:pPr>
        <w:ind w:left="720" w:hanging="360"/>
      </w:pPr>
    </w:lvl>
    <w:lvl w:ilvl="1" w:tplc="45751784" w:tentative="1">
      <w:start w:val="1"/>
      <w:numFmt w:val="lowerLetter"/>
      <w:lvlText w:val="%2."/>
      <w:lvlJc w:val="left"/>
      <w:pPr>
        <w:ind w:left="1440" w:hanging="360"/>
      </w:pPr>
    </w:lvl>
    <w:lvl w:ilvl="2" w:tplc="45751784" w:tentative="1">
      <w:start w:val="1"/>
      <w:numFmt w:val="lowerRoman"/>
      <w:lvlText w:val="%3."/>
      <w:lvlJc w:val="right"/>
      <w:pPr>
        <w:ind w:left="2160" w:hanging="180"/>
      </w:pPr>
    </w:lvl>
    <w:lvl w:ilvl="3" w:tplc="45751784" w:tentative="1">
      <w:start w:val="1"/>
      <w:numFmt w:val="decimal"/>
      <w:lvlText w:val="%4."/>
      <w:lvlJc w:val="left"/>
      <w:pPr>
        <w:ind w:left="2880" w:hanging="360"/>
      </w:pPr>
    </w:lvl>
    <w:lvl w:ilvl="4" w:tplc="45751784" w:tentative="1">
      <w:start w:val="1"/>
      <w:numFmt w:val="lowerLetter"/>
      <w:lvlText w:val="%5."/>
      <w:lvlJc w:val="left"/>
      <w:pPr>
        <w:ind w:left="3600" w:hanging="360"/>
      </w:pPr>
    </w:lvl>
    <w:lvl w:ilvl="5" w:tplc="45751784" w:tentative="1">
      <w:start w:val="1"/>
      <w:numFmt w:val="lowerRoman"/>
      <w:lvlText w:val="%6."/>
      <w:lvlJc w:val="right"/>
      <w:pPr>
        <w:ind w:left="4320" w:hanging="180"/>
      </w:pPr>
    </w:lvl>
    <w:lvl w:ilvl="6" w:tplc="45751784" w:tentative="1">
      <w:start w:val="1"/>
      <w:numFmt w:val="decimal"/>
      <w:lvlText w:val="%7."/>
      <w:lvlJc w:val="left"/>
      <w:pPr>
        <w:ind w:left="5040" w:hanging="360"/>
      </w:pPr>
    </w:lvl>
    <w:lvl w:ilvl="7" w:tplc="45751784" w:tentative="1">
      <w:start w:val="1"/>
      <w:numFmt w:val="lowerLetter"/>
      <w:lvlText w:val="%8."/>
      <w:lvlJc w:val="left"/>
      <w:pPr>
        <w:ind w:left="5760" w:hanging="360"/>
      </w:pPr>
    </w:lvl>
    <w:lvl w:ilvl="8" w:tplc="45751784" w:tentative="1">
      <w:start w:val="1"/>
      <w:numFmt w:val="lowerRoman"/>
      <w:lvlText w:val="%9."/>
      <w:lvlJc w:val="right"/>
      <w:pPr>
        <w:ind w:left="6480" w:hanging="180"/>
      </w:pPr>
    </w:lvl>
  </w:abstractNum>
  <w:abstractNum w:abstractNumId="61341753">
    <w:multiLevelType w:val="hybridMultilevel"/>
    <w:lvl w:ilvl="0" w:tplc="43086281">
      <w:start w:val="1"/>
      <w:numFmt w:val="decimal"/>
      <w:lvlText w:val="%1."/>
      <w:lvlJc w:val="left"/>
      <w:pPr>
        <w:ind w:left="720" w:hanging="360"/>
      </w:pPr>
    </w:lvl>
    <w:lvl w:ilvl="1" w:tplc="43086281" w:tentative="1">
      <w:start w:val="1"/>
      <w:numFmt w:val="lowerLetter"/>
      <w:lvlText w:val="%2."/>
      <w:lvlJc w:val="left"/>
      <w:pPr>
        <w:ind w:left="1440" w:hanging="360"/>
      </w:pPr>
    </w:lvl>
    <w:lvl w:ilvl="2" w:tplc="43086281" w:tentative="1">
      <w:start w:val="1"/>
      <w:numFmt w:val="lowerRoman"/>
      <w:lvlText w:val="%3."/>
      <w:lvlJc w:val="right"/>
      <w:pPr>
        <w:ind w:left="2160" w:hanging="180"/>
      </w:pPr>
    </w:lvl>
    <w:lvl w:ilvl="3" w:tplc="43086281" w:tentative="1">
      <w:start w:val="1"/>
      <w:numFmt w:val="decimal"/>
      <w:lvlText w:val="%4."/>
      <w:lvlJc w:val="left"/>
      <w:pPr>
        <w:ind w:left="2880" w:hanging="360"/>
      </w:pPr>
    </w:lvl>
    <w:lvl w:ilvl="4" w:tplc="43086281" w:tentative="1">
      <w:start w:val="1"/>
      <w:numFmt w:val="lowerLetter"/>
      <w:lvlText w:val="%5."/>
      <w:lvlJc w:val="left"/>
      <w:pPr>
        <w:ind w:left="3600" w:hanging="360"/>
      </w:pPr>
    </w:lvl>
    <w:lvl w:ilvl="5" w:tplc="43086281" w:tentative="1">
      <w:start w:val="1"/>
      <w:numFmt w:val="lowerRoman"/>
      <w:lvlText w:val="%6."/>
      <w:lvlJc w:val="right"/>
      <w:pPr>
        <w:ind w:left="4320" w:hanging="180"/>
      </w:pPr>
    </w:lvl>
    <w:lvl w:ilvl="6" w:tplc="43086281" w:tentative="1">
      <w:start w:val="1"/>
      <w:numFmt w:val="decimal"/>
      <w:lvlText w:val="%7."/>
      <w:lvlJc w:val="left"/>
      <w:pPr>
        <w:ind w:left="5040" w:hanging="360"/>
      </w:pPr>
    </w:lvl>
    <w:lvl w:ilvl="7" w:tplc="43086281" w:tentative="1">
      <w:start w:val="1"/>
      <w:numFmt w:val="lowerLetter"/>
      <w:lvlText w:val="%8."/>
      <w:lvlJc w:val="left"/>
      <w:pPr>
        <w:ind w:left="5760" w:hanging="360"/>
      </w:pPr>
    </w:lvl>
    <w:lvl w:ilvl="8" w:tplc="43086281" w:tentative="1">
      <w:start w:val="1"/>
      <w:numFmt w:val="lowerRoman"/>
      <w:lvlText w:val="%9."/>
      <w:lvlJc w:val="right"/>
      <w:pPr>
        <w:ind w:left="6480" w:hanging="180"/>
      </w:pPr>
    </w:lvl>
  </w:abstractNum>
  <w:abstractNum w:abstractNumId="61341752">
    <w:multiLevelType w:val="hybridMultilevel"/>
    <w:lvl w:ilvl="0" w:tplc="50043206">
      <w:start w:val="1"/>
      <w:numFmt w:val="decimal"/>
      <w:lvlText w:val="%1."/>
      <w:lvlJc w:val="left"/>
      <w:pPr>
        <w:ind w:left="720" w:hanging="360"/>
      </w:pPr>
    </w:lvl>
    <w:lvl w:ilvl="1" w:tplc="50043206" w:tentative="1">
      <w:start w:val="1"/>
      <w:numFmt w:val="lowerLetter"/>
      <w:lvlText w:val="%2."/>
      <w:lvlJc w:val="left"/>
      <w:pPr>
        <w:ind w:left="1440" w:hanging="360"/>
      </w:pPr>
    </w:lvl>
    <w:lvl w:ilvl="2" w:tplc="50043206" w:tentative="1">
      <w:start w:val="1"/>
      <w:numFmt w:val="lowerRoman"/>
      <w:lvlText w:val="%3."/>
      <w:lvlJc w:val="right"/>
      <w:pPr>
        <w:ind w:left="2160" w:hanging="180"/>
      </w:pPr>
    </w:lvl>
    <w:lvl w:ilvl="3" w:tplc="50043206" w:tentative="1">
      <w:start w:val="1"/>
      <w:numFmt w:val="decimal"/>
      <w:lvlText w:val="%4."/>
      <w:lvlJc w:val="left"/>
      <w:pPr>
        <w:ind w:left="2880" w:hanging="360"/>
      </w:pPr>
    </w:lvl>
    <w:lvl w:ilvl="4" w:tplc="50043206" w:tentative="1">
      <w:start w:val="1"/>
      <w:numFmt w:val="lowerLetter"/>
      <w:lvlText w:val="%5."/>
      <w:lvlJc w:val="left"/>
      <w:pPr>
        <w:ind w:left="3600" w:hanging="360"/>
      </w:pPr>
    </w:lvl>
    <w:lvl w:ilvl="5" w:tplc="50043206" w:tentative="1">
      <w:start w:val="1"/>
      <w:numFmt w:val="lowerRoman"/>
      <w:lvlText w:val="%6."/>
      <w:lvlJc w:val="right"/>
      <w:pPr>
        <w:ind w:left="4320" w:hanging="180"/>
      </w:pPr>
    </w:lvl>
    <w:lvl w:ilvl="6" w:tplc="50043206" w:tentative="1">
      <w:start w:val="1"/>
      <w:numFmt w:val="decimal"/>
      <w:lvlText w:val="%7."/>
      <w:lvlJc w:val="left"/>
      <w:pPr>
        <w:ind w:left="5040" w:hanging="360"/>
      </w:pPr>
    </w:lvl>
    <w:lvl w:ilvl="7" w:tplc="50043206" w:tentative="1">
      <w:start w:val="1"/>
      <w:numFmt w:val="lowerLetter"/>
      <w:lvlText w:val="%8."/>
      <w:lvlJc w:val="left"/>
      <w:pPr>
        <w:ind w:left="5760" w:hanging="360"/>
      </w:pPr>
    </w:lvl>
    <w:lvl w:ilvl="8" w:tplc="50043206" w:tentative="1">
      <w:start w:val="1"/>
      <w:numFmt w:val="lowerRoman"/>
      <w:lvlText w:val="%9."/>
      <w:lvlJc w:val="right"/>
      <w:pPr>
        <w:ind w:left="6480" w:hanging="180"/>
      </w:pPr>
    </w:lvl>
  </w:abstractNum>
  <w:abstractNum w:abstractNumId="61341751">
    <w:multiLevelType w:val="hybridMultilevel"/>
    <w:lvl w:ilvl="0" w:tplc="16277199">
      <w:start w:val="1"/>
      <w:numFmt w:val="decimal"/>
      <w:lvlText w:val="%1."/>
      <w:lvlJc w:val="left"/>
      <w:pPr>
        <w:ind w:left="720" w:hanging="360"/>
      </w:pPr>
    </w:lvl>
    <w:lvl w:ilvl="1" w:tplc="16277199" w:tentative="1">
      <w:start w:val="1"/>
      <w:numFmt w:val="lowerLetter"/>
      <w:lvlText w:val="%2."/>
      <w:lvlJc w:val="left"/>
      <w:pPr>
        <w:ind w:left="1440" w:hanging="360"/>
      </w:pPr>
    </w:lvl>
    <w:lvl w:ilvl="2" w:tplc="16277199" w:tentative="1">
      <w:start w:val="1"/>
      <w:numFmt w:val="lowerRoman"/>
      <w:lvlText w:val="%3."/>
      <w:lvlJc w:val="right"/>
      <w:pPr>
        <w:ind w:left="2160" w:hanging="180"/>
      </w:pPr>
    </w:lvl>
    <w:lvl w:ilvl="3" w:tplc="16277199" w:tentative="1">
      <w:start w:val="1"/>
      <w:numFmt w:val="decimal"/>
      <w:lvlText w:val="%4."/>
      <w:lvlJc w:val="left"/>
      <w:pPr>
        <w:ind w:left="2880" w:hanging="360"/>
      </w:pPr>
    </w:lvl>
    <w:lvl w:ilvl="4" w:tplc="16277199" w:tentative="1">
      <w:start w:val="1"/>
      <w:numFmt w:val="lowerLetter"/>
      <w:lvlText w:val="%5."/>
      <w:lvlJc w:val="left"/>
      <w:pPr>
        <w:ind w:left="3600" w:hanging="360"/>
      </w:pPr>
    </w:lvl>
    <w:lvl w:ilvl="5" w:tplc="16277199" w:tentative="1">
      <w:start w:val="1"/>
      <w:numFmt w:val="lowerRoman"/>
      <w:lvlText w:val="%6."/>
      <w:lvlJc w:val="right"/>
      <w:pPr>
        <w:ind w:left="4320" w:hanging="180"/>
      </w:pPr>
    </w:lvl>
    <w:lvl w:ilvl="6" w:tplc="16277199" w:tentative="1">
      <w:start w:val="1"/>
      <w:numFmt w:val="decimal"/>
      <w:lvlText w:val="%7."/>
      <w:lvlJc w:val="left"/>
      <w:pPr>
        <w:ind w:left="5040" w:hanging="360"/>
      </w:pPr>
    </w:lvl>
    <w:lvl w:ilvl="7" w:tplc="16277199" w:tentative="1">
      <w:start w:val="1"/>
      <w:numFmt w:val="lowerLetter"/>
      <w:lvlText w:val="%8."/>
      <w:lvlJc w:val="left"/>
      <w:pPr>
        <w:ind w:left="5760" w:hanging="360"/>
      </w:pPr>
    </w:lvl>
    <w:lvl w:ilvl="8" w:tplc="16277199" w:tentative="1">
      <w:start w:val="1"/>
      <w:numFmt w:val="lowerRoman"/>
      <w:lvlText w:val="%9."/>
      <w:lvlJc w:val="right"/>
      <w:pPr>
        <w:ind w:left="6480" w:hanging="180"/>
      </w:pPr>
    </w:lvl>
  </w:abstractNum>
  <w:abstractNum w:abstractNumId="61341750">
    <w:multiLevelType w:val="hybridMultilevel"/>
    <w:lvl w:ilvl="0" w:tplc="77689790">
      <w:start w:val="1"/>
      <w:numFmt w:val="decimal"/>
      <w:lvlText w:val="%1."/>
      <w:lvlJc w:val="left"/>
      <w:pPr>
        <w:ind w:left="720" w:hanging="360"/>
      </w:pPr>
    </w:lvl>
    <w:lvl w:ilvl="1" w:tplc="77689790" w:tentative="1">
      <w:start w:val="1"/>
      <w:numFmt w:val="lowerLetter"/>
      <w:lvlText w:val="%2."/>
      <w:lvlJc w:val="left"/>
      <w:pPr>
        <w:ind w:left="1440" w:hanging="360"/>
      </w:pPr>
    </w:lvl>
    <w:lvl w:ilvl="2" w:tplc="77689790" w:tentative="1">
      <w:start w:val="1"/>
      <w:numFmt w:val="lowerRoman"/>
      <w:lvlText w:val="%3."/>
      <w:lvlJc w:val="right"/>
      <w:pPr>
        <w:ind w:left="2160" w:hanging="180"/>
      </w:pPr>
    </w:lvl>
    <w:lvl w:ilvl="3" w:tplc="77689790" w:tentative="1">
      <w:start w:val="1"/>
      <w:numFmt w:val="decimal"/>
      <w:lvlText w:val="%4."/>
      <w:lvlJc w:val="left"/>
      <w:pPr>
        <w:ind w:left="2880" w:hanging="360"/>
      </w:pPr>
    </w:lvl>
    <w:lvl w:ilvl="4" w:tplc="77689790" w:tentative="1">
      <w:start w:val="1"/>
      <w:numFmt w:val="lowerLetter"/>
      <w:lvlText w:val="%5."/>
      <w:lvlJc w:val="left"/>
      <w:pPr>
        <w:ind w:left="3600" w:hanging="360"/>
      </w:pPr>
    </w:lvl>
    <w:lvl w:ilvl="5" w:tplc="77689790" w:tentative="1">
      <w:start w:val="1"/>
      <w:numFmt w:val="lowerRoman"/>
      <w:lvlText w:val="%6."/>
      <w:lvlJc w:val="right"/>
      <w:pPr>
        <w:ind w:left="4320" w:hanging="180"/>
      </w:pPr>
    </w:lvl>
    <w:lvl w:ilvl="6" w:tplc="77689790" w:tentative="1">
      <w:start w:val="1"/>
      <w:numFmt w:val="decimal"/>
      <w:lvlText w:val="%7."/>
      <w:lvlJc w:val="left"/>
      <w:pPr>
        <w:ind w:left="5040" w:hanging="360"/>
      </w:pPr>
    </w:lvl>
    <w:lvl w:ilvl="7" w:tplc="77689790" w:tentative="1">
      <w:start w:val="1"/>
      <w:numFmt w:val="lowerLetter"/>
      <w:lvlText w:val="%8."/>
      <w:lvlJc w:val="left"/>
      <w:pPr>
        <w:ind w:left="5760" w:hanging="360"/>
      </w:pPr>
    </w:lvl>
    <w:lvl w:ilvl="8" w:tplc="77689790" w:tentative="1">
      <w:start w:val="1"/>
      <w:numFmt w:val="lowerRoman"/>
      <w:lvlText w:val="%9."/>
      <w:lvlJc w:val="right"/>
      <w:pPr>
        <w:ind w:left="6480" w:hanging="180"/>
      </w:pPr>
    </w:lvl>
  </w:abstractNum>
  <w:abstractNum w:abstractNumId="61341749">
    <w:multiLevelType w:val="hybridMultilevel"/>
    <w:lvl w:ilvl="0" w:tplc="57237869">
      <w:start w:val="1"/>
      <w:numFmt w:val="decimal"/>
      <w:lvlText w:val="%1."/>
      <w:lvlJc w:val="left"/>
      <w:pPr>
        <w:ind w:left="720" w:hanging="360"/>
      </w:pPr>
    </w:lvl>
    <w:lvl w:ilvl="1" w:tplc="57237869" w:tentative="1">
      <w:start w:val="1"/>
      <w:numFmt w:val="lowerLetter"/>
      <w:lvlText w:val="%2."/>
      <w:lvlJc w:val="left"/>
      <w:pPr>
        <w:ind w:left="1440" w:hanging="360"/>
      </w:pPr>
    </w:lvl>
    <w:lvl w:ilvl="2" w:tplc="57237869" w:tentative="1">
      <w:start w:val="1"/>
      <w:numFmt w:val="lowerRoman"/>
      <w:lvlText w:val="%3."/>
      <w:lvlJc w:val="right"/>
      <w:pPr>
        <w:ind w:left="2160" w:hanging="180"/>
      </w:pPr>
    </w:lvl>
    <w:lvl w:ilvl="3" w:tplc="57237869" w:tentative="1">
      <w:start w:val="1"/>
      <w:numFmt w:val="decimal"/>
      <w:lvlText w:val="%4."/>
      <w:lvlJc w:val="left"/>
      <w:pPr>
        <w:ind w:left="2880" w:hanging="360"/>
      </w:pPr>
    </w:lvl>
    <w:lvl w:ilvl="4" w:tplc="57237869" w:tentative="1">
      <w:start w:val="1"/>
      <w:numFmt w:val="lowerLetter"/>
      <w:lvlText w:val="%5."/>
      <w:lvlJc w:val="left"/>
      <w:pPr>
        <w:ind w:left="3600" w:hanging="360"/>
      </w:pPr>
    </w:lvl>
    <w:lvl w:ilvl="5" w:tplc="57237869" w:tentative="1">
      <w:start w:val="1"/>
      <w:numFmt w:val="lowerRoman"/>
      <w:lvlText w:val="%6."/>
      <w:lvlJc w:val="right"/>
      <w:pPr>
        <w:ind w:left="4320" w:hanging="180"/>
      </w:pPr>
    </w:lvl>
    <w:lvl w:ilvl="6" w:tplc="57237869" w:tentative="1">
      <w:start w:val="1"/>
      <w:numFmt w:val="decimal"/>
      <w:lvlText w:val="%7."/>
      <w:lvlJc w:val="left"/>
      <w:pPr>
        <w:ind w:left="5040" w:hanging="360"/>
      </w:pPr>
    </w:lvl>
    <w:lvl w:ilvl="7" w:tplc="57237869" w:tentative="1">
      <w:start w:val="1"/>
      <w:numFmt w:val="lowerLetter"/>
      <w:lvlText w:val="%8."/>
      <w:lvlJc w:val="left"/>
      <w:pPr>
        <w:ind w:left="5760" w:hanging="360"/>
      </w:pPr>
    </w:lvl>
    <w:lvl w:ilvl="8" w:tplc="57237869" w:tentative="1">
      <w:start w:val="1"/>
      <w:numFmt w:val="lowerRoman"/>
      <w:lvlText w:val="%9."/>
      <w:lvlJc w:val="right"/>
      <w:pPr>
        <w:ind w:left="6480" w:hanging="180"/>
      </w:pPr>
    </w:lvl>
  </w:abstractNum>
  <w:abstractNum w:abstractNumId="61341748">
    <w:multiLevelType w:val="hybridMultilevel"/>
    <w:lvl w:ilvl="0" w:tplc="51087799">
      <w:start w:val="1"/>
      <w:numFmt w:val="decimal"/>
      <w:lvlText w:val="%1."/>
      <w:lvlJc w:val="left"/>
      <w:pPr>
        <w:ind w:left="720" w:hanging="360"/>
      </w:pPr>
    </w:lvl>
    <w:lvl w:ilvl="1" w:tplc="51087799" w:tentative="1">
      <w:start w:val="1"/>
      <w:numFmt w:val="lowerLetter"/>
      <w:lvlText w:val="%2."/>
      <w:lvlJc w:val="left"/>
      <w:pPr>
        <w:ind w:left="1440" w:hanging="360"/>
      </w:pPr>
    </w:lvl>
    <w:lvl w:ilvl="2" w:tplc="51087799" w:tentative="1">
      <w:start w:val="1"/>
      <w:numFmt w:val="lowerRoman"/>
      <w:lvlText w:val="%3."/>
      <w:lvlJc w:val="right"/>
      <w:pPr>
        <w:ind w:left="2160" w:hanging="180"/>
      </w:pPr>
    </w:lvl>
    <w:lvl w:ilvl="3" w:tplc="51087799" w:tentative="1">
      <w:start w:val="1"/>
      <w:numFmt w:val="decimal"/>
      <w:lvlText w:val="%4."/>
      <w:lvlJc w:val="left"/>
      <w:pPr>
        <w:ind w:left="2880" w:hanging="360"/>
      </w:pPr>
    </w:lvl>
    <w:lvl w:ilvl="4" w:tplc="51087799" w:tentative="1">
      <w:start w:val="1"/>
      <w:numFmt w:val="lowerLetter"/>
      <w:lvlText w:val="%5."/>
      <w:lvlJc w:val="left"/>
      <w:pPr>
        <w:ind w:left="3600" w:hanging="360"/>
      </w:pPr>
    </w:lvl>
    <w:lvl w:ilvl="5" w:tplc="51087799" w:tentative="1">
      <w:start w:val="1"/>
      <w:numFmt w:val="lowerRoman"/>
      <w:lvlText w:val="%6."/>
      <w:lvlJc w:val="right"/>
      <w:pPr>
        <w:ind w:left="4320" w:hanging="180"/>
      </w:pPr>
    </w:lvl>
    <w:lvl w:ilvl="6" w:tplc="51087799" w:tentative="1">
      <w:start w:val="1"/>
      <w:numFmt w:val="decimal"/>
      <w:lvlText w:val="%7."/>
      <w:lvlJc w:val="left"/>
      <w:pPr>
        <w:ind w:left="5040" w:hanging="360"/>
      </w:pPr>
    </w:lvl>
    <w:lvl w:ilvl="7" w:tplc="51087799" w:tentative="1">
      <w:start w:val="1"/>
      <w:numFmt w:val="lowerLetter"/>
      <w:lvlText w:val="%8."/>
      <w:lvlJc w:val="left"/>
      <w:pPr>
        <w:ind w:left="5760" w:hanging="360"/>
      </w:pPr>
    </w:lvl>
    <w:lvl w:ilvl="8" w:tplc="51087799" w:tentative="1">
      <w:start w:val="1"/>
      <w:numFmt w:val="lowerRoman"/>
      <w:lvlText w:val="%9."/>
      <w:lvlJc w:val="right"/>
      <w:pPr>
        <w:ind w:left="6480" w:hanging="180"/>
      </w:pPr>
    </w:lvl>
  </w:abstractNum>
  <w:abstractNum w:abstractNumId="61341747">
    <w:multiLevelType w:val="hybridMultilevel"/>
    <w:lvl w:ilvl="0" w:tplc="97999361">
      <w:start w:val="1"/>
      <w:numFmt w:val="decimal"/>
      <w:lvlText w:val="%1."/>
      <w:lvlJc w:val="left"/>
      <w:pPr>
        <w:ind w:left="720" w:hanging="360"/>
      </w:pPr>
    </w:lvl>
    <w:lvl w:ilvl="1" w:tplc="97999361" w:tentative="1">
      <w:start w:val="1"/>
      <w:numFmt w:val="lowerLetter"/>
      <w:lvlText w:val="%2."/>
      <w:lvlJc w:val="left"/>
      <w:pPr>
        <w:ind w:left="1440" w:hanging="360"/>
      </w:pPr>
    </w:lvl>
    <w:lvl w:ilvl="2" w:tplc="97999361" w:tentative="1">
      <w:start w:val="1"/>
      <w:numFmt w:val="lowerRoman"/>
      <w:lvlText w:val="%3."/>
      <w:lvlJc w:val="right"/>
      <w:pPr>
        <w:ind w:left="2160" w:hanging="180"/>
      </w:pPr>
    </w:lvl>
    <w:lvl w:ilvl="3" w:tplc="97999361" w:tentative="1">
      <w:start w:val="1"/>
      <w:numFmt w:val="decimal"/>
      <w:lvlText w:val="%4."/>
      <w:lvlJc w:val="left"/>
      <w:pPr>
        <w:ind w:left="2880" w:hanging="360"/>
      </w:pPr>
    </w:lvl>
    <w:lvl w:ilvl="4" w:tplc="97999361" w:tentative="1">
      <w:start w:val="1"/>
      <w:numFmt w:val="lowerLetter"/>
      <w:lvlText w:val="%5."/>
      <w:lvlJc w:val="left"/>
      <w:pPr>
        <w:ind w:left="3600" w:hanging="360"/>
      </w:pPr>
    </w:lvl>
    <w:lvl w:ilvl="5" w:tplc="97999361" w:tentative="1">
      <w:start w:val="1"/>
      <w:numFmt w:val="lowerRoman"/>
      <w:lvlText w:val="%6."/>
      <w:lvlJc w:val="right"/>
      <w:pPr>
        <w:ind w:left="4320" w:hanging="180"/>
      </w:pPr>
    </w:lvl>
    <w:lvl w:ilvl="6" w:tplc="97999361" w:tentative="1">
      <w:start w:val="1"/>
      <w:numFmt w:val="decimal"/>
      <w:lvlText w:val="%7."/>
      <w:lvlJc w:val="left"/>
      <w:pPr>
        <w:ind w:left="5040" w:hanging="360"/>
      </w:pPr>
    </w:lvl>
    <w:lvl w:ilvl="7" w:tplc="97999361" w:tentative="1">
      <w:start w:val="1"/>
      <w:numFmt w:val="lowerLetter"/>
      <w:lvlText w:val="%8."/>
      <w:lvlJc w:val="left"/>
      <w:pPr>
        <w:ind w:left="5760" w:hanging="360"/>
      </w:pPr>
    </w:lvl>
    <w:lvl w:ilvl="8" w:tplc="97999361" w:tentative="1">
      <w:start w:val="1"/>
      <w:numFmt w:val="lowerRoman"/>
      <w:lvlText w:val="%9."/>
      <w:lvlJc w:val="right"/>
      <w:pPr>
        <w:ind w:left="6480" w:hanging="180"/>
      </w:pPr>
    </w:lvl>
  </w:abstractNum>
  <w:abstractNum w:abstractNumId="61341746">
    <w:multiLevelType w:val="hybridMultilevel"/>
    <w:lvl w:ilvl="0" w:tplc="90413184">
      <w:start w:val="1"/>
      <w:numFmt w:val="decimal"/>
      <w:lvlText w:val="%1."/>
      <w:lvlJc w:val="left"/>
      <w:pPr>
        <w:ind w:left="720" w:hanging="360"/>
      </w:pPr>
    </w:lvl>
    <w:lvl w:ilvl="1" w:tplc="90413184" w:tentative="1">
      <w:start w:val="1"/>
      <w:numFmt w:val="lowerLetter"/>
      <w:lvlText w:val="%2."/>
      <w:lvlJc w:val="left"/>
      <w:pPr>
        <w:ind w:left="1440" w:hanging="360"/>
      </w:pPr>
    </w:lvl>
    <w:lvl w:ilvl="2" w:tplc="90413184" w:tentative="1">
      <w:start w:val="1"/>
      <w:numFmt w:val="lowerRoman"/>
      <w:lvlText w:val="%3."/>
      <w:lvlJc w:val="right"/>
      <w:pPr>
        <w:ind w:left="2160" w:hanging="180"/>
      </w:pPr>
    </w:lvl>
    <w:lvl w:ilvl="3" w:tplc="90413184" w:tentative="1">
      <w:start w:val="1"/>
      <w:numFmt w:val="decimal"/>
      <w:lvlText w:val="%4."/>
      <w:lvlJc w:val="left"/>
      <w:pPr>
        <w:ind w:left="2880" w:hanging="360"/>
      </w:pPr>
    </w:lvl>
    <w:lvl w:ilvl="4" w:tplc="90413184" w:tentative="1">
      <w:start w:val="1"/>
      <w:numFmt w:val="lowerLetter"/>
      <w:lvlText w:val="%5."/>
      <w:lvlJc w:val="left"/>
      <w:pPr>
        <w:ind w:left="3600" w:hanging="360"/>
      </w:pPr>
    </w:lvl>
    <w:lvl w:ilvl="5" w:tplc="90413184" w:tentative="1">
      <w:start w:val="1"/>
      <w:numFmt w:val="lowerRoman"/>
      <w:lvlText w:val="%6."/>
      <w:lvlJc w:val="right"/>
      <w:pPr>
        <w:ind w:left="4320" w:hanging="180"/>
      </w:pPr>
    </w:lvl>
    <w:lvl w:ilvl="6" w:tplc="90413184" w:tentative="1">
      <w:start w:val="1"/>
      <w:numFmt w:val="decimal"/>
      <w:lvlText w:val="%7."/>
      <w:lvlJc w:val="left"/>
      <w:pPr>
        <w:ind w:left="5040" w:hanging="360"/>
      </w:pPr>
    </w:lvl>
    <w:lvl w:ilvl="7" w:tplc="90413184" w:tentative="1">
      <w:start w:val="1"/>
      <w:numFmt w:val="lowerLetter"/>
      <w:lvlText w:val="%8."/>
      <w:lvlJc w:val="left"/>
      <w:pPr>
        <w:ind w:left="5760" w:hanging="360"/>
      </w:pPr>
    </w:lvl>
    <w:lvl w:ilvl="8" w:tplc="90413184" w:tentative="1">
      <w:start w:val="1"/>
      <w:numFmt w:val="lowerRoman"/>
      <w:lvlText w:val="%9."/>
      <w:lvlJc w:val="right"/>
      <w:pPr>
        <w:ind w:left="6480" w:hanging="180"/>
      </w:pPr>
    </w:lvl>
  </w:abstractNum>
  <w:abstractNum w:abstractNumId="61341745">
    <w:multiLevelType w:val="hybridMultilevel"/>
    <w:lvl w:ilvl="0" w:tplc="18215566">
      <w:start w:val="1"/>
      <w:numFmt w:val="decimal"/>
      <w:lvlText w:val="%1."/>
      <w:lvlJc w:val="left"/>
      <w:pPr>
        <w:ind w:left="720" w:hanging="360"/>
      </w:pPr>
    </w:lvl>
    <w:lvl w:ilvl="1" w:tplc="18215566" w:tentative="1">
      <w:start w:val="1"/>
      <w:numFmt w:val="lowerLetter"/>
      <w:lvlText w:val="%2."/>
      <w:lvlJc w:val="left"/>
      <w:pPr>
        <w:ind w:left="1440" w:hanging="360"/>
      </w:pPr>
    </w:lvl>
    <w:lvl w:ilvl="2" w:tplc="18215566" w:tentative="1">
      <w:start w:val="1"/>
      <w:numFmt w:val="lowerRoman"/>
      <w:lvlText w:val="%3."/>
      <w:lvlJc w:val="right"/>
      <w:pPr>
        <w:ind w:left="2160" w:hanging="180"/>
      </w:pPr>
    </w:lvl>
    <w:lvl w:ilvl="3" w:tplc="18215566" w:tentative="1">
      <w:start w:val="1"/>
      <w:numFmt w:val="decimal"/>
      <w:lvlText w:val="%4."/>
      <w:lvlJc w:val="left"/>
      <w:pPr>
        <w:ind w:left="2880" w:hanging="360"/>
      </w:pPr>
    </w:lvl>
    <w:lvl w:ilvl="4" w:tplc="18215566" w:tentative="1">
      <w:start w:val="1"/>
      <w:numFmt w:val="lowerLetter"/>
      <w:lvlText w:val="%5."/>
      <w:lvlJc w:val="left"/>
      <w:pPr>
        <w:ind w:left="3600" w:hanging="360"/>
      </w:pPr>
    </w:lvl>
    <w:lvl w:ilvl="5" w:tplc="18215566" w:tentative="1">
      <w:start w:val="1"/>
      <w:numFmt w:val="lowerRoman"/>
      <w:lvlText w:val="%6."/>
      <w:lvlJc w:val="right"/>
      <w:pPr>
        <w:ind w:left="4320" w:hanging="180"/>
      </w:pPr>
    </w:lvl>
    <w:lvl w:ilvl="6" w:tplc="18215566" w:tentative="1">
      <w:start w:val="1"/>
      <w:numFmt w:val="decimal"/>
      <w:lvlText w:val="%7."/>
      <w:lvlJc w:val="left"/>
      <w:pPr>
        <w:ind w:left="5040" w:hanging="360"/>
      </w:pPr>
    </w:lvl>
    <w:lvl w:ilvl="7" w:tplc="18215566" w:tentative="1">
      <w:start w:val="1"/>
      <w:numFmt w:val="lowerLetter"/>
      <w:lvlText w:val="%8."/>
      <w:lvlJc w:val="left"/>
      <w:pPr>
        <w:ind w:left="5760" w:hanging="360"/>
      </w:pPr>
    </w:lvl>
    <w:lvl w:ilvl="8" w:tplc="18215566" w:tentative="1">
      <w:start w:val="1"/>
      <w:numFmt w:val="lowerRoman"/>
      <w:lvlText w:val="%9."/>
      <w:lvlJc w:val="right"/>
      <w:pPr>
        <w:ind w:left="6480" w:hanging="180"/>
      </w:pPr>
    </w:lvl>
  </w:abstractNum>
  <w:abstractNum w:abstractNumId="61341744">
    <w:multiLevelType w:val="hybridMultilevel"/>
    <w:lvl w:ilvl="0" w:tplc="56166331">
      <w:start w:val="1"/>
      <w:numFmt w:val="decimal"/>
      <w:lvlText w:val="%1."/>
      <w:lvlJc w:val="left"/>
      <w:pPr>
        <w:ind w:left="720" w:hanging="360"/>
      </w:pPr>
    </w:lvl>
    <w:lvl w:ilvl="1" w:tplc="56166331" w:tentative="1">
      <w:start w:val="1"/>
      <w:numFmt w:val="lowerLetter"/>
      <w:lvlText w:val="%2."/>
      <w:lvlJc w:val="left"/>
      <w:pPr>
        <w:ind w:left="1440" w:hanging="360"/>
      </w:pPr>
    </w:lvl>
    <w:lvl w:ilvl="2" w:tplc="56166331" w:tentative="1">
      <w:start w:val="1"/>
      <w:numFmt w:val="lowerRoman"/>
      <w:lvlText w:val="%3."/>
      <w:lvlJc w:val="right"/>
      <w:pPr>
        <w:ind w:left="2160" w:hanging="180"/>
      </w:pPr>
    </w:lvl>
    <w:lvl w:ilvl="3" w:tplc="56166331" w:tentative="1">
      <w:start w:val="1"/>
      <w:numFmt w:val="decimal"/>
      <w:lvlText w:val="%4."/>
      <w:lvlJc w:val="left"/>
      <w:pPr>
        <w:ind w:left="2880" w:hanging="360"/>
      </w:pPr>
    </w:lvl>
    <w:lvl w:ilvl="4" w:tplc="56166331" w:tentative="1">
      <w:start w:val="1"/>
      <w:numFmt w:val="lowerLetter"/>
      <w:lvlText w:val="%5."/>
      <w:lvlJc w:val="left"/>
      <w:pPr>
        <w:ind w:left="3600" w:hanging="360"/>
      </w:pPr>
    </w:lvl>
    <w:lvl w:ilvl="5" w:tplc="56166331" w:tentative="1">
      <w:start w:val="1"/>
      <w:numFmt w:val="lowerRoman"/>
      <w:lvlText w:val="%6."/>
      <w:lvlJc w:val="right"/>
      <w:pPr>
        <w:ind w:left="4320" w:hanging="180"/>
      </w:pPr>
    </w:lvl>
    <w:lvl w:ilvl="6" w:tplc="56166331" w:tentative="1">
      <w:start w:val="1"/>
      <w:numFmt w:val="decimal"/>
      <w:lvlText w:val="%7."/>
      <w:lvlJc w:val="left"/>
      <w:pPr>
        <w:ind w:left="5040" w:hanging="360"/>
      </w:pPr>
    </w:lvl>
    <w:lvl w:ilvl="7" w:tplc="56166331" w:tentative="1">
      <w:start w:val="1"/>
      <w:numFmt w:val="lowerLetter"/>
      <w:lvlText w:val="%8."/>
      <w:lvlJc w:val="left"/>
      <w:pPr>
        <w:ind w:left="5760" w:hanging="360"/>
      </w:pPr>
    </w:lvl>
    <w:lvl w:ilvl="8" w:tplc="56166331" w:tentative="1">
      <w:start w:val="1"/>
      <w:numFmt w:val="lowerRoman"/>
      <w:lvlText w:val="%9."/>
      <w:lvlJc w:val="right"/>
      <w:pPr>
        <w:ind w:left="6480" w:hanging="180"/>
      </w:pPr>
    </w:lvl>
  </w:abstractNum>
  <w:abstractNum w:abstractNumId="61341743">
    <w:multiLevelType w:val="hybridMultilevel"/>
    <w:lvl w:ilvl="0" w:tplc="22634567">
      <w:start w:val="1"/>
      <w:numFmt w:val="decimal"/>
      <w:lvlText w:val="%1."/>
      <w:lvlJc w:val="left"/>
      <w:pPr>
        <w:ind w:left="720" w:hanging="360"/>
      </w:pPr>
    </w:lvl>
    <w:lvl w:ilvl="1" w:tplc="22634567" w:tentative="1">
      <w:start w:val="1"/>
      <w:numFmt w:val="lowerLetter"/>
      <w:lvlText w:val="%2."/>
      <w:lvlJc w:val="left"/>
      <w:pPr>
        <w:ind w:left="1440" w:hanging="360"/>
      </w:pPr>
    </w:lvl>
    <w:lvl w:ilvl="2" w:tplc="22634567" w:tentative="1">
      <w:start w:val="1"/>
      <w:numFmt w:val="lowerRoman"/>
      <w:lvlText w:val="%3."/>
      <w:lvlJc w:val="right"/>
      <w:pPr>
        <w:ind w:left="2160" w:hanging="180"/>
      </w:pPr>
    </w:lvl>
    <w:lvl w:ilvl="3" w:tplc="22634567" w:tentative="1">
      <w:start w:val="1"/>
      <w:numFmt w:val="decimal"/>
      <w:lvlText w:val="%4."/>
      <w:lvlJc w:val="left"/>
      <w:pPr>
        <w:ind w:left="2880" w:hanging="360"/>
      </w:pPr>
    </w:lvl>
    <w:lvl w:ilvl="4" w:tplc="22634567" w:tentative="1">
      <w:start w:val="1"/>
      <w:numFmt w:val="lowerLetter"/>
      <w:lvlText w:val="%5."/>
      <w:lvlJc w:val="left"/>
      <w:pPr>
        <w:ind w:left="3600" w:hanging="360"/>
      </w:pPr>
    </w:lvl>
    <w:lvl w:ilvl="5" w:tplc="22634567" w:tentative="1">
      <w:start w:val="1"/>
      <w:numFmt w:val="lowerRoman"/>
      <w:lvlText w:val="%6."/>
      <w:lvlJc w:val="right"/>
      <w:pPr>
        <w:ind w:left="4320" w:hanging="180"/>
      </w:pPr>
    </w:lvl>
    <w:lvl w:ilvl="6" w:tplc="22634567" w:tentative="1">
      <w:start w:val="1"/>
      <w:numFmt w:val="decimal"/>
      <w:lvlText w:val="%7."/>
      <w:lvlJc w:val="left"/>
      <w:pPr>
        <w:ind w:left="5040" w:hanging="360"/>
      </w:pPr>
    </w:lvl>
    <w:lvl w:ilvl="7" w:tplc="22634567" w:tentative="1">
      <w:start w:val="1"/>
      <w:numFmt w:val="lowerLetter"/>
      <w:lvlText w:val="%8."/>
      <w:lvlJc w:val="left"/>
      <w:pPr>
        <w:ind w:left="5760" w:hanging="360"/>
      </w:pPr>
    </w:lvl>
    <w:lvl w:ilvl="8" w:tplc="22634567" w:tentative="1">
      <w:start w:val="1"/>
      <w:numFmt w:val="lowerRoman"/>
      <w:lvlText w:val="%9."/>
      <w:lvlJc w:val="right"/>
      <w:pPr>
        <w:ind w:left="6480" w:hanging="180"/>
      </w:pPr>
    </w:lvl>
  </w:abstractNum>
  <w:abstractNum w:abstractNumId="61341742">
    <w:multiLevelType w:val="hybridMultilevel"/>
    <w:lvl w:ilvl="0" w:tplc="17840749">
      <w:start w:val="1"/>
      <w:numFmt w:val="decimal"/>
      <w:lvlText w:val="%1."/>
      <w:lvlJc w:val="left"/>
      <w:pPr>
        <w:ind w:left="720" w:hanging="360"/>
      </w:pPr>
    </w:lvl>
    <w:lvl w:ilvl="1" w:tplc="17840749" w:tentative="1">
      <w:start w:val="1"/>
      <w:numFmt w:val="lowerLetter"/>
      <w:lvlText w:val="%2."/>
      <w:lvlJc w:val="left"/>
      <w:pPr>
        <w:ind w:left="1440" w:hanging="360"/>
      </w:pPr>
    </w:lvl>
    <w:lvl w:ilvl="2" w:tplc="17840749" w:tentative="1">
      <w:start w:val="1"/>
      <w:numFmt w:val="lowerRoman"/>
      <w:lvlText w:val="%3."/>
      <w:lvlJc w:val="right"/>
      <w:pPr>
        <w:ind w:left="2160" w:hanging="180"/>
      </w:pPr>
    </w:lvl>
    <w:lvl w:ilvl="3" w:tplc="17840749" w:tentative="1">
      <w:start w:val="1"/>
      <w:numFmt w:val="decimal"/>
      <w:lvlText w:val="%4."/>
      <w:lvlJc w:val="left"/>
      <w:pPr>
        <w:ind w:left="2880" w:hanging="360"/>
      </w:pPr>
    </w:lvl>
    <w:lvl w:ilvl="4" w:tplc="17840749" w:tentative="1">
      <w:start w:val="1"/>
      <w:numFmt w:val="lowerLetter"/>
      <w:lvlText w:val="%5."/>
      <w:lvlJc w:val="left"/>
      <w:pPr>
        <w:ind w:left="3600" w:hanging="360"/>
      </w:pPr>
    </w:lvl>
    <w:lvl w:ilvl="5" w:tplc="17840749" w:tentative="1">
      <w:start w:val="1"/>
      <w:numFmt w:val="lowerRoman"/>
      <w:lvlText w:val="%6."/>
      <w:lvlJc w:val="right"/>
      <w:pPr>
        <w:ind w:left="4320" w:hanging="180"/>
      </w:pPr>
    </w:lvl>
    <w:lvl w:ilvl="6" w:tplc="17840749" w:tentative="1">
      <w:start w:val="1"/>
      <w:numFmt w:val="decimal"/>
      <w:lvlText w:val="%7."/>
      <w:lvlJc w:val="left"/>
      <w:pPr>
        <w:ind w:left="5040" w:hanging="360"/>
      </w:pPr>
    </w:lvl>
    <w:lvl w:ilvl="7" w:tplc="17840749" w:tentative="1">
      <w:start w:val="1"/>
      <w:numFmt w:val="lowerLetter"/>
      <w:lvlText w:val="%8."/>
      <w:lvlJc w:val="left"/>
      <w:pPr>
        <w:ind w:left="5760" w:hanging="360"/>
      </w:pPr>
    </w:lvl>
    <w:lvl w:ilvl="8" w:tplc="17840749" w:tentative="1">
      <w:start w:val="1"/>
      <w:numFmt w:val="lowerRoman"/>
      <w:lvlText w:val="%9."/>
      <w:lvlJc w:val="right"/>
      <w:pPr>
        <w:ind w:left="6480" w:hanging="180"/>
      </w:pPr>
    </w:lvl>
  </w:abstractNum>
  <w:abstractNum w:abstractNumId="61341741">
    <w:multiLevelType w:val="hybridMultilevel"/>
    <w:lvl w:ilvl="0" w:tplc="73385933">
      <w:start w:val="1"/>
      <w:numFmt w:val="decimal"/>
      <w:lvlText w:val="%1."/>
      <w:lvlJc w:val="left"/>
      <w:pPr>
        <w:ind w:left="720" w:hanging="360"/>
      </w:pPr>
    </w:lvl>
    <w:lvl w:ilvl="1" w:tplc="73385933" w:tentative="1">
      <w:start w:val="1"/>
      <w:numFmt w:val="lowerLetter"/>
      <w:lvlText w:val="%2."/>
      <w:lvlJc w:val="left"/>
      <w:pPr>
        <w:ind w:left="1440" w:hanging="360"/>
      </w:pPr>
    </w:lvl>
    <w:lvl w:ilvl="2" w:tplc="73385933" w:tentative="1">
      <w:start w:val="1"/>
      <w:numFmt w:val="lowerRoman"/>
      <w:lvlText w:val="%3."/>
      <w:lvlJc w:val="right"/>
      <w:pPr>
        <w:ind w:left="2160" w:hanging="180"/>
      </w:pPr>
    </w:lvl>
    <w:lvl w:ilvl="3" w:tplc="73385933" w:tentative="1">
      <w:start w:val="1"/>
      <w:numFmt w:val="decimal"/>
      <w:lvlText w:val="%4."/>
      <w:lvlJc w:val="left"/>
      <w:pPr>
        <w:ind w:left="2880" w:hanging="360"/>
      </w:pPr>
    </w:lvl>
    <w:lvl w:ilvl="4" w:tplc="73385933" w:tentative="1">
      <w:start w:val="1"/>
      <w:numFmt w:val="lowerLetter"/>
      <w:lvlText w:val="%5."/>
      <w:lvlJc w:val="left"/>
      <w:pPr>
        <w:ind w:left="3600" w:hanging="360"/>
      </w:pPr>
    </w:lvl>
    <w:lvl w:ilvl="5" w:tplc="73385933" w:tentative="1">
      <w:start w:val="1"/>
      <w:numFmt w:val="lowerRoman"/>
      <w:lvlText w:val="%6."/>
      <w:lvlJc w:val="right"/>
      <w:pPr>
        <w:ind w:left="4320" w:hanging="180"/>
      </w:pPr>
    </w:lvl>
    <w:lvl w:ilvl="6" w:tplc="73385933" w:tentative="1">
      <w:start w:val="1"/>
      <w:numFmt w:val="decimal"/>
      <w:lvlText w:val="%7."/>
      <w:lvlJc w:val="left"/>
      <w:pPr>
        <w:ind w:left="5040" w:hanging="360"/>
      </w:pPr>
    </w:lvl>
    <w:lvl w:ilvl="7" w:tplc="73385933" w:tentative="1">
      <w:start w:val="1"/>
      <w:numFmt w:val="lowerLetter"/>
      <w:lvlText w:val="%8."/>
      <w:lvlJc w:val="left"/>
      <w:pPr>
        <w:ind w:left="5760" w:hanging="360"/>
      </w:pPr>
    </w:lvl>
    <w:lvl w:ilvl="8" w:tplc="73385933" w:tentative="1">
      <w:start w:val="1"/>
      <w:numFmt w:val="lowerRoman"/>
      <w:lvlText w:val="%9."/>
      <w:lvlJc w:val="right"/>
      <w:pPr>
        <w:ind w:left="6480" w:hanging="180"/>
      </w:pPr>
    </w:lvl>
  </w:abstractNum>
  <w:abstractNum w:abstractNumId="61341740">
    <w:multiLevelType w:val="hybridMultilevel"/>
    <w:lvl w:ilvl="0" w:tplc="62701095">
      <w:start w:val="1"/>
      <w:numFmt w:val="decimal"/>
      <w:lvlText w:val="%1."/>
      <w:lvlJc w:val="left"/>
      <w:pPr>
        <w:ind w:left="720" w:hanging="360"/>
      </w:pPr>
    </w:lvl>
    <w:lvl w:ilvl="1" w:tplc="62701095" w:tentative="1">
      <w:start w:val="1"/>
      <w:numFmt w:val="lowerLetter"/>
      <w:lvlText w:val="%2."/>
      <w:lvlJc w:val="left"/>
      <w:pPr>
        <w:ind w:left="1440" w:hanging="360"/>
      </w:pPr>
    </w:lvl>
    <w:lvl w:ilvl="2" w:tplc="62701095" w:tentative="1">
      <w:start w:val="1"/>
      <w:numFmt w:val="lowerRoman"/>
      <w:lvlText w:val="%3."/>
      <w:lvlJc w:val="right"/>
      <w:pPr>
        <w:ind w:left="2160" w:hanging="180"/>
      </w:pPr>
    </w:lvl>
    <w:lvl w:ilvl="3" w:tplc="62701095" w:tentative="1">
      <w:start w:val="1"/>
      <w:numFmt w:val="decimal"/>
      <w:lvlText w:val="%4."/>
      <w:lvlJc w:val="left"/>
      <w:pPr>
        <w:ind w:left="2880" w:hanging="360"/>
      </w:pPr>
    </w:lvl>
    <w:lvl w:ilvl="4" w:tplc="62701095" w:tentative="1">
      <w:start w:val="1"/>
      <w:numFmt w:val="lowerLetter"/>
      <w:lvlText w:val="%5."/>
      <w:lvlJc w:val="left"/>
      <w:pPr>
        <w:ind w:left="3600" w:hanging="360"/>
      </w:pPr>
    </w:lvl>
    <w:lvl w:ilvl="5" w:tplc="62701095" w:tentative="1">
      <w:start w:val="1"/>
      <w:numFmt w:val="lowerRoman"/>
      <w:lvlText w:val="%6."/>
      <w:lvlJc w:val="right"/>
      <w:pPr>
        <w:ind w:left="4320" w:hanging="180"/>
      </w:pPr>
    </w:lvl>
    <w:lvl w:ilvl="6" w:tplc="62701095" w:tentative="1">
      <w:start w:val="1"/>
      <w:numFmt w:val="decimal"/>
      <w:lvlText w:val="%7."/>
      <w:lvlJc w:val="left"/>
      <w:pPr>
        <w:ind w:left="5040" w:hanging="360"/>
      </w:pPr>
    </w:lvl>
    <w:lvl w:ilvl="7" w:tplc="62701095" w:tentative="1">
      <w:start w:val="1"/>
      <w:numFmt w:val="lowerLetter"/>
      <w:lvlText w:val="%8."/>
      <w:lvlJc w:val="left"/>
      <w:pPr>
        <w:ind w:left="5760" w:hanging="360"/>
      </w:pPr>
    </w:lvl>
    <w:lvl w:ilvl="8" w:tplc="62701095" w:tentative="1">
      <w:start w:val="1"/>
      <w:numFmt w:val="lowerRoman"/>
      <w:lvlText w:val="%9."/>
      <w:lvlJc w:val="right"/>
      <w:pPr>
        <w:ind w:left="6480" w:hanging="180"/>
      </w:pPr>
    </w:lvl>
  </w:abstractNum>
  <w:abstractNum w:abstractNumId="61341739">
    <w:multiLevelType w:val="hybridMultilevel"/>
    <w:lvl w:ilvl="0" w:tplc="11100151">
      <w:start w:val="1"/>
      <w:numFmt w:val="decimal"/>
      <w:lvlText w:val="%1."/>
      <w:lvlJc w:val="left"/>
      <w:pPr>
        <w:ind w:left="720" w:hanging="360"/>
      </w:pPr>
    </w:lvl>
    <w:lvl w:ilvl="1" w:tplc="11100151" w:tentative="1">
      <w:start w:val="1"/>
      <w:numFmt w:val="lowerLetter"/>
      <w:lvlText w:val="%2."/>
      <w:lvlJc w:val="left"/>
      <w:pPr>
        <w:ind w:left="1440" w:hanging="360"/>
      </w:pPr>
    </w:lvl>
    <w:lvl w:ilvl="2" w:tplc="11100151" w:tentative="1">
      <w:start w:val="1"/>
      <w:numFmt w:val="lowerRoman"/>
      <w:lvlText w:val="%3."/>
      <w:lvlJc w:val="right"/>
      <w:pPr>
        <w:ind w:left="2160" w:hanging="180"/>
      </w:pPr>
    </w:lvl>
    <w:lvl w:ilvl="3" w:tplc="11100151" w:tentative="1">
      <w:start w:val="1"/>
      <w:numFmt w:val="decimal"/>
      <w:lvlText w:val="%4."/>
      <w:lvlJc w:val="left"/>
      <w:pPr>
        <w:ind w:left="2880" w:hanging="360"/>
      </w:pPr>
    </w:lvl>
    <w:lvl w:ilvl="4" w:tplc="11100151" w:tentative="1">
      <w:start w:val="1"/>
      <w:numFmt w:val="lowerLetter"/>
      <w:lvlText w:val="%5."/>
      <w:lvlJc w:val="left"/>
      <w:pPr>
        <w:ind w:left="3600" w:hanging="360"/>
      </w:pPr>
    </w:lvl>
    <w:lvl w:ilvl="5" w:tplc="11100151" w:tentative="1">
      <w:start w:val="1"/>
      <w:numFmt w:val="lowerRoman"/>
      <w:lvlText w:val="%6."/>
      <w:lvlJc w:val="right"/>
      <w:pPr>
        <w:ind w:left="4320" w:hanging="180"/>
      </w:pPr>
    </w:lvl>
    <w:lvl w:ilvl="6" w:tplc="11100151" w:tentative="1">
      <w:start w:val="1"/>
      <w:numFmt w:val="decimal"/>
      <w:lvlText w:val="%7."/>
      <w:lvlJc w:val="left"/>
      <w:pPr>
        <w:ind w:left="5040" w:hanging="360"/>
      </w:pPr>
    </w:lvl>
    <w:lvl w:ilvl="7" w:tplc="11100151" w:tentative="1">
      <w:start w:val="1"/>
      <w:numFmt w:val="lowerLetter"/>
      <w:lvlText w:val="%8."/>
      <w:lvlJc w:val="left"/>
      <w:pPr>
        <w:ind w:left="5760" w:hanging="360"/>
      </w:pPr>
    </w:lvl>
    <w:lvl w:ilvl="8" w:tplc="11100151" w:tentative="1">
      <w:start w:val="1"/>
      <w:numFmt w:val="lowerRoman"/>
      <w:lvlText w:val="%9."/>
      <w:lvlJc w:val="right"/>
      <w:pPr>
        <w:ind w:left="6480" w:hanging="180"/>
      </w:pPr>
    </w:lvl>
  </w:abstractNum>
  <w:abstractNum w:abstractNumId="61341738">
    <w:multiLevelType w:val="hybridMultilevel"/>
    <w:lvl w:ilvl="0" w:tplc="24622074">
      <w:start w:val="1"/>
      <w:numFmt w:val="decimal"/>
      <w:lvlText w:val="%1."/>
      <w:lvlJc w:val="left"/>
      <w:pPr>
        <w:ind w:left="720" w:hanging="360"/>
      </w:pPr>
    </w:lvl>
    <w:lvl w:ilvl="1" w:tplc="24622074" w:tentative="1">
      <w:start w:val="1"/>
      <w:numFmt w:val="lowerLetter"/>
      <w:lvlText w:val="%2."/>
      <w:lvlJc w:val="left"/>
      <w:pPr>
        <w:ind w:left="1440" w:hanging="360"/>
      </w:pPr>
    </w:lvl>
    <w:lvl w:ilvl="2" w:tplc="24622074" w:tentative="1">
      <w:start w:val="1"/>
      <w:numFmt w:val="lowerRoman"/>
      <w:lvlText w:val="%3."/>
      <w:lvlJc w:val="right"/>
      <w:pPr>
        <w:ind w:left="2160" w:hanging="180"/>
      </w:pPr>
    </w:lvl>
    <w:lvl w:ilvl="3" w:tplc="24622074" w:tentative="1">
      <w:start w:val="1"/>
      <w:numFmt w:val="decimal"/>
      <w:lvlText w:val="%4."/>
      <w:lvlJc w:val="left"/>
      <w:pPr>
        <w:ind w:left="2880" w:hanging="360"/>
      </w:pPr>
    </w:lvl>
    <w:lvl w:ilvl="4" w:tplc="24622074" w:tentative="1">
      <w:start w:val="1"/>
      <w:numFmt w:val="lowerLetter"/>
      <w:lvlText w:val="%5."/>
      <w:lvlJc w:val="left"/>
      <w:pPr>
        <w:ind w:left="3600" w:hanging="360"/>
      </w:pPr>
    </w:lvl>
    <w:lvl w:ilvl="5" w:tplc="24622074" w:tentative="1">
      <w:start w:val="1"/>
      <w:numFmt w:val="lowerRoman"/>
      <w:lvlText w:val="%6."/>
      <w:lvlJc w:val="right"/>
      <w:pPr>
        <w:ind w:left="4320" w:hanging="180"/>
      </w:pPr>
    </w:lvl>
    <w:lvl w:ilvl="6" w:tplc="24622074" w:tentative="1">
      <w:start w:val="1"/>
      <w:numFmt w:val="decimal"/>
      <w:lvlText w:val="%7."/>
      <w:lvlJc w:val="left"/>
      <w:pPr>
        <w:ind w:left="5040" w:hanging="360"/>
      </w:pPr>
    </w:lvl>
    <w:lvl w:ilvl="7" w:tplc="24622074" w:tentative="1">
      <w:start w:val="1"/>
      <w:numFmt w:val="lowerLetter"/>
      <w:lvlText w:val="%8."/>
      <w:lvlJc w:val="left"/>
      <w:pPr>
        <w:ind w:left="5760" w:hanging="360"/>
      </w:pPr>
    </w:lvl>
    <w:lvl w:ilvl="8" w:tplc="24622074" w:tentative="1">
      <w:start w:val="1"/>
      <w:numFmt w:val="lowerRoman"/>
      <w:lvlText w:val="%9."/>
      <w:lvlJc w:val="right"/>
      <w:pPr>
        <w:ind w:left="6480" w:hanging="180"/>
      </w:pPr>
    </w:lvl>
  </w:abstractNum>
  <w:abstractNum w:abstractNumId="61341737">
    <w:multiLevelType w:val="hybridMultilevel"/>
    <w:lvl w:ilvl="0" w:tplc="53592901">
      <w:start w:val="1"/>
      <w:numFmt w:val="decimal"/>
      <w:lvlText w:val="%1."/>
      <w:lvlJc w:val="left"/>
      <w:pPr>
        <w:ind w:left="720" w:hanging="360"/>
      </w:pPr>
    </w:lvl>
    <w:lvl w:ilvl="1" w:tplc="53592901" w:tentative="1">
      <w:start w:val="1"/>
      <w:numFmt w:val="lowerLetter"/>
      <w:lvlText w:val="%2."/>
      <w:lvlJc w:val="left"/>
      <w:pPr>
        <w:ind w:left="1440" w:hanging="360"/>
      </w:pPr>
    </w:lvl>
    <w:lvl w:ilvl="2" w:tplc="53592901" w:tentative="1">
      <w:start w:val="1"/>
      <w:numFmt w:val="lowerRoman"/>
      <w:lvlText w:val="%3."/>
      <w:lvlJc w:val="right"/>
      <w:pPr>
        <w:ind w:left="2160" w:hanging="180"/>
      </w:pPr>
    </w:lvl>
    <w:lvl w:ilvl="3" w:tplc="53592901" w:tentative="1">
      <w:start w:val="1"/>
      <w:numFmt w:val="decimal"/>
      <w:lvlText w:val="%4."/>
      <w:lvlJc w:val="left"/>
      <w:pPr>
        <w:ind w:left="2880" w:hanging="360"/>
      </w:pPr>
    </w:lvl>
    <w:lvl w:ilvl="4" w:tplc="53592901" w:tentative="1">
      <w:start w:val="1"/>
      <w:numFmt w:val="lowerLetter"/>
      <w:lvlText w:val="%5."/>
      <w:lvlJc w:val="left"/>
      <w:pPr>
        <w:ind w:left="3600" w:hanging="360"/>
      </w:pPr>
    </w:lvl>
    <w:lvl w:ilvl="5" w:tplc="53592901" w:tentative="1">
      <w:start w:val="1"/>
      <w:numFmt w:val="lowerRoman"/>
      <w:lvlText w:val="%6."/>
      <w:lvlJc w:val="right"/>
      <w:pPr>
        <w:ind w:left="4320" w:hanging="180"/>
      </w:pPr>
    </w:lvl>
    <w:lvl w:ilvl="6" w:tplc="53592901" w:tentative="1">
      <w:start w:val="1"/>
      <w:numFmt w:val="decimal"/>
      <w:lvlText w:val="%7."/>
      <w:lvlJc w:val="left"/>
      <w:pPr>
        <w:ind w:left="5040" w:hanging="360"/>
      </w:pPr>
    </w:lvl>
    <w:lvl w:ilvl="7" w:tplc="53592901" w:tentative="1">
      <w:start w:val="1"/>
      <w:numFmt w:val="lowerLetter"/>
      <w:lvlText w:val="%8."/>
      <w:lvlJc w:val="left"/>
      <w:pPr>
        <w:ind w:left="5760" w:hanging="360"/>
      </w:pPr>
    </w:lvl>
    <w:lvl w:ilvl="8" w:tplc="53592901" w:tentative="1">
      <w:start w:val="1"/>
      <w:numFmt w:val="lowerRoman"/>
      <w:lvlText w:val="%9."/>
      <w:lvlJc w:val="right"/>
      <w:pPr>
        <w:ind w:left="6480" w:hanging="180"/>
      </w:pPr>
    </w:lvl>
  </w:abstractNum>
  <w:abstractNum w:abstractNumId="61341736">
    <w:multiLevelType w:val="hybridMultilevel"/>
    <w:lvl w:ilvl="0" w:tplc="22514994">
      <w:start w:val="1"/>
      <w:numFmt w:val="decimal"/>
      <w:lvlText w:val="%1."/>
      <w:lvlJc w:val="left"/>
      <w:pPr>
        <w:ind w:left="720" w:hanging="360"/>
      </w:pPr>
    </w:lvl>
    <w:lvl w:ilvl="1" w:tplc="22514994" w:tentative="1">
      <w:start w:val="1"/>
      <w:numFmt w:val="lowerLetter"/>
      <w:lvlText w:val="%2."/>
      <w:lvlJc w:val="left"/>
      <w:pPr>
        <w:ind w:left="1440" w:hanging="360"/>
      </w:pPr>
    </w:lvl>
    <w:lvl w:ilvl="2" w:tplc="22514994" w:tentative="1">
      <w:start w:val="1"/>
      <w:numFmt w:val="lowerRoman"/>
      <w:lvlText w:val="%3."/>
      <w:lvlJc w:val="right"/>
      <w:pPr>
        <w:ind w:left="2160" w:hanging="180"/>
      </w:pPr>
    </w:lvl>
    <w:lvl w:ilvl="3" w:tplc="22514994" w:tentative="1">
      <w:start w:val="1"/>
      <w:numFmt w:val="decimal"/>
      <w:lvlText w:val="%4."/>
      <w:lvlJc w:val="left"/>
      <w:pPr>
        <w:ind w:left="2880" w:hanging="360"/>
      </w:pPr>
    </w:lvl>
    <w:lvl w:ilvl="4" w:tplc="22514994" w:tentative="1">
      <w:start w:val="1"/>
      <w:numFmt w:val="lowerLetter"/>
      <w:lvlText w:val="%5."/>
      <w:lvlJc w:val="left"/>
      <w:pPr>
        <w:ind w:left="3600" w:hanging="360"/>
      </w:pPr>
    </w:lvl>
    <w:lvl w:ilvl="5" w:tplc="22514994" w:tentative="1">
      <w:start w:val="1"/>
      <w:numFmt w:val="lowerRoman"/>
      <w:lvlText w:val="%6."/>
      <w:lvlJc w:val="right"/>
      <w:pPr>
        <w:ind w:left="4320" w:hanging="180"/>
      </w:pPr>
    </w:lvl>
    <w:lvl w:ilvl="6" w:tplc="22514994" w:tentative="1">
      <w:start w:val="1"/>
      <w:numFmt w:val="decimal"/>
      <w:lvlText w:val="%7."/>
      <w:lvlJc w:val="left"/>
      <w:pPr>
        <w:ind w:left="5040" w:hanging="360"/>
      </w:pPr>
    </w:lvl>
    <w:lvl w:ilvl="7" w:tplc="22514994" w:tentative="1">
      <w:start w:val="1"/>
      <w:numFmt w:val="lowerLetter"/>
      <w:lvlText w:val="%8."/>
      <w:lvlJc w:val="left"/>
      <w:pPr>
        <w:ind w:left="5760" w:hanging="360"/>
      </w:pPr>
    </w:lvl>
    <w:lvl w:ilvl="8" w:tplc="22514994" w:tentative="1">
      <w:start w:val="1"/>
      <w:numFmt w:val="lowerRoman"/>
      <w:lvlText w:val="%9."/>
      <w:lvlJc w:val="right"/>
      <w:pPr>
        <w:ind w:left="6480" w:hanging="180"/>
      </w:pPr>
    </w:lvl>
  </w:abstractNum>
  <w:abstractNum w:abstractNumId="61341735">
    <w:multiLevelType w:val="hybridMultilevel"/>
    <w:lvl w:ilvl="0" w:tplc="72237981">
      <w:start w:val="1"/>
      <w:numFmt w:val="decimal"/>
      <w:lvlText w:val="%1."/>
      <w:lvlJc w:val="left"/>
      <w:pPr>
        <w:ind w:left="720" w:hanging="360"/>
      </w:pPr>
    </w:lvl>
    <w:lvl w:ilvl="1" w:tplc="72237981" w:tentative="1">
      <w:start w:val="1"/>
      <w:numFmt w:val="lowerLetter"/>
      <w:lvlText w:val="%2."/>
      <w:lvlJc w:val="left"/>
      <w:pPr>
        <w:ind w:left="1440" w:hanging="360"/>
      </w:pPr>
    </w:lvl>
    <w:lvl w:ilvl="2" w:tplc="72237981" w:tentative="1">
      <w:start w:val="1"/>
      <w:numFmt w:val="lowerRoman"/>
      <w:lvlText w:val="%3."/>
      <w:lvlJc w:val="right"/>
      <w:pPr>
        <w:ind w:left="2160" w:hanging="180"/>
      </w:pPr>
    </w:lvl>
    <w:lvl w:ilvl="3" w:tplc="72237981" w:tentative="1">
      <w:start w:val="1"/>
      <w:numFmt w:val="decimal"/>
      <w:lvlText w:val="%4."/>
      <w:lvlJc w:val="left"/>
      <w:pPr>
        <w:ind w:left="2880" w:hanging="360"/>
      </w:pPr>
    </w:lvl>
    <w:lvl w:ilvl="4" w:tplc="72237981" w:tentative="1">
      <w:start w:val="1"/>
      <w:numFmt w:val="lowerLetter"/>
      <w:lvlText w:val="%5."/>
      <w:lvlJc w:val="left"/>
      <w:pPr>
        <w:ind w:left="3600" w:hanging="360"/>
      </w:pPr>
    </w:lvl>
    <w:lvl w:ilvl="5" w:tplc="72237981" w:tentative="1">
      <w:start w:val="1"/>
      <w:numFmt w:val="lowerRoman"/>
      <w:lvlText w:val="%6."/>
      <w:lvlJc w:val="right"/>
      <w:pPr>
        <w:ind w:left="4320" w:hanging="180"/>
      </w:pPr>
    </w:lvl>
    <w:lvl w:ilvl="6" w:tplc="72237981" w:tentative="1">
      <w:start w:val="1"/>
      <w:numFmt w:val="decimal"/>
      <w:lvlText w:val="%7."/>
      <w:lvlJc w:val="left"/>
      <w:pPr>
        <w:ind w:left="5040" w:hanging="360"/>
      </w:pPr>
    </w:lvl>
    <w:lvl w:ilvl="7" w:tplc="72237981" w:tentative="1">
      <w:start w:val="1"/>
      <w:numFmt w:val="lowerLetter"/>
      <w:lvlText w:val="%8."/>
      <w:lvlJc w:val="left"/>
      <w:pPr>
        <w:ind w:left="5760" w:hanging="360"/>
      </w:pPr>
    </w:lvl>
    <w:lvl w:ilvl="8" w:tplc="72237981" w:tentative="1">
      <w:start w:val="1"/>
      <w:numFmt w:val="lowerRoman"/>
      <w:lvlText w:val="%9."/>
      <w:lvlJc w:val="right"/>
      <w:pPr>
        <w:ind w:left="6480" w:hanging="180"/>
      </w:pPr>
    </w:lvl>
  </w:abstractNum>
  <w:abstractNum w:abstractNumId="61341734">
    <w:multiLevelType w:val="hybridMultilevel"/>
    <w:lvl w:ilvl="0" w:tplc="76095051">
      <w:start w:val="1"/>
      <w:numFmt w:val="decimal"/>
      <w:lvlText w:val="%1."/>
      <w:lvlJc w:val="left"/>
      <w:pPr>
        <w:ind w:left="720" w:hanging="360"/>
      </w:pPr>
    </w:lvl>
    <w:lvl w:ilvl="1" w:tplc="76095051" w:tentative="1">
      <w:start w:val="1"/>
      <w:numFmt w:val="lowerLetter"/>
      <w:lvlText w:val="%2."/>
      <w:lvlJc w:val="left"/>
      <w:pPr>
        <w:ind w:left="1440" w:hanging="360"/>
      </w:pPr>
    </w:lvl>
    <w:lvl w:ilvl="2" w:tplc="76095051" w:tentative="1">
      <w:start w:val="1"/>
      <w:numFmt w:val="lowerRoman"/>
      <w:lvlText w:val="%3."/>
      <w:lvlJc w:val="right"/>
      <w:pPr>
        <w:ind w:left="2160" w:hanging="180"/>
      </w:pPr>
    </w:lvl>
    <w:lvl w:ilvl="3" w:tplc="76095051" w:tentative="1">
      <w:start w:val="1"/>
      <w:numFmt w:val="decimal"/>
      <w:lvlText w:val="%4."/>
      <w:lvlJc w:val="left"/>
      <w:pPr>
        <w:ind w:left="2880" w:hanging="360"/>
      </w:pPr>
    </w:lvl>
    <w:lvl w:ilvl="4" w:tplc="76095051" w:tentative="1">
      <w:start w:val="1"/>
      <w:numFmt w:val="lowerLetter"/>
      <w:lvlText w:val="%5."/>
      <w:lvlJc w:val="left"/>
      <w:pPr>
        <w:ind w:left="3600" w:hanging="360"/>
      </w:pPr>
    </w:lvl>
    <w:lvl w:ilvl="5" w:tplc="76095051" w:tentative="1">
      <w:start w:val="1"/>
      <w:numFmt w:val="lowerRoman"/>
      <w:lvlText w:val="%6."/>
      <w:lvlJc w:val="right"/>
      <w:pPr>
        <w:ind w:left="4320" w:hanging="180"/>
      </w:pPr>
    </w:lvl>
    <w:lvl w:ilvl="6" w:tplc="76095051" w:tentative="1">
      <w:start w:val="1"/>
      <w:numFmt w:val="decimal"/>
      <w:lvlText w:val="%7."/>
      <w:lvlJc w:val="left"/>
      <w:pPr>
        <w:ind w:left="5040" w:hanging="360"/>
      </w:pPr>
    </w:lvl>
    <w:lvl w:ilvl="7" w:tplc="76095051" w:tentative="1">
      <w:start w:val="1"/>
      <w:numFmt w:val="lowerLetter"/>
      <w:lvlText w:val="%8."/>
      <w:lvlJc w:val="left"/>
      <w:pPr>
        <w:ind w:left="5760" w:hanging="360"/>
      </w:pPr>
    </w:lvl>
    <w:lvl w:ilvl="8" w:tplc="76095051" w:tentative="1">
      <w:start w:val="1"/>
      <w:numFmt w:val="lowerRoman"/>
      <w:lvlText w:val="%9."/>
      <w:lvlJc w:val="right"/>
      <w:pPr>
        <w:ind w:left="6480" w:hanging="180"/>
      </w:pPr>
    </w:lvl>
  </w:abstractNum>
  <w:abstractNum w:abstractNumId="61341733">
    <w:multiLevelType w:val="hybridMultilevel"/>
    <w:lvl w:ilvl="0" w:tplc="92224043">
      <w:start w:val="1"/>
      <w:numFmt w:val="decimal"/>
      <w:lvlText w:val="%1."/>
      <w:lvlJc w:val="left"/>
      <w:pPr>
        <w:ind w:left="720" w:hanging="360"/>
      </w:pPr>
    </w:lvl>
    <w:lvl w:ilvl="1" w:tplc="92224043" w:tentative="1">
      <w:start w:val="1"/>
      <w:numFmt w:val="lowerLetter"/>
      <w:lvlText w:val="%2."/>
      <w:lvlJc w:val="left"/>
      <w:pPr>
        <w:ind w:left="1440" w:hanging="360"/>
      </w:pPr>
    </w:lvl>
    <w:lvl w:ilvl="2" w:tplc="92224043" w:tentative="1">
      <w:start w:val="1"/>
      <w:numFmt w:val="lowerRoman"/>
      <w:lvlText w:val="%3."/>
      <w:lvlJc w:val="right"/>
      <w:pPr>
        <w:ind w:left="2160" w:hanging="180"/>
      </w:pPr>
    </w:lvl>
    <w:lvl w:ilvl="3" w:tplc="92224043" w:tentative="1">
      <w:start w:val="1"/>
      <w:numFmt w:val="decimal"/>
      <w:lvlText w:val="%4."/>
      <w:lvlJc w:val="left"/>
      <w:pPr>
        <w:ind w:left="2880" w:hanging="360"/>
      </w:pPr>
    </w:lvl>
    <w:lvl w:ilvl="4" w:tplc="92224043" w:tentative="1">
      <w:start w:val="1"/>
      <w:numFmt w:val="lowerLetter"/>
      <w:lvlText w:val="%5."/>
      <w:lvlJc w:val="left"/>
      <w:pPr>
        <w:ind w:left="3600" w:hanging="360"/>
      </w:pPr>
    </w:lvl>
    <w:lvl w:ilvl="5" w:tplc="92224043" w:tentative="1">
      <w:start w:val="1"/>
      <w:numFmt w:val="lowerRoman"/>
      <w:lvlText w:val="%6."/>
      <w:lvlJc w:val="right"/>
      <w:pPr>
        <w:ind w:left="4320" w:hanging="180"/>
      </w:pPr>
    </w:lvl>
    <w:lvl w:ilvl="6" w:tplc="92224043" w:tentative="1">
      <w:start w:val="1"/>
      <w:numFmt w:val="decimal"/>
      <w:lvlText w:val="%7."/>
      <w:lvlJc w:val="left"/>
      <w:pPr>
        <w:ind w:left="5040" w:hanging="360"/>
      </w:pPr>
    </w:lvl>
    <w:lvl w:ilvl="7" w:tplc="92224043" w:tentative="1">
      <w:start w:val="1"/>
      <w:numFmt w:val="lowerLetter"/>
      <w:lvlText w:val="%8."/>
      <w:lvlJc w:val="left"/>
      <w:pPr>
        <w:ind w:left="5760" w:hanging="360"/>
      </w:pPr>
    </w:lvl>
    <w:lvl w:ilvl="8" w:tplc="92224043" w:tentative="1">
      <w:start w:val="1"/>
      <w:numFmt w:val="lowerRoman"/>
      <w:lvlText w:val="%9."/>
      <w:lvlJc w:val="right"/>
      <w:pPr>
        <w:ind w:left="6480" w:hanging="180"/>
      </w:pPr>
    </w:lvl>
  </w:abstractNum>
  <w:abstractNum w:abstractNumId="61341732">
    <w:multiLevelType w:val="hybridMultilevel"/>
    <w:lvl w:ilvl="0" w:tplc="21654801">
      <w:start w:val="1"/>
      <w:numFmt w:val="decimal"/>
      <w:lvlText w:val="%1."/>
      <w:lvlJc w:val="left"/>
      <w:pPr>
        <w:ind w:left="720" w:hanging="360"/>
      </w:pPr>
    </w:lvl>
    <w:lvl w:ilvl="1" w:tplc="21654801" w:tentative="1">
      <w:start w:val="1"/>
      <w:numFmt w:val="lowerLetter"/>
      <w:lvlText w:val="%2."/>
      <w:lvlJc w:val="left"/>
      <w:pPr>
        <w:ind w:left="1440" w:hanging="360"/>
      </w:pPr>
    </w:lvl>
    <w:lvl w:ilvl="2" w:tplc="21654801" w:tentative="1">
      <w:start w:val="1"/>
      <w:numFmt w:val="lowerRoman"/>
      <w:lvlText w:val="%3."/>
      <w:lvlJc w:val="right"/>
      <w:pPr>
        <w:ind w:left="2160" w:hanging="180"/>
      </w:pPr>
    </w:lvl>
    <w:lvl w:ilvl="3" w:tplc="21654801" w:tentative="1">
      <w:start w:val="1"/>
      <w:numFmt w:val="decimal"/>
      <w:lvlText w:val="%4."/>
      <w:lvlJc w:val="left"/>
      <w:pPr>
        <w:ind w:left="2880" w:hanging="360"/>
      </w:pPr>
    </w:lvl>
    <w:lvl w:ilvl="4" w:tplc="21654801" w:tentative="1">
      <w:start w:val="1"/>
      <w:numFmt w:val="lowerLetter"/>
      <w:lvlText w:val="%5."/>
      <w:lvlJc w:val="left"/>
      <w:pPr>
        <w:ind w:left="3600" w:hanging="360"/>
      </w:pPr>
    </w:lvl>
    <w:lvl w:ilvl="5" w:tplc="21654801" w:tentative="1">
      <w:start w:val="1"/>
      <w:numFmt w:val="lowerRoman"/>
      <w:lvlText w:val="%6."/>
      <w:lvlJc w:val="right"/>
      <w:pPr>
        <w:ind w:left="4320" w:hanging="180"/>
      </w:pPr>
    </w:lvl>
    <w:lvl w:ilvl="6" w:tplc="21654801" w:tentative="1">
      <w:start w:val="1"/>
      <w:numFmt w:val="decimal"/>
      <w:lvlText w:val="%7."/>
      <w:lvlJc w:val="left"/>
      <w:pPr>
        <w:ind w:left="5040" w:hanging="360"/>
      </w:pPr>
    </w:lvl>
    <w:lvl w:ilvl="7" w:tplc="21654801" w:tentative="1">
      <w:start w:val="1"/>
      <w:numFmt w:val="lowerLetter"/>
      <w:lvlText w:val="%8."/>
      <w:lvlJc w:val="left"/>
      <w:pPr>
        <w:ind w:left="5760" w:hanging="360"/>
      </w:pPr>
    </w:lvl>
    <w:lvl w:ilvl="8" w:tplc="21654801" w:tentative="1">
      <w:start w:val="1"/>
      <w:numFmt w:val="lowerRoman"/>
      <w:lvlText w:val="%9."/>
      <w:lvlJc w:val="right"/>
      <w:pPr>
        <w:ind w:left="6480" w:hanging="180"/>
      </w:pPr>
    </w:lvl>
  </w:abstractNum>
  <w:abstractNum w:abstractNumId="61341731">
    <w:multiLevelType w:val="hybridMultilevel"/>
    <w:lvl w:ilvl="0" w:tplc="259843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1341731">
    <w:abstractNumId w:val="61341731"/>
  </w:num>
  <w:num w:numId="61341732">
    <w:abstractNumId w:val="61341732"/>
  </w:num>
  <w:num w:numId="61341733">
    <w:abstractNumId w:val="61341733"/>
  </w:num>
  <w:num w:numId="61341734">
    <w:abstractNumId w:val="61341734"/>
  </w:num>
  <w:num w:numId="61341735">
    <w:abstractNumId w:val="61341735"/>
  </w:num>
  <w:num w:numId="61341736">
    <w:abstractNumId w:val="61341736"/>
  </w:num>
  <w:num w:numId="61341737">
    <w:abstractNumId w:val="61341737"/>
  </w:num>
  <w:num w:numId="61341738">
    <w:abstractNumId w:val="61341738"/>
  </w:num>
  <w:num w:numId="61341739">
    <w:abstractNumId w:val="61341739"/>
  </w:num>
  <w:num w:numId="61341740">
    <w:abstractNumId w:val="61341740"/>
  </w:num>
  <w:num w:numId="61341741">
    <w:abstractNumId w:val="61341741"/>
  </w:num>
  <w:num w:numId="61341742">
    <w:abstractNumId w:val="61341742"/>
  </w:num>
  <w:num w:numId="61341743">
    <w:abstractNumId w:val="61341743"/>
  </w:num>
  <w:num w:numId="61341744">
    <w:abstractNumId w:val="61341744"/>
  </w:num>
  <w:num w:numId="61341745">
    <w:abstractNumId w:val="61341745"/>
  </w:num>
  <w:num w:numId="61341746">
    <w:abstractNumId w:val="61341746"/>
  </w:num>
  <w:num w:numId="61341747">
    <w:abstractNumId w:val="61341747"/>
  </w:num>
  <w:num w:numId="61341748">
    <w:abstractNumId w:val="61341748"/>
  </w:num>
  <w:num w:numId="61341749">
    <w:abstractNumId w:val="61341749"/>
  </w:num>
  <w:num w:numId="61341750">
    <w:abstractNumId w:val="61341750"/>
  </w:num>
  <w:num w:numId="61341751">
    <w:abstractNumId w:val="61341751"/>
  </w:num>
  <w:num w:numId="61341752">
    <w:abstractNumId w:val="61341752"/>
  </w:num>
  <w:num w:numId="61341753">
    <w:abstractNumId w:val="61341753"/>
  </w:num>
  <w:num w:numId="61341754">
    <w:abstractNumId w:val="61341754"/>
  </w:num>
  <w:num w:numId="61341755">
    <w:abstractNumId w:val="61341755"/>
  </w:num>
  <w:num w:numId="61341756">
    <w:abstractNumId w:val="61341756"/>
  </w:num>
  <w:num w:numId="61341757">
    <w:abstractNumId w:val="61341757"/>
  </w:num>
  <w:num w:numId="61341758">
    <w:abstractNumId w:val="61341758"/>
  </w:num>
  <w:num w:numId="61341759">
    <w:abstractNumId w:val="61341759"/>
  </w:num>
  <w:num w:numId="61341760">
    <w:abstractNumId w:val="613417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3062778" Type="http://schemas.openxmlformats.org/officeDocument/2006/relationships/comments" Target="comments.xml"/><Relationship Id="rId47219225" Type="http://schemas.openxmlformats.org/officeDocument/2006/relationships/image" Target="media/imgrId47219225.jpg"/><Relationship Id="rId79495e3c54088acfe" Type="http://schemas.openxmlformats.org/officeDocument/2006/relationships/hyperlink" Target="http://www.kohlerengines.com/home.htm" TargetMode="External"/><Relationship Id="rId49595e3c54088ad66" Type="http://schemas.openxmlformats.org/officeDocument/2006/relationships/hyperlink" Target="http://dealers.kohlerpower.it/" TargetMode="External"/><Relationship Id="rId99995e3c54088ae19" Type="http://schemas.openxmlformats.org/officeDocument/2006/relationships/hyperlink" Target="http://www.kohlerengines.com/home.htm" TargetMode="External"/><Relationship Id="rId72815e3c540da186d" Type="http://schemas.openxmlformats.org/officeDocument/2006/relationships/hyperlink" Target="https://iservice.lombardini.it/jsp/Template2/manuale.jsp?id=71&amp;parent=962" TargetMode="External"/><Relationship Id="rId75865e3c540da18aa" Type="http://schemas.openxmlformats.org/officeDocument/2006/relationships/hyperlink" Target="https://iservice.lombardini.it/jsp/Template2/manuale.jsp?id=70&amp;parent=962" TargetMode="External"/><Relationship Id="rId45425e3c540db2e12" Type="http://schemas.openxmlformats.org/officeDocument/2006/relationships/hyperlink" Target="https://iservice.lombardini.it/jsp/Template2/manuale.jsp?id=86&amp;parent=962" TargetMode="External"/><Relationship Id="rId80755e3c540db2eb9" Type="http://schemas.openxmlformats.org/officeDocument/2006/relationships/hyperlink" Target="https://iservice.lombardini.it/jsp/Template2/manuale.jsp?id=89&amp;parent=962" TargetMode="External"/><Relationship Id="rId31305e3c540dd89ae" Type="http://schemas.openxmlformats.org/officeDocument/2006/relationships/hyperlink" Target="https://iservice.lombardini.it/jsp/Template2/manuale.jsp?id=60&amp;parent=962" TargetMode="External"/><Relationship Id="rId44805e3c540de8f36" Type="http://schemas.openxmlformats.org/officeDocument/2006/relationships/hyperlink" Target="https://iservice.lombardini.it/jsp/Template2/manuale.jsp?id=56&amp;parent=962" TargetMode="External"/><Relationship Id="rId61715e3c540de915e" Type="http://schemas.openxmlformats.org/officeDocument/2006/relationships/hyperlink" Target="https://iservice.lombardini.it/jsp/Template2/manuale.jsp?id=86&amp;parent=962" TargetMode="External"/><Relationship Id="rId68935e3c540e0713e" Type="http://schemas.openxmlformats.org/officeDocument/2006/relationships/hyperlink" Target="https://iservice.lombardini.it/jsp/Template2/manuale.jsp?id=55&amp;parent=962" TargetMode="External"/><Relationship Id="rId86825e3c540e071b9" Type="http://schemas.openxmlformats.org/officeDocument/2006/relationships/hyperlink" Target="https://iservice.lombardini.it/jsp/Template2/manuale.jsp?id=60&amp;parent=962" TargetMode="External"/><Relationship Id="rId34275e3c540e07ae1" Type="http://schemas.openxmlformats.org/officeDocument/2006/relationships/hyperlink" Target="https://iservice.lombardini.it/jsp/Template2/manuale.jsp?id=53&amp;parent=962" TargetMode="External"/><Relationship Id="rId76745e3c540e07b12" Type="http://schemas.openxmlformats.org/officeDocument/2006/relationships/hyperlink" Target="https://iservice.lombardini.it/jsp/Template2/manuale.jsp?id=55&amp;parent=962" TargetMode="External"/><Relationship Id="rId79755e3c540e3337f" Type="http://schemas.openxmlformats.org/officeDocument/2006/relationships/hyperlink" Target="https://www.youtube.com/embed/cVpoy_m253A?rel=0" TargetMode="External"/><Relationship Id="rId88445e3c540e45510" Type="http://schemas.openxmlformats.org/officeDocument/2006/relationships/hyperlink" Target="https://iservice.lombardini.it/jsp/Template2/manuale.jsp?id=60&amp;parent=962" TargetMode="External"/><Relationship Id="rId20235e3c540ebd287" Type="http://schemas.openxmlformats.org/officeDocument/2006/relationships/hyperlink" Target="https://www.youtube.com/embed/S79xPhTZMps?rel=0" TargetMode="External"/><Relationship Id="rId35225e3c540ebd8c9" Type="http://schemas.openxmlformats.org/officeDocument/2006/relationships/hyperlink" Target="https://iservice.lombardini.it/jsp/Template4/manuale.jsp?id=2664&amp;parent=962" TargetMode="External"/><Relationship Id="rId33585e3c540f107c5" Type="http://schemas.openxmlformats.org/officeDocument/2006/relationships/hyperlink" Target="https://iservice.lombardini.it/jsp/Template2/manuale.jsp?id=41&amp;parent=962" TargetMode="External"/><Relationship Id="rId67615e3c540f3189f" Type="http://schemas.openxmlformats.org/officeDocument/2006/relationships/hyperlink" Target="https://iservice.lombardini.it/jsp/Template2/manuale.jsp?id=60&amp;parent=962" TargetMode="External"/><Relationship Id="rId22745e3c540f418d7" Type="http://schemas.openxmlformats.org/officeDocument/2006/relationships/hyperlink" Target="https://iservice.lombardini.it/jsp/Template2/manuale.jsp?id=59&amp;parent=962" TargetMode="External"/><Relationship Id="rId96365e3c540f42874" Type="http://schemas.openxmlformats.org/officeDocument/2006/relationships/hyperlink" Target="https://iservice.lombardini.it/jsp/Template2/manuale.jsp?id=42&amp;parent=962" TargetMode="External"/><Relationship Id="rId86605e3c540f428be" Type="http://schemas.openxmlformats.org/officeDocument/2006/relationships/hyperlink" Target="https://iservice.lombardini.it/jsp/Template2/manuale.jsp?id=42&amp;parent=962" TargetMode="External"/><Relationship Id="rId18695e3c540f42ba2" Type="http://schemas.openxmlformats.org/officeDocument/2006/relationships/hyperlink" Target="https://iservice.lombardini.it/jsp/Template2/manuale.jsp?id=75&amp;parent=962" TargetMode="External"/><Relationship Id="rId23625e3c540f42eaf" Type="http://schemas.openxmlformats.org/officeDocument/2006/relationships/hyperlink" Target="https://iservice.lombardini.it/jsp/Template2/manuale.jsp?id=44&amp;parent=962" TargetMode="External"/><Relationship Id="rId96995e3c540f431b2" Type="http://schemas.openxmlformats.org/officeDocument/2006/relationships/hyperlink" Target="https://iservice.lombardini.it/jsp/Template2/manuale.jsp?id=73&amp;parent=962" TargetMode="External"/><Relationship Id="rId31895e3c540f434b6" Type="http://schemas.openxmlformats.org/officeDocument/2006/relationships/hyperlink" Target="https://iservice.lombardini.it/jsp/Template2/manuale.jsp?id=76&amp;parent=962" TargetMode="External"/><Relationship Id="rId79015e3c540f437b7" Type="http://schemas.openxmlformats.org/officeDocument/2006/relationships/hyperlink" Target="https://iservice.lombardini.it/jsp/Template2/manuale.jsp?id=77&amp;parent=962" TargetMode="External"/><Relationship Id="rId65655e3c540f43abf" Type="http://schemas.openxmlformats.org/officeDocument/2006/relationships/hyperlink" Target="https://iservice.lombardini.it/jsp/Template2/manuale.jsp?id=74&amp;parent=962" TargetMode="External"/><Relationship Id="rId59455e3c540f44fd1" Type="http://schemas.openxmlformats.org/officeDocument/2006/relationships/hyperlink" Target="https://iservice.lombardini.it/jsp/Template2/manuale.jsp?id=87&amp;parent=962" TargetMode="External"/><Relationship Id="rId33835e3c540f45f59" Type="http://schemas.openxmlformats.org/officeDocument/2006/relationships/hyperlink" Target="https://iservice.lombardini.it/jsp/Template4/manuale.jsp?id=2669&amp;parent=1034" TargetMode="External"/><Relationship Id="rId46525e3c540f465e4" Type="http://schemas.openxmlformats.org/officeDocument/2006/relationships/hyperlink" Target="https://iservice.lombardini.it/jsp/Template2/manuale.jsp?id=83&amp;parent=962" TargetMode="External"/><Relationship Id="rId38835e3c540f46607" Type="http://schemas.openxmlformats.org/officeDocument/2006/relationships/hyperlink" Target="https://iservice.lombardini.it/jsp/Template2/manuale.jsp?id=84&amp;parent=962" TargetMode="External"/><Relationship Id="rId91065e3c540f46625" Type="http://schemas.openxmlformats.org/officeDocument/2006/relationships/hyperlink" Target="https://iservice.lombardini.it/jsp/Template2/manuale.jsp?id=85&amp;parent=962" TargetMode="External"/><Relationship Id="rId80735e3c540f4742e" Type="http://schemas.openxmlformats.org/officeDocument/2006/relationships/hyperlink" Target="https://iservice.lombardini.it/jsp/Template2/manuale.jsp?id=86&amp;parent=962" TargetMode="External"/><Relationship Id="rId18125e3c540f47cba" Type="http://schemas.openxmlformats.org/officeDocument/2006/relationships/hyperlink" Target="https://iservice.lombardini.it/jsp/Template4/manuale.jsp?id=2664&amp;parent=1034" TargetMode="External"/><Relationship Id="rId89155e3c540f57af5" Type="http://schemas.openxmlformats.org/officeDocument/2006/relationships/hyperlink" Target="https://iservice.lombardini.it/jsp/Template2/manuale.jsp?id=60&amp;parent=962" TargetMode="External"/><Relationship Id="rId75445e3c540f9a215" Type="http://schemas.openxmlformats.org/officeDocument/2006/relationships/hyperlink" Target="https://iservice.lombardini.it/jsp/Template2/manuale.jsp?id=60&amp;parent=962" TargetMode="External"/><Relationship Id="rId10595e3c540fdf4f4" Type="http://schemas.openxmlformats.org/officeDocument/2006/relationships/hyperlink" Target="https://iservice.lombardini.it/jsp/Template2/manuale.jsp?id=60&amp;parent=962" TargetMode="External"/><Relationship Id="rId11875e3c541013886" Type="http://schemas.openxmlformats.org/officeDocument/2006/relationships/hyperlink" Target="https://iservice.lombardini.it/jsp/Template2/manuale.jsp?id=59&amp;parent=962" TargetMode="External"/><Relationship Id="rId21565e3c541022eaa" Type="http://schemas.openxmlformats.org/officeDocument/2006/relationships/hyperlink" Target="https://iservice.lombardini.it/jsp/Template2/manuale.jsp?id=60&amp;parent=962" TargetMode="External"/><Relationship Id="rId67265e3c54105079c" Type="http://schemas.openxmlformats.org/officeDocument/2006/relationships/hyperlink" Target="https://iservice.lombardini.it/jsp/Template2/manuale.jsp?id=59&amp;parent=962" TargetMode="External"/><Relationship Id="rId20985e3c54106503a" Type="http://schemas.openxmlformats.org/officeDocument/2006/relationships/hyperlink" Target="https://iservice.lombardini.it/jsp/Template2/manuale.jsp?id=60&amp;parent=962" TargetMode="External"/><Relationship Id="rId93865e3c5410a8c54" Type="http://schemas.openxmlformats.org/officeDocument/2006/relationships/hyperlink" Target="https://iservice.lombardini.it/jsp/Template2/manuale.jsp?id=60&amp;parent=962" TargetMode="External"/><Relationship Id="rId36715e3c5410bb94b" Type="http://schemas.openxmlformats.org/officeDocument/2006/relationships/hyperlink" Target="https://iservice.lombardini.it/jsp/Template2/manuale.jsp?id=59&amp;parent=962" TargetMode="External"/><Relationship Id="rId89565e3c5410ca155" Type="http://schemas.openxmlformats.org/officeDocument/2006/relationships/hyperlink" Target="https://iservice.lombardini.it/jsp/Template2/manuale.jsp?id=70&amp;parent=962" TargetMode="External"/><Relationship Id="rId47835e3c541126c19" Type="http://schemas.openxmlformats.org/officeDocument/2006/relationships/hyperlink" Target="https://iservice.lombardini.it/jsp/Template2/manuale.jsp?id=59&amp;parent=962" TargetMode="External"/><Relationship Id="rId54415e3c541185ac8" Type="http://schemas.openxmlformats.org/officeDocument/2006/relationships/hyperlink" Target="https://iservice.lombardini.it/jsp/Template2/manuale.jsp?id=60&amp;parent=962" TargetMode="External"/><Relationship Id="rId82165e3c5411989cf" Type="http://schemas.openxmlformats.org/officeDocument/2006/relationships/hyperlink" Target="https://iservice.lombardini.it/jsp/Template2/manuale.jsp?id=59&amp;parent=962" TargetMode="External"/><Relationship Id="rId50905e3c5411e49d1" Type="http://schemas.openxmlformats.org/officeDocument/2006/relationships/hyperlink" Target="https://iservice.lombardini.it/jsp/Template2/manuale.jsp?id=60&amp;parent=962" TargetMode="External"/><Relationship Id="rId78045e3c541200c13" Type="http://schemas.openxmlformats.org/officeDocument/2006/relationships/hyperlink" Target="https://iservice.lombardini.it/jsp/Template2/manuale.jsp?id=59&amp;parent=962" TargetMode="External"/><Relationship Id="rId22175e3c5412308d1" Type="http://schemas.openxmlformats.org/officeDocument/2006/relationships/hyperlink" Target="https://iservice.lombardini.it/jsp/Template2/manuale.jsp?id=80&amp;parent=962" TargetMode="External"/><Relationship Id="rId75575e3c541230975" Type="http://schemas.openxmlformats.org/officeDocument/2006/relationships/hyperlink" Target="https://iservice.lombardini.it/jsp/Template2/manuale.jsp?id=81&amp;parent=962" TargetMode="External"/><Relationship Id="rId79935e3c541232094" Type="http://schemas.openxmlformats.org/officeDocument/2006/relationships/hyperlink" Target="https://iservice.lombardini.it/jsp/Template2/manuale.jsp?id=80&amp;parent=962" TargetMode="External"/><Relationship Id="rId40415e3c54123211b" Type="http://schemas.openxmlformats.org/officeDocument/2006/relationships/hyperlink" Target="https://iservice.lombardini.it/jsp/Template2/manuale.jsp?id=83&amp;parent=962" TargetMode="External"/><Relationship Id="rId32275e3c5412327f0" Type="http://schemas.openxmlformats.org/officeDocument/2006/relationships/hyperlink" Target="https://iservice.lombardini.it/jsp/Template2/manuale.jsp?id=83&amp;parent=962" TargetMode="External"/><Relationship Id="rId77525e3c541232805" Type="http://schemas.openxmlformats.org/officeDocument/2006/relationships/hyperlink" Target="https://iservice.lombardini.it/jsp/Template2/manuale.jsp?id=83&amp;parent=962" TargetMode="External"/><Relationship Id="rId77375e3c54123281c" Type="http://schemas.openxmlformats.org/officeDocument/2006/relationships/hyperlink" Target="https://iservice.lombardini.it/jsp/Template2/manuale.jsp?id=83&amp;parent=962" TargetMode="External"/><Relationship Id="rId26515e3c5412460d0" Type="http://schemas.openxmlformats.org/officeDocument/2006/relationships/hyperlink" Target="https://iservice.lombardini.it/jsp/Template2/manuale.jsp?id=41&amp;parent=962" TargetMode="External"/><Relationship Id="rId16655e3c54124613c" Type="http://schemas.openxmlformats.org/officeDocument/2006/relationships/hyperlink" Target="https://iservice.lombardini.it/jsp/Template2/manuale.jsp?id=71&amp;parent=962" TargetMode="External"/><Relationship Id="rId22985e3c541246151" Type="http://schemas.openxmlformats.org/officeDocument/2006/relationships/hyperlink" Target="https://iservice.lombardini.it/jsp/Template2/manuale.jsp?id=71&amp;parent=962" TargetMode="External"/><Relationship Id="rId94935e3c541246164" Type="http://schemas.openxmlformats.org/officeDocument/2006/relationships/hyperlink" Target="https://iservice.lombardini.it/jsp/Template2/manuale.jsp?id=71&amp;parent=962" TargetMode="External"/><Relationship Id="rId93475e3c5412461b2" Type="http://schemas.openxmlformats.org/officeDocument/2006/relationships/hyperlink" Target="https://iservice.lombardini.it/jsp/Template2/manuale.jsp?id=70&amp;parent=962" TargetMode="External"/><Relationship Id="rId74805e3c5412461c2" Type="http://schemas.openxmlformats.org/officeDocument/2006/relationships/hyperlink" Target="https://iservice.lombardini.it/jsp/Template2/manuale.jsp?id=70&amp;parent=962" TargetMode="External"/><Relationship Id="rId40225e3c5412461d3" Type="http://schemas.openxmlformats.org/officeDocument/2006/relationships/hyperlink" Target="https://iservice.lombardini.it/jsp/Template2/manuale.jsp?id=70&amp;parent=962" TargetMode="External"/><Relationship Id="rId67855e3c541267150" Type="http://schemas.openxmlformats.org/officeDocument/2006/relationships/hyperlink" Target="https://iservice.lombardini.it/jsp/Template2/manuale.jsp?id=60&amp;parent=962" TargetMode="External"/><Relationship Id="rId84235e3c54126718a" Type="http://schemas.openxmlformats.org/officeDocument/2006/relationships/hyperlink" Target="https://iservice.lombardini.it/jsp/Template2/manuale.jsp?id=84&amp;parent=962" TargetMode="External"/><Relationship Id="rId59805e3c54126724c" Type="http://schemas.openxmlformats.org/officeDocument/2006/relationships/hyperlink" Target="https://iservice.lombardini.it/jsp/Template2/manuale.jsp?id=88&amp;parent=962" TargetMode="External"/><Relationship Id="rId72735e3c5412672b6" Type="http://schemas.openxmlformats.org/officeDocument/2006/relationships/hyperlink" Target="https://iservice.lombardini.it/jsp/Template2/manuale.jsp?id=84&amp;parent=962" TargetMode="External"/><Relationship Id="rId20955e3c5412672c9" Type="http://schemas.openxmlformats.org/officeDocument/2006/relationships/hyperlink" Target="https://iservice.lombardini.it/jsp/Template2/manuale.jsp?id=84&amp;parent=962" TargetMode="External"/><Relationship Id="rId93645e3c5412672e3" Type="http://schemas.openxmlformats.org/officeDocument/2006/relationships/hyperlink" Target="https://iservice.lombardini.it/jsp/Template2/manuale.jsp?id=53&amp;parent=962" TargetMode="External"/><Relationship Id="rId59045e3c5412672f6" Type="http://schemas.openxmlformats.org/officeDocument/2006/relationships/hyperlink" Target="https://iservice.lombardini.it/jsp/Template2/manuale.jsp?id=55&amp;parent=962" TargetMode="External"/><Relationship Id="rId25795e3c5412eb498" Type="http://schemas.openxmlformats.org/officeDocument/2006/relationships/hyperlink" Target="https://www.youtube.com/embed/IBL-IEYm16U?rel=0" TargetMode="External"/><Relationship Id="rId43075e3c5413070c9" Type="http://schemas.openxmlformats.org/officeDocument/2006/relationships/hyperlink" Target="https://iservice.lombardini.it/jsp/Template2/manuale.jsp?id=60&amp;parent=962" TargetMode="External"/><Relationship Id="rId72015e3c5413180fa" Type="http://schemas.openxmlformats.org/officeDocument/2006/relationships/hyperlink" Target="https://iservice.lombardini.it/jsp/Template2/manuale.jsp?id=88&amp;parent=962" TargetMode="External"/><Relationship Id="rId37815e3c54135fe62" Type="http://schemas.openxmlformats.org/officeDocument/2006/relationships/hyperlink" Target="https://www.youtube.com/embed/jr0sXe8Cdro?rel=0" TargetMode="External"/><Relationship Id="rId74775e3c541370f44" Type="http://schemas.openxmlformats.org/officeDocument/2006/relationships/hyperlink" Target="https://iservice.lombardini.it/jsp/Template2/manuale.jsp?id=60&amp;parent=962" TargetMode="External"/><Relationship Id="rId26525e3c541398eb1" Type="http://schemas.openxmlformats.org/officeDocument/2006/relationships/hyperlink" Target="https://iservice.lombardini.it/jsp/Template2/manuale.jsp?id=60&amp;parent=962" TargetMode="External"/><Relationship Id="rId93805e3c5413aa8d9" Type="http://schemas.openxmlformats.org/officeDocument/2006/relationships/hyperlink" Target="https://iservice.lombardini.it/jsp/Template2/manuale.jsp?id=88&amp;parent=962" TargetMode="External"/><Relationship Id="rId42525e3c5413dea5e" Type="http://schemas.openxmlformats.org/officeDocument/2006/relationships/hyperlink" Target="https://www.youtube.com/embed/MXs9IUimUi4?rel=0" TargetMode="External"/><Relationship Id="rId71925e3c5413ee53e" Type="http://schemas.openxmlformats.org/officeDocument/2006/relationships/hyperlink" Target="https://iservice.lombardini.it/jsp/Template2/manuale.jsp?id=60&amp;parent=962" TargetMode="External"/><Relationship Id="rId57785e3c54141a4b0" Type="http://schemas.openxmlformats.org/officeDocument/2006/relationships/hyperlink" Target="https://iservice.lombardini.it/jsp/Template2/manuale.jsp?id=69&amp;parent=962" TargetMode="External"/><Relationship Id="rId54545e3c54141a908" Type="http://schemas.openxmlformats.org/officeDocument/2006/relationships/hyperlink" Target="https://iservice.lombardini.it/jsp/Template2/manuale.jsp?id=86&amp;parent=962" TargetMode="External"/><Relationship Id="rId48995e3c54141ad5e" Type="http://schemas.openxmlformats.org/officeDocument/2006/relationships/hyperlink" Target="https://iservice.lombardini.it/jsp/Template2/manuale.jsp?id=87&amp;parent=962" TargetMode="External"/><Relationship Id="rId13745e3c54141c86b" Type="http://schemas.openxmlformats.org/officeDocument/2006/relationships/hyperlink" Target="https://iservice.lombardini.it/jsp/Template2/manuale.jsp?id=56&amp;parent=962" TargetMode="External"/><Relationship Id="rId48615e3c54141cdda" Type="http://schemas.openxmlformats.org/officeDocument/2006/relationships/hyperlink" Target="https://iservice.lombardini.it/jsp/Template2/manuale.jsp?id=87&amp;parent=962" TargetMode="External"/><Relationship Id="rId37235e3c54141d031" Type="http://schemas.openxmlformats.org/officeDocument/2006/relationships/hyperlink" Target="https://iservice.lombardini.it/jsp/Template2/manuale.jsp?id=87&amp;parent=962" TargetMode="External"/><Relationship Id="rId36325e3c54141d4d4" Type="http://schemas.openxmlformats.org/officeDocument/2006/relationships/hyperlink" Target="https://iservice.lombardini.it/jsp/Template2/manuale.jsp?id=87&amp;parent=962" TargetMode="External"/><Relationship Id="rId64225e3c54141dde1" Type="http://schemas.openxmlformats.org/officeDocument/2006/relationships/hyperlink" Target="https://iservice.lombardini.it/jsp/Template2/manuale.jsp?id=86&amp;parent=962" TargetMode="External"/><Relationship Id="rId92485e3c54141ffa4" Type="http://schemas.openxmlformats.org/officeDocument/2006/relationships/hyperlink" Target="https://iservice.lombardini.it/jsp/Template2/manuale.jsp?id=70&amp;parent=962" TargetMode="External"/><Relationship Id="rId49375e3c5414241b0" Type="http://schemas.openxmlformats.org/officeDocument/2006/relationships/hyperlink" Target="http://dealers.kohlerpower.it/" TargetMode="External"/><Relationship Id="rId43665e3c5414241f6" Type="http://schemas.openxmlformats.org/officeDocument/2006/relationships/hyperlink" Target="http://dealers.kohlerpower.it/" TargetMode="External"/><Relationship Id="rId93575e3c541424232" Type="http://schemas.openxmlformats.org/officeDocument/2006/relationships/hyperlink" Target="http://dealers.kohlerpower.it/" TargetMode="External"/><Relationship Id="rId45865e3c54142426c" Type="http://schemas.openxmlformats.org/officeDocument/2006/relationships/hyperlink" Target="http://dealers.kohlerpower.it/" TargetMode="External"/><Relationship Id="rId17995e3c5408e53e1" Type="http://schemas.openxmlformats.org/officeDocument/2006/relationships/image" Target="media/imgrId17995e3c5408e53e1.jpg"/><Relationship Id="rId27145e3c54090e7d6" Type="http://schemas.openxmlformats.org/officeDocument/2006/relationships/image" Target="media/imgrId27145e3c54090e7d6.jpg"/><Relationship Id="rId38585e3c54093604a" Type="http://schemas.openxmlformats.org/officeDocument/2006/relationships/image" Target="media/imgrId38585e3c54093604a.jpg"/><Relationship Id="rId21825e3c54094d9fe" Type="http://schemas.openxmlformats.org/officeDocument/2006/relationships/image" Target="media/imgrId21825e3c54094d9fe.jpg"/><Relationship Id="rId51575e3c54096e141" Type="http://schemas.openxmlformats.org/officeDocument/2006/relationships/image" Target="media/imgrId51575e3c54096e141.jpg"/><Relationship Id="rId64335e3c540986f53" Type="http://schemas.openxmlformats.org/officeDocument/2006/relationships/image" Target="media/imgrId64335e3c540986f53.jpg"/><Relationship Id="rId97295e3c5409a7578" Type="http://schemas.openxmlformats.org/officeDocument/2006/relationships/image" Target="media/imgrId97295e3c5409a7578.jpg"/><Relationship Id="rId52915e3c540a0d3db" Type="http://schemas.openxmlformats.org/officeDocument/2006/relationships/image" Target="media/imgrId52915e3c540a0d3db.jpg"/><Relationship Id="rId53255e3c540a2994d" Type="http://schemas.openxmlformats.org/officeDocument/2006/relationships/image" Target="media/imgrId53255e3c540a2994d.jpg"/><Relationship Id="rId70715e3c540a42b29" Type="http://schemas.openxmlformats.org/officeDocument/2006/relationships/image" Target="media/imgrId70715e3c540a42b29.jpg"/><Relationship Id="rId12645e3c540a4f5ad" Type="http://schemas.openxmlformats.org/officeDocument/2006/relationships/image" Target="media/imgrId12645e3c540a4f5ad.jpg"/><Relationship Id="rId61135e3c540a5d1db" Type="http://schemas.openxmlformats.org/officeDocument/2006/relationships/image" Target="media/imgrId61135e3c540a5d1db.jpg"/><Relationship Id="rId67475e3c540a6cb66" Type="http://schemas.openxmlformats.org/officeDocument/2006/relationships/image" Target="media/imgrId67475e3c540a6cb66.jpg"/><Relationship Id="rId55305e3c540a7d804" Type="http://schemas.openxmlformats.org/officeDocument/2006/relationships/image" Target="media/imgrId55305e3c540a7d804.jpg"/><Relationship Id="rId16085e3c540a9037d" Type="http://schemas.openxmlformats.org/officeDocument/2006/relationships/image" Target="media/imgrId16085e3c540a9037d.png"/><Relationship Id="rId95675e3c540ab0a8d" Type="http://schemas.openxmlformats.org/officeDocument/2006/relationships/image" Target="media/imgrId95675e3c540ab0a8d.jpg"/><Relationship Id="rId73095e3c540abeb1c" Type="http://schemas.openxmlformats.org/officeDocument/2006/relationships/image" Target="media/imgrId73095e3c540abeb1c.jpg"/><Relationship Id="rId12885e3c540add997" Type="http://schemas.openxmlformats.org/officeDocument/2006/relationships/image" Target="media/imgrId12885e3c540add997.jpg"/><Relationship Id="rId94385e3c540aedec6" Type="http://schemas.openxmlformats.org/officeDocument/2006/relationships/image" Target="media/imgrId94385e3c540aedec6.jpg"/><Relationship Id="rId39335e3c540b43f21" Type="http://schemas.openxmlformats.org/officeDocument/2006/relationships/image" Target="media/imgrId39335e3c540b43f21.jpg"/><Relationship Id="rId17955e3c540b525cf" Type="http://schemas.openxmlformats.org/officeDocument/2006/relationships/image" Target="media/imgrId17955e3c540b525cf.jpg"/><Relationship Id="rId55895e3c540b698c5" Type="http://schemas.openxmlformats.org/officeDocument/2006/relationships/image" Target="media/imgrId55895e3c540b698c5.jpg"/><Relationship Id="rId10675e3c540b777c1" Type="http://schemas.openxmlformats.org/officeDocument/2006/relationships/image" Target="media/imgrId10675e3c540b777c1.jpg"/><Relationship Id="rId87165e3c540b8cef3" Type="http://schemas.openxmlformats.org/officeDocument/2006/relationships/image" Target="media/imgrId87165e3c540b8cef3.png"/><Relationship Id="rId65555e3c540ba3035" Type="http://schemas.openxmlformats.org/officeDocument/2006/relationships/image" Target="media/imgrId65555e3c540ba3035.png"/><Relationship Id="rId43665e3c540bb8d0f" Type="http://schemas.openxmlformats.org/officeDocument/2006/relationships/image" Target="media/imgrId43665e3c540bb8d0f.png"/><Relationship Id="rId96105e3c540bcb02b" Type="http://schemas.openxmlformats.org/officeDocument/2006/relationships/image" Target="media/imgrId96105e3c540bcb02b.jpg"/><Relationship Id="rId37245e3c540bdf3f6" Type="http://schemas.openxmlformats.org/officeDocument/2006/relationships/image" Target="media/imgrId37245e3c540bdf3f6.jpg"/><Relationship Id="rId56655e3c540bf1ea5" Type="http://schemas.openxmlformats.org/officeDocument/2006/relationships/image" Target="media/imgrId56655e3c540bf1ea5.jpg"/><Relationship Id="rId76085e3c540c10295" Type="http://schemas.openxmlformats.org/officeDocument/2006/relationships/image" Target="media/imgrId76085e3c540c10295.jpg"/><Relationship Id="rId46945e3c540c2366e" Type="http://schemas.openxmlformats.org/officeDocument/2006/relationships/image" Target="media/imgrId46945e3c540c2366e.jpg"/><Relationship Id="rId74655e3c540c37c58" Type="http://schemas.openxmlformats.org/officeDocument/2006/relationships/image" Target="media/imgrId74655e3c540c37c58.jpg"/><Relationship Id="rId97275e3c540c49961" Type="http://schemas.openxmlformats.org/officeDocument/2006/relationships/image" Target="media/imgrId97275e3c540c49961.jpg"/><Relationship Id="rId41795e3c540c5f034" Type="http://schemas.openxmlformats.org/officeDocument/2006/relationships/image" Target="media/imgrId41795e3c540c5f034.jpg"/><Relationship Id="rId55675e3c540c74881" Type="http://schemas.openxmlformats.org/officeDocument/2006/relationships/image" Target="media/imgrId55675e3c540c74881.jpg"/><Relationship Id="rId25555e3c540c86213" Type="http://schemas.openxmlformats.org/officeDocument/2006/relationships/image" Target="media/imgrId25555e3c540c86213.jpg"/><Relationship Id="rId75565e3c540c9a31b" Type="http://schemas.openxmlformats.org/officeDocument/2006/relationships/image" Target="media/imgrId75565e3c540c9a31b.jpg"/><Relationship Id="rId99525e3c540cac94f" Type="http://schemas.openxmlformats.org/officeDocument/2006/relationships/image" Target="media/imgrId99525e3c540cac94f.jpg"/><Relationship Id="rId39195e3c540cbc176" Type="http://schemas.openxmlformats.org/officeDocument/2006/relationships/image" Target="media/imgrId39195e3c540cbc176.jpg"/><Relationship Id="rId25075e3c540ccc8bd" Type="http://schemas.openxmlformats.org/officeDocument/2006/relationships/image" Target="media/imgrId25075e3c540ccc8bd.jpg"/><Relationship Id="rId18035e3c540cddcb2" Type="http://schemas.openxmlformats.org/officeDocument/2006/relationships/image" Target="media/imgrId18035e3c540cddcb2.jpg"/><Relationship Id="rId38275e3c540cf0d68" Type="http://schemas.openxmlformats.org/officeDocument/2006/relationships/image" Target="media/imgrId38275e3c540cf0d68.jpg"/><Relationship Id="rId38155e3c540d0c687" Type="http://schemas.openxmlformats.org/officeDocument/2006/relationships/image" Target="media/imgrId38155e3c540d0c687.jpg"/><Relationship Id="rId29395e3c540d1f1f0" Type="http://schemas.openxmlformats.org/officeDocument/2006/relationships/image" Target="media/imgrId29395e3c540d1f1f0.jpg"/><Relationship Id="rId88975e3c540d31817" Type="http://schemas.openxmlformats.org/officeDocument/2006/relationships/image" Target="media/imgrId88975e3c540d31817.jpg"/><Relationship Id="rId85755e3c540d473a7" Type="http://schemas.openxmlformats.org/officeDocument/2006/relationships/image" Target="media/imgrId85755e3c540d473a7.jpg"/><Relationship Id="rId91905e3c540d5a7d8" Type="http://schemas.openxmlformats.org/officeDocument/2006/relationships/image" Target="media/imgrId91905e3c540d5a7d8.jpg"/><Relationship Id="rId70485e3c540d6a3fb" Type="http://schemas.openxmlformats.org/officeDocument/2006/relationships/image" Target="media/imgrId70485e3c540d6a3fb.jpg"/><Relationship Id="rId48045e3c540d8f1d1" Type="http://schemas.openxmlformats.org/officeDocument/2006/relationships/image" Target="media/imgrId48045e3c540d8f1d1.jpg"/><Relationship Id="rId40705e3c540d9fe07" Type="http://schemas.openxmlformats.org/officeDocument/2006/relationships/image" Target="media/imgrId40705e3c540d9fe07.jpg"/><Relationship Id="rId47125e3c540db209b" Type="http://schemas.openxmlformats.org/officeDocument/2006/relationships/image" Target="media/imgrId47125e3c540db209b.jpg"/><Relationship Id="rId27935e3c540dc22f5" Type="http://schemas.openxmlformats.org/officeDocument/2006/relationships/image" Target="media/imgrId27935e3c540dc22f5.jpg"/><Relationship Id="rId89385e3c540dd7d51" Type="http://schemas.openxmlformats.org/officeDocument/2006/relationships/image" Target="media/imgrId89385e3c540dd7d51.jpg"/><Relationship Id="rId23835e3c540de8313" Type="http://schemas.openxmlformats.org/officeDocument/2006/relationships/image" Target="media/imgrId23835e3c540de8313.jpg"/><Relationship Id="rId93015e3c540e06508" Type="http://schemas.openxmlformats.org/officeDocument/2006/relationships/image" Target="media/imgrId93015e3c540e06508.jpg"/><Relationship Id="rId71865e3c540e1cabb" Type="http://schemas.openxmlformats.org/officeDocument/2006/relationships/image" Target="media/imgrId71865e3c540e1cabb.jpg"/><Relationship Id="rId28435e3c540e32735" Type="http://schemas.openxmlformats.org/officeDocument/2006/relationships/image" Target="media/imgrId28435e3c540e32735.jpg"/><Relationship Id="rId42555e3c540e44594" Type="http://schemas.openxmlformats.org/officeDocument/2006/relationships/image" Target="media/imgrId42555e3c540e44594.jpg"/><Relationship Id="rId30535e3c540e5273d" Type="http://schemas.openxmlformats.org/officeDocument/2006/relationships/image" Target="media/imgrId30535e3c540e5273d.jpg"/><Relationship Id="rId85655e3c540e619bb" Type="http://schemas.openxmlformats.org/officeDocument/2006/relationships/image" Target="media/imgrId85655e3c540e619bb.jpg"/><Relationship Id="rId21285e3c540e78fd6" Type="http://schemas.openxmlformats.org/officeDocument/2006/relationships/image" Target="media/imgrId21285e3c540e78fd6.jpg"/><Relationship Id="rId36615e3c540e8e392" Type="http://schemas.openxmlformats.org/officeDocument/2006/relationships/image" Target="media/imgrId36615e3c540e8e392.jpg"/><Relationship Id="rId80045e3c540ebc1be" Type="http://schemas.openxmlformats.org/officeDocument/2006/relationships/image" Target="media/imgrId80045e3c540ebc1be.jpg"/><Relationship Id="rId78915e3c540ed4d6d" Type="http://schemas.openxmlformats.org/officeDocument/2006/relationships/image" Target="media/imgrId78915e3c540ed4d6d.png"/><Relationship Id="rId67125e3c540ee2f68" Type="http://schemas.openxmlformats.org/officeDocument/2006/relationships/image" Target="media/imgrId67125e3c540ee2f68.png"/><Relationship Id="rId88765e3c540ef39e3" Type="http://schemas.openxmlformats.org/officeDocument/2006/relationships/image" Target="media/imgrId88765e3c540ef39e3.png"/><Relationship Id="rId56255e3c540f0f246" Type="http://schemas.openxmlformats.org/officeDocument/2006/relationships/image" Target="media/imgrId56255e3c540f0f246.jpg"/><Relationship Id="rId66995e3c540f2192a" Type="http://schemas.openxmlformats.org/officeDocument/2006/relationships/image" Target="media/imgrId66995e3c540f2192a.jpg"/><Relationship Id="rId75835e3c540f30c70" Type="http://schemas.openxmlformats.org/officeDocument/2006/relationships/image" Target="media/imgrId75835e3c540f30c70.jpg"/><Relationship Id="rId44975e3c540f40c04" Type="http://schemas.openxmlformats.org/officeDocument/2006/relationships/image" Target="media/imgrId44975e3c540f40c04.jpg"/><Relationship Id="rId61505e3c540f56f5e" Type="http://schemas.openxmlformats.org/officeDocument/2006/relationships/image" Target="media/imgrId61505e3c540f56f5e.jpg"/><Relationship Id="rId46405e3c540f6a301" Type="http://schemas.openxmlformats.org/officeDocument/2006/relationships/image" Target="media/imgrId46405e3c540f6a301.jpg"/><Relationship Id="rId98615e3c540f852c6" Type="http://schemas.openxmlformats.org/officeDocument/2006/relationships/image" Target="media/imgrId98615e3c540f852c6.jpg"/><Relationship Id="rId72105e3c540f99648" Type="http://schemas.openxmlformats.org/officeDocument/2006/relationships/image" Target="media/imgrId72105e3c540f99648.jpg"/><Relationship Id="rId82635e3c540fcbd75" Type="http://schemas.openxmlformats.org/officeDocument/2006/relationships/image" Target="media/imgrId82635e3c540fcbd75.jpg"/><Relationship Id="rId78255e3c540fded31" Type="http://schemas.openxmlformats.org/officeDocument/2006/relationships/image" Target="media/imgrId78255e3c540fded31.jpg"/><Relationship Id="rId53155e3c541005ad1" Type="http://schemas.openxmlformats.org/officeDocument/2006/relationships/image" Target="media/imgrId53155e3c541005ad1.jpg"/><Relationship Id="rId48675e3c541012c46" Type="http://schemas.openxmlformats.org/officeDocument/2006/relationships/image" Target="media/imgrId48675e3c541012c46.jpg"/><Relationship Id="rId12685e3c541022939" Type="http://schemas.openxmlformats.org/officeDocument/2006/relationships/image" Target="media/imgrId12685e3c541022939.jpg"/><Relationship Id="rId49075e3c54103d5a6" Type="http://schemas.openxmlformats.org/officeDocument/2006/relationships/image" Target="media/imgrId49075e3c54103d5a6.jpg"/><Relationship Id="rId11185e3c541050075" Type="http://schemas.openxmlformats.org/officeDocument/2006/relationships/image" Target="media/imgrId11185e3c541050075.jpg"/><Relationship Id="rId28695e3c541064413" Type="http://schemas.openxmlformats.org/officeDocument/2006/relationships/image" Target="media/imgrId28695e3c541064413.jpg"/><Relationship Id="rId76005e3c54107d809" Type="http://schemas.openxmlformats.org/officeDocument/2006/relationships/image" Target="media/imgrId76005e3c54107d809.jpg"/><Relationship Id="rId12805e3c541094eea" Type="http://schemas.openxmlformats.org/officeDocument/2006/relationships/image" Target="media/imgrId12805e3c541094eea.jpg"/><Relationship Id="rId95255e3c5410a85f9" Type="http://schemas.openxmlformats.org/officeDocument/2006/relationships/image" Target="media/imgrId95255e3c5410a85f9.jpg"/><Relationship Id="rId93835e3c5410bacfc" Type="http://schemas.openxmlformats.org/officeDocument/2006/relationships/image" Target="media/imgrId93835e3c5410bacfc.jpg"/><Relationship Id="rId31435e3c5410c9153" Type="http://schemas.openxmlformats.org/officeDocument/2006/relationships/image" Target="media/imgrId31435e3c5410c9153.jpg"/><Relationship Id="rId51645e3c5410d8775" Type="http://schemas.openxmlformats.org/officeDocument/2006/relationships/image" Target="media/imgrId51645e3c5410d8775.jpg"/><Relationship Id="rId66775e3c5410ec6ea" Type="http://schemas.openxmlformats.org/officeDocument/2006/relationships/image" Target="media/imgrId66775e3c5410ec6ea.jpg"/><Relationship Id="rId70955e3c541113bde" Type="http://schemas.openxmlformats.org/officeDocument/2006/relationships/image" Target="media/imgrId70955e3c541113bde.jpg"/><Relationship Id="rId65925e3c5411264dd" Type="http://schemas.openxmlformats.org/officeDocument/2006/relationships/image" Target="media/imgrId65925e3c5411264dd.jpg"/><Relationship Id="rId47735e3c5411456a7" Type="http://schemas.openxmlformats.org/officeDocument/2006/relationships/image" Target="media/imgrId47735e3c5411456a7.jpg"/><Relationship Id="rId23815e3c54115aea2" Type="http://schemas.openxmlformats.org/officeDocument/2006/relationships/image" Target="media/imgrId23815e3c54115aea2.jpg"/><Relationship Id="rId22855e3c541172c00" Type="http://schemas.openxmlformats.org/officeDocument/2006/relationships/image" Target="media/imgrId22855e3c541172c00.jpg"/><Relationship Id="rId84555e3c541184e33" Type="http://schemas.openxmlformats.org/officeDocument/2006/relationships/image" Target="media/imgrId84555e3c541184e33.jpg"/><Relationship Id="rId47895e3c541197af6" Type="http://schemas.openxmlformats.org/officeDocument/2006/relationships/image" Target="media/imgrId47895e3c541197af6.jpg"/><Relationship Id="rId64595e3c5411b4890" Type="http://schemas.openxmlformats.org/officeDocument/2006/relationships/image" Target="media/imgrId64595e3c5411b4890.png"/><Relationship Id="rId49045e3c5411d255d" Type="http://schemas.openxmlformats.org/officeDocument/2006/relationships/image" Target="media/imgrId49045e3c5411d255d.jpg"/><Relationship Id="rId98775e3c5411e43d6" Type="http://schemas.openxmlformats.org/officeDocument/2006/relationships/image" Target="media/imgrId98775e3c5411e43d6.jpg"/><Relationship Id="rId94055e3c5412002f9" Type="http://schemas.openxmlformats.org/officeDocument/2006/relationships/image" Target="media/imgrId94055e3c5412002f9.jpg"/><Relationship Id="rId11425e3c54121a16a" Type="http://schemas.openxmlformats.org/officeDocument/2006/relationships/image" Target="media/imgrId11425e3c54121a16a.jpg"/><Relationship Id="rId49275e3c54122fab0" Type="http://schemas.openxmlformats.org/officeDocument/2006/relationships/image" Target="media/imgrId49275e3c54122fab0.jpg"/><Relationship Id="rId62545e3c541245a49" Type="http://schemas.openxmlformats.org/officeDocument/2006/relationships/image" Target="media/imgrId62545e3c541245a49.jpg"/><Relationship Id="rId77105e3c541256a52" Type="http://schemas.openxmlformats.org/officeDocument/2006/relationships/image" Target="media/imgrId77105e3c541256a52.jpg"/><Relationship Id="rId21165e3c541266ba5" Type="http://schemas.openxmlformats.org/officeDocument/2006/relationships/image" Target="media/imgrId21165e3c541266ba5.jpg"/><Relationship Id="rId35105e3c54127a9ff" Type="http://schemas.openxmlformats.org/officeDocument/2006/relationships/image" Target="media/imgrId35105e3c54127a9ff.jpg"/><Relationship Id="rId30165e3c541293e77" Type="http://schemas.openxmlformats.org/officeDocument/2006/relationships/image" Target="media/imgrId30165e3c541293e77.jpg"/><Relationship Id="rId96045e3c5412b1e54" Type="http://schemas.openxmlformats.org/officeDocument/2006/relationships/image" Target="media/imgrId96045e3c5412b1e54.jpg"/><Relationship Id="rId72235e3c5412d30f6" Type="http://schemas.openxmlformats.org/officeDocument/2006/relationships/image" Target="media/imgrId72235e3c5412d30f6.jpg"/><Relationship Id="rId10325e3c5412ea6f4" Type="http://schemas.openxmlformats.org/officeDocument/2006/relationships/image" Target="media/imgrId10325e3c5412ea6f4.jpg"/><Relationship Id="rId75865e3c541306b24" Type="http://schemas.openxmlformats.org/officeDocument/2006/relationships/image" Target="media/imgrId75865e3c541306b24.jpg"/><Relationship Id="rId10655e3c541317392" Type="http://schemas.openxmlformats.org/officeDocument/2006/relationships/image" Target="media/imgrId10655e3c541317392.jpg"/><Relationship Id="rId45035e3c54132dc67" Type="http://schemas.openxmlformats.org/officeDocument/2006/relationships/image" Target="media/imgrId45035e3c54132dc67.jpg"/><Relationship Id="rId90105e3c5413472ed" Type="http://schemas.openxmlformats.org/officeDocument/2006/relationships/image" Target="media/imgrId90105e3c5413472ed.jpg"/><Relationship Id="rId12295e3c54135f168" Type="http://schemas.openxmlformats.org/officeDocument/2006/relationships/image" Target="media/imgrId12295e3c54135f168.jpg"/><Relationship Id="rId64165e3c54137035b" Type="http://schemas.openxmlformats.org/officeDocument/2006/relationships/image" Target="media/imgrId64165e3c54137035b.jpg"/><Relationship Id="rId81655e3c541387043" Type="http://schemas.openxmlformats.org/officeDocument/2006/relationships/image" Target="media/imgrId81655e3c541387043.jpg"/><Relationship Id="rId72175e3c54139878c" Type="http://schemas.openxmlformats.org/officeDocument/2006/relationships/image" Target="media/imgrId72175e3c54139878c.jpg"/><Relationship Id="rId36295e3c5413aa39e" Type="http://schemas.openxmlformats.org/officeDocument/2006/relationships/image" Target="media/imgrId36295e3c5413aa39e.jpg"/><Relationship Id="rId12145e3c5413b674a" Type="http://schemas.openxmlformats.org/officeDocument/2006/relationships/image" Target="media/imgrId12145e3c5413b674a.jpg"/><Relationship Id="rId13775e3c5413c75f6" Type="http://schemas.openxmlformats.org/officeDocument/2006/relationships/image" Target="media/imgrId13775e3c5413c75f6.jpg"/><Relationship Id="rId88715e3c5413dcac9" Type="http://schemas.openxmlformats.org/officeDocument/2006/relationships/image" Target="media/imgrId88715e3c5413dcac9.jpg"/><Relationship Id="rId38385e3c5413ed94d" Type="http://schemas.openxmlformats.org/officeDocument/2006/relationships/image" Target="media/imgrId38385e3c5413ed94d.jpg"/><Relationship Id="rId62275e3c54141481d" Type="http://schemas.openxmlformats.org/officeDocument/2006/relationships/image" Target="media/imgrId62275e3c54141481d.png"/><Relationship Id="rId81575e3c54144c428" Type="http://schemas.openxmlformats.org/officeDocument/2006/relationships/image" Target="media/imgrId81575e3c54144c428.png"/><Relationship Id="rId33495e3c54145d50b" Type="http://schemas.openxmlformats.org/officeDocument/2006/relationships/image" Target="media/imgrId33495e3c54145d50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219225" Type="http://schemas.openxmlformats.org/officeDocument/2006/relationships/image" Target="media/imgrId472192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219225" Type="http://schemas.openxmlformats.org/officeDocument/2006/relationships/image" Target="media/imgrId472192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219225" Type="http://schemas.openxmlformats.org/officeDocument/2006/relationships/image" Target="media/imgrId472192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219225" Type="http://schemas.openxmlformats.org/officeDocument/2006/relationships/image" Target="media/imgrId472192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219225" Type="http://schemas.openxmlformats.org/officeDocument/2006/relationships/image" Target="media/imgrId472192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219225" Type="http://schemas.openxmlformats.org/officeDocument/2006/relationships/image" Target="media/imgrId472192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