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TCR-SCR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48364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4742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297703" w:name="ctxt"/>
    <w:bookmarkEnd w:id="4229770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689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689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9936220815d6435d"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38246220815d644f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89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68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689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689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89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9886220815d65ef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36956220815d660b2"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689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689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6894"/>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689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8451320" name="name87296220815d979d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0326220815d979d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689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689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689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5066220815d9880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55080962" name="name76246220815dc16e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1456220815dc16d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68138365" name="name70646220815ddc470"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31946220815ddc45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58953603" name="name56856220815e0915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8176220815e09123"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73378002" name="name61886220815e2675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3266220815e2674d"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81168966" name="name62546220815e4732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6086220815e4732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57307622" name="name53226220815e6b20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706220815e6b1f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373566" name="name78686220815e81b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296220815e81b7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593332" name="name63176220815e933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016220815e933b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174564" name="name60156220815ea61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36220815ea610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5319054" name="name21056220815eb76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666220815eb76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94174586" name="name68426220815ed46c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4826220815ed46b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961228" name="name56056220815f02a79"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9276220815f02a7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38684500" name="name16696220815f23cb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4746220815f23c9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7506220815f24a3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74770926" name="name27866220815f50b3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386220815f50b2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8519105" name="name80616220815f6718c"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7266220815f6717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23543144" name="name93916220815f8624b"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9606220815f86246"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071874" name="name34786220815fa7257"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69916220815fa725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ASPIRAZIONE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56800"/>
                  <wp:effectExtent b="0" l="0" r="0" t="0"/>
                  <wp:docPr id="99975553" name="name97956220815fbe2c0"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7576220815fbe2bb"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32"/>
              </w:rPr>
              <w:drawing>
                <wp:inline distT="0" distB="0" distL="0" distR="0">
                  <wp:extent cx="2880000" cy="2959200"/>
                  <wp:effectExtent b="0" l="0" r="0" t="0"/>
                  <wp:docPr id="69604023" name="name16276220815fda9fc"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4596220815fda9d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 Tab. 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SCARICO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300"/>
              </w:rPr>
              <w:drawing>
                <wp:inline distT="0" distB="0" distL="0" distR="0">
                  <wp:extent cx="5544000" cy="3808800"/>
                  <wp:effectExtent b="0" l="0" r="0" t="0"/>
                  <wp:docPr id="32463985" name="name5251622081600cac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219622081600caca"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 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95">
    <w:multiLevelType w:val="hybridMultilevel"/>
    <w:lvl w:ilvl="0" w:tplc="99305445">
      <w:start w:val="1"/>
      <w:numFmt w:val="decimal"/>
      <w:lvlText w:val="%1."/>
      <w:lvlJc w:val="left"/>
      <w:pPr>
        <w:ind w:left="720" w:hanging="360"/>
      </w:pPr>
    </w:lvl>
    <w:lvl w:ilvl="1" w:tplc="99305445" w:tentative="1">
      <w:start w:val="1"/>
      <w:numFmt w:val="lowerLetter"/>
      <w:lvlText w:val="%2."/>
      <w:lvlJc w:val="left"/>
      <w:pPr>
        <w:ind w:left="1440" w:hanging="360"/>
      </w:pPr>
    </w:lvl>
    <w:lvl w:ilvl="2" w:tplc="99305445" w:tentative="1">
      <w:start w:val="1"/>
      <w:numFmt w:val="lowerRoman"/>
      <w:lvlText w:val="%3."/>
      <w:lvlJc w:val="right"/>
      <w:pPr>
        <w:ind w:left="2160" w:hanging="180"/>
      </w:pPr>
    </w:lvl>
    <w:lvl w:ilvl="3" w:tplc="99305445" w:tentative="1">
      <w:start w:val="1"/>
      <w:numFmt w:val="decimal"/>
      <w:lvlText w:val="%4."/>
      <w:lvlJc w:val="left"/>
      <w:pPr>
        <w:ind w:left="2880" w:hanging="360"/>
      </w:pPr>
    </w:lvl>
    <w:lvl w:ilvl="4" w:tplc="99305445" w:tentative="1">
      <w:start w:val="1"/>
      <w:numFmt w:val="lowerLetter"/>
      <w:lvlText w:val="%5."/>
      <w:lvlJc w:val="left"/>
      <w:pPr>
        <w:ind w:left="3600" w:hanging="360"/>
      </w:pPr>
    </w:lvl>
    <w:lvl w:ilvl="5" w:tplc="99305445" w:tentative="1">
      <w:start w:val="1"/>
      <w:numFmt w:val="lowerRoman"/>
      <w:lvlText w:val="%6."/>
      <w:lvlJc w:val="right"/>
      <w:pPr>
        <w:ind w:left="4320" w:hanging="180"/>
      </w:pPr>
    </w:lvl>
    <w:lvl w:ilvl="6" w:tplc="99305445" w:tentative="1">
      <w:start w:val="1"/>
      <w:numFmt w:val="decimal"/>
      <w:lvlText w:val="%7."/>
      <w:lvlJc w:val="left"/>
      <w:pPr>
        <w:ind w:left="5040" w:hanging="360"/>
      </w:pPr>
    </w:lvl>
    <w:lvl w:ilvl="7" w:tplc="99305445" w:tentative="1">
      <w:start w:val="1"/>
      <w:numFmt w:val="lowerLetter"/>
      <w:lvlText w:val="%8."/>
      <w:lvlJc w:val="left"/>
      <w:pPr>
        <w:ind w:left="5760" w:hanging="360"/>
      </w:pPr>
    </w:lvl>
    <w:lvl w:ilvl="8" w:tplc="99305445" w:tentative="1">
      <w:start w:val="1"/>
      <w:numFmt w:val="lowerRoman"/>
      <w:lvlText w:val="%9."/>
      <w:lvlJc w:val="right"/>
      <w:pPr>
        <w:ind w:left="6480" w:hanging="180"/>
      </w:pPr>
    </w:lvl>
  </w:abstractNum>
  <w:abstractNum w:abstractNumId="6894">
    <w:multiLevelType w:val="hybridMultilevel"/>
    <w:lvl w:ilvl="0" w:tplc="850206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94">
    <w:abstractNumId w:val="6894"/>
  </w:num>
  <w:num w:numId="6895">
    <w:abstractNumId w:val="68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7545485" Type="http://schemas.openxmlformats.org/officeDocument/2006/relationships/comments" Target="comments.xml"/><Relationship Id="rId113614966" Type="http://schemas.microsoft.com/office/2011/relationships/commentsExtended" Target="commentsExtended.xml"/><Relationship Id="rId50474296" Type="http://schemas.openxmlformats.org/officeDocument/2006/relationships/image" Target="media/imgrId50474296.jpg"/><Relationship Id="rId79936220815d6435d" Type="http://schemas.openxmlformats.org/officeDocument/2006/relationships/hyperlink" Target="https://iservice.lombardini.it/jsp/Template2/manuale.jsp?id=547&amp;parent=1273" TargetMode="External"/><Relationship Id="rId38246220815d644f5" Type="http://schemas.openxmlformats.org/officeDocument/2006/relationships/hyperlink" Target="https://iservice.lombardini.it/jsp/Template2/manuale.jsp?id=548&amp;parent=1273" TargetMode="External"/><Relationship Id="rId59886220815d65eff" Type="http://schemas.openxmlformats.org/officeDocument/2006/relationships/hyperlink" Target="https://iservice.lombardini.it/jsp/Template2/manuale.jsp?id=193&amp;parent=1273" TargetMode="External"/><Relationship Id="rId36956220815d660b2" Type="http://schemas.openxmlformats.org/officeDocument/2006/relationships/hyperlink" Target="https://iservice.lombardini.it/jsp/Template2/manuale.jsp?id=193&amp;parent=1273" TargetMode="External"/><Relationship Id="rId75066220815d98801" Type="http://schemas.openxmlformats.org/officeDocument/2006/relationships/hyperlink" Target="https://iservice.lombardini.it/jsp/Template2/manuale.jsp?id=114&amp;parent=1273" TargetMode="External"/><Relationship Id="rId47506220815f24a3f" Type="http://schemas.openxmlformats.org/officeDocument/2006/relationships/hyperlink" Target="https://iservice.lombardini.it/jsp/Template2/manuale.jsp?id=624&amp;parent=1273" TargetMode="External"/><Relationship Id="rId50326220815d979d0" Type="http://schemas.openxmlformats.org/officeDocument/2006/relationships/image" Target="media/imgrId50326220815d979d0.gif"/><Relationship Id="rId81456220815dc16dc" Type="http://schemas.openxmlformats.org/officeDocument/2006/relationships/image" Target="media/imgrId81456220815dc16dc.png"/><Relationship Id="rId31946220815ddc455" Type="http://schemas.openxmlformats.org/officeDocument/2006/relationships/image" Target="media/imgrId31946220815ddc455.jpg"/><Relationship Id="rId48176220815e09123" Type="http://schemas.openxmlformats.org/officeDocument/2006/relationships/image" Target="media/imgrId48176220815e09123.jpg"/><Relationship Id="rId13266220815e2674d" Type="http://schemas.openxmlformats.org/officeDocument/2006/relationships/image" Target="media/imgrId13266220815e2674d.jpg"/><Relationship Id="rId86086220815e47322" Type="http://schemas.openxmlformats.org/officeDocument/2006/relationships/image" Target="media/imgrId86086220815e47322.jpg"/><Relationship Id="rId14706220815e6b1f3" Type="http://schemas.openxmlformats.org/officeDocument/2006/relationships/image" Target="media/imgrId14706220815e6b1f3.png"/><Relationship Id="rId99296220815e81b7a" Type="http://schemas.openxmlformats.org/officeDocument/2006/relationships/image" Target="media/imgrId99296220815e81b7a.gif"/><Relationship Id="rId64016220815e933b2" Type="http://schemas.openxmlformats.org/officeDocument/2006/relationships/image" Target="media/imgrId64016220815e933b2.gif"/><Relationship Id="rId55036220815ea6103" Type="http://schemas.openxmlformats.org/officeDocument/2006/relationships/image" Target="media/imgrId55036220815ea6103.gif"/><Relationship Id="rId42666220815eb76ab" Type="http://schemas.openxmlformats.org/officeDocument/2006/relationships/image" Target="media/imgrId42666220815eb76ab.gif"/><Relationship Id="rId84826220815ed46bc" Type="http://schemas.openxmlformats.org/officeDocument/2006/relationships/image" Target="media/imgrId84826220815ed46bc.png"/><Relationship Id="rId89276220815f02a73" Type="http://schemas.openxmlformats.org/officeDocument/2006/relationships/image" Target="media/imgrId89276220815f02a73.png"/><Relationship Id="rId94746220815f23c9e" Type="http://schemas.openxmlformats.org/officeDocument/2006/relationships/image" Target="media/imgrId94746220815f23c9e.png"/><Relationship Id="rId68386220815f50b2a" Type="http://schemas.openxmlformats.org/officeDocument/2006/relationships/image" Target="media/imgrId68386220815f50b2a.png"/><Relationship Id="rId77266220815f67173" Type="http://schemas.openxmlformats.org/officeDocument/2006/relationships/image" Target="media/imgrId77266220815f67173.jpg"/><Relationship Id="rId89606220815f86246" Type="http://schemas.openxmlformats.org/officeDocument/2006/relationships/image" Target="media/imgrId89606220815f86246.jpg"/><Relationship Id="rId69916220815fa7251" Type="http://schemas.openxmlformats.org/officeDocument/2006/relationships/image" Target="media/imgrId69916220815fa7251.jpg"/><Relationship Id="rId77576220815fbe2bb" Type="http://schemas.openxmlformats.org/officeDocument/2006/relationships/image" Target="media/imgrId77576220815fbe2bb.jpg"/><Relationship Id="rId84596220815fda9dd" Type="http://schemas.openxmlformats.org/officeDocument/2006/relationships/image" Target="media/imgrId84596220815fda9dd.jpg"/><Relationship Id="rId2219622081600caca" Type="http://schemas.openxmlformats.org/officeDocument/2006/relationships/image" Target="media/imgrId2219622081600cac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474296" Type="http://schemas.openxmlformats.org/officeDocument/2006/relationships/image" Target="media/imgrId504742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