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97857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923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0916186" w:name="ctxt"/>
    <w:bookmarkEnd w:id="2091618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37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1849479" name="name2121622095e7d385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903622095e7d3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62220" name="name5160622095e7ea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1622095e7ea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6611965" name="name8219622095e80e293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291622095e80e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60377" name="name4937622095e827b67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809622095e827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2002045" name="name4332622095e83aa9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997622095e83a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1121" name="name8212622095e848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22095e84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0071913" name="name1268622095e861ad0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508622095e861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7197716" name="name6418622095e8794c1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492622095e879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12212" name="name8953622095e889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1622095e889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8455764" name="name4860622095e8a202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186622095e8a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64388" name="name4977622095e8b3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22095e8b3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2892385" name="name4636622095e8ce827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745622095e8ce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2226" name="name8609622095e8e1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9622095e8e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1353262" name="name8790622095e903e2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2126622095e90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8869303" name="name3101622095e9128e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162622095e912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77797" name="name6862622095e924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7622095e924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7816" name="name3847622095e93d3b7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3353622095e93d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1076622095e93e5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1399622095e93e7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1300310" name="name5012622095e94fea9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079622095e94fe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8739" name="name3705622095e962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9622095e962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5690622095e965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12559" name="name2735622095e978eb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309622095e978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4995" name="name7945622095e989d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4622095e989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38705" name="name3449622095e99d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2622095e99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8745622095e99d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5727" name="name8075622095e9b2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0622095e9b2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1313622095e9b3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7606510" name="name5414622095e9c5ad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814622095e9c5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39699" name="name4349622095e9d6f0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522622095e9d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161969" name="name7512622095e9e9fc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765622095e9e9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66591" name="name6132622095ea07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22095ea07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7705" name="name7282622095ea1a62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724622095ea1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7488" name="name5957622095ea3007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9734622095ea30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3899" name="name7542622095ea42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5622095ea42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4478" name="name8116622095ea5c0e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326622095ea5c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93683" name="name3511622095ea707b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816622095ea70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9145" name="name1661622095ea821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22095ea82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4343927" name="name9808622095ea9628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514622095ea96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09236" name="name2201622095eaa59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22095eaa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5731622095eaa6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5743443" name="name9570622095eab9a6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514622095eab9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382" name="name2030622095eac7e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8622095eac7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9061" name="name2001622095eadcfaa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836622095eadc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67352" name="name1879622095eaf1e72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381622095eaf1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302" name="name5008622095eb0e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22095eb0e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3142335" name="name9714622095eb23c9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549622095eb23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63280" name="name5541622095eb349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3622095eb3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1404568" name="name5291622095eb48fe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261622095eb48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0280809" name="name1801622095eb603a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225622095eb60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359563" name="name7305622095eb76a2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375622095eb76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3627" name="name6303622095eb8af9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565622095eb8a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7994622095eb8b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27113" name="name1790622095eb9a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22095eb9a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61963" name="name3722622095ebaafe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962622095ebaa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71443" name="name1805622095ebbab8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882622095ebba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10620" name="name4509622095ebcc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22095ebcc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4365622095ebcd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79529" name="name7187622095ebe0a5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1777622095ebe0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9665" name="name2793622095ec011b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820622095ec01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7871170" name="name1827622095ec1e263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829622095ec1e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373856" name="name1674622095ec32ae8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453622095ec32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789">
    <w:multiLevelType w:val="hybridMultilevel"/>
    <w:lvl w:ilvl="0" w:tplc="31150511">
      <w:start w:val="1"/>
      <w:numFmt w:val="decimal"/>
      <w:lvlText w:val="%1."/>
      <w:lvlJc w:val="left"/>
      <w:pPr>
        <w:ind w:left="720" w:hanging="360"/>
      </w:pPr>
    </w:lvl>
    <w:lvl w:ilvl="1" w:tplc="31150511" w:tentative="1">
      <w:start w:val="1"/>
      <w:numFmt w:val="lowerLetter"/>
      <w:lvlText w:val="%2."/>
      <w:lvlJc w:val="left"/>
      <w:pPr>
        <w:ind w:left="1440" w:hanging="360"/>
      </w:pPr>
    </w:lvl>
    <w:lvl w:ilvl="2" w:tplc="31150511" w:tentative="1">
      <w:start w:val="1"/>
      <w:numFmt w:val="lowerRoman"/>
      <w:lvlText w:val="%3."/>
      <w:lvlJc w:val="right"/>
      <w:pPr>
        <w:ind w:left="2160" w:hanging="180"/>
      </w:pPr>
    </w:lvl>
    <w:lvl w:ilvl="3" w:tplc="31150511" w:tentative="1">
      <w:start w:val="1"/>
      <w:numFmt w:val="decimal"/>
      <w:lvlText w:val="%4."/>
      <w:lvlJc w:val="left"/>
      <w:pPr>
        <w:ind w:left="2880" w:hanging="360"/>
      </w:pPr>
    </w:lvl>
    <w:lvl w:ilvl="4" w:tplc="31150511" w:tentative="1">
      <w:start w:val="1"/>
      <w:numFmt w:val="lowerLetter"/>
      <w:lvlText w:val="%5."/>
      <w:lvlJc w:val="left"/>
      <w:pPr>
        <w:ind w:left="3600" w:hanging="360"/>
      </w:pPr>
    </w:lvl>
    <w:lvl w:ilvl="5" w:tplc="31150511" w:tentative="1">
      <w:start w:val="1"/>
      <w:numFmt w:val="lowerRoman"/>
      <w:lvlText w:val="%6."/>
      <w:lvlJc w:val="right"/>
      <w:pPr>
        <w:ind w:left="4320" w:hanging="180"/>
      </w:pPr>
    </w:lvl>
    <w:lvl w:ilvl="6" w:tplc="31150511" w:tentative="1">
      <w:start w:val="1"/>
      <w:numFmt w:val="decimal"/>
      <w:lvlText w:val="%7."/>
      <w:lvlJc w:val="left"/>
      <w:pPr>
        <w:ind w:left="5040" w:hanging="360"/>
      </w:pPr>
    </w:lvl>
    <w:lvl w:ilvl="7" w:tplc="31150511" w:tentative="1">
      <w:start w:val="1"/>
      <w:numFmt w:val="lowerLetter"/>
      <w:lvlText w:val="%8."/>
      <w:lvlJc w:val="left"/>
      <w:pPr>
        <w:ind w:left="5760" w:hanging="360"/>
      </w:pPr>
    </w:lvl>
    <w:lvl w:ilvl="8" w:tplc="3115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8">
    <w:multiLevelType w:val="hybridMultilevel"/>
    <w:lvl w:ilvl="0" w:tplc="36973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788">
    <w:abstractNumId w:val="3788"/>
  </w:num>
  <w:num w:numId="3789">
    <w:abstractNumId w:val="37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772075" Type="http://schemas.openxmlformats.org/officeDocument/2006/relationships/comments" Target="comments.xml"/><Relationship Id="rId656668969" Type="http://schemas.microsoft.com/office/2011/relationships/commentsExtended" Target="commentsExtended.xml"/><Relationship Id="rId11923637" Type="http://schemas.openxmlformats.org/officeDocument/2006/relationships/image" Target="media/imgrId11923637.jpg"/><Relationship Id="rId1076622095e93e5e3" Type="http://schemas.openxmlformats.org/officeDocument/2006/relationships/hyperlink" Target="https://iservice.lombardini.it/jsp/Template2/manuale.jsp?id=160&amp;parent=1000" TargetMode="External"/><Relationship Id="rId1399622095e93e72e" Type="http://schemas.openxmlformats.org/officeDocument/2006/relationships/hyperlink" Target="https://iservice.lombardini.it/jsp/Template2/manuale.jsp?id=160&amp;parent=1000" TargetMode="External"/><Relationship Id="rId5690622095e965831" Type="http://schemas.openxmlformats.org/officeDocument/2006/relationships/hyperlink" Target="https://iservice.lombardini.it/jsp/Template2/manuale.jsp?id=160&amp;parent=1000" TargetMode="External"/><Relationship Id="rId8745622095e99d976" Type="http://schemas.openxmlformats.org/officeDocument/2006/relationships/hyperlink" Target="https://iservice.lombardini.it/jsp/Template2/manuale.jsp?id=160&amp;parent=1000" TargetMode="External"/><Relationship Id="rId1313622095e9b379c" Type="http://schemas.openxmlformats.org/officeDocument/2006/relationships/hyperlink" Target="https://iservice.lombardini.it/jsp/Template2/manuale.jsp?id=154&amp;parent=1000" TargetMode="External"/><Relationship Id="rId5731622095eaa60ed" Type="http://schemas.openxmlformats.org/officeDocument/2006/relationships/hyperlink" Target="https://iservice.lombardini.it/jsp/Template2/manuale.jsp?id=51&amp;parent=1000" TargetMode="External"/><Relationship Id="rId7994622095eb8b73e" Type="http://schemas.openxmlformats.org/officeDocument/2006/relationships/hyperlink" Target="https://iservice.lombardini.it/jsp/Template2/manuale.jsp?id=141&amp;parent=1000" TargetMode="External"/><Relationship Id="rId4365622095ebcd7da" Type="http://schemas.openxmlformats.org/officeDocument/2006/relationships/hyperlink" Target="https://iservice.lombardini.it/jsp/Template2/manuale.jsp?id=167&amp;parent=1000" TargetMode="External"/><Relationship Id="rId1903622095e7d384b" Type="http://schemas.openxmlformats.org/officeDocument/2006/relationships/image" Target="media/imgrId1903622095e7d384b.jpg"/><Relationship Id="rId6391622095e7ea98d" Type="http://schemas.openxmlformats.org/officeDocument/2006/relationships/image" Target="media/imgrId6391622095e7ea98d.jpg"/><Relationship Id="rId6291622095e80e28b" Type="http://schemas.openxmlformats.org/officeDocument/2006/relationships/image" Target="media/imgrId6291622095e80e28b.jpg"/><Relationship Id="rId9809622095e827b4a" Type="http://schemas.openxmlformats.org/officeDocument/2006/relationships/image" Target="media/imgrId9809622095e827b4a.png"/><Relationship Id="rId7997622095e83aa8e" Type="http://schemas.openxmlformats.org/officeDocument/2006/relationships/image" Target="media/imgrId7997622095e83aa8e.png"/><Relationship Id="rId6996622095e8480f6" Type="http://schemas.openxmlformats.org/officeDocument/2006/relationships/image" Target="media/imgrId6996622095e8480f6.jpg"/><Relationship Id="rId5508622095e861acb" Type="http://schemas.openxmlformats.org/officeDocument/2006/relationships/image" Target="media/imgrId5508622095e861acb.jpg"/><Relationship Id="rId6492622095e8794b3" Type="http://schemas.openxmlformats.org/officeDocument/2006/relationships/image" Target="media/imgrId6492622095e8794b3.jpg"/><Relationship Id="rId1691622095e88962b" Type="http://schemas.openxmlformats.org/officeDocument/2006/relationships/image" Target="media/imgrId1691622095e88962b.jpg"/><Relationship Id="rId5186622095e8a2029" Type="http://schemas.openxmlformats.org/officeDocument/2006/relationships/image" Target="media/imgrId5186622095e8a2029.jpg"/><Relationship Id="rId4335622095e8b36df" Type="http://schemas.openxmlformats.org/officeDocument/2006/relationships/image" Target="media/imgrId4335622095e8b36df.jpg"/><Relationship Id="rId3745622095e8ce822" Type="http://schemas.openxmlformats.org/officeDocument/2006/relationships/image" Target="media/imgrId3745622095e8ce822.jpg"/><Relationship Id="rId3419622095e8e1420" Type="http://schemas.openxmlformats.org/officeDocument/2006/relationships/image" Target="media/imgrId3419622095e8e1420.jpg"/><Relationship Id="rId2126622095e903e1c" Type="http://schemas.openxmlformats.org/officeDocument/2006/relationships/image" Target="media/imgrId2126622095e903e1c.jpg"/><Relationship Id="rId8162622095e9128e9" Type="http://schemas.openxmlformats.org/officeDocument/2006/relationships/image" Target="media/imgrId8162622095e9128e9.jpg"/><Relationship Id="rId9407622095e924bbe" Type="http://schemas.openxmlformats.org/officeDocument/2006/relationships/image" Target="media/imgrId9407622095e924bbe.jpg"/><Relationship Id="rId3353622095e93d3b2" Type="http://schemas.openxmlformats.org/officeDocument/2006/relationships/image" Target="media/imgrId3353622095e93d3b2.jpg"/><Relationship Id="rId3079622095e94fea3" Type="http://schemas.openxmlformats.org/officeDocument/2006/relationships/image" Target="media/imgrId3079622095e94fea3.jpg"/><Relationship Id="rId8879622095e9627e9" Type="http://schemas.openxmlformats.org/officeDocument/2006/relationships/image" Target="media/imgrId8879622095e9627e9.jpg"/><Relationship Id="rId4309622095e978e8d" Type="http://schemas.openxmlformats.org/officeDocument/2006/relationships/image" Target="media/imgrId4309622095e978e8d.jpg"/><Relationship Id="rId3104622095e989d43" Type="http://schemas.openxmlformats.org/officeDocument/2006/relationships/image" Target="media/imgrId3104622095e989d43.jpg"/><Relationship Id="rId8542622095e99d369" Type="http://schemas.openxmlformats.org/officeDocument/2006/relationships/image" Target="media/imgrId8542622095e99d369.jpg"/><Relationship Id="rId6450622095e9b2726" Type="http://schemas.openxmlformats.org/officeDocument/2006/relationships/image" Target="media/imgrId6450622095e9b2726.jpg"/><Relationship Id="rId7814622095e9c5ace" Type="http://schemas.openxmlformats.org/officeDocument/2006/relationships/image" Target="media/imgrId7814622095e9c5ace.jpg"/><Relationship Id="rId8522622095e9d6ef6" Type="http://schemas.openxmlformats.org/officeDocument/2006/relationships/image" Target="media/imgrId8522622095e9d6ef6.jpg"/><Relationship Id="rId7765622095e9e9fc1" Type="http://schemas.openxmlformats.org/officeDocument/2006/relationships/image" Target="media/imgrId7765622095e9e9fc1.jpg"/><Relationship Id="rId9846622095ea070ce" Type="http://schemas.openxmlformats.org/officeDocument/2006/relationships/image" Target="media/imgrId9846622095ea070ce.jpg"/><Relationship Id="rId8724622095ea1a629" Type="http://schemas.openxmlformats.org/officeDocument/2006/relationships/image" Target="media/imgrId8724622095ea1a629.jpg"/><Relationship Id="rId9734622095ea3005f" Type="http://schemas.openxmlformats.org/officeDocument/2006/relationships/image" Target="media/imgrId9734622095ea3005f.jpg"/><Relationship Id="rId4455622095ea426c3" Type="http://schemas.openxmlformats.org/officeDocument/2006/relationships/image" Target="media/imgrId4455622095ea426c3.jpg"/><Relationship Id="rId4326622095ea5c076" Type="http://schemas.openxmlformats.org/officeDocument/2006/relationships/image" Target="media/imgrId4326622095ea5c076.jpg"/><Relationship Id="rId9816622095ea7079e" Type="http://schemas.openxmlformats.org/officeDocument/2006/relationships/image" Target="media/imgrId9816622095ea7079e.jpg"/><Relationship Id="rId4910622095ea821b3" Type="http://schemas.openxmlformats.org/officeDocument/2006/relationships/image" Target="media/imgrId4910622095ea821b3.jpg"/><Relationship Id="rId9514622095ea96286" Type="http://schemas.openxmlformats.org/officeDocument/2006/relationships/image" Target="media/imgrId9514622095ea96286.jpg"/><Relationship Id="rId7122622095eaa597a" Type="http://schemas.openxmlformats.org/officeDocument/2006/relationships/image" Target="media/imgrId7122622095eaa597a.jpg"/><Relationship Id="rId2514622095eab9a6a" Type="http://schemas.openxmlformats.org/officeDocument/2006/relationships/image" Target="media/imgrId2514622095eab9a6a.jpg"/><Relationship Id="rId4048622095eac7eaf" Type="http://schemas.openxmlformats.org/officeDocument/2006/relationships/image" Target="media/imgrId4048622095eac7eaf.jpg"/><Relationship Id="rId7836622095eadcf95" Type="http://schemas.openxmlformats.org/officeDocument/2006/relationships/image" Target="media/imgrId7836622095eadcf95.jpg"/><Relationship Id="rId3381622095eaf1e6e" Type="http://schemas.openxmlformats.org/officeDocument/2006/relationships/image" Target="media/imgrId3381622095eaf1e6e.jpg"/><Relationship Id="rId8736622095eb0e045" Type="http://schemas.openxmlformats.org/officeDocument/2006/relationships/image" Target="media/imgrId8736622095eb0e045.jpg"/><Relationship Id="rId3549622095eb23c99" Type="http://schemas.openxmlformats.org/officeDocument/2006/relationships/image" Target="media/imgrId3549622095eb23c99.jpg"/><Relationship Id="rId3693622095eb3497f" Type="http://schemas.openxmlformats.org/officeDocument/2006/relationships/image" Target="media/imgrId3693622095eb3497f.jpg"/><Relationship Id="rId6261622095eb48fe4" Type="http://schemas.openxmlformats.org/officeDocument/2006/relationships/image" Target="media/imgrId6261622095eb48fe4.jpg"/><Relationship Id="rId5225622095eb603a8" Type="http://schemas.openxmlformats.org/officeDocument/2006/relationships/image" Target="media/imgrId5225622095eb603a8.png"/><Relationship Id="rId6375622095eb76a1b" Type="http://schemas.openxmlformats.org/officeDocument/2006/relationships/image" Target="media/imgrId6375622095eb76a1b.png"/><Relationship Id="rId2565622095eb8af95" Type="http://schemas.openxmlformats.org/officeDocument/2006/relationships/image" Target="media/imgrId2565622095eb8af95.png"/><Relationship Id="rId1512622095eb9ab79" Type="http://schemas.openxmlformats.org/officeDocument/2006/relationships/image" Target="media/imgrId1512622095eb9ab79.jpg"/><Relationship Id="rId7962622095ebaafd3" Type="http://schemas.openxmlformats.org/officeDocument/2006/relationships/image" Target="media/imgrId7962622095ebaafd3.jpg"/><Relationship Id="rId2882622095ebbab86" Type="http://schemas.openxmlformats.org/officeDocument/2006/relationships/image" Target="media/imgrId2882622095ebbab86.jpg"/><Relationship Id="rId3891622095ebcce70" Type="http://schemas.openxmlformats.org/officeDocument/2006/relationships/image" Target="media/imgrId3891622095ebcce70.jpg"/><Relationship Id="rId1777622095ebe0a37" Type="http://schemas.openxmlformats.org/officeDocument/2006/relationships/image" Target="media/imgrId1777622095ebe0a37.jpg"/><Relationship Id="rId9820622095ec011ab" Type="http://schemas.openxmlformats.org/officeDocument/2006/relationships/image" Target="media/imgrId9820622095ec011ab.jpg"/><Relationship Id="rId4829622095ec1e25e" Type="http://schemas.openxmlformats.org/officeDocument/2006/relationships/image" Target="media/imgrId4829622095ec1e25e.png"/><Relationship Id="rId1453622095ec32ae4" Type="http://schemas.openxmlformats.org/officeDocument/2006/relationships/image" Target="media/imgrId1453622095ec32a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923637" Type="http://schemas.openxmlformats.org/officeDocument/2006/relationships/image" Target="media/imgrId119236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