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904461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89533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113568" w:name="ctxt"/>
    <w:bookmarkEnd w:id="911356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5718544"/>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75718544"/>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75718544"/>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75718544"/>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75718544"/>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7571854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75718544"/>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75718544"/>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75718544"/>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5718544"/>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47035e3c542186cae"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3535e3c542186ccc"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36135e3c542186d0d"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8517960" name="name51965e3c5421aad53"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7545e3c5421aad4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4698037" name="name26385e3c5421c2ac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9335e3c5421c2ac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75718544"/>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75718544"/>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75718544"/>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72373449" name="name65975e3c5422201fd"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0335e3c5422201f8"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90097938" name="name24375e3c542237392"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4675e3c54223738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Label for EPA rules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71586114" name="name95975e3c5422d8e1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2665e3c5422d8e1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Label for China Standards</w:t>
      </w:r>
      <w:r>
        <w:rPr>
          <w:color w:val="00274C"/>
          <w:sz w:val="20"/>
          <w:szCs w:val="20"/>
        </w:rPr>
        <w:t xml:space="preserve"> </w:t>
      </w:r>
      <w:r>
        <w:rPr>
          <w:b/>
          <w:bCs/>
          <w:color w:val="00274C"/>
          <w:sz w:val="20"/>
          <w:szCs w:val="20"/>
        </w:rPr>
        <w:t xml:space="preserve"> (compilation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39174056" name="name96485e3c5423018d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4865e3c5423018c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Label for Korea Standards</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55208167" name="name15815e3c54231c1d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9885e3c54231c1c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8887599" name="name89215e3c5423768c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7525e3c5423768c0"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8002856" name="name90465e3c5423924b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0775e3c5423924b6"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docPr id="5935016" name="name63185e3c5423b072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7985e3c5423b072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60601" name="name69505e3c5423be7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765e3c5423be7b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5718544"/>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75718544"/>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75718544"/>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75718544"/>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75718544"/>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13619" name="name95015e3c5423d04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655e3c5423d045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718544"/>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75718544"/>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75718544"/>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75718544"/>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75718544"/>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75718544"/>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5718544"/>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75718544"/>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On all engines equipped with ATS system, the oil with viscosity 15W-40 must comply with the specification API CJ-4 Low S.A.P.S or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On all engines compliant with Stage-V emission regulation (engines with DPF device), oil with viscosity 15W-40 cannot be used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45424" name="name71405e3c5423e251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805e3c5423e251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718544"/>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75718544"/>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890" name="name63585e3c54240180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925e3c5424017f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718544"/>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75718544"/>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7571854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7571854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7571854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75718544"/>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75718544"/>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75718544"/>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75718544"/>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75718544"/>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75718544"/>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25299422" name="name18485e3c542416d2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585e3c542416d1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5718544"/>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75718544"/>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27156819" name="name69385e3c542431ad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1095e3c542431ad0"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5718544"/>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75718544"/>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75718544"/>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75718544"/>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7571854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7571854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75718544"/>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75718544"/>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75718544"/>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75718544"/>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7571854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7571854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75718544"/>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75718544"/>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75718544"/>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75718544"/>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75718544"/>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75718544"/>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75718544"/>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75718544"/>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75718544"/>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75718544"/>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75718544"/>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75718544"/>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75718544"/>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75718544"/>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75718544"/>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75718544"/>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75718544"/>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75718544"/>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75718544"/>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75718544"/>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75718544"/>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75718544"/>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75718544"/>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75718544"/>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75718544"/>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75718544"/>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75718544"/>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24689" name="name78795e3c5424440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55e3c54244406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718544"/>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75718544"/>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75718544"/>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75718544"/>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75718544"/>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67086140" name="name43325e3c54245c72f"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6725e3c54245c728"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5718544"/>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75718544"/>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75718544"/>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75718544"/>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5913096" name="name20005e3c542470ef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0345e3c542470ef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6015852" name="name15105e3c54248466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6595e3c54248466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2154264" name="name40465e3c5424990c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6335e3c5424990c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0550535" name="name98915e3c5424ae4b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1795e3c5424ae4b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4108966" name="name42845e3c5424bf37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8455e3c5424bf37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4032464" name="name82465e3c5424d555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3215e3c5424d555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4936793" name="name42105e3c5424e93f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595e3c5424e93e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2445322" name="name88365e3c54250d91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0585e3c54250d91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50212385" name="name61835e3c54252051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0005e3c54252050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0840919" name="name76995e3c54253400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7355e3c542534002"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521609" name="name30125e3c54254408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4405e3c54254408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851638" name="name51835e3c542554d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565e3c542554d6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271580" name="name96435e3c5425641a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0965e3c5425641a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1566676" name="name87115e3c542575b7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0565e3c542575b7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269768" name="name10035e3c54258693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9475e3c54258692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056829" name="name39645e3c54259cb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275e3c54259cb8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0560864" name="name52455e3c5425aa6f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9235e3c5425aa6e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458337" name="name22725e3c5425ba2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365e3c5425ba23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268006" name="name49825e3c5425cd81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5265e3c5425cd81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097733" name="name40345e3c5425dea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905e3c5425dea4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010899" name="name63995e3c5425f242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1205e3c5425f241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654769" name="name38335e3c542611d9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725e3c542611d8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954906" name="name72585e3c54262274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8985e3c54262274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405561" name="name76825e3c5426328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505e3c54263280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851747" name="name86825e3c54264692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7155e3c54264692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575265" name="name60395e3c542659c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605e3c542659c7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1219735" name="name36405e3c54266c87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6895e3c54266c87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6952725" name="name85215e3c54267fa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725e3c54267fa3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969542" name="name76065e3c54269321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4275e3c54269321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0174963" name="name50325e3c5426a3b4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535e3c5426a3b4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docPr id="65687143" name="name30035e3c5426bc432"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34845e3c5426bc42e"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75718544"/>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72998" name="name37125e3c5426ce84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85e3c5426ce84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718544"/>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75718544"/>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75718546"/>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36235e3c5426cff21" w:history="1">
        <w:r>
          <w:rPr>
            <w:b/>
            <w:bCs/>
            <w:color w:val="0000FF"/>
            <w:sz w:val="20"/>
            <w:szCs w:val="20"/>
            <w:u w:val="single"/>
          </w:rPr>
          <w:t xml:space="preserve">Par. 4.5</w:t>
        </w:r>
      </w:hyperlink>
      <w:r>
        <w:rPr>
          <w:color w:val="00274C"/>
          <w:sz w:val="20"/>
          <w:szCs w:val="20"/>
        </w:rPr>
        <w:t xml:space="preserve"> e </w:t>
      </w:r>
      <w:hyperlink r:id="rId31635e3c5426cff5f" w:history="1">
        <w:r>
          <w:rPr>
            <w:b/>
            <w:bCs/>
            <w:color w:val="0000FF"/>
            <w:sz w:val="20"/>
            <w:szCs w:val="20"/>
            <w:u w:val="single"/>
          </w:rPr>
          <w:t xml:space="preserve">Par. 4.6</w:t>
        </w:r>
      </w:hyperlink>
      <w:r>
        <w:rPr>
          <w:color w:val="00274C"/>
          <w:sz w:val="20"/>
          <w:szCs w:val="20"/>
        </w:rPr>
        <w:t xml:space="preserve"> ).</w:t>
      </w:r>
    </w:p>
    <w:p>
      <w:pPr>
        <w:numPr>
          <w:ilvl w:val="0"/>
          <w:numId w:val="75718546"/>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75718546"/>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75718546"/>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3312" name="name83255e3c5426e1f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15e3c5426e1f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718544"/>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86035e3c5426e2700" w:history="1">
        <w:r>
          <w:rPr>
            <w:b/>
            <w:bCs/>
            <w:color w:val="0000FF"/>
            <w:sz w:val="20"/>
            <w:szCs w:val="20"/>
            <w:u w:val="single"/>
          </w:rPr>
          <w:t xml:space="preserve">Par. 6.4 point 8</w:t>
        </w:r>
      </w:hyperlink>
      <w:r>
        <w:rPr>
          <w:b/>
          <w:bCs/>
          <w:color w:val="00274C"/>
          <w:sz w:val="20"/>
          <w:szCs w:val="20"/>
        </w:rPr>
        <w:t xml:space="preserve"> ).</w:t>
      </w:r>
    </w:p>
    <w:p>
      <w:pPr>
        <w:numPr>
          <w:ilvl w:val="0"/>
          <w:numId w:val="75718544"/>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75718544"/>
        </w:numPr>
        <w:spacing w:before="0" w:after="0" w:line="240" w:lineRule="auto"/>
        <w:jc w:val="left"/>
        <w:rPr>
          <w:color w:val="00274C"/>
          <w:sz w:val="20"/>
          <w:szCs w:val="20"/>
        </w:rPr>
      </w:pPr>
      <w:r>
        <w:rPr>
          <w:color w:val="00274C"/>
          <w:sz w:val="20"/>
          <w:szCs w:val="20"/>
        </w:rPr>
        <w:t xml:space="preserve">If engine does not start after two attempts see </w:t>
      </w:r>
      <w:hyperlink r:id="rId14665e3c5426e2743"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40454" name="name20435e3c542701fa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305e3c542701f9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718544"/>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75718544"/>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75718547"/>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75718547"/>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75718547"/>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21158" name="name58705e3c5427120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35e3c54271200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5718544"/>
        </w:numPr>
        <w:spacing w:before="0" w:after="0" w:line="240" w:lineRule="auto"/>
        <w:jc w:val="left"/>
        <w:rPr>
          <w:color w:val="00274C"/>
          <w:sz w:val="20"/>
          <w:szCs w:val="20"/>
        </w:rPr>
      </w:pPr>
      <w:r>
        <w:rPr>
          <w:color w:val="00274C"/>
          <w:sz w:val="20"/>
          <w:szCs w:val="20"/>
        </w:rPr>
        <w:t xml:space="preserve">Before proceeding with operation, read  </w:t>
      </w:r>
      <w:hyperlink r:id="rId72425e3c542712c1e"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75043" name="name61575e3c5427204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495e3c54272041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718544"/>
        </w:numPr>
        <w:spacing w:before="0" w:after="0" w:line="240" w:lineRule="auto"/>
        <w:jc w:val="left"/>
        <w:rPr>
          <w:color w:val="00274C"/>
          <w:sz w:val="20"/>
          <w:szCs w:val="20"/>
        </w:rPr>
      </w:pPr>
      <w:r>
        <w:rPr>
          <w:color w:val="00274C"/>
          <w:sz w:val="20"/>
          <w:szCs w:val="20"/>
        </w:rPr>
        <w:t xml:space="preserve">Fill the engine off.</w:t>
      </w:r>
    </w:p>
    <w:p>
      <w:pPr>
        <w:numPr>
          <w:ilvl w:val="0"/>
          <w:numId w:val="75718544"/>
        </w:numPr>
        <w:spacing w:before="0" w:after="0" w:line="240" w:lineRule="auto"/>
        <w:jc w:val="left"/>
        <w:rPr>
          <w:color w:val="00274C"/>
          <w:sz w:val="20"/>
          <w:szCs w:val="20"/>
        </w:rPr>
      </w:pPr>
      <w:r>
        <w:rPr>
          <w:color w:val="00274C"/>
          <w:sz w:val="20"/>
          <w:szCs w:val="20"/>
        </w:rPr>
        <w:t xml:space="preserve">The only approved fuels are those listed in </w:t>
      </w:r>
      <w:hyperlink r:id="rId44175e3c542720e43" w:history="1">
        <w:r>
          <w:rPr>
            <w:b/>
            <w:bCs/>
            <w:color w:val="0000FF"/>
            <w:sz w:val="20"/>
            <w:szCs w:val="20"/>
            <w:u w:val="single"/>
          </w:rPr>
          <w:t xml:space="preserve">Tab. 2.3</w:t>
        </w:r>
      </w:hyperlink>
      <w:r>
        <w:rPr>
          <w:color w:val="00274C"/>
          <w:sz w:val="20"/>
          <w:szCs w:val="20"/>
        </w:rPr>
        <w:t xml:space="preserve"> .</w:t>
      </w:r>
    </w:p>
    <w:p>
      <w:pPr>
        <w:numPr>
          <w:ilvl w:val="0"/>
          <w:numId w:val="75718544"/>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75718544"/>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75718544"/>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75718544"/>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75718544"/>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75718544"/>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75718544"/>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96005e3c542720fdf"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22826" name="name93345e3c542739c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45e3c542739c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For safety precautions see </w:t>
            </w:r>
            <w:hyperlink r:id="rId91105e3c54273a2ac" w:history="1">
              <w:r>
                <w:rPr>
                  <w:b/>
                  <w:bCs/>
                  <w:color w:val="0000FF"/>
                  <w:position w:val="-2"/>
                  <w:sz w:val="20"/>
                  <w:szCs w:val="20"/>
                </w:rPr>
                <w:t xml:space="preserve">Par. 2.4</w:t>
              </w:r>
            </w:hyperlink>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57865e3c54273a2e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75718548"/>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75718548"/>
              </w:numPr>
              <w:spacing w:before="0" w:after="0" w:line="262" w:lineRule="auto"/>
              <w:jc w:val="left"/>
              <w:rPr>
                <w:color w:val="00274C"/>
                <w:sz w:val="20"/>
                <w:szCs w:val="20"/>
              </w:rPr>
            </w:pPr>
            <w:r>
              <w:rPr>
                <w:color w:val="00274C"/>
                <w:position w:val="-2"/>
                <w:sz w:val="20"/>
                <w:szCs w:val="20"/>
              </w:rPr>
              <w:t xml:space="preserve">Add the oil of type recommended ( </w:t>
            </w:r>
            <w:hyperlink r:id="rId91445e3c54273a746" w:history="1">
              <w:r>
                <w:rPr>
                  <w:b/>
                  <w:bCs/>
                  <w:color w:val="0000FF"/>
                  <w:position w:val="-2"/>
                  <w:sz w:val="20"/>
                  <w:szCs w:val="20"/>
                  <w:u w:val="single"/>
                </w:rPr>
                <w:t xml:space="preserve">Tab. 2.1</w:t>
              </w:r>
            </w:hyperlink>
            <w:r>
              <w:rPr>
                <w:color w:val="00274C"/>
                <w:position w:val="-2"/>
                <w:sz w:val="20"/>
                <w:szCs w:val="20"/>
              </w:rPr>
              <w:t xml:space="preserve"> and </w:t>
            </w:r>
            <w:hyperlink r:id="rId68285e3c54273a761"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52107033" name="name35825e3c542753f19"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62065e3c542753f12"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75718549"/>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7571854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75718549"/>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7571854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94819521" name="name38835e3c5427701f7"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0445e3c5427701ef"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2095e3c542771206"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20898" name="name73575e3c542782e2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95e3c542782e2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5718544"/>
        </w:numPr>
        <w:spacing w:before="0" w:after="0" w:line="240" w:lineRule="auto"/>
        <w:jc w:val="left"/>
        <w:rPr>
          <w:color w:val="00274C"/>
          <w:sz w:val="20"/>
          <w:szCs w:val="20"/>
        </w:rPr>
      </w:pPr>
      <w:r>
        <w:rPr>
          <w:color w:val="00274C"/>
          <w:sz w:val="20"/>
          <w:szCs w:val="20"/>
        </w:rPr>
        <w:t xml:space="preserve">Before proceeding with operation, read  </w:t>
      </w:r>
      <w:hyperlink r:id="rId92855e3c542783b7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88364" name="name80645e3c542792bb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875e3c542792bb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718544"/>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75718544"/>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75718544"/>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75718544"/>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35403" name="name69375e3c5427a49d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245e3c5427a49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75718550"/>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75718550"/>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75718550"/>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75718550"/>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7571855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75718550"/>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6788041" name="name51555e3c5427b8b2c"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65965e3c5427b8b2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7956778" name="name46515e3c5427cdb53"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6625e3c5427cdb4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91379634" name="name95255e3c542800977"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27065e3c54280096f"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1115e3c542801aec"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72625e3c542802075"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070669" name="name55415e3c542816c8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0335e3c542816c7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0801748" name="name29095e3c54282c87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9685e3c54282c87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33190202" name="name79895e3c54284001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3175e3c54284000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24116" name="name24775e3c5428503d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725e3c5428503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75718544"/>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75718544"/>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75718544"/>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75718544"/>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75718544"/>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75718544"/>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75718544"/>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75718544"/>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75718544"/>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75718544"/>
        </w:numPr>
        <w:spacing w:before="0" w:after="0" w:line="240" w:lineRule="auto"/>
        <w:jc w:val="left"/>
        <w:rPr>
          <w:color w:val="00274C"/>
          <w:sz w:val="20"/>
          <w:szCs w:val="20"/>
        </w:rPr>
      </w:pPr>
      <w:r>
        <w:rPr>
          <w:color w:val="00274C"/>
          <w:sz w:val="20"/>
          <w:szCs w:val="20"/>
        </w:rPr>
        <w:t xml:space="preserve">This chapter shows all operations described in the </w:t>
      </w:r>
      <w:hyperlink r:id="rId26245e3c542850d90"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75718544"/>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75718544"/>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75718544"/>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95470" name="name65055e3c54286048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425e3c54286048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718544"/>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75718544"/>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75718544"/>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64494" name="name48135e3c54286fb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15e3c54286fba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5718544"/>
        </w:numPr>
        <w:spacing w:before="0" w:after="0" w:line="240" w:lineRule="auto"/>
        <w:jc w:val="left"/>
        <w:rPr>
          <w:color w:val="00274C"/>
          <w:sz w:val="20"/>
          <w:szCs w:val="20"/>
        </w:rPr>
      </w:pPr>
      <w:r>
        <w:rPr>
          <w:color w:val="00274C"/>
          <w:sz w:val="20"/>
          <w:szCs w:val="20"/>
        </w:rPr>
        <w:t xml:space="preserve">Before proceeding with operation, read  </w:t>
      </w:r>
      <w:hyperlink r:id="rId60935e3c54287085a"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31734" name="name81055e3c54287f64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975e3c54287f63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718544"/>
        </w:numPr>
        <w:spacing w:before="0" w:after="0" w:line="240" w:lineRule="auto"/>
        <w:jc w:val="left"/>
        <w:rPr>
          <w:color w:val="00274C"/>
          <w:sz w:val="20"/>
          <w:szCs w:val="20"/>
        </w:rPr>
      </w:pPr>
      <w:r>
        <w:rPr>
          <w:color w:val="00274C"/>
          <w:sz w:val="20"/>
          <w:szCs w:val="20"/>
        </w:rPr>
        <w:t xml:space="preserve">For safety precautions see </w:t>
      </w:r>
      <w:hyperlink r:id="rId25065e3c542880392"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325e3c54288163f"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87705e3c5428816b7"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795e3c542881b4b"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475e3c542881ddb"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485e3c542881fda"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425e3c542882206"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625e3c542882488"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965e3c542882698"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535e3c54288381c"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645e3c5428849c4"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11485e3c5428850be"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6815e3c5428850e2"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4875e3c54288510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82895e3c542885f0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64305e3c542886785"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71057" name="name84925e3c54289c94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805e3c54289c9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485e3c54289d65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75718544"/>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75718544"/>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75718551"/>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75718551"/>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5718551"/>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75718551"/>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108185" name="name88595e3c5428b555d"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7895e3c5428b5557"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14892759" name="name79985e3c5428cde8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7215e3c5428cde7c"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75609" name="name28125e3c5428e35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45e3c5428e35a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5718544"/>
        </w:numPr>
        <w:spacing w:before="0" w:after="0" w:line="240" w:lineRule="auto"/>
        <w:jc w:val="left"/>
        <w:rPr>
          <w:color w:val="00274C"/>
          <w:sz w:val="20"/>
          <w:szCs w:val="20"/>
        </w:rPr>
      </w:pPr>
      <w:r>
        <w:rPr>
          <w:color w:val="00274C"/>
          <w:sz w:val="20"/>
          <w:szCs w:val="20"/>
        </w:rPr>
        <w:t xml:space="preserve">Before proceeding with operation, read  </w:t>
      </w:r>
      <w:hyperlink r:id="rId45005e3c5428e41ab"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12447146" name="name43525e3c542908656"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70085e3c542908650"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23265" name="name61045e3c54291ed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55e3c54291ed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47565e3c54291fa2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52"/>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75718552"/>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75718552"/>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75718552"/>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75718552"/>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6932620" name="name88095e3c542938d8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3945e3c542938d8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6986" name="name98795e3c54294d3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045e3c54294d3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For safety precautions see </w:t>
            </w:r>
            <w:hyperlink r:id="rId40185e3c54294deeb"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073" name="name61785e3c54295e3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115e3c54295e3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52105e3c54295e9e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75718544"/>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53"/>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75718553"/>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74873246" name="name63015e3c542973fe4"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2355e3c542973f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70969" name="name62275e3c5429876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005e3c5429876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For safety precautions see </w:t>
            </w:r>
            <w:hyperlink r:id="rId23425e3c542987d0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2591" name="name64755e3c54299c24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45e3c54299c2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66105e3c54299cf3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139598" name="name58485e3c5429b342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5185e3c5429b342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75718554"/>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58742967" name="name36515e3c5429c89d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2685e3c5429c89cc"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31322" name="name32075e3c5429d7e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185e3c5429d7e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52505e3c5429d855e"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62400" name="name28445e3c5429e64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405e3c5429e64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For safety precautions see </w:t>
            </w:r>
            <w:hyperlink r:id="rId93695e3c5429e6d71"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96764" name="name71345e3c542a06cd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405e3c542a06c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55"/>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75718555"/>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75718555"/>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75718555"/>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75718555"/>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75718555"/>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35505e3c542a07c01"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55218" name="name95255e3c542a18c2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375e3c542a18c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97440429" name="name69435e3c542a2f061"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7025e3c542a2f0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8663761" name="name45435e3c542a3ce15"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9635e3c542a3ce0d"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864" name="name74395e3c542a54d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805e3c542a54d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For safety precautions see </w:t>
            </w:r>
            <w:hyperlink r:id="rId16655e3c542a55265"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75718556"/>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75718556"/>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75718557"/>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75718557"/>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75718557"/>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75718557"/>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69 Nm</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75718557"/>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85474271" name="name51785e3c542a69c1b"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8685e3c542a69c1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10771685" name="name32315e3c542a7caec"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8035e3c542a7cae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20743659" name="name46655e3c542a8faea"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5875e3c542a8fae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75727" name="name51215e3c542a9d73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875e3c542a9d7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84895e3c542a9dcf5"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43699" name="name93725e3c542aae7c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385e3c542aae7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For safety precautions see </w:t>
            </w:r>
            <w:hyperlink r:id="rId32625e3c542aaed0f"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58"/>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58"/>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15572865" name="name70215e3c542ac40da"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9625e3c542ac40d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73140265" name="name13375e3c542ada7d1"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5815e3c542ada7c9"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50144" name="name18425e3c542aedfa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55e3c542aedf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70255e3c542aeebe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26977" name="name53785e3c542b0cc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225e3c542b0cc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For safety precautions see </w:t>
            </w:r>
            <w:hyperlink r:id="rId87725e3c542b0d87e"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75718559"/>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75718559"/>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75718559"/>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57538066" name="name76295e3c542b2374e"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0195e3c542b2374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96567" name="name90355e3c542b32b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395e3c542b32bf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718544"/>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93505e3c542b33b98"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75718544"/>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20305e3c542b33c3c"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75718544"/>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75718544"/>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75718544"/>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75718544"/>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75695e3c542b351a4" w:history="1">
        <w:r>
          <w:rPr>
            <w:b/>
            <w:bCs/>
            <w:color w:val="0000FF"/>
            <w:sz w:val="20"/>
            <w:szCs w:val="20"/>
          </w:rPr>
          <w:t xml:space="preserve">Par. 5.13</w:t>
        </w:r>
      </w:hyperlink>
      <w:r>
        <w:rPr>
          <w:b/>
          <w:bCs/>
          <w:color w:val="00274C"/>
          <w:sz w:val="20"/>
          <w:szCs w:val="20"/>
        </w:rPr>
        <w:t xml:space="preserve"> .</w:t>
      </w:r>
    </w:p>
    <w:p>
      <w:pPr>
        <w:numPr>
          <w:ilvl w:val="0"/>
          <w:numId w:val="75718560"/>
        </w:numPr>
        <w:spacing w:before="0" w:after="0" w:line="240" w:lineRule="auto"/>
        <w:jc w:val="left"/>
        <w:rPr>
          <w:color w:val="00274C"/>
          <w:sz w:val="20"/>
          <w:szCs w:val="20"/>
        </w:rPr>
      </w:pPr>
      <w:r>
        <w:rPr>
          <w:color w:val="00274C"/>
          <w:sz w:val="20"/>
          <w:szCs w:val="20"/>
        </w:rPr>
        <w:t xml:space="preserve">Engine oil replacement </w:t>
      </w:r>
      <w:hyperlink r:id="rId84045e3c542b3521f"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75718560"/>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75718560"/>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75718560"/>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75718560"/>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75718560"/>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75718560"/>
        </w:numPr>
        <w:spacing w:before="0" w:after="0" w:line="240" w:lineRule="auto"/>
        <w:jc w:val="left"/>
        <w:rPr>
          <w:color w:val="00274C"/>
          <w:sz w:val="20"/>
          <w:szCs w:val="20"/>
        </w:rPr>
      </w:pPr>
      <w:r>
        <w:rPr>
          <w:color w:val="00274C"/>
          <w:sz w:val="20"/>
          <w:szCs w:val="20"/>
        </w:rPr>
        <w:t xml:space="preserve">Turn off the engine.</w:t>
      </w:r>
    </w:p>
    <w:p>
      <w:pPr>
        <w:numPr>
          <w:ilvl w:val="0"/>
          <w:numId w:val="75718560"/>
        </w:numPr>
        <w:spacing w:before="0" w:after="0" w:line="240" w:lineRule="auto"/>
        <w:jc w:val="left"/>
        <w:rPr>
          <w:color w:val="00274C"/>
          <w:sz w:val="20"/>
          <w:szCs w:val="20"/>
        </w:rPr>
      </w:pPr>
      <w:r>
        <w:rPr>
          <w:color w:val="00274C"/>
          <w:sz w:val="20"/>
          <w:szCs w:val="20"/>
        </w:rPr>
        <w:t xml:space="preserve">Completely empty the fuel tank.</w:t>
      </w:r>
    </w:p>
    <w:p>
      <w:pPr>
        <w:numPr>
          <w:ilvl w:val="0"/>
          <w:numId w:val="75718560"/>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75718560"/>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75718560"/>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75718560"/>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75718561"/>
        </w:numPr>
        <w:spacing w:before="0" w:after="0" w:line="240" w:lineRule="auto"/>
        <w:jc w:val="left"/>
        <w:rPr>
          <w:color w:val="00274C"/>
          <w:sz w:val="20"/>
          <w:szCs w:val="20"/>
        </w:rPr>
      </w:pPr>
      <w:r>
        <w:rPr>
          <w:color w:val="00274C"/>
          <w:sz w:val="20"/>
          <w:szCs w:val="20"/>
        </w:rPr>
        <w:t xml:space="preserve">Remove the protective sheet.</w:t>
      </w:r>
    </w:p>
    <w:p>
      <w:pPr>
        <w:numPr>
          <w:ilvl w:val="0"/>
          <w:numId w:val="75718561"/>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75718561"/>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75718561"/>
        </w:numPr>
        <w:spacing w:before="0" w:after="0" w:line="240" w:lineRule="auto"/>
        <w:jc w:val="left"/>
        <w:rPr>
          <w:color w:val="00274C"/>
          <w:sz w:val="20"/>
          <w:szCs w:val="20"/>
        </w:rPr>
      </w:pPr>
      <w:r>
        <w:rPr>
          <w:color w:val="00274C"/>
          <w:sz w:val="20"/>
          <w:szCs w:val="20"/>
        </w:rPr>
        <w:t xml:space="preserve">Refill the tank with fresh fuel.</w:t>
      </w:r>
    </w:p>
    <w:p>
      <w:pPr>
        <w:numPr>
          <w:ilvl w:val="0"/>
          <w:numId w:val="75718561"/>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75718561"/>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75718561"/>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75718561"/>
        </w:numPr>
        <w:spacing w:before="0" w:after="0" w:line="240" w:lineRule="auto"/>
        <w:jc w:val="left"/>
        <w:rPr>
          <w:color w:val="00274C"/>
          <w:sz w:val="20"/>
          <w:szCs w:val="20"/>
        </w:rPr>
      </w:pPr>
      <w:r>
        <w:rPr>
          <w:color w:val="00274C"/>
          <w:sz w:val="20"/>
          <w:szCs w:val="20"/>
        </w:rPr>
        <w:t xml:space="preserve">Stop the engine while the oil is still hot </w:t>
      </w:r>
      <w:hyperlink r:id="rId94395e3c542b35871" w:history="1">
        <w:r>
          <w:rPr>
            <w:color w:val="0000FF"/>
            <w:sz w:val="20"/>
            <w:szCs w:val="20"/>
            <w:u w:val="single"/>
          </w:rPr>
          <w:t xml:space="preserve">(</w:t>
        </w:r>
      </w:hyperlink>
      <w:r>
        <w:rPr>
          <w:color w:val="00274C"/>
          <w:sz w:val="20"/>
          <w:szCs w:val="20"/>
        </w:rPr>
        <w:t xml:space="preserve"> </w:t>
      </w:r>
      <w:hyperlink r:id="rId90485e3c542b35899" w:history="1">
        <w:r>
          <w:rPr>
            <w:b/>
            <w:bCs/>
            <w:color w:val="0000FF"/>
            <w:sz w:val="20"/>
            <w:szCs w:val="20"/>
          </w:rPr>
          <w:t xml:space="preserve">Par. 6.1</w:t>
        </w:r>
      </w:hyperlink>
      <w:r>
        <w:rPr>
          <w:color w:val="00274C"/>
          <w:sz w:val="20"/>
          <w:szCs w:val="20"/>
        </w:rPr>
        <w:t xml:space="preserve"> </w:t>
      </w:r>
      <w:hyperlink r:id="rId60565e3c542b358c2"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96627" name="name30235e3c542b45e6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125e3c542b45e5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75718544"/>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39845e3c542b46b1f"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75718561"/>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75718561"/>
        </w:numPr>
        <w:spacing w:before="0" w:after="0" w:line="240" w:lineRule="auto"/>
        <w:jc w:val="left"/>
        <w:rPr>
          <w:color w:val="00274C"/>
          <w:sz w:val="20"/>
          <w:szCs w:val="20"/>
        </w:rPr>
      </w:pPr>
      <w:r>
        <w:rPr>
          <w:color w:val="00274C"/>
          <w:sz w:val="20"/>
          <w:szCs w:val="20"/>
        </w:rPr>
        <w:t xml:space="preserve">Pour new oil </w:t>
      </w:r>
      <w:hyperlink r:id="rId19105e3c542b46c0a" w:history="1">
        <w:r>
          <w:rPr>
            <w:b/>
            <w:bCs/>
            <w:color w:val="0000FF"/>
            <w:sz w:val="20"/>
            <w:szCs w:val="20"/>
            <w:u w:val="single"/>
          </w:rPr>
          <w:t xml:space="preserve">(</w:t>
        </w:r>
      </w:hyperlink>
      <w:r>
        <w:rPr>
          <w:b/>
          <w:bCs/>
          <w:color w:val="00274C"/>
          <w:sz w:val="20"/>
          <w:szCs w:val="20"/>
        </w:rPr>
        <w:t xml:space="preserve"> </w:t>
      </w:r>
      <w:hyperlink r:id="rId32975e3c542b46c37" w:history="1">
        <w:r>
          <w:rPr>
            <w:b/>
            <w:bCs/>
            <w:color w:val="0000FF"/>
            <w:sz w:val="20"/>
            <w:szCs w:val="20"/>
            <w:u w:val="single"/>
          </w:rPr>
          <w:t xml:space="preserve">Par. 4.5</w:t>
        </w:r>
      </w:hyperlink>
      <w:r>
        <w:rPr>
          <w:b/>
          <w:bCs/>
          <w:color w:val="00274C"/>
          <w:sz w:val="20"/>
          <w:szCs w:val="20"/>
        </w:rPr>
        <w:t xml:space="preserve"> </w:t>
      </w:r>
      <w:hyperlink r:id="rId99965e3c542b46c5f"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75718561"/>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78965e3c542b46d25" w:history="1">
        <w:r>
          <w:rPr>
            <w:color w:val="0000FF"/>
            <w:sz w:val="20"/>
            <w:szCs w:val="20"/>
            <w:u w:val="single"/>
          </w:rPr>
          <w:t xml:space="preserve">(</w:t>
        </w:r>
      </w:hyperlink>
      <w:r>
        <w:rPr>
          <w:color w:val="00274C"/>
          <w:sz w:val="20"/>
          <w:szCs w:val="20"/>
        </w:rPr>
        <w:t xml:space="preserve"> </w:t>
      </w:r>
      <w:hyperlink r:id="rId57955e3c542b46d53" w:history="1">
        <w:r>
          <w:rPr>
            <w:b/>
            <w:bCs/>
            <w:color w:val="0000FF"/>
            <w:sz w:val="20"/>
            <w:szCs w:val="20"/>
            <w:u w:val="single"/>
          </w:rPr>
          <w:t xml:space="preserve">Par. 4.6</w:t>
        </w:r>
      </w:hyperlink>
      <w:r>
        <w:rPr>
          <w:color w:val="00274C"/>
          <w:sz w:val="20"/>
          <w:szCs w:val="20"/>
        </w:rPr>
        <w:t xml:space="preserve"> </w:t>
      </w:r>
      <w:hyperlink r:id="rId89215e3c542b46d7a"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75718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34106" name="name42785e3c542b5a4f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285e3c542b5a4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20345" name="name85445e3c542b699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685e3c542b699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95125e3c542b6a02f" w:history="1">
              <w:r>
                <w:rPr>
                  <w:b/>
                  <w:bCs/>
                  <w:color w:val="0000FF"/>
                  <w:position w:val="-2"/>
                  <w:sz w:val="20"/>
                  <w:szCs w:val="20"/>
                  <w:u w:val="single"/>
                </w:rPr>
                <w:t xml:space="preserve">Par. 3.2.2</w:t>
              </w:r>
            </w:hyperlink>
          </w:p>
          <w:p>
            <w:pPr>
              <w:numPr>
                <w:ilvl w:val="0"/>
                <w:numId w:val="75718544"/>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75718544"/>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50595e3c542b6a075"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75718562"/>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75718562"/>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75718562"/>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75718562"/>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13755e3c542b6a15b"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75718562"/>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75718562"/>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75718562"/>
              </w:numPr>
              <w:spacing w:before="0" w:after="0" w:line="262" w:lineRule="auto"/>
              <w:jc w:val="left"/>
              <w:rPr>
                <w:color w:val="00274C"/>
                <w:sz w:val="20"/>
                <w:szCs w:val="20"/>
              </w:rPr>
            </w:pPr>
            <w:r>
              <w:rPr>
                <w:color w:val="00274C"/>
                <w:position w:val="-2"/>
                <w:sz w:val="20"/>
                <w:szCs w:val="20"/>
              </w:rPr>
              <w:t xml:space="preserve">Perform the operation described in  </w:t>
            </w:r>
            <w:hyperlink r:id="rId74075e3c542b6a1de" w:history="1">
              <w:r>
                <w:rPr>
                  <w:b/>
                  <w:bCs/>
                  <w:color w:val="0000FF"/>
                  <w:position w:val="-2"/>
                  <w:sz w:val="20"/>
                  <w:szCs w:val="20"/>
                  <w:u w:val="single"/>
                </w:rPr>
                <w:t xml:space="preserve">Par. 6.2</w:t>
              </w:r>
            </w:hyperlink>
            <w:r>
              <w:rPr>
                <w:color w:val="00274C"/>
                <w:position w:val="-2"/>
                <w:sz w:val="20"/>
                <w:szCs w:val="20"/>
              </w:rPr>
              <w:t xml:space="preserve"> - point 2 to 5. </w:t>
            </w:r>
            <w:hyperlink r:id="rId87165e3c542b6a1f5" w:history="1"/>
          </w:p>
          <w:p>
            <w:pPr>
              <w:numPr>
                <w:ilvl w:val="0"/>
                <w:numId w:val="75718562"/>
              </w:numPr>
              <w:spacing w:before="0" w:after="0" w:line="262" w:lineRule="auto"/>
              <w:jc w:val="left"/>
              <w:rPr>
                <w:color w:val="00274C"/>
                <w:sz w:val="20"/>
                <w:szCs w:val="20"/>
              </w:rPr>
            </w:pPr>
            <w:r>
              <w:rPr>
                <w:color w:val="00274C"/>
                <w:position w:val="-2"/>
                <w:sz w:val="20"/>
                <w:szCs w:val="20"/>
              </w:rPr>
              <w:br/>
              <w:t xml:space="preserve">Add the type of oil recommended ( </w:t>
            </w:r>
            <w:hyperlink r:id="rId51675e3c542b6a212" w:history="1">
              <w:r>
                <w:rPr>
                  <w:b/>
                  <w:bCs/>
                  <w:color w:val="0000FF"/>
                  <w:position w:val="-2"/>
                  <w:sz w:val="20"/>
                  <w:szCs w:val="20"/>
                </w:rPr>
                <w:t xml:space="preserve">Tab. 2.1</w:t>
              </w:r>
            </w:hyperlink>
            <w:r>
              <w:rPr>
                <w:color w:val="00274C"/>
                <w:position w:val="-2"/>
                <w:sz w:val="20"/>
                <w:szCs w:val="20"/>
              </w:rPr>
              <w:t xml:space="preserve"> and </w:t>
            </w:r>
            <w:hyperlink r:id="rId97875e3c542b6a228" w:history="1">
              <w:r>
                <w:rPr>
                  <w:b/>
                  <w:bCs/>
                  <w:color w:val="0000FF"/>
                  <w:position w:val="-2"/>
                  <w:sz w:val="20"/>
                  <w:szCs w:val="20"/>
                </w:rPr>
                <w:t xml:space="preserve">Tab. 2.2</w:t>
              </w:r>
            </w:hyperlink>
            <w:r>
              <w:rPr>
                <w:color w:val="00274C"/>
                <w:position w:val="-2"/>
                <w:sz w:val="20"/>
                <w:szCs w:val="20"/>
              </w:rPr>
              <w:t xml:space="preserve"> ).</w:t>
            </w:r>
          </w:p>
          <w:p>
            <w:pPr>
              <w:numPr>
                <w:ilvl w:val="0"/>
                <w:numId w:val="75718562"/>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48250" name="name94115e3c542b7ab6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95e3c542b7ab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75718563"/>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5718563"/>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75718563"/>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56498975" name="name38815e3c542b9004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8995e3c542b9004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76272871" name="name34065e3c542ba450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2115e3c542ba44f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42806648" name="name81445e3c542bbe51d"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40285e3c542bbe51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87218386" name="name28135e3c542bd4833"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7035e3c542bd482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9795e3c542bd62d9"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84514" name="name79535e3c542be45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15e3c542be45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70105e3c542be4bb4"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23761" name="name24085e3c542c0087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025e3c542c008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75718544"/>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7571854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0705e3c542c01529"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64"/>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75718565"/>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75718565"/>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36287263" name="name39125e3c542c13a65"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27245e3c542c13a6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5718566"/>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41760079" name="name97635e3c542c25469"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54085e3c542c2546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75718567"/>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9799143" name="name71565e3c542c3ac6a"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99595e3c542c3ac6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9865e3c542c3bd8c"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58620" name="name36935e3c542c4e33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25e3c542c4e3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83525e3c542c4ef40"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75718568"/>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75718568"/>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80857964" name="name77375e3c542c5fd78"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6235e3c542c5fd7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7821" name="name26695e3c542c745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15e3c542c745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72255e3c542c750d2"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02923" name="name48445e3c542c86f8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845e3c542c86f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7571854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60245e3c542c8777d" w:history="1">
              <w:r>
                <w:rPr>
                  <w:b/>
                  <w:bCs/>
                  <w:color w:val="0000FF"/>
                  <w:position w:val="-2"/>
                  <w:sz w:val="20"/>
                  <w:szCs w:val="20"/>
                  <w:u w:val="single"/>
                </w:rPr>
                <w:t xml:space="preserve">Par. 6.6 DISPOSAL and SCRAPPING</w:t>
              </w:r>
            </w:hyperlink>
          </w:p>
          <w:p>
            <w:pPr>
              <w:numPr>
                <w:ilvl w:val="0"/>
                <w:numId w:val="75718569"/>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75718569"/>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75718569"/>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75718569"/>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98367" name="name88995e3c542c984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175e3c542c984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69"/>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75718569"/>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75718569"/>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75718569"/>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53961443" name="name39625e3c542caae28"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77135e3c542caae1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3766637" name="name11175e3c542cbdef7"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5325e3c542cbdee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6415e3c542cbec27"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83511" name="name65245e3c542ccf9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75e3c542ccf9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24515e3c542ccff15"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70"/>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75718570"/>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75718570"/>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8899624" name="name38135e3c542ce62ca"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61395e3c542ce62c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75718571"/>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75718572"/>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75718544"/>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75718544"/>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5718544"/>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75718544"/>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75718544"/>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75718544"/>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75718544"/>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75718544"/>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775e3c542cebc59"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345e3c542cec0b8"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405e3c542cec52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905e3c542cedff5"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085e3c542cee48d"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665e3c542cee6e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385e3c542ceeb8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375e3c542cef49e"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015e3c542cf0eb3"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718544"/>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75718544"/>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75718544"/>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75718544"/>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75718544"/>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75718544"/>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75718544"/>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4895e3c542cf398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6015e3c542cf39f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6295e3c542cf3a6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0715e3c542cf3ac1"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75718573"/>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75718573"/>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75718573"/>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75718573"/>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270491" name="name70205e3c542d29cb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3025e3c542d29cb1"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0055943" name="name67865e3c542d35b1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7495e3c542d35b1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5718573">
    <w:multiLevelType w:val="hybridMultilevel"/>
    <w:lvl w:ilvl="0" w:tplc="47165337">
      <w:start w:val="1"/>
      <w:numFmt w:val="decimal"/>
      <w:lvlText w:val="%1."/>
      <w:lvlJc w:val="left"/>
      <w:pPr>
        <w:ind w:left="720" w:hanging="360"/>
      </w:pPr>
    </w:lvl>
    <w:lvl w:ilvl="1" w:tplc="47165337" w:tentative="1">
      <w:start w:val="1"/>
      <w:numFmt w:val="lowerLetter"/>
      <w:lvlText w:val="%2."/>
      <w:lvlJc w:val="left"/>
      <w:pPr>
        <w:ind w:left="1440" w:hanging="360"/>
      </w:pPr>
    </w:lvl>
    <w:lvl w:ilvl="2" w:tplc="47165337" w:tentative="1">
      <w:start w:val="1"/>
      <w:numFmt w:val="lowerRoman"/>
      <w:lvlText w:val="%3."/>
      <w:lvlJc w:val="right"/>
      <w:pPr>
        <w:ind w:left="2160" w:hanging="180"/>
      </w:pPr>
    </w:lvl>
    <w:lvl w:ilvl="3" w:tplc="47165337" w:tentative="1">
      <w:start w:val="1"/>
      <w:numFmt w:val="decimal"/>
      <w:lvlText w:val="%4."/>
      <w:lvlJc w:val="left"/>
      <w:pPr>
        <w:ind w:left="2880" w:hanging="360"/>
      </w:pPr>
    </w:lvl>
    <w:lvl w:ilvl="4" w:tplc="47165337" w:tentative="1">
      <w:start w:val="1"/>
      <w:numFmt w:val="lowerLetter"/>
      <w:lvlText w:val="%5."/>
      <w:lvlJc w:val="left"/>
      <w:pPr>
        <w:ind w:left="3600" w:hanging="360"/>
      </w:pPr>
    </w:lvl>
    <w:lvl w:ilvl="5" w:tplc="47165337" w:tentative="1">
      <w:start w:val="1"/>
      <w:numFmt w:val="lowerRoman"/>
      <w:lvlText w:val="%6."/>
      <w:lvlJc w:val="right"/>
      <w:pPr>
        <w:ind w:left="4320" w:hanging="180"/>
      </w:pPr>
    </w:lvl>
    <w:lvl w:ilvl="6" w:tplc="47165337" w:tentative="1">
      <w:start w:val="1"/>
      <w:numFmt w:val="decimal"/>
      <w:lvlText w:val="%7."/>
      <w:lvlJc w:val="left"/>
      <w:pPr>
        <w:ind w:left="5040" w:hanging="360"/>
      </w:pPr>
    </w:lvl>
    <w:lvl w:ilvl="7" w:tplc="47165337" w:tentative="1">
      <w:start w:val="1"/>
      <w:numFmt w:val="lowerLetter"/>
      <w:lvlText w:val="%8."/>
      <w:lvlJc w:val="left"/>
      <w:pPr>
        <w:ind w:left="5760" w:hanging="360"/>
      </w:pPr>
    </w:lvl>
    <w:lvl w:ilvl="8" w:tplc="47165337" w:tentative="1">
      <w:start w:val="1"/>
      <w:numFmt w:val="lowerRoman"/>
      <w:lvlText w:val="%9."/>
      <w:lvlJc w:val="right"/>
      <w:pPr>
        <w:ind w:left="6480" w:hanging="180"/>
      </w:pPr>
    </w:lvl>
  </w:abstractNum>
  <w:abstractNum w:abstractNumId="75718572">
    <w:multiLevelType w:val="hybridMultilevel"/>
    <w:lvl w:ilvl="0" w:tplc="45748385">
      <w:start w:val="1"/>
      <w:numFmt w:val="decimal"/>
      <w:lvlText w:val="%1."/>
      <w:lvlJc w:val="left"/>
      <w:pPr>
        <w:ind w:left="720" w:hanging="360"/>
      </w:pPr>
    </w:lvl>
    <w:lvl w:ilvl="1" w:tplc="45748385" w:tentative="1">
      <w:start w:val="1"/>
      <w:numFmt w:val="lowerLetter"/>
      <w:lvlText w:val="%2."/>
      <w:lvlJc w:val="left"/>
      <w:pPr>
        <w:ind w:left="1440" w:hanging="360"/>
      </w:pPr>
    </w:lvl>
    <w:lvl w:ilvl="2" w:tplc="45748385" w:tentative="1">
      <w:start w:val="1"/>
      <w:numFmt w:val="lowerRoman"/>
      <w:lvlText w:val="%3."/>
      <w:lvlJc w:val="right"/>
      <w:pPr>
        <w:ind w:left="2160" w:hanging="180"/>
      </w:pPr>
    </w:lvl>
    <w:lvl w:ilvl="3" w:tplc="45748385" w:tentative="1">
      <w:start w:val="1"/>
      <w:numFmt w:val="decimal"/>
      <w:lvlText w:val="%4."/>
      <w:lvlJc w:val="left"/>
      <w:pPr>
        <w:ind w:left="2880" w:hanging="360"/>
      </w:pPr>
    </w:lvl>
    <w:lvl w:ilvl="4" w:tplc="45748385" w:tentative="1">
      <w:start w:val="1"/>
      <w:numFmt w:val="lowerLetter"/>
      <w:lvlText w:val="%5."/>
      <w:lvlJc w:val="left"/>
      <w:pPr>
        <w:ind w:left="3600" w:hanging="360"/>
      </w:pPr>
    </w:lvl>
    <w:lvl w:ilvl="5" w:tplc="45748385" w:tentative="1">
      <w:start w:val="1"/>
      <w:numFmt w:val="lowerRoman"/>
      <w:lvlText w:val="%6."/>
      <w:lvlJc w:val="right"/>
      <w:pPr>
        <w:ind w:left="4320" w:hanging="180"/>
      </w:pPr>
    </w:lvl>
    <w:lvl w:ilvl="6" w:tplc="45748385" w:tentative="1">
      <w:start w:val="1"/>
      <w:numFmt w:val="decimal"/>
      <w:lvlText w:val="%7."/>
      <w:lvlJc w:val="left"/>
      <w:pPr>
        <w:ind w:left="5040" w:hanging="360"/>
      </w:pPr>
    </w:lvl>
    <w:lvl w:ilvl="7" w:tplc="45748385" w:tentative="1">
      <w:start w:val="1"/>
      <w:numFmt w:val="lowerLetter"/>
      <w:lvlText w:val="%8."/>
      <w:lvlJc w:val="left"/>
      <w:pPr>
        <w:ind w:left="5760" w:hanging="360"/>
      </w:pPr>
    </w:lvl>
    <w:lvl w:ilvl="8" w:tplc="45748385" w:tentative="1">
      <w:start w:val="1"/>
      <w:numFmt w:val="lowerRoman"/>
      <w:lvlText w:val="%9."/>
      <w:lvlJc w:val="right"/>
      <w:pPr>
        <w:ind w:left="6480" w:hanging="180"/>
      </w:pPr>
    </w:lvl>
  </w:abstractNum>
  <w:abstractNum w:abstractNumId="75718571">
    <w:multiLevelType w:val="hybridMultilevel"/>
    <w:lvl w:ilvl="0" w:tplc="13687525">
      <w:start w:val="1"/>
      <w:numFmt w:val="decimal"/>
      <w:lvlText w:val="%1."/>
      <w:lvlJc w:val="left"/>
      <w:pPr>
        <w:ind w:left="720" w:hanging="360"/>
      </w:pPr>
    </w:lvl>
    <w:lvl w:ilvl="1" w:tplc="13687525" w:tentative="1">
      <w:start w:val="1"/>
      <w:numFmt w:val="lowerLetter"/>
      <w:lvlText w:val="%2."/>
      <w:lvlJc w:val="left"/>
      <w:pPr>
        <w:ind w:left="1440" w:hanging="360"/>
      </w:pPr>
    </w:lvl>
    <w:lvl w:ilvl="2" w:tplc="13687525" w:tentative="1">
      <w:start w:val="1"/>
      <w:numFmt w:val="lowerRoman"/>
      <w:lvlText w:val="%3."/>
      <w:lvlJc w:val="right"/>
      <w:pPr>
        <w:ind w:left="2160" w:hanging="180"/>
      </w:pPr>
    </w:lvl>
    <w:lvl w:ilvl="3" w:tplc="13687525" w:tentative="1">
      <w:start w:val="1"/>
      <w:numFmt w:val="decimal"/>
      <w:lvlText w:val="%4."/>
      <w:lvlJc w:val="left"/>
      <w:pPr>
        <w:ind w:left="2880" w:hanging="360"/>
      </w:pPr>
    </w:lvl>
    <w:lvl w:ilvl="4" w:tplc="13687525" w:tentative="1">
      <w:start w:val="1"/>
      <w:numFmt w:val="lowerLetter"/>
      <w:lvlText w:val="%5."/>
      <w:lvlJc w:val="left"/>
      <w:pPr>
        <w:ind w:left="3600" w:hanging="360"/>
      </w:pPr>
    </w:lvl>
    <w:lvl w:ilvl="5" w:tplc="13687525" w:tentative="1">
      <w:start w:val="1"/>
      <w:numFmt w:val="lowerRoman"/>
      <w:lvlText w:val="%6."/>
      <w:lvlJc w:val="right"/>
      <w:pPr>
        <w:ind w:left="4320" w:hanging="180"/>
      </w:pPr>
    </w:lvl>
    <w:lvl w:ilvl="6" w:tplc="13687525" w:tentative="1">
      <w:start w:val="1"/>
      <w:numFmt w:val="decimal"/>
      <w:lvlText w:val="%7."/>
      <w:lvlJc w:val="left"/>
      <w:pPr>
        <w:ind w:left="5040" w:hanging="360"/>
      </w:pPr>
    </w:lvl>
    <w:lvl w:ilvl="7" w:tplc="13687525" w:tentative="1">
      <w:start w:val="1"/>
      <w:numFmt w:val="lowerLetter"/>
      <w:lvlText w:val="%8."/>
      <w:lvlJc w:val="left"/>
      <w:pPr>
        <w:ind w:left="5760" w:hanging="360"/>
      </w:pPr>
    </w:lvl>
    <w:lvl w:ilvl="8" w:tplc="13687525" w:tentative="1">
      <w:start w:val="1"/>
      <w:numFmt w:val="lowerRoman"/>
      <w:lvlText w:val="%9."/>
      <w:lvlJc w:val="right"/>
      <w:pPr>
        <w:ind w:left="6480" w:hanging="180"/>
      </w:pPr>
    </w:lvl>
  </w:abstractNum>
  <w:abstractNum w:abstractNumId="75718570">
    <w:multiLevelType w:val="hybridMultilevel"/>
    <w:lvl w:ilvl="0" w:tplc="88853143">
      <w:start w:val="1"/>
      <w:numFmt w:val="decimal"/>
      <w:lvlText w:val="%1."/>
      <w:lvlJc w:val="left"/>
      <w:pPr>
        <w:ind w:left="720" w:hanging="360"/>
      </w:pPr>
    </w:lvl>
    <w:lvl w:ilvl="1" w:tplc="88853143" w:tentative="1">
      <w:start w:val="1"/>
      <w:numFmt w:val="lowerLetter"/>
      <w:lvlText w:val="%2."/>
      <w:lvlJc w:val="left"/>
      <w:pPr>
        <w:ind w:left="1440" w:hanging="360"/>
      </w:pPr>
    </w:lvl>
    <w:lvl w:ilvl="2" w:tplc="88853143" w:tentative="1">
      <w:start w:val="1"/>
      <w:numFmt w:val="lowerRoman"/>
      <w:lvlText w:val="%3."/>
      <w:lvlJc w:val="right"/>
      <w:pPr>
        <w:ind w:left="2160" w:hanging="180"/>
      </w:pPr>
    </w:lvl>
    <w:lvl w:ilvl="3" w:tplc="88853143" w:tentative="1">
      <w:start w:val="1"/>
      <w:numFmt w:val="decimal"/>
      <w:lvlText w:val="%4."/>
      <w:lvlJc w:val="left"/>
      <w:pPr>
        <w:ind w:left="2880" w:hanging="360"/>
      </w:pPr>
    </w:lvl>
    <w:lvl w:ilvl="4" w:tplc="88853143" w:tentative="1">
      <w:start w:val="1"/>
      <w:numFmt w:val="lowerLetter"/>
      <w:lvlText w:val="%5."/>
      <w:lvlJc w:val="left"/>
      <w:pPr>
        <w:ind w:left="3600" w:hanging="360"/>
      </w:pPr>
    </w:lvl>
    <w:lvl w:ilvl="5" w:tplc="88853143" w:tentative="1">
      <w:start w:val="1"/>
      <w:numFmt w:val="lowerRoman"/>
      <w:lvlText w:val="%6."/>
      <w:lvlJc w:val="right"/>
      <w:pPr>
        <w:ind w:left="4320" w:hanging="180"/>
      </w:pPr>
    </w:lvl>
    <w:lvl w:ilvl="6" w:tplc="88853143" w:tentative="1">
      <w:start w:val="1"/>
      <w:numFmt w:val="decimal"/>
      <w:lvlText w:val="%7."/>
      <w:lvlJc w:val="left"/>
      <w:pPr>
        <w:ind w:left="5040" w:hanging="360"/>
      </w:pPr>
    </w:lvl>
    <w:lvl w:ilvl="7" w:tplc="88853143" w:tentative="1">
      <w:start w:val="1"/>
      <w:numFmt w:val="lowerLetter"/>
      <w:lvlText w:val="%8."/>
      <w:lvlJc w:val="left"/>
      <w:pPr>
        <w:ind w:left="5760" w:hanging="360"/>
      </w:pPr>
    </w:lvl>
    <w:lvl w:ilvl="8" w:tplc="88853143" w:tentative="1">
      <w:start w:val="1"/>
      <w:numFmt w:val="lowerRoman"/>
      <w:lvlText w:val="%9."/>
      <w:lvlJc w:val="right"/>
      <w:pPr>
        <w:ind w:left="6480" w:hanging="180"/>
      </w:pPr>
    </w:lvl>
  </w:abstractNum>
  <w:abstractNum w:abstractNumId="75718569">
    <w:multiLevelType w:val="hybridMultilevel"/>
    <w:lvl w:ilvl="0" w:tplc="95925836">
      <w:start w:val="1"/>
      <w:numFmt w:val="decimal"/>
      <w:lvlText w:val="%1."/>
      <w:lvlJc w:val="left"/>
      <w:pPr>
        <w:ind w:left="720" w:hanging="360"/>
      </w:pPr>
    </w:lvl>
    <w:lvl w:ilvl="1" w:tplc="95925836" w:tentative="1">
      <w:start w:val="1"/>
      <w:numFmt w:val="lowerLetter"/>
      <w:lvlText w:val="%2."/>
      <w:lvlJc w:val="left"/>
      <w:pPr>
        <w:ind w:left="1440" w:hanging="360"/>
      </w:pPr>
    </w:lvl>
    <w:lvl w:ilvl="2" w:tplc="95925836" w:tentative="1">
      <w:start w:val="1"/>
      <w:numFmt w:val="lowerRoman"/>
      <w:lvlText w:val="%3."/>
      <w:lvlJc w:val="right"/>
      <w:pPr>
        <w:ind w:left="2160" w:hanging="180"/>
      </w:pPr>
    </w:lvl>
    <w:lvl w:ilvl="3" w:tplc="95925836" w:tentative="1">
      <w:start w:val="1"/>
      <w:numFmt w:val="decimal"/>
      <w:lvlText w:val="%4."/>
      <w:lvlJc w:val="left"/>
      <w:pPr>
        <w:ind w:left="2880" w:hanging="360"/>
      </w:pPr>
    </w:lvl>
    <w:lvl w:ilvl="4" w:tplc="95925836" w:tentative="1">
      <w:start w:val="1"/>
      <w:numFmt w:val="lowerLetter"/>
      <w:lvlText w:val="%5."/>
      <w:lvlJc w:val="left"/>
      <w:pPr>
        <w:ind w:left="3600" w:hanging="360"/>
      </w:pPr>
    </w:lvl>
    <w:lvl w:ilvl="5" w:tplc="95925836" w:tentative="1">
      <w:start w:val="1"/>
      <w:numFmt w:val="lowerRoman"/>
      <w:lvlText w:val="%6."/>
      <w:lvlJc w:val="right"/>
      <w:pPr>
        <w:ind w:left="4320" w:hanging="180"/>
      </w:pPr>
    </w:lvl>
    <w:lvl w:ilvl="6" w:tplc="95925836" w:tentative="1">
      <w:start w:val="1"/>
      <w:numFmt w:val="decimal"/>
      <w:lvlText w:val="%7."/>
      <w:lvlJc w:val="left"/>
      <w:pPr>
        <w:ind w:left="5040" w:hanging="360"/>
      </w:pPr>
    </w:lvl>
    <w:lvl w:ilvl="7" w:tplc="95925836" w:tentative="1">
      <w:start w:val="1"/>
      <w:numFmt w:val="lowerLetter"/>
      <w:lvlText w:val="%8."/>
      <w:lvlJc w:val="left"/>
      <w:pPr>
        <w:ind w:left="5760" w:hanging="360"/>
      </w:pPr>
    </w:lvl>
    <w:lvl w:ilvl="8" w:tplc="95925836" w:tentative="1">
      <w:start w:val="1"/>
      <w:numFmt w:val="lowerRoman"/>
      <w:lvlText w:val="%9."/>
      <w:lvlJc w:val="right"/>
      <w:pPr>
        <w:ind w:left="6480" w:hanging="180"/>
      </w:pPr>
    </w:lvl>
  </w:abstractNum>
  <w:abstractNum w:abstractNumId="75718568">
    <w:multiLevelType w:val="hybridMultilevel"/>
    <w:lvl w:ilvl="0" w:tplc="74971852">
      <w:start w:val="1"/>
      <w:numFmt w:val="decimal"/>
      <w:lvlText w:val="%1."/>
      <w:lvlJc w:val="left"/>
      <w:pPr>
        <w:ind w:left="720" w:hanging="360"/>
      </w:pPr>
    </w:lvl>
    <w:lvl w:ilvl="1" w:tplc="74971852" w:tentative="1">
      <w:start w:val="1"/>
      <w:numFmt w:val="lowerLetter"/>
      <w:lvlText w:val="%2."/>
      <w:lvlJc w:val="left"/>
      <w:pPr>
        <w:ind w:left="1440" w:hanging="360"/>
      </w:pPr>
    </w:lvl>
    <w:lvl w:ilvl="2" w:tplc="74971852" w:tentative="1">
      <w:start w:val="1"/>
      <w:numFmt w:val="lowerRoman"/>
      <w:lvlText w:val="%3."/>
      <w:lvlJc w:val="right"/>
      <w:pPr>
        <w:ind w:left="2160" w:hanging="180"/>
      </w:pPr>
    </w:lvl>
    <w:lvl w:ilvl="3" w:tplc="74971852" w:tentative="1">
      <w:start w:val="1"/>
      <w:numFmt w:val="decimal"/>
      <w:lvlText w:val="%4."/>
      <w:lvlJc w:val="left"/>
      <w:pPr>
        <w:ind w:left="2880" w:hanging="360"/>
      </w:pPr>
    </w:lvl>
    <w:lvl w:ilvl="4" w:tplc="74971852" w:tentative="1">
      <w:start w:val="1"/>
      <w:numFmt w:val="lowerLetter"/>
      <w:lvlText w:val="%5."/>
      <w:lvlJc w:val="left"/>
      <w:pPr>
        <w:ind w:left="3600" w:hanging="360"/>
      </w:pPr>
    </w:lvl>
    <w:lvl w:ilvl="5" w:tplc="74971852" w:tentative="1">
      <w:start w:val="1"/>
      <w:numFmt w:val="lowerRoman"/>
      <w:lvlText w:val="%6."/>
      <w:lvlJc w:val="right"/>
      <w:pPr>
        <w:ind w:left="4320" w:hanging="180"/>
      </w:pPr>
    </w:lvl>
    <w:lvl w:ilvl="6" w:tplc="74971852" w:tentative="1">
      <w:start w:val="1"/>
      <w:numFmt w:val="decimal"/>
      <w:lvlText w:val="%7."/>
      <w:lvlJc w:val="left"/>
      <w:pPr>
        <w:ind w:left="5040" w:hanging="360"/>
      </w:pPr>
    </w:lvl>
    <w:lvl w:ilvl="7" w:tplc="74971852" w:tentative="1">
      <w:start w:val="1"/>
      <w:numFmt w:val="lowerLetter"/>
      <w:lvlText w:val="%8."/>
      <w:lvlJc w:val="left"/>
      <w:pPr>
        <w:ind w:left="5760" w:hanging="360"/>
      </w:pPr>
    </w:lvl>
    <w:lvl w:ilvl="8" w:tplc="74971852" w:tentative="1">
      <w:start w:val="1"/>
      <w:numFmt w:val="lowerRoman"/>
      <w:lvlText w:val="%9."/>
      <w:lvlJc w:val="right"/>
      <w:pPr>
        <w:ind w:left="6480" w:hanging="180"/>
      </w:pPr>
    </w:lvl>
  </w:abstractNum>
  <w:abstractNum w:abstractNumId="75718567">
    <w:multiLevelType w:val="hybridMultilevel"/>
    <w:lvl w:ilvl="0" w:tplc="37589495">
      <w:start w:val="1"/>
      <w:numFmt w:val="decimal"/>
      <w:lvlText w:val="%1."/>
      <w:lvlJc w:val="left"/>
      <w:pPr>
        <w:ind w:left="720" w:hanging="360"/>
      </w:pPr>
    </w:lvl>
    <w:lvl w:ilvl="1" w:tplc="37589495" w:tentative="1">
      <w:start w:val="1"/>
      <w:numFmt w:val="lowerLetter"/>
      <w:lvlText w:val="%2."/>
      <w:lvlJc w:val="left"/>
      <w:pPr>
        <w:ind w:left="1440" w:hanging="360"/>
      </w:pPr>
    </w:lvl>
    <w:lvl w:ilvl="2" w:tplc="37589495" w:tentative="1">
      <w:start w:val="1"/>
      <w:numFmt w:val="lowerRoman"/>
      <w:lvlText w:val="%3."/>
      <w:lvlJc w:val="right"/>
      <w:pPr>
        <w:ind w:left="2160" w:hanging="180"/>
      </w:pPr>
    </w:lvl>
    <w:lvl w:ilvl="3" w:tplc="37589495" w:tentative="1">
      <w:start w:val="1"/>
      <w:numFmt w:val="decimal"/>
      <w:lvlText w:val="%4."/>
      <w:lvlJc w:val="left"/>
      <w:pPr>
        <w:ind w:left="2880" w:hanging="360"/>
      </w:pPr>
    </w:lvl>
    <w:lvl w:ilvl="4" w:tplc="37589495" w:tentative="1">
      <w:start w:val="1"/>
      <w:numFmt w:val="lowerLetter"/>
      <w:lvlText w:val="%5."/>
      <w:lvlJc w:val="left"/>
      <w:pPr>
        <w:ind w:left="3600" w:hanging="360"/>
      </w:pPr>
    </w:lvl>
    <w:lvl w:ilvl="5" w:tplc="37589495" w:tentative="1">
      <w:start w:val="1"/>
      <w:numFmt w:val="lowerRoman"/>
      <w:lvlText w:val="%6."/>
      <w:lvlJc w:val="right"/>
      <w:pPr>
        <w:ind w:left="4320" w:hanging="180"/>
      </w:pPr>
    </w:lvl>
    <w:lvl w:ilvl="6" w:tplc="37589495" w:tentative="1">
      <w:start w:val="1"/>
      <w:numFmt w:val="decimal"/>
      <w:lvlText w:val="%7."/>
      <w:lvlJc w:val="left"/>
      <w:pPr>
        <w:ind w:left="5040" w:hanging="360"/>
      </w:pPr>
    </w:lvl>
    <w:lvl w:ilvl="7" w:tplc="37589495" w:tentative="1">
      <w:start w:val="1"/>
      <w:numFmt w:val="lowerLetter"/>
      <w:lvlText w:val="%8."/>
      <w:lvlJc w:val="left"/>
      <w:pPr>
        <w:ind w:left="5760" w:hanging="360"/>
      </w:pPr>
    </w:lvl>
    <w:lvl w:ilvl="8" w:tplc="37589495" w:tentative="1">
      <w:start w:val="1"/>
      <w:numFmt w:val="lowerRoman"/>
      <w:lvlText w:val="%9."/>
      <w:lvlJc w:val="right"/>
      <w:pPr>
        <w:ind w:left="6480" w:hanging="180"/>
      </w:pPr>
    </w:lvl>
  </w:abstractNum>
  <w:abstractNum w:abstractNumId="75718566">
    <w:multiLevelType w:val="hybridMultilevel"/>
    <w:lvl w:ilvl="0" w:tplc="79777306">
      <w:start w:val="1"/>
      <w:numFmt w:val="decimal"/>
      <w:lvlText w:val="%1."/>
      <w:lvlJc w:val="left"/>
      <w:pPr>
        <w:ind w:left="720" w:hanging="360"/>
      </w:pPr>
    </w:lvl>
    <w:lvl w:ilvl="1" w:tplc="79777306" w:tentative="1">
      <w:start w:val="1"/>
      <w:numFmt w:val="lowerLetter"/>
      <w:lvlText w:val="%2."/>
      <w:lvlJc w:val="left"/>
      <w:pPr>
        <w:ind w:left="1440" w:hanging="360"/>
      </w:pPr>
    </w:lvl>
    <w:lvl w:ilvl="2" w:tplc="79777306" w:tentative="1">
      <w:start w:val="1"/>
      <w:numFmt w:val="lowerRoman"/>
      <w:lvlText w:val="%3."/>
      <w:lvlJc w:val="right"/>
      <w:pPr>
        <w:ind w:left="2160" w:hanging="180"/>
      </w:pPr>
    </w:lvl>
    <w:lvl w:ilvl="3" w:tplc="79777306" w:tentative="1">
      <w:start w:val="1"/>
      <w:numFmt w:val="decimal"/>
      <w:lvlText w:val="%4."/>
      <w:lvlJc w:val="left"/>
      <w:pPr>
        <w:ind w:left="2880" w:hanging="360"/>
      </w:pPr>
    </w:lvl>
    <w:lvl w:ilvl="4" w:tplc="79777306" w:tentative="1">
      <w:start w:val="1"/>
      <w:numFmt w:val="lowerLetter"/>
      <w:lvlText w:val="%5."/>
      <w:lvlJc w:val="left"/>
      <w:pPr>
        <w:ind w:left="3600" w:hanging="360"/>
      </w:pPr>
    </w:lvl>
    <w:lvl w:ilvl="5" w:tplc="79777306" w:tentative="1">
      <w:start w:val="1"/>
      <w:numFmt w:val="lowerRoman"/>
      <w:lvlText w:val="%6."/>
      <w:lvlJc w:val="right"/>
      <w:pPr>
        <w:ind w:left="4320" w:hanging="180"/>
      </w:pPr>
    </w:lvl>
    <w:lvl w:ilvl="6" w:tplc="79777306" w:tentative="1">
      <w:start w:val="1"/>
      <w:numFmt w:val="decimal"/>
      <w:lvlText w:val="%7."/>
      <w:lvlJc w:val="left"/>
      <w:pPr>
        <w:ind w:left="5040" w:hanging="360"/>
      </w:pPr>
    </w:lvl>
    <w:lvl w:ilvl="7" w:tplc="79777306" w:tentative="1">
      <w:start w:val="1"/>
      <w:numFmt w:val="lowerLetter"/>
      <w:lvlText w:val="%8."/>
      <w:lvlJc w:val="left"/>
      <w:pPr>
        <w:ind w:left="5760" w:hanging="360"/>
      </w:pPr>
    </w:lvl>
    <w:lvl w:ilvl="8" w:tplc="79777306" w:tentative="1">
      <w:start w:val="1"/>
      <w:numFmt w:val="lowerRoman"/>
      <w:lvlText w:val="%9."/>
      <w:lvlJc w:val="right"/>
      <w:pPr>
        <w:ind w:left="6480" w:hanging="180"/>
      </w:pPr>
    </w:lvl>
  </w:abstractNum>
  <w:abstractNum w:abstractNumId="75718565">
    <w:multiLevelType w:val="hybridMultilevel"/>
    <w:lvl w:ilvl="0" w:tplc="31473525">
      <w:start w:val="1"/>
      <w:numFmt w:val="decimal"/>
      <w:lvlText w:val="%1."/>
      <w:lvlJc w:val="left"/>
      <w:pPr>
        <w:ind w:left="720" w:hanging="360"/>
      </w:pPr>
    </w:lvl>
    <w:lvl w:ilvl="1" w:tplc="31473525" w:tentative="1">
      <w:start w:val="1"/>
      <w:numFmt w:val="lowerLetter"/>
      <w:lvlText w:val="%2."/>
      <w:lvlJc w:val="left"/>
      <w:pPr>
        <w:ind w:left="1440" w:hanging="360"/>
      </w:pPr>
    </w:lvl>
    <w:lvl w:ilvl="2" w:tplc="31473525" w:tentative="1">
      <w:start w:val="1"/>
      <w:numFmt w:val="lowerRoman"/>
      <w:lvlText w:val="%3."/>
      <w:lvlJc w:val="right"/>
      <w:pPr>
        <w:ind w:left="2160" w:hanging="180"/>
      </w:pPr>
    </w:lvl>
    <w:lvl w:ilvl="3" w:tplc="31473525" w:tentative="1">
      <w:start w:val="1"/>
      <w:numFmt w:val="decimal"/>
      <w:lvlText w:val="%4."/>
      <w:lvlJc w:val="left"/>
      <w:pPr>
        <w:ind w:left="2880" w:hanging="360"/>
      </w:pPr>
    </w:lvl>
    <w:lvl w:ilvl="4" w:tplc="31473525" w:tentative="1">
      <w:start w:val="1"/>
      <w:numFmt w:val="lowerLetter"/>
      <w:lvlText w:val="%5."/>
      <w:lvlJc w:val="left"/>
      <w:pPr>
        <w:ind w:left="3600" w:hanging="360"/>
      </w:pPr>
    </w:lvl>
    <w:lvl w:ilvl="5" w:tplc="31473525" w:tentative="1">
      <w:start w:val="1"/>
      <w:numFmt w:val="lowerRoman"/>
      <w:lvlText w:val="%6."/>
      <w:lvlJc w:val="right"/>
      <w:pPr>
        <w:ind w:left="4320" w:hanging="180"/>
      </w:pPr>
    </w:lvl>
    <w:lvl w:ilvl="6" w:tplc="31473525" w:tentative="1">
      <w:start w:val="1"/>
      <w:numFmt w:val="decimal"/>
      <w:lvlText w:val="%7."/>
      <w:lvlJc w:val="left"/>
      <w:pPr>
        <w:ind w:left="5040" w:hanging="360"/>
      </w:pPr>
    </w:lvl>
    <w:lvl w:ilvl="7" w:tplc="31473525" w:tentative="1">
      <w:start w:val="1"/>
      <w:numFmt w:val="lowerLetter"/>
      <w:lvlText w:val="%8."/>
      <w:lvlJc w:val="left"/>
      <w:pPr>
        <w:ind w:left="5760" w:hanging="360"/>
      </w:pPr>
    </w:lvl>
    <w:lvl w:ilvl="8" w:tplc="31473525" w:tentative="1">
      <w:start w:val="1"/>
      <w:numFmt w:val="lowerRoman"/>
      <w:lvlText w:val="%9."/>
      <w:lvlJc w:val="right"/>
      <w:pPr>
        <w:ind w:left="6480" w:hanging="180"/>
      </w:pPr>
    </w:lvl>
  </w:abstractNum>
  <w:abstractNum w:abstractNumId="75718564">
    <w:multiLevelType w:val="hybridMultilevel"/>
    <w:lvl w:ilvl="0" w:tplc="78612921">
      <w:start w:val="1"/>
      <w:numFmt w:val="decimal"/>
      <w:lvlText w:val="%1."/>
      <w:lvlJc w:val="left"/>
      <w:pPr>
        <w:ind w:left="720" w:hanging="360"/>
      </w:pPr>
    </w:lvl>
    <w:lvl w:ilvl="1" w:tplc="78612921" w:tentative="1">
      <w:start w:val="1"/>
      <w:numFmt w:val="lowerLetter"/>
      <w:lvlText w:val="%2."/>
      <w:lvlJc w:val="left"/>
      <w:pPr>
        <w:ind w:left="1440" w:hanging="360"/>
      </w:pPr>
    </w:lvl>
    <w:lvl w:ilvl="2" w:tplc="78612921" w:tentative="1">
      <w:start w:val="1"/>
      <w:numFmt w:val="lowerRoman"/>
      <w:lvlText w:val="%3."/>
      <w:lvlJc w:val="right"/>
      <w:pPr>
        <w:ind w:left="2160" w:hanging="180"/>
      </w:pPr>
    </w:lvl>
    <w:lvl w:ilvl="3" w:tplc="78612921" w:tentative="1">
      <w:start w:val="1"/>
      <w:numFmt w:val="decimal"/>
      <w:lvlText w:val="%4."/>
      <w:lvlJc w:val="left"/>
      <w:pPr>
        <w:ind w:left="2880" w:hanging="360"/>
      </w:pPr>
    </w:lvl>
    <w:lvl w:ilvl="4" w:tplc="78612921" w:tentative="1">
      <w:start w:val="1"/>
      <w:numFmt w:val="lowerLetter"/>
      <w:lvlText w:val="%5."/>
      <w:lvlJc w:val="left"/>
      <w:pPr>
        <w:ind w:left="3600" w:hanging="360"/>
      </w:pPr>
    </w:lvl>
    <w:lvl w:ilvl="5" w:tplc="78612921" w:tentative="1">
      <w:start w:val="1"/>
      <w:numFmt w:val="lowerRoman"/>
      <w:lvlText w:val="%6."/>
      <w:lvlJc w:val="right"/>
      <w:pPr>
        <w:ind w:left="4320" w:hanging="180"/>
      </w:pPr>
    </w:lvl>
    <w:lvl w:ilvl="6" w:tplc="78612921" w:tentative="1">
      <w:start w:val="1"/>
      <w:numFmt w:val="decimal"/>
      <w:lvlText w:val="%7."/>
      <w:lvlJc w:val="left"/>
      <w:pPr>
        <w:ind w:left="5040" w:hanging="360"/>
      </w:pPr>
    </w:lvl>
    <w:lvl w:ilvl="7" w:tplc="78612921" w:tentative="1">
      <w:start w:val="1"/>
      <w:numFmt w:val="lowerLetter"/>
      <w:lvlText w:val="%8."/>
      <w:lvlJc w:val="left"/>
      <w:pPr>
        <w:ind w:left="5760" w:hanging="360"/>
      </w:pPr>
    </w:lvl>
    <w:lvl w:ilvl="8" w:tplc="78612921" w:tentative="1">
      <w:start w:val="1"/>
      <w:numFmt w:val="lowerRoman"/>
      <w:lvlText w:val="%9."/>
      <w:lvlJc w:val="right"/>
      <w:pPr>
        <w:ind w:left="6480" w:hanging="180"/>
      </w:pPr>
    </w:lvl>
  </w:abstractNum>
  <w:abstractNum w:abstractNumId="75718563">
    <w:multiLevelType w:val="hybridMultilevel"/>
    <w:lvl w:ilvl="0" w:tplc="54825334">
      <w:start w:val="1"/>
      <w:numFmt w:val="decimal"/>
      <w:lvlText w:val="%1."/>
      <w:lvlJc w:val="left"/>
      <w:pPr>
        <w:ind w:left="720" w:hanging="360"/>
      </w:pPr>
    </w:lvl>
    <w:lvl w:ilvl="1" w:tplc="54825334" w:tentative="1">
      <w:start w:val="1"/>
      <w:numFmt w:val="lowerLetter"/>
      <w:lvlText w:val="%2."/>
      <w:lvlJc w:val="left"/>
      <w:pPr>
        <w:ind w:left="1440" w:hanging="360"/>
      </w:pPr>
    </w:lvl>
    <w:lvl w:ilvl="2" w:tplc="54825334" w:tentative="1">
      <w:start w:val="1"/>
      <w:numFmt w:val="lowerRoman"/>
      <w:lvlText w:val="%3."/>
      <w:lvlJc w:val="right"/>
      <w:pPr>
        <w:ind w:left="2160" w:hanging="180"/>
      </w:pPr>
    </w:lvl>
    <w:lvl w:ilvl="3" w:tplc="54825334" w:tentative="1">
      <w:start w:val="1"/>
      <w:numFmt w:val="decimal"/>
      <w:lvlText w:val="%4."/>
      <w:lvlJc w:val="left"/>
      <w:pPr>
        <w:ind w:left="2880" w:hanging="360"/>
      </w:pPr>
    </w:lvl>
    <w:lvl w:ilvl="4" w:tplc="54825334" w:tentative="1">
      <w:start w:val="1"/>
      <w:numFmt w:val="lowerLetter"/>
      <w:lvlText w:val="%5."/>
      <w:lvlJc w:val="left"/>
      <w:pPr>
        <w:ind w:left="3600" w:hanging="360"/>
      </w:pPr>
    </w:lvl>
    <w:lvl w:ilvl="5" w:tplc="54825334" w:tentative="1">
      <w:start w:val="1"/>
      <w:numFmt w:val="lowerRoman"/>
      <w:lvlText w:val="%6."/>
      <w:lvlJc w:val="right"/>
      <w:pPr>
        <w:ind w:left="4320" w:hanging="180"/>
      </w:pPr>
    </w:lvl>
    <w:lvl w:ilvl="6" w:tplc="54825334" w:tentative="1">
      <w:start w:val="1"/>
      <w:numFmt w:val="decimal"/>
      <w:lvlText w:val="%7."/>
      <w:lvlJc w:val="left"/>
      <w:pPr>
        <w:ind w:left="5040" w:hanging="360"/>
      </w:pPr>
    </w:lvl>
    <w:lvl w:ilvl="7" w:tplc="54825334" w:tentative="1">
      <w:start w:val="1"/>
      <w:numFmt w:val="lowerLetter"/>
      <w:lvlText w:val="%8."/>
      <w:lvlJc w:val="left"/>
      <w:pPr>
        <w:ind w:left="5760" w:hanging="360"/>
      </w:pPr>
    </w:lvl>
    <w:lvl w:ilvl="8" w:tplc="54825334" w:tentative="1">
      <w:start w:val="1"/>
      <w:numFmt w:val="lowerRoman"/>
      <w:lvlText w:val="%9."/>
      <w:lvlJc w:val="right"/>
      <w:pPr>
        <w:ind w:left="6480" w:hanging="180"/>
      </w:pPr>
    </w:lvl>
  </w:abstractNum>
  <w:abstractNum w:abstractNumId="75718562">
    <w:multiLevelType w:val="hybridMultilevel"/>
    <w:lvl w:ilvl="0" w:tplc="18961524">
      <w:start w:val="1"/>
      <w:numFmt w:val="decimal"/>
      <w:lvlText w:val="%1."/>
      <w:lvlJc w:val="left"/>
      <w:pPr>
        <w:ind w:left="720" w:hanging="360"/>
      </w:pPr>
    </w:lvl>
    <w:lvl w:ilvl="1" w:tplc="18961524" w:tentative="1">
      <w:start w:val="1"/>
      <w:numFmt w:val="lowerLetter"/>
      <w:lvlText w:val="%2."/>
      <w:lvlJc w:val="left"/>
      <w:pPr>
        <w:ind w:left="1440" w:hanging="360"/>
      </w:pPr>
    </w:lvl>
    <w:lvl w:ilvl="2" w:tplc="18961524" w:tentative="1">
      <w:start w:val="1"/>
      <w:numFmt w:val="lowerRoman"/>
      <w:lvlText w:val="%3."/>
      <w:lvlJc w:val="right"/>
      <w:pPr>
        <w:ind w:left="2160" w:hanging="180"/>
      </w:pPr>
    </w:lvl>
    <w:lvl w:ilvl="3" w:tplc="18961524" w:tentative="1">
      <w:start w:val="1"/>
      <w:numFmt w:val="decimal"/>
      <w:lvlText w:val="%4."/>
      <w:lvlJc w:val="left"/>
      <w:pPr>
        <w:ind w:left="2880" w:hanging="360"/>
      </w:pPr>
    </w:lvl>
    <w:lvl w:ilvl="4" w:tplc="18961524" w:tentative="1">
      <w:start w:val="1"/>
      <w:numFmt w:val="lowerLetter"/>
      <w:lvlText w:val="%5."/>
      <w:lvlJc w:val="left"/>
      <w:pPr>
        <w:ind w:left="3600" w:hanging="360"/>
      </w:pPr>
    </w:lvl>
    <w:lvl w:ilvl="5" w:tplc="18961524" w:tentative="1">
      <w:start w:val="1"/>
      <w:numFmt w:val="lowerRoman"/>
      <w:lvlText w:val="%6."/>
      <w:lvlJc w:val="right"/>
      <w:pPr>
        <w:ind w:left="4320" w:hanging="180"/>
      </w:pPr>
    </w:lvl>
    <w:lvl w:ilvl="6" w:tplc="18961524" w:tentative="1">
      <w:start w:val="1"/>
      <w:numFmt w:val="decimal"/>
      <w:lvlText w:val="%7."/>
      <w:lvlJc w:val="left"/>
      <w:pPr>
        <w:ind w:left="5040" w:hanging="360"/>
      </w:pPr>
    </w:lvl>
    <w:lvl w:ilvl="7" w:tplc="18961524" w:tentative="1">
      <w:start w:val="1"/>
      <w:numFmt w:val="lowerLetter"/>
      <w:lvlText w:val="%8."/>
      <w:lvlJc w:val="left"/>
      <w:pPr>
        <w:ind w:left="5760" w:hanging="360"/>
      </w:pPr>
    </w:lvl>
    <w:lvl w:ilvl="8" w:tplc="18961524" w:tentative="1">
      <w:start w:val="1"/>
      <w:numFmt w:val="lowerRoman"/>
      <w:lvlText w:val="%9."/>
      <w:lvlJc w:val="right"/>
      <w:pPr>
        <w:ind w:left="6480" w:hanging="180"/>
      </w:pPr>
    </w:lvl>
  </w:abstractNum>
  <w:abstractNum w:abstractNumId="75718561">
    <w:multiLevelType w:val="hybridMultilevel"/>
    <w:lvl w:ilvl="0" w:tplc="13898275">
      <w:start w:val="1"/>
      <w:numFmt w:val="decimal"/>
      <w:lvlText w:val="%1."/>
      <w:lvlJc w:val="left"/>
      <w:pPr>
        <w:ind w:left="720" w:hanging="360"/>
      </w:pPr>
    </w:lvl>
    <w:lvl w:ilvl="1" w:tplc="13898275" w:tentative="1">
      <w:start w:val="1"/>
      <w:numFmt w:val="lowerLetter"/>
      <w:lvlText w:val="%2."/>
      <w:lvlJc w:val="left"/>
      <w:pPr>
        <w:ind w:left="1440" w:hanging="360"/>
      </w:pPr>
    </w:lvl>
    <w:lvl w:ilvl="2" w:tplc="13898275" w:tentative="1">
      <w:start w:val="1"/>
      <w:numFmt w:val="lowerRoman"/>
      <w:lvlText w:val="%3."/>
      <w:lvlJc w:val="right"/>
      <w:pPr>
        <w:ind w:left="2160" w:hanging="180"/>
      </w:pPr>
    </w:lvl>
    <w:lvl w:ilvl="3" w:tplc="13898275" w:tentative="1">
      <w:start w:val="1"/>
      <w:numFmt w:val="decimal"/>
      <w:lvlText w:val="%4."/>
      <w:lvlJc w:val="left"/>
      <w:pPr>
        <w:ind w:left="2880" w:hanging="360"/>
      </w:pPr>
    </w:lvl>
    <w:lvl w:ilvl="4" w:tplc="13898275" w:tentative="1">
      <w:start w:val="1"/>
      <w:numFmt w:val="lowerLetter"/>
      <w:lvlText w:val="%5."/>
      <w:lvlJc w:val="left"/>
      <w:pPr>
        <w:ind w:left="3600" w:hanging="360"/>
      </w:pPr>
    </w:lvl>
    <w:lvl w:ilvl="5" w:tplc="13898275" w:tentative="1">
      <w:start w:val="1"/>
      <w:numFmt w:val="lowerRoman"/>
      <w:lvlText w:val="%6."/>
      <w:lvlJc w:val="right"/>
      <w:pPr>
        <w:ind w:left="4320" w:hanging="180"/>
      </w:pPr>
    </w:lvl>
    <w:lvl w:ilvl="6" w:tplc="13898275" w:tentative="1">
      <w:start w:val="1"/>
      <w:numFmt w:val="decimal"/>
      <w:lvlText w:val="%7."/>
      <w:lvlJc w:val="left"/>
      <w:pPr>
        <w:ind w:left="5040" w:hanging="360"/>
      </w:pPr>
    </w:lvl>
    <w:lvl w:ilvl="7" w:tplc="13898275" w:tentative="1">
      <w:start w:val="1"/>
      <w:numFmt w:val="lowerLetter"/>
      <w:lvlText w:val="%8."/>
      <w:lvlJc w:val="left"/>
      <w:pPr>
        <w:ind w:left="5760" w:hanging="360"/>
      </w:pPr>
    </w:lvl>
    <w:lvl w:ilvl="8" w:tplc="13898275" w:tentative="1">
      <w:start w:val="1"/>
      <w:numFmt w:val="lowerRoman"/>
      <w:lvlText w:val="%9."/>
      <w:lvlJc w:val="right"/>
      <w:pPr>
        <w:ind w:left="6480" w:hanging="180"/>
      </w:pPr>
    </w:lvl>
  </w:abstractNum>
  <w:abstractNum w:abstractNumId="75718560">
    <w:multiLevelType w:val="hybridMultilevel"/>
    <w:lvl w:ilvl="0" w:tplc="43659838">
      <w:start w:val="1"/>
      <w:numFmt w:val="decimal"/>
      <w:lvlText w:val="%1."/>
      <w:lvlJc w:val="left"/>
      <w:pPr>
        <w:ind w:left="720" w:hanging="360"/>
      </w:pPr>
    </w:lvl>
    <w:lvl w:ilvl="1" w:tplc="43659838" w:tentative="1">
      <w:start w:val="1"/>
      <w:numFmt w:val="lowerLetter"/>
      <w:lvlText w:val="%2."/>
      <w:lvlJc w:val="left"/>
      <w:pPr>
        <w:ind w:left="1440" w:hanging="360"/>
      </w:pPr>
    </w:lvl>
    <w:lvl w:ilvl="2" w:tplc="43659838" w:tentative="1">
      <w:start w:val="1"/>
      <w:numFmt w:val="lowerRoman"/>
      <w:lvlText w:val="%3."/>
      <w:lvlJc w:val="right"/>
      <w:pPr>
        <w:ind w:left="2160" w:hanging="180"/>
      </w:pPr>
    </w:lvl>
    <w:lvl w:ilvl="3" w:tplc="43659838" w:tentative="1">
      <w:start w:val="1"/>
      <w:numFmt w:val="decimal"/>
      <w:lvlText w:val="%4."/>
      <w:lvlJc w:val="left"/>
      <w:pPr>
        <w:ind w:left="2880" w:hanging="360"/>
      </w:pPr>
    </w:lvl>
    <w:lvl w:ilvl="4" w:tplc="43659838" w:tentative="1">
      <w:start w:val="1"/>
      <w:numFmt w:val="lowerLetter"/>
      <w:lvlText w:val="%5."/>
      <w:lvlJc w:val="left"/>
      <w:pPr>
        <w:ind w:left="3600" w:hanging="360"/>
      </w:pPr>
    </w:lvl>
    <w:lvl w:ilvl="5" w:tplc="43659838" w:tentative="1">
      <w:start w:val="1"/>
      <w:numFmt w:val="lowerRoman"/>
      <w:lvlText w:val="%6."/>
      <w:lvlJc w:val="right"/>
      <w:pPr>
        <w:ind w:left="4320" w:hanging="180"/>
      </w:pPr>
    </w:lvl>
    <w:lvl w:ilvl="6" w:tplc="43659838" w:tentative="1">
      <w:start w:val="1"/>
      <w:numFmt w:val="decimal"/>
      <w:lvlText w:val="%7."/>
      <w:lvlJc w:val="left"/>
      <w:pPr>
        <w:ind w:left="5040" w:hanging="360"/>
      </w:pPr>
    </w:lvl>
    <w:lvl w:ilvl="7" w:tplc="43659838" w:tentative="1">
      <w:start w:val="1"/>
      <w:numFmt w:val="lowerLetter"/>
      <w:lvlText w:val="%8."/>
      <w:lvlJc w:val="left"/>
      <w:pPr>
        <w:ind w:left="5760" w:hanging="360"/>
      </w:pPr>
    </w:lvl>
    <w:lvl w:ilvl="8" w:tplc="43659838" w:tentative="1">
      <w:start w:val="1"/>
      <w:numFmt w:val="lowerRoman"/>
      <w:lvlText w:val="%9."/>
      <w:lvlJc w:val="right"/>
      <w:pPr>
        <w:ind w:left="6480" w:hanging="180"/>
      </w:pPr>
    </w:lvl>
  </w:abstractNum>
  <w:abstractNum w:abstractNumId="75718559">
    <w:multiLevelType w:val="hybridMultilevel"/>
    <w:lvl w:ilvl="0" w:tplc="28554923">
      <w:start w:val="1"/>
      <w:numFmt w:val="decimal"/>
      <w:lvlText w:val="%1."/>
      <w:lvlJc w:val="left"/>
      <w:pPr>
        <w:ind w:left="720" w:hanging="360"/>
      </w:pPr>
    </w:lvl>
    <w:lvl w:ilvl="1" w:tplc="28554923" w:tentative="1">
      <w:start w:val="1"/>
      <w:numFmt w:val="lowerLetter"/>
      <w:lvlText w:val="%2."/>
      <w:lvlJc w:val="left"/>
      <w:pPr>
        <w:ind w:left="1440" w:hanging="360"/>
      </w:pPr>
    </w:lvl>
    <w:lvl w:ilvl="2" w:tplc="28554923" w:tentative="1">
      <w:start w:val="1"/>
      <w:numFmt w:val="lowerRoman"/>
      <w:lvlText w:val="%3."/>
      <w:lvlJc w:val="right"/>
      <w:pPr>
        <w:ind w:left="2160" w:hanging="180"/>
      </w:pPr>
    </w:lvl>
    <w:lvl w:ilvl="3" w:tplc="28554923" w:tentative="1">
      <w:start w:val="1"/>
      <w:numFmt w:val="decimal"/>
      <w:lvlText w:val="%4."/>
      <w:lvlJc w:val="left"/>
      <w:pPr>
        <w:ind w:left="2880" w:hanging="360"/>
      </w:pPr>
    </w:lvl>
    <w:lvl w:ilvl="4" w:tplc="28554923" w:tentative="1">
      <w:start w:val="1"/>
      <w:numFmt w:val="lowerLetter"/>
      <w:lvlText w:val="%5."/>
      <w:lvlJc w:val="left"/>
      <w:pPr>
        <w:ind w:left="3600" w:hanging="360"/>
      </w:pPr>
    </w:lvl>
    <w:lvl w:ilvl="5" w:tplc="28554923" w:tentative="1">
      <w:start w:val="1"/>
      <w:numFmt w:val="lowerRoman"/>
      <w:lvlText w:val="%6."/>
      <w:lvlJc w:val="right"/>
      <w:pPr>
        <w:ind w:left="4320" w:hanging="180"/>
      </w:pPr>
    </w:lvl>
    <w:lvl w:ilvl="6" w:tplc="28554923" w:tentative="1">
      <w:start w:val="1"/>
      <w:numFmt w:val="decimal"/>
      <w:lvlText w:val="%7."/>
      <w:lvlJc w:val="left"/>
      <w:pPr>
        <w:ind w:left="5040" w:hanging="360"/>
      </w:pPr>
    </w:lvl>
    <w:lvl w:ilvl="7" w:tplc="28554923" w:tentative="1">
      <w:start w:val="1"/>
      <w:numFmt w:val="lowerLetter"/>
      <w:lvlText w:val="%8."/>
      <w:lvlJc w:val="left"/>
      <w:pPr>
        <w:ind w:left="5760" w:hanging="360"/>
      </w:pPr>
    </w:lvl>
    <w:lvl w:ilvl="8" w:tplc="28554923" w:tentative="1">
      <w:start w:val="1"/>
      <w:numFmt w:val="lowerRoman"/>
      <w:lvlText w:val="%9."/>
      <w:lvlJc w:val="right"/>
      <w:pPr>
        <w:ind w:left="6480" w:hanging="180"/>
      </w:pPr>
    </w:lvl>
  </w:abstractNum>
  <w:abstractNum w:abstractNumId="75718558">
    <w:multiLevelType w:val="hybridMultilevel"/>
    <w:lvl w:ilvl="0" w:tplc="68293994">
      <w:start w:val="1"/>
      <w:numFmt w:val="decimal"/>
      <w:lvlText w:val="%1."/>
      <w:lvlJc w:val="left"/>
      <w:pPr>
        <w:ind w:left="720" w:hanging="360"/>
      </w:pPr>
    </w:lvl>
    <w:lvl w:ilvl="1" w:tplc="68293994" w:tentative="1">
      <w:start w:val="1"/>
      <w:numFmt w:val="lowerLetter"/>
      <w:lvlText w:val="%2."/>
      <w:lvlJc w:val="left"/>
      <w:pPr>
        <w:ind w:left="1440" w:hanging="360"/>
      </w:pPr>
    </w:lvl>
    <w:lvl w:ilvl="2" w:tplc="68293994" w:tentative="1">
      <w:start w:val="1"/>
      <w:numFmt w:val="lowerRoman"/>
      <w:lvlText w:val="%3."/>
      <w:lvlJc w:val="right"/>
      <w:pPr>
        <w:ind w:left="2160" w:hanging="180"/>
      </w:pPr>
    </w:lvl>
    <w:lvl w:ilvl="3" w:tplc="68293994" w:tentative="1">
      <w:start w:val="1"/>
      <w:numFmt w:val="decimal"/>
      <w:lvlText w:val="%4."/>
      <w:lvlJc w:val="left"/>
      <w:pPr>
        <w:ind w:left="2880" w:hanging="360"/>
      </w:pPr>
    </w:lvl>
    <w:lvl w:ilvl="4" w:tplc="68293994" w:tentative="1">
      <w:start w:val="1"/>
      <w:numFmt w:val="lowerLetter"/>
      <w:lvlText w:val="%5."/>
      <w:lvlJc w:val="left"/>
      <w:pPr>
        <w:ind w:left="3600" w:hanging="360"/>
      </w:pPr>
    </w:lvl>
    <w:lvl w:ilvl="5" w:tplc="68293994" w:tentative="1">
      <w:start w:val="1"/>
      <w:numFmt w:val="lowerRoman"/>
      <w:lvlText w:val="%6."/>
      <w:lvlJc w:val="right"/>
      <w:pPr>
        <w:ind w:left="4320" w:hanging="180"/>
      </w:pPr>
    </w:lvl>
    <w:lvl w:ilvl="6" w:tplc="68293994" w:tentative="1">
      <w:start w:val="1"/>
      <w:numFmt w:val="decimal"/>
      <w:lvlText w:val="%7."/>
      <w:lvlJc w:val="left"/>
      <w:pPr>
        <w:ind w:left="5040" w:hanging="360"/>
      </w:pPr>
    </w:lvl>
    <w:lvl w:ilvl="7" w:tplc="68293994" w:tentative="1">
      <w:start w:val="1"/>
      <w:numFmt w:val="lowerLetter"/>
      <w:lvlText w:val="%8."/>
      <w:lvlJc w:val="left"/>
      <w:pPr>
        <w:ind w:left="5760" w:hanging="360"/>
      </w:pPr>
    </w:lvl>
    <w:lvl w:ilvl="8" w:tplc="68293994" w:tentative="1">
      <w:start w:val="1"/>
      <w:numFmt w:val="lowerRoman"/>
      <w:lvlText w:val="%9."/>
      <w:lvlJc w:val="right"/>
      <w:pPr>
        <w:ind w:left="6480" w:hanging="180"/>
      </w:pPr>
    </w:lvl>
  </w:abstractNum>
  <w:abstractNum w:abstractNumId="75718557">
    <w:multiLevelType w:val="hybridMultilevel"/>
    <w:lvl w:ilvl="0" w:tplc="37715414">
      <w:start w:val="1"/>
      <w:numFmt w:val="decimal"/>
      <w:lvlText w:val="%1."/>
      <w:lvlJc w:val="left"/>
      <w:pPr>
        <w:ind w:left="720" w:hanging="360"/>
      </w:pPr>
    </w:lvl>
    <w:lvl w:ilvl="1" w:tplc="37715414" w:tentative="1">
      <w:start w:val="1"/>
      <w:numFmt w:val="lowerLetter"/>
      <w:lvlText w:val="%2."/>
      <w:lvlJc w:val="left"/>
      <w:pPr>
        <w:ind w:left="1440" w:hanging="360"/>
      </w:pPr>
    </w:lvl>
    <w:lvl w:ilvl="2" w:tplc="37715414" w:tentative="1">
      <w:start w:val="1"/>
      <w:numFmt w:val="lowerRoman"/>
      <w:lvlText w:val="%3."/>
      <w:lvlJc w:val="right"/>
      <w:pPr>
        <w:ind w:left="2160" w:hanging="180"/>
      </w:pPr>
    </w:lvl>
    <w:lvl w:ilvl="3" w:tplc="37715414" w:tentative="1">
      <w:start w:val="1"/>
      <w:numFmt w:val="decimal"/>
      <w:lvlText w:val="%4."/>
      <w:lvlJc w:val="left"/>
      <w:pPr>
        <w:ind w:left="2880" w:hanging="360"/>
      </w:pPr>
    </w:lvl>
    <w:lvl w:ilvl="4" w:tplc="37715414" w:tentative="1">
      <w:start w:val="1"/>
      <w:numFmt w:val="lowerLetter"/>
      <w:lvlText w:val="%5."/>
      <w:lvlJc w:val="left"/>
      <w:pPr>
        <w:ind w:left="3600" w:hanging="360"/>
      </w:pPr>
    </w:lvl>
    <w:lvl w:ilvl="5" w:tplc="37715414" w:tentative="1">
      <w:start w:val="1"/>
      <w:numFmt w:val="lowerRoman"/>
      <w:lvlText w:val="%6."/>
      <w:lvlJc w:val="right"/>
      <w:pPr>
        <w:ind w:left="4320" w:hanging="180"/>
      </w:pPr>
    </w:lvl>
    <w:lvl w:ilvl="6" w:tplc="37715414" w:tentative="1">
      <w:start w:val="1"/>
      <w:numFmt w:val="decimal"/>
      <w:lvlText w:val="%7."/>
      <w:lvlJc w:val="left"/>
      <w:pPr>
        <w:ind w:left="5040" w:hanging="360"/>
      </w:pPr>
    </w:lvl>
    <w:lvl w:ilvl="7" w:tplc="37715414" w:tentative="1">
      <w:start w:val="1"/>
      <w:numFmt w:val="lowerLetter"/>
      <w:lvlText w:val="%8."/>
      <w:lvlJc w:val="left"/>
      <w:pPr>
        <w:ind w:left="5760" w:hanging="360"/>
      </w:pPr>
    </w:lvl>
    <w:lvl w:ilvl="8" w:tplc="37715414" w:tentative="1">
      <w:start w:val="1"/>
      <w:numFmt w:val="lowerRoman"/>
      <w:lvlText w:val="%9."/>
      <w:lvlJc w:val="right"/>
      <w:pPr>
        <w:ind w:left="6480" w:hanging="180"/>
      </w:pPr>
    </w:lvl>
  </w:abstractNum>
  <w:abstractNum w:abstractNumId="75718556">
    <w:multiLevelType w:val="hybridMultilevel"/>
    <w:lvl w:ilvl="0" w:tplc="65215094">
      <w:start w:val="1"/>
      <w:numFmt w:val="decimal"/>
      <w:lvlText w:val="%1."/>
      <w:lvlJc w:val="left"/>
      <w:pPr>
        <w:ind w:left="720" w:hanging="360"/>
      </w:pPr>
    </w:lvl>
    <w:lvl w:ilvl="1" w:tplc="65215094" w:tentative="1">
      <w:start w:val="1"/>
      <w:numFmt w:val="lowerLetter"/>
      <w:lvlText w:val="%2."/>
      <w:lvlJc w:val="left"/>
      <w:pPr>
        <w:ind w:left="1440" w:hanging="360"/>
      </w:pPr>
    </w:lvl>
    <w:lvl w:ilvl="2" w:tplc="65215094" w:tentative="1">
      <w:start w:val="1"/>
      <w:numFmt w:val="lowerRoman"/>
      <w:lvlText w:val="%3."/>
      <w:lvlJc w:val="right"/>
      <w:pPr>
        <w:ind w:left="2160" w:hanging="180"/>
      </w:pPr>
    </w:lvl>
    <w:lvl w:ilvl="3" w:tplc="65215094" w:tentative="1">
      <w:start w:val="1"/>
      <w:numFmt w:val="decimal"/>
      <w:lvlText w:val="%4."/>
      <w:lvlJc w:val="left"/>
      <w:pPr>
        <w:ind w:left="2880" w:hanging="360"/>
      </w:pPr>
    </w:lvl>
    <w:lvl w:ilvl="4" w:tplc="65215094" w:tentative="1">
      <w:start w:val="1"/>
      <w:numFmt w:val="lowerLetter"/>
      <w:lvlText w:val="%5."/>
      <w:lvlJc w:val="left"/>
      <w:pPr>
        <w:ind w:left="3600" w:hanging="360"/>
      </w:pPr>
    </w:lvl>
    <w:lvl w:ilvl="5" w:tplc="65215094" w:tentative="1">
      <w:start w:val="1"/>
      <w:numFmt w:val="lowerRoman"/>
      <w:lvlText w:val="%6."/>
      <w:lvlJc w:val="right"/>
      <w:pPr>
        <w:ind w:left="4320" w:hanging="180"/>
      </w:pPr>
    </w:lvl>
    <w:lvl w:ilvl="6" w:tplc="65215094" w:tentative="1">
      <w:start w:val="1"/>
      <w:numFmt w:val="decimal"/>
      <w:lvlText w:val="%7."/>
      <w:lvlJc w:val="left"/>
      <w:pPr>
        <w:ind w:left="5040" w:hanging="360"/>
      </w:pPr>
    </w:lvl>
    <w:lvl w:ilvl="7" w:tplc="65215094" w:tentative="1">
      <w:start w:val="1"/>
      <w:numFmt w:val="lowerLetter"/>
      <w:lvlText w:val="%8."/>
      <w:lvlJc w:val="left"/>
      <w:pPr>
        <w:ind w:left="5760" w:hanging="360"/>
      </w:pPr>
    </w:lvl>
    <w:lvl w:ilvl="8" w:tplc="65215094" w:tentative="1">
      <w:start w:val="1"/>
      <w:numFmt w:val="lowerRoman"/>
      <w:lvlText w:val="%9."/>
      <w:lvlJc w:val="right"/>
      <w:pPr>
        <w:ind w:left="6480" w:hanging="180"/>
      </w:pPr>
    </w:lvl>
  </w:abstractNum>
  <w:abstractNum w:abstractNumId="75718555">
    <w:multiLevelType w:val="hybridMultilevel"/>
    <w:lvl w:ilvl="0" w:tplc="17171276">
      <w:start w:val="1"/>
      <w:numFmt w:val="decimal"/>
      <w:lvlText w:val="%1."/>
      <w:lvlJc w:val="left"/>
      <w:pPr>
        <w:ind w:left="720" w:hanging="360"/>
      </w:pPr>
    </w:lvl>
    <w:lvl w:ilvl="1" w:tplc="17171276" w:tentative="1">
      <w:start w:val="1"/>
      <w:numFmt w:val="lowerLetter"/>
      <w:lvlText w:val="%2."/>
      <w:lvlJc w:val="left"/>
      <w:pPr>
        <w:ind w:left="1440" w:hanging="360"/>
      </w:pPr>
    </w:lvl>
    <w:lvl w:ilvl="2" w:tplc="17171276" w:tentative="1">
      <w:start w:val="1"/>
      <w:numFmt w:val="lowerRoman"/>
      <w:lvlText w:val="%3."/>
      <w:lvlJc w:val="right"/>
      <w:pPr>
        <w:ind w:left="2160" w:hanging="180"/>
      </w:pPr>
    </w:lvl>
    <w:lvl w:ilvl="3" w:tplc="17171276" w:tentative="1">
      <w:start w:val="1"/>
      <w:numFmt w:val="decimal"/>
      <w:lvlText w:val="%4."/>
      <w:lvlJc w:val="left"/>
      <w:pPr>
        <w:ind w:left="2880" w:hanging="360"/>
      </w:pPr>
    </w:lvl>
    <w:lvl w:ilvl="4" w:tplc="17171276" w:tentative="1">
      <w:start w:val="1"/>
      <w:numFmt w:val="lowerLetter"/>
      <w:lvlText w:val="%5."/>
      <w:lvlJc w:val="left"/>
      <w:pPr>
        <w:ind w:left="3600" w:hanging="360"/>
      </w:pPr>
    </w:lvl>
    <w:lvl w:ilvl="5" w:tplc="17171276" w:tentative="1">
      <w:start w:val="1"/>
      <w:numFmt w:val="lowerRoman"/>
      <w:lvlText w:val="%6."/>
      <w:lvlJc w:val="right"/>
      <w:pPr>
        <w:ind w:left="4320" w:hanging="180"/>
      </w:pPr>
    </w:lvl>
    <w:lvl w:ilvl="6" w:tplc="17171276" w:tentative="1">
      <w:start w:val="1"/>
      <w:numFmt w:val="decimal"/>
      <w:lvlText w:val="%7."/>
      <w:lvlJc w:val="left"/>
      <w:pPr>
        <w:ind w:left="5040" w:hanging="360"/>
      </w:pPr>
    </w:lvl>
    <w:lvl w:ilvl="7" w:tplc="17171276" w:tentative="1">
      <w:start w:val="1"/>
      <w:numFmt w:val="lowerLetter"/>
      <w:lvlText w:val="%8."/>
      <w:lvlJc w:val="left"/>
      <w:pPr>
        <w:ind w:left="5760" w:hanging="360"/>
      </w:pPr>
    </w:lvl>
    <w:lvl w:ilvl="8" w:tplc="17171276" w:tentative="1">
      <w:start w:val="1"/>
      <w:numFmt w:val="lowerRoman"/>
      <w:lvlText w:val="%9."/>
      <w:lvlJc w:val="right"/>
      <w:pPr>
        <w:ind w:left="6480" w:hanging="180"/>
      </w:pPr>
    </w:lvl>
  </w:abstractNum>
  <w:abstractNum w:abstractNumId="75718554">
    <w:multiLevelType w:val="hybridMultilevel"/>
    <w:lvl w:ilvl="0" w:tplc="96459590">
      <w:start w:val="1"/>
      <w:numFmt w:val="decimal"/>
      <w:lvlText w:val="%1."/>
      <w:lvlJc w:val="left"/>
      <w:pPr>
        <w:ind w:left="720" w:hanging="360"/>
      </w:pPr>
    </w:lvl>
    <w:lvl w:ilvl="1" w:tplc="96459590" w:tentative="1">
      <w:start w:val="1"/>
      <w:numFmt w:val="lowerLetter"/>
      <w:lvlText w:val="%2."/>
      <w:lvlJc w:val="left"/>
      <w:pPr>
        <w:ind w:left="1440" w:hanging="360"/>
      </w:pPr>
    </w:lvl>
    <w:lvl w:ilvl="2" w:tplc="96459590" w:tentative="1">
      <w:start w:val="1"/>
      <w:numFmt w:val="lowerRoman"/>
      <w:lvlText w:val="%3."/>
      <w:lvlJc w:val="right"/>
      <w:pPr>
        <w:ind w:left="2160" w:hanging="180"/>
      </w:pPr>
    </w:lvl>
    <w:lvl w:ilvl="3" w:tplc="96459590" w:tentative="1">
      <w:start w:val="1"/>
      <w:numFmt w:val="decimal"/>
      <w:lvlText w:val="%4."/>
      <w:lvlJc w:val="left"/>
      <w:pPr>
        <w:ind w:left="2880" w:hanging="360"/>
      </w:pPr>
    </w:lvl>
    <w:lvl w:ilvl="4" w:tplc="96459590" w:tentative="1">
      <w:start w:val="1"/>
      <w:numFmt w:val="lowerLetter"/>
      <w:lvlText w:val="%5."/>
      <w:lvlJc w:val="left"/>
      <w:pPr>
        <w:ind w:left="3600" w:hanging="360"/>
      </w:pPr>
    </w:lvl>
    <w:lvl w:ilvl="5" w:tplc="96459590" w:tentative="1">
      <w:start w:val="1"/>
      <w:numFmt w:val="lowerRoman"/>
      <w:lvlText w:val="%6."/>
      <w:lvlJc w:val="right"/>
      <w:pPr>
        <w:ind w:left="4320" w:hanging="180"/>
      </w:pPr>
    </w:lvl>
    <w:lvl w:ilvl="6" w:tplc="96459590" w:tentative="1">
      <w:start w:val="1"/>
      <w:numFmt w:val="decimal"/>
      <w:lvlText w:val="%7."/>
      <w:lvlJc w:val="left"/>
      <w:pPr>
        <w:ind w:left="5040" w:hanging="360"/>
      </w:pPr>
    </w:lvl>
    <w:lvl w:ilvl="7" w:tplc="96459590" w:tentative="1">
      <w:start w:val="1"/>
      <w:numFmt w:val="lowerLetter"/>
      <w:lvlText w:val="%8."/>
      <w:lvlJc w:val="left"/>
      <w:pPr>
        <w:ind w:left="5760" w:hanging="360"/>
      </w:pPr>
    </w:lvl>
    <w:lvl w:ilvl="8" w:tplc="96459590" w:tentative="1">
      <w:start w:val="1"/>
      <w:numFmt w:val="lowerRoman"/>
      <w:lvlText w:val="%9."/>
      <w:lvlJc w:val="right"/>
      <w:pPr>
        <w:ind w:left="6480" w:hanging="180"/>
      </w:pPr>
    </w:lvl>
  </w:abstractNum>
  <w:abstractNum w:abstractNumId="75718553">
    <w:multiLevelType w:val="hybridMultilevel"/>
    <w:lvl w:ilvl="0" w:tplc="45065445">
      <w:start w:val="1"/>
      <w:numFmt w:val="decimal"/>
      <w:lvlText w:val="%1."/>
      <w:lvlJc w:val="left"/>
      <w:pPr>
        <w:ind w:left="720" w:hanging="360"/>
      </w:pPr>
    </w:lvl>
    <w:lvl w:ilvl="1" w:tplc="45065445" w:tentative="1">
      <w:start w:val="1"/>
      <w:numFmt w:val="lowerLetter"/>
      <w:lvlText w:val="%2."/>
      <w:lvlJc w:val="left"/>
      <w:pPr>
        <w:ind w:left="1440" w:hanging="360"/>
      </w:pPr>
    </w:lvl>
    <w:lvl w:ilvl="2" w:tplc="45065445" w:tentative="1">
      <w:start w:val="1"/>
      <w:numFmt w:val="lowerRoman"/>
      <w:lvlText w:val="%3."/>
      <w:lvlJc w:val="right"/>
      <w:pPr>
        <w:ind w:left="2160" w:hanging="180"/>
      </w:pPr>
    </w:lvl>
    <w:lvl w:ilvl="3" w:tplc="45065445" w:tentative="1">
      <w:start w:val="1"/>
      <w:numFmt w:val="decimal"/>
      <w:lvlText w:val="%4."/>
      <w:lvlJc w:val="left"/>
      <w:pPr>
        <w:ind w:left="2880" w:hanging="360"/>
      </w:pPr>
    </w:lvl>
    <w:lvl w:ilvl="4" w:tplc="45065445" w:tentative="1">
      <w:start w:val="1"/>
      <w:numFmt w:val="lowerLetter"/>
      <w:lvlText w:val="%5."/>
      <w:lvlJc w:val="left"/>
      <w:pPr>
        <w:ind w:left="3600" w:hanging="360"/>
      </w:pPr>
    </w:lvl>
    <w:lvl w:ilvl="5" w:tplc="45065445" w:tentative="1">
      <w:start w:val="1"/>
      <w:numFmt w:val="lowerRoman"/>
      <w:lvlText w:val="%6."/>
      <w:lvlJc w:val="right"/>
      <w:pPr>
        <w:ind w:left="4320" w:hanging="180"/>
      </w:pPr>
    </w:lvl>
    <w:lvl w:ilvl="6" w:tplc="45065445" w:tentative="1">
      <w:start w:val="1"/>
      <w:numFmt w:val="decimal"/>
      <w:lvlText w:val="%7."/>
      <w:lvlJc w:val="left"/>
      <w:pPr>
        <w:ind w:left="5040" w:hanging="360"/>
      </w:pPr>
    </w:lvl>
    <w:lvl w:ilvl="7" w:tplc="45065445" w:tentative="1">
      <w:start w:val="1"/>
      <w:numFmt w:val="lowerLetter"/>
      <w:lvlText w:val="%8."/>
      <w:lvlJc w:val="left"/>
      <w:pPr>
        <w:ind w:left="5760" w:hanging="360"/>
      </w:pPr>
    </w:lvl>
    <w:lvl w:ilvl="8" w:tplc="45065445" w:tentative="1">
      <w:start w:val="1"/>
      <w:numFmt w:val="lowerRoman"/>
      <w:lvlText w:val="%9."/>
      <w:lvlJc w:val="right"/>
      <w:pPr>
        <w:ind w:left="6480" w:hanging="180"/>
      </w:pPr>
    </w:lvl>
  </w:abstractNum>
  <w:abstractNum w:abstractNumId="75718552">
    <w:multiLevelType w:val="hybridMultilevel"/>
    <w:lvl w:ilvl="0" w:tplc="30418984">
      <w:start w:val="1"/>
      <w:numFmt w:val="decimal"/>
      <w:lvlText w:val="%1."/>
      <w:lvlJc w:val="left"/>
      <w:pPr>
        <w:ind w:left="720" w:hanging="360"/>
      </w:pPr>
    </w:lvl>
    <w:lvl w:ilvl="1" w:tplc="30418984" w:tentative="1">
      <w:start w:val="1"/>
      <w:numFmt w:val="lowerLetter"/>
      <w:lvlText w:val="%2."/>
      <w:lvlJc w:val="left"/>
      <w:pPr>
        <w:ind w:left="1440" w:hanging="360"/>
      </w:pPr>
    </w:lvl>
    <w:lvl w:ilvl="2" w:tplc="30418984" w:tentative="1">
      <w:start w:val="1"/>
      <w:numFmt w:val="lowerRoman"/>
      <w:lvlText w:val="%3."/>
      <w:lvlJc w:val="right"/>
      <w:pPr>
        <w:ind w:left="2160" w:hanging="180"/>
      </w:pPr>
    </w:lvl>
    <w:lvl w:ilvl="3" w:tplc="30418984" w:tentative="1">
      <w:start w:val="1"/>
      <w:numFmt w:val="decimal"/>
      <w:lvlText w:val="%4."/>
      <w:lvlJc w:val="left"/>
      <w:pPr>
        <w:ind w:left="2880" w:hanging="360"/>
      </w:pPr>
    </w:lvl>
    <w:lvl w:ilvl="4" w:tplc="30418984" w:tentative="1">
      <w:start w:val="1"/>
      <w:numFmt w:val="lowerLetter"/>
      <w:lvlText w:val="%5."/>
      <w:lvlJc w:val="left"/>
      <w:pPr>
        <w:ind w:left="3600" w:hanging="360"/>
      </w:pPr>
    </w:lvl>
    <w:lvl w:ilvl="5" w:tplc="30418984" w:tentative="1">
      <w:start w:val="1"/>
      <w:numFmt w:val="lowerRoman"/>
      <w:lvlText w:val="%6."/>
      <w:lvlJc w:val="right"/>
      <w:pPr>
        <w:ind w:left="4320" w:hanging="180"/>
      </w:pPr>
    </w:lvl>
    <w:lvl w:ilvl="6" w:tplc="30418984" w:tentative="1">
      <w:start w:val="1"/>
      <w:numFmt w:val="decimal"/>
      <w:lvlText w:val="%7."/>
      <w:lvlJc w:val="left"/>
      <w:pPr>
        <w:ind w:left="5040" w:hanging="360"/>
      </w:pPr>
    </w:lvl>
    <w:lvl w:ilvl="7" w:tplc="30418984" w:tentative="1">
      <w:start w:val="1"/>
      <w:numFmt w:val="lowerLetter"/>
      <w:lvlText w:val="%8."/>
      <w:lvlJc w:val="left"/>
      <w:pPr>
        <w:ind w:left="5760" w:hanging="360"/>
      </w:pPr>
    </w:lvl>
    <w:lvl w:ilvl="8" w:tplc="30418984" w:tentative="1">
      <w:start w:val="1"/>
      <w:numFmt w:val="lowerRoman"/>
      <w:lvlText w:val="%9."/>
      <w:lvlJc w:val="right"/>
      <w:pPr>
        <w:ind w:left="6480" w:hanging="180"/>
      </w:pPr>
    </w:lvl>
  </w:abstractNum>
  <w:abstractNum w:abstractNumId="75718551">
    <w:multiLevelType w:val="hybridMultilevel"/>
    <w:lvl w:ilvl="0" w:tplc="15509624">
      <w:start w:val="1"/>
      <w:numFmt w:val="decimal"/>
      <w:lvlText w:val="%1."/>
      <w:lvlJc w:val="left"/>
      <w:pPr>
        <w:ind w:left="720" w:hanging="360"/>
      </w:pPr>
    </w:lvl>
    <w:lvl w:ilvl="1" w:tplc="15509624" w:tentative="1">
      <w:start w:val="1"/>
      <w:numFmt w:val="lowerLetter"/>
      <w:lvlText w:val="%2."/>
      <w:lvlJc w:val="left"/>
      <w:pPr>
        <w:ind w:left="1440" w:hanging="360"/>
      </w:pPr>
    </w:lvl>
    <w:lvl w:ilvl="2" w:tplc="15509624" w:tentative="1">
      <w:start w:val="1"/>
      <w:numFmt w:val="lowerRoman"/>
      <w:lvlText w:val="%3."/>
      <w:lvlJc w:val="right"/>
      <w:pPr>
        <w:ind w:left="2160" w:hanging="180"/>
      </w:pPr>
    </w:lvl>
    <w:lvl w:ilvl="3" w:tplc="15509624" w:tentative="1">
      <w:start w:val="1"/>
      <w:numFmt w:val="decimal"/>
      <w:lvlText w:val="%4."/>
      <w:lvlJc w:val="left"/>
      <w:pPr>
        <w:ind w:left="2880" w:hanging="360"/>
      </w:pPr>
    </w:lvl>
    <w:lvl w:ilvl="4" w:tplc="15509624" w:tentative="1">
      <w:start w:val="1"/>
      <w:numFmt w:val="lowerLetter"/>
      <w:lvlText w:val="%5."/>
      <w:lvlJc w:val="left"/>
      <w:pPr>
        <w:ind w:left="3600" w:hanging="360"/>
      </w:pPr>
    </w:lvl>
    <w:lvl w:ilvl="5" w:tplc="15509624" w:tentative="1">
      <w:start w:val="1"/>
      <w:numFmt w:val="lowerRoman"/>
      <w:lvlText w:val="%6."/>
      <w:lvlJc w:val="right"/>
      <w:pPr>
        <w:ind w:left="4320" w:hanging="180"/>
      </w:pPr>
    </w:lvl>
    <w:lvl w:ilvl="6" w:tplc="15509624" w:tentative="1">
      <w:start w:val="1"/>
      <w:numFmt w:val="decimal"/>
      <w:lvlText w:val="%7."/>
      <w:lvlJc w:val="left"/>
      <w:pPr>
        <w:ind w:left="5040" w:hanging="360"/>
      </w:pPr>
    </w:lvl>
    <w:lvl w:ilvl="7" w:tplc="15509624" w:tentative="1">
      <w:start w:val="1"/>
      <w:numFmt w:val="lowerLetter"/>
      <w:lvlText w:val="%8."/>
      <w:lvlJc w:val="left"/>
      <w:pPr>
        <w:ind w:left="5760" w:hanging="360"/>
      </w:pPr>
    </w:lvl>
    <w:lvl w:ilvl="8" w:tplc="15509624" w:tentative="1">
      <w:start w:val="1"/>
      <w:numFmt w:val="lowerRoman"/>
      <w:lvlText w:val="%9."/>
      <w:lvlJc w:val="right"/>
      <w:pPr>
        <w:ind w:left="6480" w:hanging="180"/>
      </w:pPr>
    </w:lvl>
  </w:abstractNum>
  <w:abstractNum w:abstractNumId="75718550">
    <w:multiLevelType w:val="hybridMultilevel"/>
    <w:lvl w:ilvl="0" w:tplc="84820530">
      <w:start w:val="1"/>
      <w:numFmt w:val="decimal"/>
      <w:lvlText w:val="%1."/>
      <w:lvlJc w:val="left"/>
      <w:pPr>
        <w:ind w:left="720" w:hanging="360"/>
      </w:pPr>
    </w:lvl>
    <w:lvl w:ilvl="1" w:tplc="84820530" w:tentative="1">
      <w:start w:val="1"/>
      <w:numFmt w:val="lowerLetter"/>
      <w:lvlText w:val="%2."/>
      <w:lvlJc w:val="left"/>
      <w:pPr>
        <w:ind w:left="1440" w:hanging="360"/>
      </w:pPr>
    </w:lvl>
    <w:lvl w:ilvl="2" w:tplc="84820530" w:tentative="1">
      <w:start w:val="1"/>
      <w:numFmt w:val="lowerRoman"/>
      <w:lvlText w:val="%3."/>
      <w:lvlJc w:val="right"/>
      <w:pPr>
        <w:ind w:left="2160" w:hanging="180"/>
      </w:pPr>
    </w:lvl>
    <w:lvl w:ilvl="3" w:tplc="84820530" w:tentative="1">
      <w:start w:val="1"/>
      <w:numFmt w:val="decimal"/>
      <w:lvlText w:val="%4."/>
      <w:lvlJc w:val="left"/>
      <w:pPr>
        <w:ind w:left="2880" w:hanging="360"/>
      </w:pPr>
    </w:lvl>
    <w:lvl w:ilvl="4" w:tplc="84820530" w:tentative="1">
      <w:start w:val="1"/>
      <w:numFmt w:val="lowerLetter"/>
      <w:lvlText w:val="%5."/>
      <w:lvlJc w:val="left"/>
      <w:pPr>
        <w:ind w:left="3600" w:hanging="360"/>
      </w:pPr>
    </w:lvl>
    <w:lvl w:ilvl="5" w:tplc="84820530" w:tentative="1">
      <w:start w:val="1"/>
      <w:numFmt w:val="lowerRoman"/>
      <w:lvlText w:val="%6."/>
      <w:lvlJc w:val="right"/>
      <w:pPr>
        <w:ind w:left="4320" w:hanging="180"/>
      </w:pPr>
    </w:lvl>
    <w:lvl w:ilvl="6" w:tplc="84820530" w:tentative="1">
      <w:start w:val="1"/>
      <w:numFmt w:val="decimal"/>
      <w:lvlText w:val="%7."/>
      <w:lvlJc w:val="left"/>
      <w:pPr>
        <w:ind w:left="5040" w:hanging="360"/>
      </w:pPr>
    </w:lvl>
    <w:lvl w:ilvl="7" w:tplc="84820530" w:tentative="1">
      <w:start w:val="1"/>
      <w:numFmt w:val="lowerLetter"/>
      <w:lvlText w:val="%8."/>
      <w:lvlJc w:val="left"/>
      <w:pPr>
        <w:ind w:left="5760" w:hanging="360"/>
      </w:pPr>
    </w:lvl>
    <w:lvl w:ilvl="8" w:tplc="84820530" w:tentative="1">
      <w:start w:val="1"/>
      <w:numFmt w:val="lowerRoman"/>
      <w:lvlText w:val="%9."/>
      <w:lvlJc w:val="right"/>
      <w:pPr>
        <w:ind w:left="6480" w:hanging="180"/>
      </w:pPr>
    </w:lvl>
  </w:abstractNum>
  <w:abstractNum w:abstractNumId="75718549">
    <w:multiLevelType w:val="hybridMultilevel"/>
    <w:lvl w:ilvl="0" w:tplc="70937575">
      <w:start w:val="1"/>
      <w:numFmt w:val="decimal"/>
      <w:lvlText w:val="%1."/>
      <w:lvlJc w:val="left"/>
      <w:pPr>
        <w:ind w:left="720" w:hanging="360"/>
      </w:pPr>
    </w:lvl>
    <w:lvl w:ilvl="1" w:tplc="70937575" w:tentative="1">
      <w:start w:val="1"/>
      <w:numFmt w:val="lowerLetter"/>
      <w:lvlText w:val="%2."/>
      <w:lvlJc w:val="left"/>
      <w:pPr>
        <w:ind w:left="1440" w:hanging="360"/>
      </w:pPr>
    </w:lvl>
    <w:lvl w:ilvl="2" w:tplc="70937575" w:tentative="1">
      <w:start w:val="1"/>
      <w:numFmt w:val="lowerRoman"/>
      <w:lvlText w:val="%3."/>
      <w:lvlJc w:val="right"/>
      <w:pPr>
        <w:ind w:left="2160" w:hanging="180"/>
      </w:pPr>
    </w:lvl>
    <w:lvl w:ilvl="3" w:tplc="70937575" w:tentative="1">
      <w:start w:val="1"/>
      <w:numFmt w:val="decimal"/>
      <w:lvlText w:val="%4."/>
      <w:lvlJc w:val="left"/>
      <w:pPr>
        <w:ind w:left="2880" w:hanging="360"/>
      </w:pPr>
    </w:lvl>
    <w:lvl w:ilvl="4" w:tplc="70937575" w:tentative="1">
      <w:start w:val="1"/>
      <w:numFmt w:val="lowerLetter"/>
      <w:lvlText w:val="%5."/>
      <w:lvlJc w:val="left"/>
      <w:pPr>
        <w:ind w:left="3600" w:hanging="360"/>
      </w:pPr>
    </w:lvl>
    <w:lvl w:ilvl="5" w:tplc="70937575" w:tentative="1">
      <w:start w:val="1"/>
      <w:numFmt w:val="lowerRoman"/>
      <w:lvlText w:val="%6."/>
      <w:lvlJc w:val="right"/>
      <w:pPr>
        <w:ind w:left="4320" w:hanging="180"/>
      </w:pPr>
    </w:lvl>
    <w:lvl w:ilvl="6" w:tplc="70937575" w:tentative="1">
      <w:start w:val="1"/>
      <w:numFmt w:val="decimal"/>
      <w:lvlText w:val="%7."/>
      <w:lvlJc w:val="left"/>
      <w:pPr>
        <w:ind w:left="5040" w:hanging="360"/>
      </w:pPr>
    </w:lvl>
    <w:lvl w:ilvl="7" w:tplc="70937575" w:tentative="1">
      <w:start w:val="1"/>
      <w:numFmt w:val="lowerLetter"/>
      <w:lvlText w:val="%8."/>
      <w:lvlJc w:val="left"/>
      <w:pPr>
        <w:ind w:left="5760" w:hanging="360"/>
      </w:pPr>
    </w:lvl>
    <w:lvl w:ilvl="8" w:tplc="70937575" w:tentative="1">
      <w:start w:val="1"/>
      <w:numFmt w:val="lowerRoman"/>
      <w:lvlText w:val="%9."/>
      <w:lvlJc w:val="right"/>
      <w:pPr>
        <w:ind w:left="6480" w:hanging="180"/>
      </w:pPr>
    </w:lvl>
  </w:abstractNum>
  <w:abstractNum w:abstractNumId="75718548">
    <w:multiLevelType w:val="hybridMultilevel"/>
    <w:lvl w:ilvl="0" w:tplc="67094597">
      <w:start w:val="1"/>
      <w:numFmt w:val="decimal"/>
      <w:lvlText w:val="%1."/>
      <w:lvlJc w:val="left"/>
      <w:pPr>
        <w:ind w:left="720" w:hanging="360"/>
      </w:pPr>
    </w:lvl>
    <w:lvl w:ilvl="1" w:tplc="67094597" w:tentative="1">
      <w:start w:val="1"/>
      <w:numFmt w:val="lowerLetter"/>
      <w:lvlText w:val="%2."/>
      <w:lvlJc w:val="left"/>
      <w:pPr>
        <w:ind w:left="1440" w:hanging="360"/>
      </w:pPr>
    </w:lvl>
    <w:lvl w:ilvl="2" w:tplc="67094597" w:tentative="1">
      <w:start w:val="1"/>
      <w:numFmt w:val="lowerRoman"/>
      <w:lvlText w:val="%3."/>
      <w:lvlJc w:val="right"/>
      <w:pPr>
        <w:ind w:left="2160" w:hanging="180"/>
      </w:pPr>
    </w:lvl>
    <w:lvl w:ilvl="3" w:tplc="67094597" w:tentative="1">
      <w:start w:val="1"/>
      <w:numFmt w:val="decimal"/>
      <w:lvlText w:val="%4."/>
      <w:lvlJc w:val="left"/>
      <w:pPr>
        <w:ind w:left="2880" w:hanging="360"/>
      </w:pPr>
    </w:lvl>
    <w:lvl w:ilvl="4" w:tplc="67094597" w:tentative="1">
      <w:start w:val="1"/>
      <w:numFmt w:val="lowerLetter"/>
      <w:lvlText w:val="%5."/>
      <w:lvlJc w:val="left"/>
      <w:pPr>
        <w:ind w:left="3600" w:hanging="360"/>
      </w:pPr>
    </w:lvl>
    <w:lvl w:ilvl="5" w:tplc="67094597" w:tentative="1">
      <w:start w:val="1"/>
      <w:numFmt w:val="lowerRoman"/>
      <w:lvlText w:val="%6."/>
      <w:lvlJc w:val="right"/>
      <w:pPr>
        <w:ind w:left="4320" w:hanging="180"/>
      </w:pPr>
    </w:lvl>
    <w:lvl w:ilvl="6" w:tplc="67094597" w:tentative="1">
      <w:start w:val="1"/>
      <w:numFmt w:val="decimal"/>
      <w:lvlText w:val="%7."/>
      <w:lvlJc w:val="left"/>
      <w:pPr>
        <w:ind w:left="5040" w:hanging="360"/>
      </w:pPr>
    </w:lvl>
    <w:lvl w:ilvl="7" w:tplc="67094597" w:tentative="1">
      <w:start w:val="1"/>
      <w:numFmt w:val="lowerLetter"/>
      <w:lvlText w:val="%8."/>
      <w:lvlJc w:val="left"/>
      <w:pPr>
        <w:ind w:left="5760" w:hanging="360"/>
      </w:pPr>
    </w:lvl>
    <w:lvl w:ilvl="8" w:tplc="67094597" w:tentative="1">
      <w:start w:val="1"/>
      <w:numFmt w:val="lowerRoman"/>
      <w:lvlText w:val="%9."/>
      <w:lvlJc w:val="right"/>
      <w:pPr>
        <w:ind w:left="6480" w:hanging="180"/>
      </w:pPr>
    </w:lvl>
  </w:abstractNum>
  <w:abstractNum w:abstractNumId="75718547">
    <w:multiLevelType w:val="hybridMultilevel"/>
    <w:lvl w:ilvl="0" w:tplc="57073206">
      <w:start w:val="1"/>
      <w:numFmt w:val="decimal"/>
      <w:lvlText w:val="%1."/>
      <w:lvlJc w:val="left"/>
      <w:pPr>
        <w:ind w:left="720" w:hanging="360"/>
      </w:pPr>
    </w:lvl>
    <w:lvl w:ilvl="1" w:tplc="57073206" w:tentative="1">
      <w:start w:val="1"/>
      <w:numFmt w:val="lowerLetter"/>
      <w:lvlText w:val="%2."/>
      <w:lvlJc w:val="left"/>
      <w:pPr>
        <w:ind w:left="1440" w:hanging="360"/>
      </w:pPr>
    </w:lvl>
    <w:lvl w:ilvl="2" w:tplc="57073206" w:tentative="1">
      <w:start w:val="1"/>
      <w:numFmt w:val="lowerRoman"/>
      <w:lvlText w:val="%3."/>
      <w:lvlJc w:val="right"/>
      <w:pPr>
        <w:ind w:left="2160" w:hanging="180"/>
      </w:pPr>
    </w:lvl>
    <w:lvl w:ilvl="3" w:tplc="57073206" w:tentative="1">
      <w:start w:val="1"/>
      <w:numFmt w:val="decimal"/>
      <w:lvlText w:val="%4."/>
      <w:lvlJc w:val="left"/>
      <w:pPr>
        <w:ind w:left="2880" w:hanging="360"/>
      </w:pPr>
    </w:lvl>
    <w:lvl w:ilvl="4" w:tplc="57073206" w:tentative="1">
      <w:start w:val="1"/>
      <w:numFmt w:val="lowerLetter"/>
      <w:lvlText w:val="%5."/>
      <w:lvlJc w:val="left"/>
      <w:pPr>
        <w:ind w:left="3600" w:hanging="360"/>
      </w:pPr>
    </w:lvl>
    <w:lvl w:ilvl="5" w:tplc="57073206" w:tentative="1">
      <w:start w:val="1"/>
      <w:numFmt w:val="lowerRoman"/>
      <w:lvlText w:val="%6."/>
      <w:lvlJc w:val="right"/>
      <w:pPr>
        <w:ind w:left="4320" w:hanging="180"/>
      </w:pPr>
    </w:lvl>
    <w:lvl w:ilvl="6" w:tplc="57073206" w:tentative="1">
      <w:start w:val="1"/>
      <w:numFmt w:val="decimal"/>
      <w:lvlText w:val="%7."/>
      <w:lvlJc w:val="left"/>
      <w:pPr>
        <w:ind w:left="5040" w:hanging="360"/>
      </w:pPr>
    </w:lvl>
    <w:lvl w:ilvl="7" w:tplc="57073206" w:tentative="1">
      <w:start w:val="1"/>
      <w:numFmt w:val="lowerLetter"/>
      <w:lvlText w:val="%8."/>
      <w:lvlJc w:val="left"/>
      <w:pPr>
        <w:ind w:left="5760" w:hanging="360"/>
      </w:pPr>
    </w:lvl>
    <w:lvl w:ilvl="8" w:tplc="57073206" w:tentative="1">
      <w:start w:val="1"/>
      <w:numFmt w:val="lowerRoman"/>
      <w:lvlText w:val="%9."/>
      <w:lvlJc w:val="right"/>
      <w:pPr>
        <w:ind w:left="6480" w:hanging="180"/>
      </w:pPr>
    </w:lvl>
  </w:abstractNum>
  <w:abstractNum w:abstractNumId="75718546">
    <w:multiLevelType w:val="hybridMultilevel"/>
    <w:lvl w:ilvl="0" w:tplc="84567428">
      <w:start w:val="1"/>
      <w:numFmt w:val="decimal"/>
      <w:lvlText w:val="%1."/>
      <w:lvlJc w:val="left"/>
      <w:pPr>
        <w:ind w:left="720" w:hanging="360"/>
      </w:pPr>
    </w:lvl>
    <w:lvl w:ilvl="1" w:tplc="84567428" w:tentative="1">
      <w:start w:val="1"/>
      <w:numFmt w:val="lowerLetter"/>
      <w:lvlText w:val="%2."/>
      <w:lvlJc w:val="left"/>
      <w:pPr>
        <w:ind w:left="1440" w:hanging="360"/>
      </w:pPr>
    </w:lvl>
    <w:lvl w:ilvl="2" w:tplc="84567428" w:tentative="1">
      <w:start w:val="1"/>
      <w:numFmt w:val="lowerRoman"/>
      <w:lvlText w:val="%3."/>
      <w:lvlJc w:val="right"/>
      <w:pPr>
        <w:ind w:left="2160" w:hanging="180"/>
      </w:pPr>
    </w:lvl>
    <w:lvl w:ilvl="3" w:tplc="84567428" w:tentative="1">
      <w:start w:val="1"/>
      <w:numFmt w:val="decimal"/>
      <w:lvlText w:val="%4."/>
      <w:lvlJc w:val="left"/>
      <w:pPr>
        <w:ind w:left="2880" w:hanging="360"/>
      </w:pPr>
    </w:lvl>
    <w:lvl w:ilvl="4" w:tplc="84567428" w:tentative="1">
      <w:start w:val="1"/>
      <w:numFmt w:val="lowerLetter"/>
      <w:lvlText w:val="%5."/>
      <w:lvlJc w:val="left"/>
      <w:pPr>
        <w:ind w:left="3600" w:hanging="360"/>
      </w:pPr>
    </w:lvl>
    <w:lvl w:ilvl="5" w:tplc="84567428" w:tentative="1">
      <w:start w:val="1"/>
      <w:numFmt w:val="lowerRoman"/>
      <w:lvlText w:val="%6."/>
      <w:lvlJc w:val="right"/>
      <w:pPr>
        <w:ind w:left="4320" w:hanging="180"/>
      </w:pPr>
    </w:lvl>
    <w:lvl w:ilvl="6" w:tplc="84567428" w:tentative="1">
      <w:start w:val="1"/>
      <w:numFmt w:val="decimal"/>
      <w:lvlText w:val="%7."/>
      <w:lvlJc w:val="left"/>
      <w:pPr>
        <w:ind w:left="5040" w:hanging="360"/>
      </w:pPr>
    </w:lvl>
    <w:lvl w:ilvl="7" w:tplc="84567428" w:tentative="1">
      <w:start w:val="1"/>
      <w:numFmt w:val="lowerLetter"/>
      <w:lvlText w:val="%8."/>
      <w:lvlJc w:val="left"/>
      <w:pPr>
        <w:ind w:left="5760" w:hanging="360"/>
      </w:pPr>
    </w:lvl>
    <w:lvl w:ilvl="8" w:tplc="84567428" w:tentative="1">
      <w:start w:val="1"/>
      <w:numFmt w:val="lowerRoman"/>
      <w:lvlText w:val="%9."/>
      <w:lvlJc w:val="right"/>
      <w:pPr>
        <w:ind w:left="6480" w:hanging="180"/>
      </w:pPr>
    </w:lvl>
  </w:abstractNum>
  <w:abstractNum w:abstractNumId="75718545">
    <w:multiLevelType w:val="hybridMultilevel"/>
    <w:lvl w:ilvl="0" w:tplc="14920768">
      <w:start w:val="1"/>
      <w:numFmt w:val="decimal"/>
      <w:lvlText w:val="%1."/>
      <w:lvlJc w:val="left"/>
      <w:pPr>
        <w:ind w:left="720" w:hanging="360"/>
      </w:pPr>
    </w:lvl>
    <w:lvl w:ilvl="1" w:tplc="14920768" w:tentative="1">
      <w:start w:val="1"/>
      <w:numFmt w:val="lowerLetter"/>
      <w:lvlText w:val="%2."/>
      <w:lvlJc w:val="left"/>
      <w:pPr>
        <w:ind w:left="1440" w:hanging="360"/>
      </w:pPr>
    </w:lvl>
    <w:lvl w:ilvl="2" w:tplc="14920768" w:tentative="1">
      <w:start w:val="1"/>
      <w:numFmt w:val="lowerRoman"/>
      <w:lvlText w:val="%3."/>
      <w:lvlJc w:val="right"/>
      <w:pPr>
        <w:ind w:left="2160" w:hanging="180"/>
      </w:pPr>
    </w:lvl>
    <w:lvl w:ilvl="3" w:tplc="14920768" w:tentative="1">
      <w:start w:val="1"/>
      <w:numFmt w:val="decimal"/>
      <w:lvlText w:val="%4."/>
      <w:lvlJc w:val="left"/>
      <w:pPr>
        <w:ind w:left="2880" w:hanging="360"/>
      </w:pPr>
    </w:lvl>
    <w:lvl w:ilvl="4" w:tplc="14920768" w:tentative="1">
      <w:start w:val="1"/>
      <w:numFmt w:val="lowerLetter"/>
      <w:lvlText w:val="%5."/>
      <w:lvlJc w:val="left"/>
      <w:pPr>
        <w:ind w:left="3600" w:hanging="360"/>
      </w:pPr>
    </w:lvl>
    <w:lvl w:ilvl="5" w:tplc="14920768" w:tentative="1">
      <w:start w:val="1"/>
      <w:numFmt w:val="lowerRoman"/>
      <w:lvlText w:val="%6."/>
      <w:lvlJc w:val="right"/>
      <w:pPr>
        <w:ind w:left="4320" w:hanging="180"/>
      </w:pPr>
    </w:lvl>
    <w:lvl w:ilvl="6" w:tplc="14920768" w:tentative="1">
      <w:start w:val="1"/>
      <w:numFmt w:val="decimal"/>
      <w:lvlText w:val="%7."/>
      <w:lvlJc w:val="left"/>
      <w:pPr>
        <w:ind w:left="5040" w:hanging="360"/>
      </w:pPr>
    </w:lvl>
    <w:lvl w:ilvl="7" w:tplc="14920768" w:tentative="1">
      <w:start w:val="1"/>
      <w:numFmt w:val="lowerLetter"/>
      <w:lvlText w:val="%8."/>
      <w:lvlJc w:val="left"/>
      <w:pPr>
        <w:ind w:left="5760" w:hanging="360"/>
      </w:pPr>
    </w:lvl>
    <w:lvl w:ilvl="8" w:tplc="14920768" w:tentative="1">
      <w:start w:val="1"/>
      <w:numFmt w:val="lowerRoman"/>
      <w:lvlText w:val="%9."/>
      <w:lvlJc w:val="right"/>
      <w:pPr>
        <w:ind w:left="6480" w:hanging="180"/>
      </w:pPr>
    </w:lvl>
  </w:abstractNum>
  <w:abstractNum w:abstractNumId="75718544">
    <w:multiLevelType w:val="hybridMultilevel"/>
    <w:lvl w:ilvl="0" w:tplc="363258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5718544">
    <w:abstractNumId w:val="75718544"/>
  </w:num>
  <w:num w:numId="75718545">
    <w:abstractNumId w:val="75718545"/>
  </w:num>
  <w:num w:numId="75718546">
    <w:abstractNumId w:val="75718546"/>
  </w:num>
  <w:num w:numId="75718547">
    <w:abstractNumId w:val="75718547"/>
  </w:num>
  <w:num w:numId="75718548">
    <w:abstractNumId w:val="75718548"/>
  </w:num>
  <w:num w:numId="75718549">
    <w:abstractNumId w:val="75718549"/>
  </w:num>
  <w:num w:numId="75718550">
    <w:abstractNumId w:val="75718550"/>
  </w:num>
  <w:num w:numId="75718551">
    <w:abstractNumId w:val="75718551"/>
  </w:num>
  <w:num w:numId="75718552">
    <w:abstractNumId w:val="75718552"/>
  </w:num>
  <w:num w:numId="75718553">
    <w:abstractNumId w:val="75718553"/>
  </w:num>
  <w:num w:numId="75718554">
    <w:abstractNumId w:val="75718554"/>
  </w:num>
  <w:num w:numId="75718555">
    <w:abstractNumId w:val="75718555"/>
  </w:num>
  <w:num w:numId="75718556">
    <w:abstractNumId w:val="75718556"/>
  </w:num>
  <w:num w:numId="75718557">
    <w:abstractNumId w:val="75718557"/>
  </w:num>
  <w:num w:numId="75718558">
    <w:abstractNumId w:val="75718558"/>
  </w:num>
  <w:num w:numId="75718559">
    <w:abstractNumId w:val="75718559"/>
  </w:num>
  <w:num w:numId="75718560">
    <w:abstractNumId w:val="75718560"/>
  </w:num>
  <w:num w:numId="75718561">
    <w:abstractNumId w:val="75718561"/>
  </w:num>
  <w:num w:numId="75718562">
    <w:abstractNumId w:val="75718562"/>
  </w:num>
  <w:num w:numId="75718563">
    <w:abstractNumId w:val="75718563"/>
  </w:num>
  <w:num w:numId="75718564">
    <w:abstractNumId w:val="75718564"/>
  </w:num>
  <w:num w:numId="75718565">
    <w:abstractNumId w:val="75718565"/>
  </w:num>
  <w:num w:numId="75718566">
    <w:abstractNumId w:val="75718566"/>
  </w:num>
  <w:num w:numId="75718567">
    <w:abstractNumId w:val="75718567"/>
  </w:num>
  <w:num w:numId="75718568">
    <w:abstractNumId w:val="75718568"/>
  </w:num>
  <w:num w:numId="75718569">
    <w:abstractNumId w:val="75718569"/>
  </w:num>
  <w:num w:numId="75718570">
    <w:abstractNumId w:val="75718570"/>
  </w:num>
  <w:num w:numId="75718571">
    <w:abstractNumId w:val="75718571"/>
  </w:num>
  <w:num w:numId="75718572">
    <w:abstractNumId w:val="75718572"/>
  </w:num>
  <w:num w:numId="75718573">
    <w:abstractNumId w:val="757185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8072064" Type="http://schemas.openxmlformats.org/officeDocument/2006/relationships/comments" Target="comments.xml"/><Relationship Id="rId88895332" Type="http://schemas.openxmlformats.org/officeDocument/2006/relationships/image" Target="media/imgrId88895332.jpg"/><Relationship Id="rId47035e3c542186cae" Type="http://schemas.openxmlformats.org/officeDocument/2006/relationships/hyperlink" Target="http://www.kohlerengines.com/home.htm" TargetMode="External"/><Relationship Id="rId93535e3c542186ccc" Type="http://schemas.openxmlformats.org/officeDocument/2006/relationships/hyperlink" Target="http://dealers.kohlerpower.it/" TargetMode="External"/><Relationship Id="rId36135e3c542186d0d" Type="http://schemas.openxmlformats.org/officeDocument/2006/relationships/hyperlink" Target="http://www.kohlerengines.com/home.htm" TargetMode="External"/><Relationship Id="rId36235e3c5426cff21" Type="http://schemas.openxmlformats.org/officeDocument/2006/relationships/hyperlink" Target="https://iservice.lombardini.it/jsp/Template2/manuale.jsp?id=71&amp;parent=962" TargetMode="External"/><Relationship Id="rId31635e3c5426cff5f" Type="http://schemas.openxmlformats.org/officeDocument/2006/relationships/hyperlink" Target="https://iservice.lombardini.it/jsp/Template2/manuale.jsp?id=70&amp;parent=962" TargetMode="External"/><Relationship Id="rId86035e3c5426e2700" Type="http://schemas.openxmlformats.org/officeDocument/2006/relationships/hyperlink" Target="https://iservice.lombardini.it/jsp/Template2/manuale.jsp?id=86&amp;parent=962" TargetMode="External"/><Relationship Id="rId14665e3c5426e2743" Type="http://schemas.openxmlformats.org/officeDocument/2006/relationships/hyperlink" Target="https://iservice.lombardini.it/jsp/Template2/manuale.jsp?id=89&amp;parent=962" TargetMode="External"/><Relationship Id="rId72425e3c542712c1e" Type="http://schemas.openxmlformats.org/officeDocument/2006/relationships/hyperlink" Target="https://iservice.lombardini.it/jsp/Template2/manuale.jsp?id=60&amp;parent=962" TargetMode="External"/><Relationship Id="rId44175e3c542720e43" Type="http://schemas.openxmlformats.org/officeDocument/2006/relationships/hyperlink" Target="https://iservice.lombardini.it/jsp/Template2/manuale.jsp?id=56&amp;parent=962" TargetMode="External"/><Relationship Id="rId96005e3c542720fdf" Type="http://schemas.openxmlformats.org/officeDocument/2006/relationships/hyperlink" Target="https://iservice.lombardini.it/jsp/Template2/manuale.jsp?id=86&amp;parent=962" TargetMode="External"/><Relationship Id="rId91105e3c54273a2ac" Type="http://schemas.openxmlformats.org/officeDocument/2006/relationships/hyperlink" Target="https://iservice.lombardini.it/jsp/Template2/manuale.jsp?id=55&amp;parent=962" TargetMode="External"/><Relationship Id="rId57865e3c54273a2e7" Type="http://schemas.openxmlformats.org/officeDocument/2006/relationships/hyperlink" Target="https://iservice.lombardini.it/jsp/Template2/manuale.jsp?id=60&amp;parent=962" TargetMode="External"/><Relationship Id="rId91445e3c54273a746" Type="http://schemas.openxmlformats.org/officeDocument/2006/relationships/hyperlink" Target="https://iservice.lombardini.it/jsp/Template2/manuale.jsp?id=53&amp;parent=962" TargetMode="External"/><Relationship Id="rId68285e3c54273a761" Type="http://schemas.openxmlformats.org/officeDocument/2006/relationships/hyperlink" Target="https://iservice.lombardini.it/jsp/Template2/manuale.jsp?id=55&amp;parent=962" TargetMode="External"/><Relationship Id="rId32095e3c542771206" Type="http://schemas.openxmlformats.org/officeDocument/2006/relationships/hyperlink" Target="https://www.youtube.com/embed/cVpoy_m253A?rel=0" TargetMode="External"/><Relationship Id="rId92855e3c542783b7f" Type="http://schemas.openxmlformats.org/officeDocument/2006/relationships/hyperlink" Target="https://iservice.lombardini.it/jsp/Template2/manuale.jsp?id=60&amp;parent=962" TargetMode="External"/><Relationship Id="rId51115e3c542801aec" Type="http://schemas.openxmlformats.org/officeDocument/2006/relationships/hyperlink" Target="https://www.youtube.com/embed/S79xPhTZMps?rel=0" TargetMode="External"/><Relationship Id="rId72625e3c542802075" Type="http://schemas.openxmlformats.org/officeDocument/2006/relationships/hyperlink" Target="https://iservice.lombardini.it/jsp/Template4/manuale.jsp?id=2664&amp;parent=962" TargetMode="External"/><Relationship Id="rId26245e3c542850d90" Type="http://schemas.openxmlformats.org/officeDocument/2006/relationships/hyperlink" Target="https://iservice.lombardini.it/jsp/Template2/manuale.jsp?id=41&amp;parent=962" TargetMode="External"/><Relationship Id="rId60935e3c54287085a" Type="http://schemas.openxmlformats.org/officeDocument/2006/relationships/hyperlink" Target="https://iservice.lombardini.it/jsp/Template2/manuale.jsp?id=60&amp;parent=962" TargetMode="External"/><Relationship Id="rId25065e3c542880392" Type="http://schemas.openxmlformats.org/officeDocument/2006/relationships/hyperlink" Target="https://iservice.lombardini.it/jsp/Template2/manuale.jsp?id=59&amp;parent=962" TargetMode="External"/><Relationship Id="rId19325e3c54288163f" Type="http://schemas.openxmlformats.org/officeDocument/2006/relationships/hyperlink" Target="https://iservice.lombardini.it/jsp/Template2/manuale.jsp?id=42&amp;parent=962" TargetMode="External"/><Relationship Id="rId87705e3c5428816b7" Type="http://schemas.openxmlformats.org/officeDocument/2006/relationships/hyperlink" Target="https://iservice.lombardini.it/jsp/Template2/manuale.jsp?id=42&amp;parent=962" TargetMode="External"/><Relationship Id="rId83795e3c542881b4b" Type="http://schemas.openxmlformats.org/officeDocument/2006/relationships/hyperlink" Target="https://iservice.lombardini.it/jsp/Template2/manuale.jsp?id=75&amp;parent=962" TargetMode="External"/><Relationship Id="rId83475e3c542881ddb" Type="http://schemas.openxmlformats.org/officeDocument/2006/relationships/hyperlink" Target="https://iservice.lombardini.it/jsp/Template2/manuale.jsp?id=44&amp;parent=962" TargetMode="External"/><Relationship Id="rId40485e3c542881fda" Type="http://schemas.openxmlformats.org/officeDocument/2006/relationships/hyperlink" Target="https://iservice.lombardini.it/jsp/Template2/manuale.jsp?id=73&amp;parent=962" TargetMode="External"/><Relationship Id="rId55425e3c542882206" Type="http://schemas.openxmlformats.org/officeDocument/2006/relationships/hyperlink" Target="https://iservice.lombardini.it/jsp/Template2/manuale.jsp?id=76&amp;parent=962" TargetMode="External"/><Relationship Id="rId67625e3c542882488" Type="http://schemas.openxmlformats.org/officeDocument/2006/relationships/hyperlink" Target="https://iservice.lombardini.it/jsp/Template2/manuale.jsp?id=77&amp;parent=962" TargetMode="External"/><Relationship Id="rId96965e3c542882698" Type="http://schemas.openxmlformats.org/officeDocument/2006/relationships/hyperlink" Target="https://iservice.lombardini.it/jsp/Template2/manuale.jsp?id=74&amp;parent=962" TargetMode="External"/><Relationship Id="rId30535e3c54288381c" Type="http://schemas.openxmlformats.org/officeDocument/2006/relationships/hyperlink" Target="https://iservice.lombardini.it/jsp/Template2/manuale.jsp?id=87&amp;parent=962" TargetMode="External"/><Relationship Id="rId87645e3c5428849c4" Type="http://schemas.openxmlformats.org/officeDocument/2006/relationships/hyperlink" Target="https://iservice.lombardini.it/jsp/Template4/manuale.jsp?id=2669&amp;parent=1034" TargetMode="External"/><Relationship Id="rId11485e3c5428850be" Type="http://schemas.openxmlformats.org/officeDocument/2006/relationships/hyperlink" Target="https://iservice.lombardini.it/jsp/Template2/manuale.jsp?id=83&amp;parent=962" TargetMode="External"/><Relationship Id="rId56815e3c5428850e2" Type="http://schemas.openxmlformats.org/officeDocument/2006/relationships/hyperlink" Target="https://iservice.lombardini.it/jsp/Template2/manuale.jsp?id=84&amp;parent=962" TargetMode="External"/><Relationship Id="rId94875e3c542885101" Type="http://schemas.openxmlformats.org/officeDocument/2006/relationships/hyperlink" Target="https://iservice.lombardini.it/jsp/Template2/manuale.jsp?id=85&amp;parent=962" TargetMode="External"/><Relationship Id="rId82895e3c542885f01" Type="http://schemas.openxmlformats.org/officeDocument/2006/relationships/hyperlink" Target="https://iservice.lombardini.it/jsp/Template2/manuale.jsp?id=86&amp;parent=962" TargetMode="External"/><Relationship Id="rId64305e3c542886785" Type="http://schemas.openxmlformats.org/officeDocument/2006/relationships/hyperlink" Target="https://iservice.lombardini.it/jsp/Template4/manuale.jsp?id=2664&amp;parent=1034" TargetMode="External"/><Relationship Id="rId50485e3c54289d65c" Type="http://schemas.openxmlformats.org/officeDocument/2006/relationships/hyperlink" Target="https://iservice.lombardini.it/jsp/Template2/manuale.jsp?id=60&amp;parent=962" TargetMode="External"/><Relationship Id="rId45005e3c5428e41ab" Type="http://schemas.openxmlformats.org/officeDocument/2006/relationships/hyperlink" Target="https://iservice.lombardini.it/jsp/Template2/manuale.jsp?id=60&amp;parent=962" TargetMode="External"/><Relationship Id="rId47565e3c54291fa22" Type="http://schemas.openxmlformats.org/officeDocument/2006/relationships/hyperlink" Target="https://iservice.lombardini.it/jsp/Template2/manuale.jsp?id=60&amp;parent=962" TargetMode="External"/><Relationship Id="rId40185e3c54294deeb" Type="http://schemas.openxmlformats.org/officeDocument/2006/relationships/hyperlink" Target="https://iservice.lombardini.it/jsp/Template2/manuale.jsp?id=59&amp;parent=962" TargetMode="External"/><Relationship Id="rId52105e3c54295e9ea" Type="http://schemas.openxmlformats.org/officeDocument/2006/relationships/hyperlink" Target="https://iservice.lombardini.it/jsp/Template2/manuale.jsp?id=60&amp;parent=962" TargetMode="External"/><Relationship Id="rId23425e3c542987d04" Type="http://schemas.openxmlformats.org/officeDocument/2006/relationships/hyperlink" Target="https://iservice.lombardini.it/jsp/Template2/manuale.jsp?id=59&amp;parent=962" TargetMode="External"/><Relationship Id="rId66105e3c54299cf30" Type="http://schemas.openxmlformats.org/officeDocument/2006/relationships/hyperlink" Target="https://iservice.lombardini.it/jsp/Template2/manuale.jsp?id=60&amp;parent=962" TargetMode="External"/><Relationship Id="rId52505e3c5429d855e" Type="http://schemas.openxmlformats.org/officeDocument/2006/relationships/hyperlink" Target="https://iservice.lombardini.it/jsp/Template2/manuale.jsp?id=60&amp;parent=962" TargetMode="External"/><Relationship Id="rId93695e3c5429e6d71" Type="http://schemas.openxmlformats.org/officeDocument/2006/relationships/hyperlink" Target="https://iservice.lombardini.it/jsp/Template2/manuale.jsp?id=59&amp;parent=962" TargetMode="External"/><Relationship Id="rId35505e3c542a07c01" Type="http://schemas.openxmlformats.org/officeDocument/2006/relationships/hyperlink" Target="https://iservice.lombardini.it/jsp/Template2/manuale.jsp?id=70&amp;parent=962" TargetMode="External"/><Relationship Id="rId16655e3c542a55265" Type="http://schemas.openxmlformats.org/officeDocument/2006/relationships/hyperlink" Target="https://iservice.lombardini.it/jsp/Template2/manuale.jsp?id=59&amp;parent=962" TargetMode="External"/><Relationship Id="rId84895e3c542a9dcf5" Type="http://schemas.openxmlformats.org/officeDocument/2006/relationships/hyperlink" Target="https://iservice.lombardini.it/jsp/Template2/manuale.jsp?id=60&amp;parent=962" TargetMode="External"/><Relationship Id="rId32625e3c542aaed0f" Type="http://schemas.openxmlformats.org/officeDocument/2006/relationships/hyperlink" Target="https://iservice.lombardini.it/jsp/Template2/manuale.jsp?id=59&amp;parent=962" TargetMode="External"/><Relationship Id="rId70255e3c542aeebe1" Type="http://schemas.openxmlformats.org/officeDocument/2006/relationships/hyperlink" Target="https://iservice.lombardini.it/jsp/Template2/manuale.jsp?id=60&amp;parent=962" TargetMode="External"/><Relationship Id="rId87725e3c542b0d87e" Type="http://schemas.openxmlformats.org/officeDocument/2006/relationships/hyperlink" Target="https://iservice.lombardini.it/jsp/Template2/manuale.jsp?id=59&amp;parent=962" TargetMode="External"/><Relationship Id="rId93505e3c542b33b98" Type="http://schemas.openxmlformats.org/officeDocument/2006/relationships/hyperlink" Target="https://iservice.lombardini.it/jsp/Template2/manuale.jsp?id=80&amp;parent=962" TargetMode="External"/><Relationship Id="rId20305e3c542b33c3c" Type="http://schemas.openxmlformats.org/officeDocument/2006/relationships/hyperlink" Target="https://iservice.lombardini.it/jsp/Template2/manuale.jsp?id=81&amp;parent=962" TargetMode="External"/><Relationship Id="rId75695e3c542b351a4" Type="http://schemas.openxmlformats.org/officeDocument/2006/relationships/hyperlink" Target="https://iservice.lombardini.it/jsp/Template2/manuale.jsp?id=80&amp;parent=962" TargetMode="External"/><Relationship Id="rId84045e3c542b3521f" Type="http://schemas.openxmlformats.org/officeDocument/2006/relationships/hyperlink" Target="https://iservice.lombardini.it/jsp/Template2/manuale.jsp?id=83&amp;parent=962" TargetMode="External"/><Relationship Id="rId94395e3c542b35871" Type="http://schemas.openxmlformats.org/officeDocument/2006/relationships/hyperlink" Target="https://iservice.lombardini.it/jsp/Template2/manuale.jsp?id=83&amp;parent=962" TargetMode="External"/><Relationship Id="rId90485e3c542b35899" Type="http://schemas.openxmlformats.org/officeDocument/2006/relationships/hyperlink" Target="https://iservice.lombardini.it/jsp/Template2/manuale.jsp?id=83&amp;parent=962" TargetMode="External"/><Relationship Id="rId60565e3c542b358c2" Type="http://schemas.openxmlformats.org/officeDocument/2006/relationships/hyperlink" Target="https://iservice.lombardini.it/jsp/Template2/manuale.jsp?id=83&amp;parent=962" TargetMode="External"/><Relationship Id="rId39845e3c542b46b1f" Type="http://schemas.openxmlformats.org/officeDocument/2006/relationships/hyperlink" Target="https://iservice.lombardini.it/jsp/Template2/manuale.jsp?id=41&amp;parent=962" TargetMode="External"/><Relationship Id="rId19105e3c542b46c0a" Type="http://schemas.openxmlformats.org/officeDocument/2006/relationships/hyperlink" Target="https://iservice.lombardini.it/jsp/Template2/manuale.jsp?id=71&amp;parent=962" TargetMode="External"/><Relationship Id="rId32975e3c542b46c37" Type="http://schemas.openxmlformats.org/officeDocument/2006/relationships/hyperlink" Target="https://iservice.lombardini.it/jsp/Template2/manuale.jsp?id=71&amp;parent=962" TargetMode="External"/><Relationship Id="rId99965e3c542b46c5f" Type="http://schemas.openxmlformats.org/officeDocument/2006/relationships/hyperlink" Target="https://iservice.lombardini.it/jsp/Template2/manuale.jsp?id=71&amp;parent=962" TargetMode="External"/><Relationship Id="rId78965e3c542b46d25" Type="http://schemas.openxmlformats.org/officeDocument/2006/relationships/hyperlink" Target="https://iservice.lombardini.it/jsp/Template2/manuale.jsp?id=70&amp;parent=962" TargetMode="External"/><Relationship Id="rId57955e3c542b46d53" Type="http://schemas.openxmlformats.org/officeDocument/2006/relationships/hyperlink" Target="https://iservice.lombardini.it/jsp/Template2/manuale.jsp?id=70&amp;parent=962" TargetMode="External"/><Relationship Id="rId89215e3c542b46d7a" Type="http://schemas.openxmlformats.org/officeDocument/2006/relationships/hyperlink" Target="https://iservice.lombardini.it/jsp/Template2/manuale.jsp?id=70&amp;parent=962" TargetMode="External"/><Relationship Id="rId95125e3c542b6a02f" Type="http://schemas.openxmlformats.org/officeDocument/2006/relationships/hyperlink" Target="https://iservice.lombardini.it/jsp/Template2/manuale.jsp?id=60&amp;parent=962" TargetMode="External"/><Relationship Id="rId50595e3c542b6a075" Type="http://schemas.openxmlformats.org/officeDocument/2006/relationships/hyperlink" Target="https://iservice.lombardini.it/jsp/Template2/manuale.jsp?id=84&amp;parent=962" TargetMode="External"/><Relationship Id="rId13755e3c542b6a15b" Type="http://schemas.openxmlformats.org/officeDocument/2006/relationships/hyperlink" Target="https://iservice.lombardini.it/jsp/Template2/manuale.jsp?id=88&amp;parent=962" TargetMode="External"/><Relationship Id="rId74075e3c542b6a1de" Type="http://schemas.openxmlformats.org/officeDocument/2006/relationships/hyperlink" Target="https://iservice.lombardini.it/jsp/Template2/manuale.jsp?id=84&amp;parent=962" TargetMode="External"/><Relationship Id="rId87165e3c542b6a1f5" Type="http://schemas.openxmlformats.org/officeDocument/2006/relationships/hyperlink" Target="https://iservice.lombardini.it/jsp/Template2/manuale.jsp?id=84&amp;parent=962" TargetMode="External"/><Relationship Id="rId51675e3c542b6a212" Type="http://schemas.openxmlformats.org/officeDocument/2006/relationships/hyperlink" Target="https://iservice.lombardini.it/jsp/Template2/manuale.jsp?id=53&amp;parent=962" TargetMode="External"/><Relationship Id="rId97875e3c542b6a228" Type="http://schemas.openxmlformats.org/officeDocument/2006/relationships/hyperlink" Target="https://iservice.lombardini.it/jsp/Template2/manuale.jsp?id=55&amp;parent=962" TargetMode="External"/><Relationship Id="rId79795e3c542bd62d9" Type="http://schemas.openxmlformats.org/officeDocument/2006/relationships/hyperlink" Target="https://www.youtube.com/embed/IBL-IEYm16U?rel=0" TargetMode="External"/><Relationship Id="rId70105e3c542be4bb4" Type="http://schemas.openxmlformats.org/officeDocument/2006/relationships/hyperlink" Target="https://iservice.lombardini.it/jsp/Template2/manuale.jsp?id=60&amp;parent=962" TargetMode="External"/><Relationship Id="rId70705e3c542c01529" Type="http://schemas.openxmlformats.org/officeDocument/2006/relationships/hyperlink" Target="https://iservice.lombardini.it/jsp/Template2/manuale.jsp?id=88&amp;parent=962" TargetMode="External"/><Relationship Id="rId59865e3c542c3bd8c" Type="http://schemas.openxmlformats.org/officeDocument/2006/relationships/hyperlink" Target="https://www.youtube.com/embed/jr0sXe8Cdro?rel=0" TargetMode="External"/><Relationship Id="rId83525e3c542c4ef40" Type="http://schemas.openxmlformats.org/officeDocument/2006/relationships/hyperlink" Target="https://iservice.lombardini.it/jsp/Template2/manuale.jsp?id=60&amp;parent=962" TargetMode="External"/><Relationship Id="rId72255e3c542c750d2" Type="http://schemas.openxmlformats.org/officeDocument/2006/relationships/hyperlink" Target="https://iservice.lombardini.it/jsp/Template2/manuale.jsp?id=60&amp;parent=962" TargetMode="External"/><Relationship Id="rId60245e3c542c8777d" Type="http://schemas.openxmlformats.org/officeDocument/2006/relationships/hyperlink" Target="https://iservice.lombardini.it/jsp/Template2/manuale.jsp?id=88&amp;parent=962" TargetMode="External"/><Relationship Id="rId36415e3c542cbec27" Type="http://schemas.openxmlformats.org/officeDocument/2006/relationships/hyperlink" Target="https://www.youtube.com/embed/MXs9IUimUi4?rel=0" TargetMode="External"/><Relationship Id="rId24515e3c542ccff15" Type="http://schemas.openxmlformats.org/officeDocument/2006/relationships/hyperlink" Target="https://iservice.lombardini.it/jsp/Template2/manuale.jsp?id=60&amp;parent=962" TargetMode="External"/><Relationship Id="rId17775e3c542cebc59" Type="http://schemas.openxmlformats.org/officeDocument/2006/relationships/hyperlink" Target="https://iservice.lombardini.it/jsp/Template2/manuale.jsp?id=69&amp;parent=962" TargetMode="External"/><Relationship Id="rId96345e3c542cec0b8" Type="http://schemas.openxmlformats.org/officeDocument/2006/relationships/hyperlink" Target="https://iservice.lombardini.it/jsp/Template2/manuale.jsp?id=86&amp;parent=962" TargetMode="External"/><Relationship Id="rId45405e3c542cec524" Type="http://schemas.openxmlformats.org/officeDocument/2006/relationships/hyperlink" Target="https://iservice.lombardini.it/jsp/Template2/manuale.jsp?id=87&amp;parent=962" TargetMode="External"/><Relationship Id="rId72905e3c542cedff5" Type="http://schemas.openxmlformats.org/officeDocument/2006/relationships/hyperlink" Target="https://iservice.lombardini.it/jsp/Template2/manuale.jsp?id=56&amp;parent=962" TargetMode="External"/><Relationship Id="rId67085e3c542cee48d" Type="http://schemas.openxmlformats.org/officeDocument/2006/relationships/hyperlink" Target="https://iservice.lombardini.it/jsp/Template2/manuale.jsp?id=87&amp;parent=962" TargetMode="External"/><Relationship Id="rId21665e3c542cee6e2" Type="http://schemas.openxmlformats.org/officeDocument/2006/relationships/hyperlink" Target="https://iservice.lombardini.it/jsp/Template2/manuale.jsp?id=87&amp;parent=962" TargetMode="External"/><Relationship Id="rId45385e3c542ceeb86" Type="http://schemas.openxmlformats.org/officeDocument/2006/relationships/hyperlink" Target="https://iservice.lombardini.it/jsp/Template2/manuale.jsp?id=87&amp;parent=962" TargetMode="External"/><Relationship Id="rId17375e3c542cef49e" Type="http://schemas.openxmlformats.org/officeDocument/2006/relationships/hyperlink" Target="https://iservice.lombardini.it/jsp/Template2/manuale.jsp?id=86&amp;parent=962" TargetMode="External"/><Relationship Id="rId94015e3c542cf0eb3" Type="http://schemas.openxmlformats.org/officeDocument/2006/relationships/hyperlink" Target="https://iservice.lombardini.it/jsp/Template2/manuale.jsp?id=70&amp;parent=962" TargetMode="External"/><Relationship Id="rId44895e3c542cf398c" Type="http://schemas.openxmlformats.org/officeDocument/2006/relationships/hyperlink" Target="http://dealers.kohlerpower.it/" TargetMode="External"/><Relationship Id="rId76015e3c542cf39fa" Type="http://schemas.openxmlformats.org/officeDocument/2006/relationships/hyperlink" Target="http://dealers.kohlerpower.it/" TargetMode="External"/><Relationship Id="rId36295e3c542cf3a60" Type="http://schemas.openxmlformats.org/officeDocument/2006/relationships/hyperlink" Target="http://dealers.kohlerpower.it/" TargetMode="External"/><Relationship Id="rId50715e3c542cf3ac1" Type="http://schemas.openxmlformats.org/officeDocument/2006/relationships/hyperlink" Target="http://dealers.kohlerpower.it/" TargetMode="External"/><Relationship Id="rId17545e3c5421aad4e" Type="http://schemas.openxmlformats.org/officeDocument/2006/relationships/image" Target="media/imgrId17545e3c5421aad4e.jpg"/><Relationship Id="rId89335e3c5421c2ac0" Type="http://schemas.openxmlformats.org/officeDocument/2006/relationships/image" Target="media/imgrId89335e3c5421c2ac0.jpg"/><Relationship Id="rId90335e3c5422201f8" Type="http://schemas.openxmlformats.org/officeDocument/2006/relationships/image" Target="media/imgrId90335e3c5422201f8.jpg"/><Relationship Id="rId34675e3c54223738e" Type="http://schemas.openxmlformats.org/officeDocument/2006/relationships/image" Target="media/imgrId34675e3c54223738e.jpg"/><Relationship Id="rId42665e3c5422d8e16" Type="http://schemas.openxmlformats.org/officeDocument/2006/relationships/image" Target="media/imgrId42665e3c5422d8e16.jpg"/><Relationship Id="rId54865e3c5423018ca" Type="http://schemas.openxmlformats.org/officeDocument/2006/relationships/image" Target="media/imgrId54865e3c5423018ca.jpg"/><Relationship Id="rId79885e3c54231c1c9" Type="http://schemas.openxmlformats.org/officeDocument/2006/relationships/image" Target="media/imgrId79885e3c54231c1c9.jpg"/><Relationship Id="rId47525e3c5423768c0" Type="http://schemas.openxmlformats.org/officeDocument/2006/relationships/image" Target="media/imgrId47525e3c5423768c0.jpg"/><Relationship Id="rId70775e3c5423924b6" Type="http://schemas.openxmlformats.org/officeDocument/2006/relationships/image" Target="media/imgrId70775e3c5423924b6.jpg"/><Relationship Id="rId57985e3c5423b0722" Type="http://schemas.openxmlformats.org/officeDocument/2006/relationships/image" Target="media/imgrId57985e3c5423b0722.jpg"/><Relationship Id="rId13765e3c5423be7b8" Type="http://schemas.openxmlformats.org/officeDocument/2006/relationships/image" Target="media/imgrId13765e3c5423be7b8.jpg"/><Relationship Id="rId21655e3c5423d045d" Type="http://schemas.openxmlformats.org/officeDocument/2006/relationships/image" Target="media/imgrId21655e3c5423d045d.jpg"/><Relationship Id="rId29805e3c5423e2511" Type="http://schemas.openxmlformats.org/officeDocument/2006/relationships/image" Target="media/imgrId29805e3c5423e2511.jpg"/><Relationship Id="rId19925e3c5424017fb" Type="http://schemas.openxmlformats.org/officeDocument/2006/relationships/image" Target="media/imgrId19925e3c5424017fb.jpg"/><Relationship Id="rId39585e3c542416d1d" Type="http://schemas.openxmlformats.org/officeDocument/2006/relationships/image" Target="media/imgrId39585e3c542416d1d.png"/><Relationship Id="rId81095e3c542431ad0" Type="http://schemas.openxmlformats.org/officeDocument/2006/relationships/image" Target="media/imgrId81095e3c542431ad0.jpg"/><Relationship Id="rId92755e3c542444061" Type="http://schemas.openxmlformats.org/officeDocument/2006/relationships/image" Target="media/imgrId92755e3c542444061.jpg"/><Relationship Id="rId26725e3c54245c728" Type="http://schemas.openxmlformats.org/officeDocument/2006/relationships/image" Target="media/imgrId26725e3c54245c728.jpg"/><Relationship Id="rId50345e3c542470efa" Type="http://schemas.openxmlformats.org/officeDocument/2006/relationships/image" Target="media/imgrId50345e3c542470efa.jpg"/><Relationship Id="rId46595e3c542484666" Type="http://schemas.openxmlformats.org/officeDocument/2006/relationships/image" Target="media/imgrId46595e3c542484666.jpg"/><Relationship Id="rId46335e3c5424990c6" Type="http://schemas.openxmlformats.org/officeDocument/2006/relationships/image" Target="media/imgrId46335e3c5424990c6.jpg"/><Relationship Id="rId31795e3c5424ae4b3" Type="http://schemas.openxmlformats.org/officeDocument/2006/relationships/image" Target="media/imgrId31795e3c5424ae4b3.jpg"/><Relationship Id="rId78455e3c5424bf37a" Type="http://schemas.openxmlformats.org/officeDocument/2006/relationships/image" Target="media/imgrId78455e3c5424bf37a.jpg"/><Relationship Id="rId93215e3c5424d5551" Type="http://schemas.openxmlformats.org/officeDocument/2006/relationships/image" Target="media/imgrId93215e3c5424d5551.png"/><Relationship Id="rId78595e3c5424e93ee" Type="http://schemas.openxmlformats.org/officeDocument/2006/relationships/image" Target="media/imgrId78595e3c5424e93ee.png"/><Relationship Id="rId20585e3c54250d911" Type="http://schemas.openxmlformats.org/officeDocument/2006/relationships/image" Target="media/imgrId20585e3c54250d911.png"/><Relationship Id="rId30005e3c54252050d" Type="http://schemas.openxmlformats.org/officeDocument/2006/relationships/image" Target="media/imgrId30005e3c54252050d.jpg"/><Relationship Id="rId67355e3c542534002" Type="http://schemas.openxmlformats.org/officeDocument/2006/relationships/image" Target="media/imgrId67355e3c542534002.jpg"/><Relationship Id="rId24405e3c54254408b" Type="http://schemas.openxmlformats.org/officeDocument/2006/relationships/image" Target="media/imgrId24405e3c54254408b.jpg"/><Relationship Id="rId80565e3c542554d67" Type="http://schemas.openxmlformats.org/officeDocument/2006/relationships/image" Target="media/imgrId80565e3c542554d67.jpg"/><Relationship Id="rId70965e3c5425641a0" Type="http://schemas.openxmlformats.org/officeDocument/2006/relationships/image" Target="media/imgrId70965e3c5425641a0.jpg"/><Relationship Id="rId90565e3c542575b71" Type="http://schemas.openxmlformats.org/officeDocument/2006/relationships/image" Target="media/imgrId90565e3c542575b71.jpg"/><Relationship Id="rId89475e3c54258692f" Type="http://schemas.openxmlformats.org/officeDocument/2006/relationships/image" Target="media/imgrId89475e3c54258692f.jpg"/><Relationship Id="rId40275e3c54259cb8e" Type="http://schemas.openxmlformats.org/officeDocument/2006/relationships/image" Target="media/imgrId40275e3c54259cb8e.jpg"/><Relationship Id="rId89235e3c5425aa6eb" Type="http://schemas.openxmlformats.org/officeDocument/2006/relationships/image" Target="media/imgrId89235e3c5425aa6eb.jpg"/><Relationship Id="rId76365e3c5425ba23d" Type="http://schemas.openxmlformats.org/officeDocument/2006/relationships/image" Target="media/imgrId76365e3c5425ba23d.jpg"/><Relationship Id="rId25265e3c5425cd813" Type="http://schemas.openxmlformats.org/officeDocument/2006/relationships/image" Target="media/imgrId25265e3c5425cd813.jpg"/><Relationship Id="rId94905e3c5425dea4b" Type="http://schemas.openxmlformats.org/officeDocument/2006/relationships/image" Target="media/imgrId94905e3c5425dea4b.jpg"/><Relationship Id="rId71205e3c5425f241d" Type="http://schemas.openxmlformats.org/officeDocument/2006/relationships/image" Target="media/imgrId71205e3c5425f241d.jpg"/><Relationship Id="rId40725e3c542611d8a" Type="http://schemas.openxmlformats.org/officeDocument/2006/relationships/image" Target="media/imgrId40725e3c542611d8a.jpg"/><Relationship Id="rId68985e3c542622740" Type="http://schemas.openxmlformats.org/officeDocument/2006/relationships/image" Target="media/imgrId68985e3c542622740.jpg"/><Relationship Id="rId25505e3c54263280e" Type="http://schemas.openxmlformats.org/officeDocument/2006/relationships/image" Target="media/imgrId25505e3c54263280e.jpg"/><Relationship Id="rId37155e3c542646925" Type="http://schemas.openxmlformats.org/officeDocument/2006/relationships/image" Target="media/imgrId37155e3c542646925.jpg"/><Relationship Id="rId12605e3c542659c75" Type="http://schemas.openxmlformats.org/officeDocument/2006/relationships/image" Target="media/imgrId12605e3c542659c75.jpg"/><Relationship Id="rId86895e3c54266c879" Type="http://schemas.openxmlformats.org/officeDocument/2006/relationships/image" Target="media/imgrId86895e3c54266c879.jpg"/><Relationship Id="rId60725e3c54267fa3d" Type="http://schemas.openxmlformats.org/officeDocument/2006/relationships/image" Target="media/imgrId60725e3c54267fa3d.jpg"/><Relationship Id="rId44275e3c542693218" Type="http://schemas.openxmlformats.org/officeDocument/2006/relationships/image" Target="media/imgrId44275e3c542693218.jpg"/><Relationship Id="rId57535e3c5426a3b42" Type="http://schemas.openxmlformats.org/officeDocument/2006/relationships/image" Target="media/imgrId57535e3c5426a3b42.jpg"/><Relationship Id="rId34845e3c5426bc42e" Type="http://schemas.openxmlformats.org/officeDocument/2006/relationships/image" Target="media/imgrId34845e3c5426bc42e.jpg"/><Relationship Id="rId61885e3c5426ce840" Type="http://schemas.openxmlformats.org/officeDocument/2006/relationships/image" Target="media/imgrId61885e3c5426ce840.jpg"/><Relationship Id="rId43015e3c5426e1f84" Type="http://schemas.openxmlformats.org/officeDocument/2006/relationships/image" Target="media/imgrId43015e3c5426e1f84.jpg"/><Relationship Id="rId27305e3c542701f9a" Type="http://schemas.openxmlformats.org/officeDocument/2006/relationships/image" Target="media/imgrId27305e3c542701f9a.jpg"/><Relationship Id="rId60735e3c542712000" Type="http://schemas.openxmlformats.org/officeDocument/2006/relationships/image" Target="media/imgrId60735e3c542712000.jpg"/><Relationship Id="rId58495e3c542720417" Type="http://schemas.openxmlformats.org/officeDocument/2006/relationships/image" Target="media/imgrId58495e3c542720417.jpg"/><Relationship Id="rId98345e3c542739c5d" Type="http://schemas.openxmlformats.org/officeDocument/2006/relationships/image" Target="media/imgrId98345e3c542739c5d.jpg"/><Relationship Id="rId62065e3c542753f12" Type="http://schemas.openxmlformats.org/officeDocument/2006/relationships/image" Target="media/imgrId62065e3c542753f12.jpg"/><Relationship Id="rId10445e3c5427701ef" Type="http://schemas.openxmlformats.org/officeDocument/2006/relationships/image" Target="media/imgrId10445e3c5427701ef.jpg"/><Relationship Id="rId17395e3c542782e25" Type="http://schemas.openxmlformats.org/officeDocument/2006/relationships/image" Target="media/imgrId17395e3c542782e25.jpg"/><Relationship Id="rId60875e3c542792bb2" Type="http://schemas.openxmlformats.org/officeDocument/2006/relationships/image" Target="media/imgrId60875e3c542792bb2.jpg"/><Relationship Id="rId35245e3c5427a49cd" Type="http://schemas.openxmlformats.org/officeDocument/2006/relationships/image" Target="media/imgrId35245e3c5427a49cd.jpg"/><Relationship Id="rId65965e3c5427b8b24" Type="http://schemas.openxmlformats.org/officeDocument/2006/relationships/image" Target="media/imgrId65965e3c5427b8b24.jpg"/><Relationship Id="rId16625e3c5427cdb4f" Type="http://schemas.openxmlformats.org/officeDocument/2006/relationships/image" Target="media/imgrId16625e3c5427cdb4f.jpg"/><Relationship Id="rId27065e3c54280096f" Type="http://schemas.openxmlformats.org/officeDocument/2006/relationships/image" Target="media/imgrId27065e3c54280096f.jpg"/><Relationship Id="rId40335e3c542816c7b" Type="http://schemas.openxmlformats.org/officeDocument/2006/relationships/image" Target="media/imgrId40335e3c542816c7b.png"/><Relationship Id="rId39685e3c54282c875" Type="http://schemas.openxmlformats.org/officeDocument/2006/relationships/image" Target="media/imgrId39685e3c54282c875.png"/><Relationship Id="rId63175e3c54284000c" Type="http://schemas.openxmlformats.org/officeDocument/2006/relationships/image" Target="media/imgrId63175e3c54284000c.png"/><Relationship Id="rId37725e3c5428503d4" Type="http://schemas.openxmlformats.org/officeDocument/2006/relationships/image" Target="media/imgrId37725e3c5428503d4.jpg"/><Relationship Id="rId67425e3c542860483" Type="http://schemas.openxmlformats.org/officeDocument/2006/relationships/image" Target="media/imgrId67425e3c542860483.jpg"/><Relationship Id="rId24615e3c54286fba4" Type="http://schemas.openxmlformats.org/officeDocument/2006/relationships/image" Target="media/imgrId24615e3c54286fba4.jpg"/><Relationship Id="rId55975e3c54287f63b" Type="http://schemas.openxmlformats.org/officeDocument/2006/relationships/image" Target="media/imgrId55975e3c54287f63b.jpg"/><Relationship Id="rId76805e3c54289c943" Type="http://schemas.openxmlformats.org/officeDocument/2006/relationships/image" Target="media/imgrId76805e3c54289c943.jpg"/><Relationship Id="rId87895e3c5428b5557" Type="http://schemas.openxmlformats.org/officeDocument/2006/relationships/image" Target="media/imgrId87895e3c5428b5557.jpg"/><Relationship Id="rId77215e3c5428cde7c" Type="http://schemas.openxmlformats.org/officeDocument/2006/relationships/image" Target="media/imgrId77215e3c5428cde7c.jpg"/><Relationship Id="rId14945e3c5428e35a5" Type="http://schemas.openxmlformats.org/officeDocument/2006/relationships/image" Target="media/imgrId14945e3c5428e35a5.jpg"/><Relationship Id="rId70085e3c542908650" Type="http://schemas.openxmlformats.org/officeDocument/2006/relationships/image" Target="media/imgrId70085e3c542908650.jpg"/><Relationship Id="rId60955e3c54291edaf" Type="http://schemas.openxmlformats.org/officeDocument/2006/relationships/image" Target="media/imgrId60955e3c54291edaf.jpg"/><Relationship Id="rId83945e3c542938d80" Type="http://schemas.openxmlformats.org/officeDocument/2006/relationships/image" Target="media/imgrId83945e3c542938d80.jpg"/><Relationship Id="rId23045e3c54294d302" Type="http://schemas.openxmlformats.org/officeDocument/2006/relationships/image" Target="media/imgrId23045e3c54294d302.jpg"/><Relationship Id="rId50115e3c54295e3b3" Type="http://schemas.openxmlformats.org/officeDocument/2006/relationships/image" Target="media/imgrId50115e3c54295e3b3.jpg"/><Relationship Id="rId62355e3c542973fdc" Type="http://schemas.openxmlformats.org/officeDocument/2006/relationships/image" Target="media/imgrId62355e3c542973fdc.jpg"/><Relationship Id="rId79005e3c5429876f9" Type="http://schemas.openxmlformats.org/officeDocument/2006/relationships/image" Target="media/imgrId79005e3c5429876f9.jpg"/><Relationship Id="rId23645e3c54299c245" Type="http://schemas.openxmlformats.org/officeDocument/2006/relationships/image" Target="media/imgrId23645e3c54299c245.jpg"/><Relationship Id="rId35185e3c5429b3429" Type="http://schemas.openxmlformats.org/officeDocument/2006/relationships/image" Target="media/imgrId35185e3c5429b3429.jpg"/><Relationship Id="rId92685e3c5429c89cc" Type="http://schemas.openxmlformats.org/officeDocument/2006/relationships/image" Target="media/imgrId92685e3c5429c89cc.jpg"/><Relationship Id="rId39185e3c5429d7eec" Type="http://schemas.openxmlformats.org/officeDocument/2006/relationships/image" Target="media/imgrId39185e3c5429d7eec.jpg"/><Relationship Id="rId10405e3c5429e644f" Type="http://schemas.openxmlformats.org/officeDocument/2006/relationships/image" Target="media/imgrId10405e3c5429e644f.jpg"/><Relationship Id="rId79405e3c542a06cca" Type="http://schemas.openxmlformats.org/officeDocument/2006/relationships/image" Target="media/imgrId79405e3c542a06cca.jpg"/><Relationship Id="rId93375e3c542a18c1a" Type="http://schemas.openxmlformats.org/officeDocument/2006/relationships/image" Target="media/imgrId93375e3c542a18c1a.jpg"/><Relationship Id="rId27025e3c542a2f05d" Type="http://schemas.openxmlformats.org/officeDocument/2006/relationships/image" Target="media/imgrId27025e3c542a2f05d.jpg"/><Relationship Id="rId59635e3c542a3ce0d" Type="http://schemas.openxmlformats.org/officeDocument/2006/relationships/image" Target="media/imgrId59635e3c542a3ce0d.jpg"/><Relationship Id="rId18805e3c542a54d01" Type="http://schemas.openxmlformats.org/officeDocument/2006/relationships/image" Target="media/imgrId18805e3c542a54d01.jpg"/><Relationship Id="rId48685e3c542a69c16" Type="http://schemas.openxmlformats.org/officeDocument/2006/relationships/image" Target="media/imgrId48685e3c542a69c16.jpg"/><Relationship Id="rId38035e3c542a7cae7" Type="http://schemas.openxmlformats.org/officeDocument/2006/relationships/image" Target="media/imgrId38035e3c542a7cae7.jpg"/><Relationship Id="rId45875e3c542a8fae5" Type="http://schemas.openxmlformats.org/officeDocument/2006/relationships/image" Target="media/imgrId45875e3c542a8fae5.jpg"/><Relationship Id="rId38875e3c542a9d739" Type="http://schemas.openxmlformats.org/officeDocument/2006/relationships/image" Target="media/imgrId38875e3c542a9d739.jpg"/><Relationship Id="rId11385e3c542aae7c9" Type="http://schemas.openxmlformats.org/officeDocument/2006/relationships/image" Target="media/imgrId11385e3c542aae7c9.jpg"/><Relationship Id="rId89625e3c542ac40d3" Type="http://schemas.openxmlformats.org/officeDocument/2006/relationships/image" Target="media/imgrId89625e3c542ac40d3.png"/><Relationship Id="rId15815e3c542ada7c9" Type="http://schemas.openxmlformats.org/officeDocument/2006/relationships/image" Target="media/imgrId15815e3c542ada7c9.jpg"/><Relationship Id="rId62655e3c542aedf9a" Type="http://schemas.openxmlformats.org/officeDocument/2006/relationships/image" Target="media/imgrId62655e3c542aedf9a.jpg"/><Relationship Id="rId21225e3c542b0cc51" Type="http://schemas.openxmlformats.org/officeDocument/2006/relationships/image" Target="media/imgrId21225e3c542b0cc51.jpg"/><Relationship Id="rId20195e3c542b23747" Type="http://schemas.openxmlformats.org/officeDocument/2006/relationships/image" Target="media/imgrId20195e3c542b23747.jpg"/><Relationship Id="rId51395e3c542b32bf3" Type="http://schemas.openxmlformats.org/officeDocument/2006/relationships/image" Target="media/imgrId51395e3c542b32bf3.jpg"/><Relationship Id="rId97125e3c542b45e5d" Type="http://schemas.openxmlformats.org/officeDocument/2006/relationships/image" Target="media/imgrId97125e3c542b45e5d.jpg"/><Relationship Id="rId24285e3c542b5a4e9" Type="http://schemas.openxmlformats.org/officeDocument/2006/relationships/image" Target="media/imgrId24285e3c542b5a4e9.jpg"/><Relationship Id="rId22685e3c542b699a8" Type="http://schemas.openxmlformats.org/officeDocument/2006/relationships/image" Target="media/imgrId22685e3c542b699a8.jpg"/><Relationship Id="rId16795e3c542b7ab65" Type="http://schemas.openxmlformats.org/officeDocument/2006/relationships/image" Target="media/imgrId16795e3c542b7ab65.jpg"/><Relationship Id="rId88995e3c542b90044" Type="http://schemas.openxmlformats.org/officeDocument/2006/relationships/image" Target="media/imgrId88995e3c542b90044.jpg"/><Relationship Id="rId82115e3c542ba44fa" Type="http://schemas.openxmlformats.org/officeDocument/2006/relationships/image" Target="media/imgrId82115e3c542ba44fa.jpg"/><Relationship Id="rId40285e3c542bbe518" Type="http://schemas.openxmlformats.org/officeDocument/2006/relationships/image" Target="media/imgrId40285e3c542bbe518.jpg"/><Relationship Id="rId57035e3c542bd482d" Type="http://schemas.openxmlformats.org/officeDocument/2006/relationships/image" Target="media/imgrId57035e3c542bd482d.jpg"/><Relationship Id="rId61515e3c542be4573" Type="http://schemas.openxmlformats.org/officeDocument/2006/relationships/image" Target="media/imgrId61515e3c542be4573.jpg"/><Relationship Id="rId83025e3c542c0086a" Type="http://schemas.openxmlformats.org/officeDocument/2006/relationships/image" Target="media/imgrId83025e3c542c0086a.jpg"/><Relationship Id="rId27245e3c542c13a61" Type="http://schemas.openxmlformats.org/officeDocument/2006/relationships/image" Target="media/imgrId27245e3c542c13a61.jpg"/><Relationship Id="rId54085e3c542c25466" Type="http://schemas.openxmlformats.org/officeDocument/2006/relationships/image" Target="media/imgrId54085e3c542c25466.jpg"/><Relationship Id="rId99595e3c542c3ac62" Type="http://schemas.openxmlformats.org/officeDocument/2006/relationships/image" Target="media/imgrId99595e3c542c3ac62.jpg"/><Relationship Id="rId93425e3c542c4e32d" Type="http://schemas.openxmlformats.org/officeDocument/2006/relationships/image" Target="media/imgrId93425e3c542c4e32d.jpg"/><Relationship Id="rId56235e3c542c5fd74" Type="http://schemas.openxmlformats.org/officeDocument/2006/relationships/image" Target="media/imgrId56235e3c542c5fd74.jpg"/><Relationship Id="rId93815e3c542c74513" Type="http://schemas.openxmlformats.org/officeDocument/2006/relationships/image" Target="media/imgrId93815e3c542c74513.jpg"/><Relationship Id="rId42845e3c542c86f83" Type="http://schemas.openxmlformats.org/officeDocument/2006/relationships/image" Target="media/imgrId42845e3c542c86f83.jpg"/><Relationship Id="rId42175e3c542c984bb" Type="http://schemas.openxmlformats.org/officeDocument/2006/relationships/image" Target="media/imgrId42175e3c542c984bb.jpg"/><Relationship Id="rId77135e3c542caae1e" Type="http://schemas.openxmlformats.org/officeDocument/2006/relationships/image" Target="media/imgrId77135e3c542caae1e.jpg"/><Relationship Id="rId75325e3c542cbdeeb" Type="http://schemas.openxmlformats.org/officeDocument/2006/relationships/image" Target="media/imgrId75325e3c542cbdeeb.jpg"/><Relationship Id="rId49275e3c542ccf9d4" Type="http://schemas.openxmlformats.org/officeDocument/2006/relationships/image" Target="media/imgrId49275e3c542ccf9d4.jpg"/><Relationship Id="rId61395e3c542ce62c3" Type="http://schemas.openxmlformats.org/officeDocument/2006/relationships/image" Target="media/imgrId61395e3c542ce62c3.png"/><Relationship Id="rId23025e3c542d29cb1" Type="http://schemas.openxmlformats.org/officeDocument/2006/relationships/image" Target="media/imgrId23025e3c542d29cb1.png"/><Relationship Id="rId27495e3c542d35b12" Type="http://schemas.openxmlformats.org/officeDocument/2006/relationships/image" Target="media/imgrId27495e3c542d35b1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895332" Type="http://schemas.openxmlformats.org/officeDocument/2006/relationships/image" Target="media/imgrId888953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895332" Type="http://schemas.openxmlformats.org/officeDocument/2006/relationships/image" Target="media/imgrId888953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895332" Type="http://schemas.openxmlformats.org/officeDocument/2006/relationships/image" Target="media/imgrId888953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895332" Type="http://schemas.openxmlformats.org/officeDocument/2006/relationships/image" Target="media/imgrId888953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895332" Type="http://schemas.openxmlformats.org/officeDocument/2006/relationships/image" Target="media/imgrId888953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895332" Type="http://schemas.openxmlformats.org/officeDocument/2006/relationships/image" Target="media/imgrId888953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