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988859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237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8953071" w:name="ctxt"/>
    <w:bookmarkEnd w:id="9895307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1536220afe558f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7686220afe5590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0536220afe5591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3546220afe5592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7966220afe5593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8876220afe55949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9486220afe5595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2656220afe5595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2046220afe5596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2396220afe5596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5846220afe5598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8186220afe5598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6676220afe5599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6676220afe559b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5636220afe559b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2426220afe559c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2466220afe559c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9306220afe559d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0436220afe559e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6046220afe55a0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0336220afe55a1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1466220afe55a2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8166220afe55a6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7746220afe55a6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7246220afe55a7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8056220afe55a8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7813060" name="name17166220afe5861b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1286220afe586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414431" name="name42366220afe59332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5256220afe59331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0806220afe593d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7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82592" name="name93926220afe5a6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66220afe5a6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0126220afe5a6a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80648" name="name29036220afe5b9f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66220afe5b9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96250" name="name27206220afe5d089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9836220afe5d0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18543" name="name26276220afe5e4e7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4026220afe5e4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51729" name="name62946220afe60b62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5836220afe60b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073028" name="name54256220afe66bdb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7386220afe66b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97500" name="name91636220afe67fe0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9076220afe67f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07189" name="name22306220afe68fc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26220afe68f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7826220afe6904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19976" name="name88166220afe6a64d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5866220afe6a6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641675" name="name71636220afe6bda7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1566220afe6bd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470870" name="name26226220afe6d4cd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3626220afe6d4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46027" name="name85146220afe6e5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06220afe6e5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016220afe6e9c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4024456" name="name74686220afe7148a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2516220afe714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1886220afe715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9031076" name="name31756220afe731ab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3226220afe731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226220afe731f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434834" name="name83896220afe745dc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6426220afe745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446220afe7463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28229" name="name53566220afe75f88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6946220afe75f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62487" name="name64216220afe7754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16220afe775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3896220afe775b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6876220afe776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145698" name="name39046220afe787f6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6866220afe787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66511" name="name56056220afe797f5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9596220afe797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71749" name="name50666220afe7a5c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96220afe7a5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7906220afe7a5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42944" name="name12176220afe7bbf63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2436220afe7bb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78383" name="name35906220afe7cf4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76220afe7cf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36296" name="name52886220afe7e68b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5596220afe7e6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53664" name="name93336220afe808bae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4896220afe808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57716" name="name88486220afe8205b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4076220afe820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16585" name="name72486220afe8301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96220afe830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9476978" name="name89696220afe84525f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1736220afe845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7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6727" name="name39156220afe85a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96220afe85a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5356220afe85b2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96028" name="name93496220afe86dd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76220afe86d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288030" name="name56586220afe886de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7356220afe886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13903" name="name63556220afe89dba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2076220afe89d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85050" name="name13336220afe8b87a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3876220afe8b8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4926220afe8b9c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08089" name="name66986220afe8cbb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66220afe8cb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61876" name="name18466220afe8e088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3496220afe8e0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75116" name="name74986220afe9005e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8056220afe900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24653" name="name12346220afe9138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06220afe913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4071" name="name76676220afe929f9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0436220afe929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71401" name="name87136220afe93d19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9456220afe93d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95894" name="name18616220afe9510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26220afe951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454540" name="name39816220afe96a84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9466220afe96a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935999" name="name11306220afe98234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6666220afe982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75572" name="name41476220afe9935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56220afe993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324981" name="name15176220afe9a723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5776220afe9a7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1256" name="name11986220afe9b712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696220afe9b7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19398" name="name58436220afe9c8dc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1416220afe9c8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6889" name="name28736220afe9dcf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76220afe9dc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662782" name="name57076220afe9ebe5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5336220afe9eb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0210" name="name14226220afea0a2a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126220afea0a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6846220afea0ae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9756220afea0b6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1616220afea0b9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6576220afea0bc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04189" name="name28176220afea1c24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8486220afea1c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1994" name="name95946220afea2c1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66220afea2c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36838" name="name83906220afea3cb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06220afea3c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52161" name="name38916220afea538d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2036220afea53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541338" name="name48236220afea6626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0086220afea66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163259" name="name89056220afea77de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2386220afea77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31754" name="name44716220afea8cfc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5186220afea8c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7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17838" name="name52506220afea9e1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36220afea9e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4996220afeaa07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57200" name="name71326220afeaaf1d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6806220afeaaf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35969" name="name30766220afeac483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0786220afeac4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82688" name="name69116220afead89b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5676220afead8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52880" name="name29466220afeae94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06220afeae9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2406220afeae9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3456220afeae9d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2747" name="name55186220afeb0c2e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7726220afeb0c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684899" name="name13356220afeb201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956220afeb20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400369" name="name71756220afeb34d7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6196220afeb34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7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7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7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3676220afeb356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32437" name="name63476220afeb4d80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0066220afeb4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837248" name="name22546220afeb63ae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2036220afeb63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7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3146220afeb645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5056220afeb64c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5466220afeb65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3286220afeb655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5276220afeb65c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0326220afeb65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83103" name="name21616220afeb778c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1656220afeb77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6779235" name="name35756220afeb89bb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6996220afeb89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2451031" name="name45126220afeba3fd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8136220afeba3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7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2526220afeba5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387619" name="name41346220afebb70a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1386220afebb709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3265176" name="name88766220afebca74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3356220afebca7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5827640" name="name49756220afebdb1e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7746220afebdb1e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08353" name="name69526220afebf3d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06220afebf3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972080" name="name50396220afec1957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5896220afec19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55190" name="name86286220afec3a91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4176220afec3a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840365" name="name24336220afec5205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1536220afec52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61988" name="name32896220afed185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76220afed18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7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0192010" name="name73646220afed2eea2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8506220afed2e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5177" name="name52606220afed431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26220afed43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5066806" name="name94126220afed5df1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4196220afed5d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1514034" name="name71596220afed79d4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9556220afed79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7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75481" name="name43226220afed893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96220afed89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296455" name="name23776220afed9e45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2896220afed9e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5449314" name="name52146220afedb2ac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5116220afedb2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52909" name="name94396220afedc2c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26220afedc2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296460" name="name73776220afeddfb0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1586220afeddf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663024" name="name58736220afee0335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4216220afee03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97364" name="name68746220afee152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36220afee15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7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310492" name="name80856220afee2ca0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3176220afee2c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06984" name="name64186220afee416e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9046220afee41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5137802" name="name27656220afee6846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3576220afee68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41998" name="name16676220afee7ef36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0096220afee7e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60471" name="name39086220afee926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46220afee92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896220afee92a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286220afee92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1356220afee92e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4156220afee931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5144853" name="name68496220afeea81b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3566220afeea8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2640448" name="name35426220afeec7826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1296220afeec7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37389" name="name31636220afeee0ce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3026220afeee0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01293" name="name46076220afeef0e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36220afeef0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6236220afeef1e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7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3836220afeef3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71543" name="name56176220afef1086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4556220afef10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17367" name="name55776220afef2804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4966220afef28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7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116323" name="name92876220afef401a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5066220afef40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9875" name="name41386220afef5926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0876220afef59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30483" name="name59606220afef6bb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46220afef6b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0916220afef6c9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8396220afef6cb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19072" name="name24146220afef8049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6236220afef80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57982" name="name29286220afef906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86220afef90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37162" name="name75266220afefaa5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26220afefaa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7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32280" name="name39996220afefbb4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76220afefbb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7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20955" name="name69656220afefcbb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56220afefcb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945774" name="name47606220afefe0b1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8336220afefe0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05987" name="name80966220aff000ae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4706220aff000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326747" name="name69976220aff01687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0346220aff016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7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27886" name="name14026220aff02f1f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3186220aff02f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20686" name="name36686220aff049a0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3296220aff049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61399" name="name76446220aff0618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26220aff061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6066220aff062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411451" name="name68506220aff078ff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2946220aff078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82910" name="name67986220aff090e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36220aff090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2836220aff091c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856220aff092c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116220aff0930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788359" name="name96016220aff0a4c05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8416220aff0a4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18990" name="name86386220aff0bbbf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1646220aff0bb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56292" name="name54796220aff0d12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76220aff0d1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9226220aff0d2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7057" name="name35556220aff0ea16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2166220aff0ea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60708" name="name50306220aff10b2b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9686220aff10b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63350" name="name70276220aff125d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76220aff125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748595" name="name43786220aff1403a4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7226220aff140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46755" name="name80026220aff14f6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86220aff14f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7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23114" name="name43676220aff163a0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0426220aff163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69206" name="name14186220aff17997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0556220aff179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77123" name="name15586220aff18a9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86220aff18a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7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58182" name="name67406220aff19bc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56220aff19b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9900455" name="name28846220aff1b294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1406220aff1b2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3636220aff1b2e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39473" name="name77726220aff1c6e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26220aff1c6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7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89278" name="name65346220aff1e014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1586220aff1e0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5746220aff1e08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7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62826220aff1e13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530616" name="name37976220aff2000d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7646220aff200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342014" name="name97456220aff2164b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5346220aff216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00066" name="name65346220aff2286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26220aff228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4626220aff2290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11155" name="name31926220aff241b5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9966220aff241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4652" name="name28326220aff253ce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7586220aff253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777305" name="name98876220aff26c15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5936220aff26c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27922" name="name36256220aff27f8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96220aff27f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106220aff280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61604" name="name80906220aff291d5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0976220aff291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09396" name="name72266220aff2a48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16220aff2a4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50380" name="name50266220aff2bde1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5536220aff2bd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0206220aff2bfd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2196220aff2c1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69088" name="name14176220aff2d726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5246220aff2d7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55489" name="name48886220aff2e7e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86220aff2e7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5490778" name="name15236220aff306eb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7696220aff306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17633" name="name19576220aff3189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66220aff318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5895425" name="name82536220aff32f20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2886220aff32f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581142" name="name47186220aff3466f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3636220aff346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916220aff3474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9934" name="name20296220aff35e0c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9436220aff35e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72351" name="name73346220aff3705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46220aff370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5436220aff370d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69850" name="name50366220aff3824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46220aff382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81905" name="name29596220aff3976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86220aff397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77271" name="name24046220aff3a87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96220aff3a8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8986220aff3a9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02209" name="name75166220aff3bf27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7946220aff3bf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89982" name="name10016220aff3d27e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1306220aff3d2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44376" name="name52846220aff3eb78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1826220aff3eb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94235" name="name24676220aff40c65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5406220aff40c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7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306220aff40f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95180" name="name66476220aff423f4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4476220aff423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7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60419" name="name59826220aff435b9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0756220aff435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68350" name="name51676220aff444b4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5316220aff444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526220aff4456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942350" name="name22536220aff45b26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6876220aff45b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01760" name="name40506220aff472fb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8846220aff472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696220aff4741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906220aff4745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62128" name="name45656220aff48db5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6916220aff48d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20152" name="name61676220aff4a4d0c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3176220aff4a4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29495" name="name20796220aff4b76f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8726220aff4b7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7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7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04315" name="name91616220aff4ceb5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3186220aff4ce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14648" name="name66906220aff4e1a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06220aff4e1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82326" name="name41666220aff500b12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7656220aff500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30945" name="name22276220aff51d9a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7016220aff51d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53561" name="name31976220aff53351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3196220aff533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8878" name="name88426220aff5444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96220aff544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2256220aff544b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80392" name="name61806220aff55db6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9816220aff55d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656220aff55f1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187346" name="name96046220aff57430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3586220aff574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47341" name="name67606220aff58ac4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7806220aff58a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35946" name="name49966220aff5a1de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2016220aff5a1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620917" name="name23506220aff5b90c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8086220aff5b9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0122" name="name50516220aff5ce5f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8996220aff5ce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02583" name="name31476220aff5dbb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06220aff5db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18504" name="name32656220aff5f08d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0456220aff5f0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29193" name="name58676220aff6148d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8846220aff614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329610" name="name27086220aff62e0c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6606220aff62e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746220aff62fa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59431" name="name52026220aff644db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9646220aff644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816220aff6460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242149" name="name48866220aff65f5b1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4056220aff65f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116220aff660b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2116220aff661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89675" name="name99956220aff674c6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6316220aff674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229">
    <w:multiLevelType w:val="hybridMultilevel"/>
    <w:lvl w:ilvl="0" w:tplc="32152722">
      <w:start w:val="1"/>
      <w:numFmt w:val="decimal"/>
      <w:lvlText w:val="%1."/>
      <w:lvlJc w:val="left"/>
      <w:pPr>
        <w:ind w:left="720" w:hanging="360"/>
      </w:pPr>
    </w:lvl>
    <w:lvl w:ilvl="1" w:tplc="32152722" w:tentative="1">
      <w:start w:val="1"/>
      <w:numFmt w:val="lowerLetter"/>
      <w:lvlText w:val="%2."/>
      <w:lvlJc w:val="left"/>
      <w:pPr>
        <w:ind w:left="1440" w:hanging="360"/>
      </w:pPr>
    </w:lvl>
    <w:lvl w:ilvl="2" w:tplc="32152722" w:tentative="1">
      <w:start w:val="1"/>
      <w:numFmt w:val="lowerRoman"/>
      <w:lvlText w:val="%3."/>
      <w:lvlJc w:val="right"/>
      <w:pPr>
        <w:ind w:left="2160" w:hanging="180"/>
      </w:pPr>
    </w:lvl>
    <w:lvl w:ilvl="3" w:tplc="32152722" w:tentative="1">
      <w:start w:val="1"/>
      <w:numFmt w:val="decimal"/>
      <w:lvlText w:val="%4."/>
      <w:lvlJc w:val="left"/>
      <w:pPr>
        <w:ind w:left="2880" w:hanging="360"/>
      </w:pPr>
    </w:lvl>
    <w:lvl w:ilvl="4" w:tplc="32152722" w:tentative="1">
      <w:start w:val="1"/>
      <w:numFmt w:val="lowerLetter"/>
      <w:lvlText w:val="%5."/>
      <w:lvlJc w:val="left"/>
      <w:pPr>
        <w:ind w:left="3600" w:hanging="360"/>
      </w:pPr>
    </w:lvl>
    <w:lvl w:ilvl="5" w:tplc="32152722" w:tentative="1">
      <w:start w:val="1"/>
      <w:numFmt w:val="lowerRoman"/>
      <w:lvlText w:val="%6."/>
      <w:lvlJc w:val="right"/>
      <w:pPr>
        <w:ind w:left="4320" w:hanging="180"/>
      </w:pPr>
    </w:lvl>
    <w:lvl w:ilvl="6" w:tplc="32152722" w:tentative="1">
      <w:start w:val="1"/>
      <w:numFmt w:val="decimal"/>
      <w:lvlText w:val="%7."/>
      <w:lvlJc w:val="left"/>
      <w:pPr>
        <w:ind w:left="5040" w:hanging="360"/>
      </w:pPr>
    </w:lvl>
    <w:lvl w:ilvl="7" w:tplc="32152722" w:tentative="1">
      <w:start w:val="1"/>
      <w:numFmt w:val="lowerLetter"/>
      <w:lvlText w:val="%8."/>
      <w:lvlJc w:val="left"/>
      <w:pPr>
        <w:ind w:left="5760" w:hanging="360"/>
      </w:pPr>
    </w:lvl>
    <w:lvl w:ilvl="8" w:tplc="32152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8">
    <w:multiLevelType w:val="hybridMultilevel"/>
    <w:lvl w:ilvl="0" w:tplc="30400187">
      <w:start w:val="1"/>
      <w:numFmt w:val="decimal"/>
      <w:lvlText w:val="%1."/>
      <w:lvlJc w:val="left"/>
      <w:pPr>
        <w:ind w:left="720" w:hanging="360"/>
      </w:pPr>
    </w:lvl>
    <w:lvl w:ilvl="1" w:tplc="30400187" w:tentative="1">
      <w:start w:val="1"/>
      <w:numFmt w:val="lowerLetter"/>
      <w:lvlText w:val="%2."/>
      <w:lvlJc w:val="left"/>
      <w:pPr>
        <w:ind w:left="1440" w:hanging="360"/>
      </w:pPr>
    </w:lvl>
    <w:lvl w:ilvl="2" w:tplc="30400187" w:tentative="1">
      <w:start w:val="1"/>
      <w:numFmt w:val="lowerRoman"/>
      <w:lvlText w:val="%3."/>
      <w:lvlJc w:val="right"/>
      <w:pPr>
        <w:ind w:left="2160" w:hanging="180"/>
      </w:pPr>
    </w:lvl>
    <w:lvl w:ilvl="3" w:tplc="30400187" w:tentative="1">
      <w:start w:val="1"/>
      <w:numFmt w:val="decimal"/>
      <w:lvlText w:val="%4."/>
      <w:lvlJc w:val="left"/>
      <w:pPr>
        <w:ind w:left="2880" w:hanging="360"/>
      </w:pPr>
    </w:lvl>
    <w:lvl w:ilvl="4" w:tplc="30400187" w:tentative="1">
      <w:start w:val="1"/>
      <w:numFmt w:val="lowerLetter"/>
      <w:lvlText w:val="%5."/>
      <w:lvlJc w:val="left"/>
      <w:pPr>
        <w:ind w:left="3600" w:hanging="360"/>
      </w:pPr>
    </w:lvl>
    <w:lvl w:ilvl="5" w:tplc="30400187" w:tentative="1">
      <w:start w:val="1"/>
      <w:numFmt w:val="lowerRoman"/>
      <w:lvlText w:val="%6."/>
      <w:lvlJc w:val="right"/>
      <w:pPr>
        <w:ind w:left="4320" w:hanging="180"/>
      </w:pPr>
    </w:lvl>
    <w:lvl w:ilvl="6" w:tplc="30400187" w:tentative="1">
      <w:start w:val="1"/>
      <w:numFmt w:val="decimal"/>
      <w:lvlText w:val="%7."/>
      <w:lvlJc w:val="left"/>
      <w:pPr>
        <w:ind w:left="5040" w:hanging="360"/>
      </w:pPr>
    </w:lvl>
    <w:lvl w:ilvl="7" w:tplc="30400187" w:tentative="1">
      <w:start w:val="1"/>
      <w:numFmt w:val="lowerLetter"/>
      <w:lvlText w:val="%8."/>
      <w:lvlJc w:val="left"/>
      <w:pPr>
        <w:ind w:left="5760" w:hanging="360"/>
      </w:pPr>
    </w:lvl>
    <w:lvl w:ilvl="8" w:tplc="30400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7">
    <w:multiLevelType w:val="hybridMultilevel"/>
    <w:lvl w:ilvl="0" w:tplc="81730727">
      <w:start w:val="1"/>
      <w:numFmt w:val="decimal"/>
      <w:lvlText w:val="%1."/>
      <w:lvlJc w:val="left"/>
      <w:pPr>
        <w:ind w:left="720" w:hanging="360"/>
      </w:pPr>
    </w:lvl>
    <w:lvl w:ilvl="1" w:tplc="81730727" w:tentative="1">
      <w:start w:val="1"/>
      <w:numFmt w:val="lowerLetter"/>
      <w:lvlText w:val="%2."/>
      <w:lvlJc w:val="left"/>
      <w:pPr>
        <w:ind w:left="1440" w:hanging="360"/>
      </w:pPr>
    </w:lvl>
    <w:lvl w:ilvl="2" w:tplc="81730727" w:tentative="1">
      <w:start w:val="1"/>
      <w:numFmt w:val="lowerRoman"/>
      <w:lvlText w:val="%3."/>
      <w:lvlJc w:val="right"/>
      <w:pPr>
        <w:ind w:left="2160" w:hanging="180"/>
      </w:pPr>
    </w:lvl>
    <w:lvl w:ilvl="3" w:tplc="81730727" w:tentative="1">
      <w:start w:val="1"/>
      <w:numFmt w:val="decimal"/>
      <w:lvlText w:val="%4."/>
      <w:lvlJc w:val="left"/>
      <w:pPr>
        <w:ind w:left="2880" w:hanging="360"/>
      </w:pPr>
    </w:lvl>
    <w:lvl w:ilvl="4" w:tplc="81730727" w:tentative="1">
      <w:start w:val="1"/>
      <w:numFmt w:val="lowerLetter"/>
      <w:lvlText w:val="%5."/>
      <w:lvlJc w:val="left"/>
      <w:pPr>
        <w:ind w:left="3600" w:hanging="360"/>
      </w:pPr>
    </w:lvl>
    <w:lvl w:ilvl="5" w:tplc="81730727" w:tentative="1">
      <w:start w:val="1"/>
      <w:numFmt w:val="lowerRoman"/>
      <w:lvlText w:val="%6."/>
      <w:lvlJc w:val="right"/>
      <w:pPr>
        <w:ind w:left="4320" w:hanging="180"/>
      </w:pPr>
    </w:lvl>
    <w:lvl w:ilvl="6" w:tplc="81730727" w:tentative="1">
      <w:start w:val="1"/>
      <w:numFmt w:val="decimal"/>
      <w:lvlText w:val="%7."/>
      <w:lvlJc w:val="left"/>
      <w:pPr>
        <w:ind w:left="5040" w:hanging="360"/>
      </w:pPr>
    </w:lvl>
    <w:lvl w:ilvl="7" w:tplc="81730727" w:tentative="1">
      <w:start w:val="1"/>
      <w:numFmt w:val="lowerLetter"/>
      <w:lvlText w:val="%8."/>
      <w:lvlJc w:val="left"/>
      <w:pPr>
        <w:ind w:left="5760" w:hanging="360"/>
      </w:pPr>
    </w:lvl>
    <w:lvl w:ilvl="8" w:tplc="81730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6">
    <w:multiLevelType w:val="hybridMultilevel"/>
    <w:lvl w:ilvl="0" w:tplc="30611192">
      <w:start w:val="1"/>
      <w:numFmt w:val="decimal"/>
      <w:lvlText w:val="%1."/>
      <w:lvlJc w:val="left"/>
      <w:pPr>
        <w:ind w:left="720" w:hanging="360"/>
      </w:pPr>
    </w:lvl>
    <w:lvl w:ilvl="1" w:tplc="30611192" w:tentative="1">
      <w:start w:val="1"/>
      <w:numFmt w:val="lowerLetter"/>
      <w:lvlText w:val="%2."/>
      <w:lvlJc w:val="left"/>
      <w:pPr>
        <w:ind w:left="1440" w:hanging="360"/>
      </w:pPr>
    </w:lvl>
    <w:lvl w:ilvl="2" w:tplc="30611192" w:tentative="1">
      <w:start w:val="1"/>
      <w:numFmt w:val="lowerRoman"/>
      <w:lvlText w:val="%3."/>
      <w:lvlJc w:val="right"/>
      <w:pPr>
        <w:ind w:left="2160" w:hanging="180"/>
      </w:pPr>
    </w:lvl>
    <w:lvl w:ilvl="3" w:tplc="30611192" w:tentative="1">
      <w:start w:val="1"/>
      <w:numFmt w:val="decimal"/>
      <w:lvlText w:val="%4."/>
      <w:lvlJc w:val="left"/>
      <w:pPr>
        <w:ind w:left="2880" w:hanging="360"/>
      </w:pPr>
    </w:lvl>
    <w:lvl w:ilvl="4" w:tplc="30611192" w:tentative="1">
      <w:start w:val="1"/>
      <w:numFmt w:val="lowerLetter"/>
      <w:lvlText w:val="%5."/>
      <w:lvlJc w:val="left"/>
      <w:pPr>
        <w:ind w:left="3600" w:hanging="360"/>
      </w:pPr>
    </w:lvl>
    <w:lvl w:ilvl="5" w:tplc="30611192" w:tentative="1">
      <w:start w:val="1"/>
      <w:numFmt w:val="lowerRoman"/>
      <w:lvlText w:val="%6."/>
      <w:lvlJc w:val="right"/>
      <w:pPr>
        <w:ind w:left="4320" w:hanging="180"/>
      </w:pPr>
    </w:lvl>
    <w:lvl w:ilvl="6" w:tplc="30611192" w:tentative="1">
      <w:start w:val="1"/>
      <w:numFmt w:val="decimal"/>
      <w:lvlText w:val="%7."/>
      <w:lvlJc w:val="left"/>
      <w:pPr>
        <w:ind w:left="5040" w:hanging="360"/>
      </w:pPr>
    </w:lvl>
    <w:lvl w:ilvl="7" w:tplc="30611192" w:tentative="1">
      <w:start w:val="1"/>
      <w:numFmt w:val="lowerLetter"/>
      <w:lvlText w:val="%8."/>
      <w:lvlJc w:val="left"/>
      <w:pPr>
        <w:ind w:left="5760" w:hanging="360"/>
      </w:pPr>
    </w:lvl>
    <w:lvl w:ilvl="8" w:tplc="30611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5">
    <w:multiLevelType w:val="hybridMultilevel"/>
    <w:lvl w:ilvl="0" w:tplc="83551436">
      <w:start w:val="1"/>
      <w:numFmt w:val="decimal"/>
      <w:lvlText w:val="%1."/>
      <w:lvlJc w:val="left"/>
      <w:pPr>
        <w:ind w:left="720" w:hanging="360"/>
      </w:pPr>
    </w:lvl>
    <w:lvl w:ilvl="1" w:tplc="83551436" w:tentative="1">
      <w:start w:val="1"/>
      <w:numFmt w:val="lowerLetter"/>
      <w:lvlText w:val="%2."/>
      <w:lvlJc w:val="left"/>
      <w:pPr>
        <w:ind w:left="1440" w:hanging="360"/>
      </w:pPr>
    </w:lvl>
    <w:lvl w:ilvl="2" w:tplc="83551436" w:tentative="1">
      <w:start w:val="1"/>
      <w:numFmt w:val="lowerRoman"/>
      <w:lvlText w:val="%3."/>
      <w:lvlJc w:val="right"/>
      <w:pPr>
        <w:ind w:left="2160" w:hanging="180"/>
      </w:pPr>
    </w:lvl>
    <w:lvl w:ilvl="3" w:tplc="83551436" w:tentative="1">
      <w:start w:val="1"/>
      <w:numFmt w:val="decimal"/>
      <w:lvlText w:val="%4."/>
      <w:lvlJc w:val="left"/>
      <w:pPr>
        <w:ind w:left="2880" w:hanging="360"/>
      </w:pPr>
    </w:lvl>
    <w:lvl w:ilvl="4" w:tplc="83551436" w:tentative="1">
      <w:start w:val="1"/>
      <w:numFmt w:val="lowerLetter"/>
      <w:lvlText w:val="%5."/>
      <w:lvlJc w:val="left"/>
      <w:pPr>
        <w:ind w:left="3600" w:hanging="360"/>
      </w:pPr>
    </w:lvl>
    <w:lvl w:ilvl="5" w:tplc="83551436" w:tentative="1">
      <w:start w:val="1"/>
      <w:numFmt w:val="lowerRoman"/>
      <w:lvlText w:val="%6."/>
      <w:lvlJc w:val="right"/>
      <w:pPr>
        <w:ind w:left="4320" w:hanging="180"/>
      </w:pPr>
    </w:lvl>
    <w:lvl w:ilvl="6" w:tplc="83551436" w:tentative="1">
      <w:start w:val="1"/>
      <w:numFmt w:val="decimal"/>
      <w:lvlText w:val="%7."/>
      <w:lvlJc w:val="left"/>
      <w:pPr>
        <w:ind w:left="5040" w:hanging="360"/>
      </w:pPr>
    </w:lvl>
    <w:lvl w:ilvl="7" w:tplc="83551436" w:tentative="1">
      <w:start w:val="1"/>
      <w:numFmt w:val="lowerLetter"/>
      <w:lvlText w:val="%8."/>
      <w:lvlJc w:val="left"/>
      <w:pPr>
        <w:ind w:left="5760" w:hanging="360"/>
      </w:pPr>
    </w:lvl>
    <w:lvl w:ilvl="8" w:tplc="83551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4">
    <w:multiLevelType w:val="hybridMultilevel"/>
    <w:lvl w:ilvl="0" w:tplc="40209957">
      <w:start w:val="1"/>
      <w:numFmt w:val="decimal"/>
      <w:lvlText w:val="%1."/>
      <w:lvlJc w:val="left"/>
      <w:pPr>
        <w:ind w:left="720" w:hanging="360"/>
      </w:pPr>
    </w:lvl>
    <w:lvl w:ilvl="1" w:tplc="40209957" w:tentative="1">
      <w:start w:val="1"/>
      <w:numFmt w:val="lowerLetter"/>
      <w:lvlText w:val="%2."/>
      <w:lvlJc w:val="left"/>
      <w:pPr>
        <w:ind w:left="1440" w:hanging="360"/>
      </w:pPr>
    </w:lvl>
    <w:lvl w:ilvl="2" w:tplc="40209957" w:tentative="1">
      <w:start w:val="1"/>
      <w:numFmt w:val="lowerRoman"/>
      <w:lvlText w:val="%3."/>
      <w:lvlJc w:val="right"/>
      <w:pPr>
        <w:ind w:left="2160" w:hanging="180"/>
      </w:pPr>
    </w:lvl>
    <w:lvl w:ilvl="3" w:tplc="40209957" w:tentative="1">
      <w:start w:val="1"/>
      <w:numFmt w:val="decimal"/>
      <w:lvlText w:val="%4."/>
      <w:lvlJc w:val="left"/>
      <w:pPr>
        <w:ind w:left="2880" w:hanging="360"/>
      </w:pPr>
    </w:lvl>
    <w:lvl w:ilvl="4" w:tplc="40209957" w:tentative="1">
      <w:start w:val="1"/>
      <w:numFmt w:val="lowerLetter"/>
      <w:lvlText w:val="%5."/>
      <w:lvlJc w:val="left"/>
      <w:pPr>
        <w:ind w:left="3600" w:hanging="360"/>
      </w:pPr>
    </w:lvl>
    <w:lvl w:ilvl="5" w:tplc="40209957" w:tentative="1">
      <w:start w:val="1"/>
      <w:numFmt w:val="lowerRoman"/>
      <w:lvlText w:val="%6."/>
      <w:lvlJc w:val="right"/>
      <w:pPr>
        <w:ind w:left="4320" w:hanging="180"/>
      </w:pPr>
    </w:lvl>
    <w:lvl w:ilvl="6" w:tplc="40209957" w:tentative="1">
      <w:start w:val="1"/>
      <w:numFmt w:val="decimal"/>
      <w:lvlText w:val="%7."/>
      <w:lvlJc w:val="left"/>
      <w:pPr>
        <w:ind w:left="5040" w:hanging="360"/>
      </w:pPr>
    </w:lvl>
    <w:lvl w:ilvl="7" w:tplc="40209957" w:tentative="1">
      <w:start w:val="1"/>
      <w:numFmt w:val="lowerLetter"/>
      <w:lvlText w:val="%8."/>
      <w:lvlJc w:val="left"/>
      <w:pPr>
        <w:ind w:left="5760" w:hanging="360"/>
      </w:pPr>
    </w:lvl>
    <w:lvl w:ilvl="8" w:tplc="40209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3">
    <w:multiLevelType w:val="hybridMultilevel"/>
    <w:lvl w:ilvl="0" w:tplc="39460157">
      <w:start w:val="1"/>
      <w:numFmt w:val="decimal"/>
      <w:lvlText w:val="%1."/>
      <w:lvlJc w:val="left"/>
      <w:pPr>
        <w:ind w:left="720" w:hanging="360"/>
      </w:pPr>
    </w:lvl>
    <w:lvl w:ilvl="1" w:tplc="39460157" w:tentative="1">
      <w:start w:val="1"/>
      <w:numFmt w:val="lowerLetter"/>
      <w:lvlText w:val="%2."/>
      <w:lvlJc w:val="left"/>
      <w:pPr>
        <w:ind w:left="1440" w:hanging="360"/>
      </w:pPr>
    </w:lvl>
    <w:lvl w:ilvl="2" w:tplc="39460157" w:tentative="1">
      <w:start w:val="1"/>
      <w:numFmt w:val="lowerRoman"/>
      <w:lvlText w:val="%3."/>
      <w:lvlJc w:val="right"/>
      <w:pPr>
        <w:ind w:left="2160" w:hanging="180"/>
      </w:pPr>
    </w:lvl>
    <w:lvl w:ilvl="3" w:tplc="39460157" w:tentative="1">
      <w:start w:val="1"/>
      <w:numFmt w:val="decimal"/>
      <w:lvlText w:val="%4."/>
      <w:lvlJc w:val="left"/>
      <w:pPr>
        <w:ind w:left="2880" w:hanging="360"/>
      </w:pPr>
    </w:lvl>
    <w:lvl w:ilvl="4" w:tplc="39460157" w:tentative="1">
      <w:start w:val="1"/>
      <w:numFmt w:val="lowerLetter"/>
      <w:lvlText w:val="%5."/>
      <w:lvlJc w:val="left"/>
      <w:pPr>
        <w:ind w:left="3600" w:hanging="360"/>
      </w:pPr>
    </w:lvl>
    <w:lvl w:ilvl="5" w:tplc="39460157" w:tentative="1">
      <w:start w:val="1"/>
      <w:numFmt w:val="lowerRoman"/>
      <w:lvlText w:val="%6."/>
      <w:lvlJc w:val="right"/>
      <w:pPr>
        <w:ind w:left="4320" w:hanging="180"/>
      </w:pPr>
    </w:lvl>
    <w:lvl w:ilvl="6" w:tplc="39460157" w:tentative="1">
      <w:start w:val="1"/>
      <w:numFmt w:val="decimal"/>
      <w:lvlText w:val="%7."/>
      <w:lvlJc w:val="left"/>
      <w:pPr>
        <w:ind w:left="5040" w:hanging="360"/>
      </w:pPr>
    </w:lvl>
    <w:lvl w:ilvl="7" w:tplc="39460157" w:tentative="1">
      <w:start w:val="1"/>
      <w:numFmt w:val="lowerLetter"/>
      <w:lvlText w:val="%8."/>
      <w:lvlJc w:val="left"/>
      <w:pPr>
        <w:ind w:left="5760" w:hanging="360"/>
      </w:pPr>
    </w:lvl>
    <w:lvl w:ilvl="8" w:tplc="39460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2">
    <w:multiLevelType w:val="hybridMultilevel"/>
    <w:lvl w:ilvl="0" w:tplc="23836882">
      <w:start w:val="1"/>
      <w:numFmt w:val="decimal"/>
      <w:lvlText w:val="%1."/>
      <w:lvlJc w:val="left"/>
      <w:pPr>
        <w:ind w:left="720" w:hanging="360"/>
      </w:pPr>
    </w:lvl>
    <w:lvl w:ilvl="1" w:tplc="23836882" w:tentative="1">
      <w:start w:val="1"/>
      <w:numFmt w:val="lowerLetter"/>
      <w:lvlText w:val="%2."/>
      <w:lvlJc w:val="left"/>
      <w:pPr>
        <w:ind w:left="1440" w:hanging="360"/>
      </w:pPr>
    </w:lvl>
    <w:lvl w:ilvl="2" w:tplc="23836882" w:tentative="1">
      <w:start w:val="1"/>
      <w:numFmt w:val="lowerRoman"/>
      <w:lvlText w:val="%3."/>
      <w:lvlJc w:val="right"/>
      <w:pPr>
        <w:ind w:left="2160" w:hanging="180"/>
      </w:pPr>
    </w:lvl>
    <w:lvl w:ilvl="3" w:tplc="23836882" w:tentative="1">
      <w:start w:val="1"/>
      <w:numFmt w:val="decimal"/>
      <w:lvlText w:val="%4."/>
      <w:lvlJc w:val="left"/>
      <w:pPr>
        <w:ind w:left="2880" w:hanging="360"/>
      </w:pPr>
    </w:lvl>
    <w:lvl w:ilvl="4" w:tplc="23836882" w:tentative="1">
      <w:start w:val="1"/>
      <w:numFmt w:val="lowerLetter"/>
      <w:lvlText w:val="%5."/>
      <w:lvlJc w:val="left"/>
      <w:pPr>
        <w:ind w:left="3600" w:hanging="360"/>
      </w:pPr>
    </w:lvl>
    <w:lvl w:ilvl="5" w:tplc="23836882" w:tentative="1">
      <w:start w:val="1"/>
      <w:numFmt w:val="lowerRoman"/>
      <w:lvlText w:val="%6."/>
      <w:lvlJc w:val="right"/>
      <w:pPr>
        <w:ind w:left="4320" w:hanging="180"/>
      </w:pPr>
    </w:lvl>
    <w:lvl w:ilvl="6" w:tplc="23836882" w:tentative="1">
      <w:start w:val="1"/>
      <w:numFmt w:val="decimal"/>
      <w:lvlText w:val="%7."/>
      <w:lvlJc w:val="left"/>
      <w:pPr>
        <w:ind w:left="5040" w:hanging="360"/>
      </w:pPr>
    </w:lvl>
    <w:lvl w:ilvl="7" w:tplc="23836882" w:tentative="1">
      <w:start w:val="1"/>
      <w:numFmt w:val="lowerLetter"/>
      <w:lvlText w:val="%8."/>
      <w:lvlJc w:val="left"/>
      <w:pPr>
        <w:ind w:left="5760" w:hanging="360"/>
      </w:pPr>
    </w:lvl>
    <w:lvl w:ilvl="8" w:tplc="23836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1">
    <w:multiLevelType w:val="hybridMultilevel"/>
    <w:lvl w:ilvl="0" w:tplc="55502851">
      <w:start w:val="1"/>
      <w:numFmt w:val="decimal"/>
      <w:lvlText w:val="%1."/>
      <w:lvlJc w:val="left"/>
      <w:pPr>
        <w:ind w:left="720" w:hanging="360"/>
      </w:pPr>
    </w:lvl>
    <w:lvl w:ilvl="1" w:tplc="55502851" w:tentative="1">
      <w:start w:val="1"/>
      <w:numFmt w:val="lowerLetter"/>
      <w:lvlText w:val="%2."/>
      <w:lvlJc w:val="left"/>
      <w:pPr>
        <w:ind w:left="1440" w:hanging="360"/>
      </w:pPr>
    </w:lvl>
    <w:lvl w:ilvl="2" w:tplc="55502851" w:tentative="1">
      <w:start w:val="1"/>
      <w:numFmt w:val="lowerRoman"/>
      <w:lvlText w:val="%3."/>
      <w:lvlJc w:val="right"/>
      <w:pPr>
        <w:ind w:left="2160" w:hanging="180"/>
      </w:pPr>
    </w:lvl>
    <w:lvl w:ilvl="3" w:tplc="55502851" w:tentative="1">
      <w:start w:val="1"/>
      <w:numFmt w:val="decimal"/>
      <w:lvlText w:val="%4."/>
      <w:lvlJc w:val="left"/>
      <w:pPr>
        <w:ind w:left="2880" w:hanging="360"/>
      </w:pPr>
    </w:lvl>
    <w:lvl w:ilvl="4" w:tplc="55502851" w:tentative="1">
      <w:start w:val="1"/>
      <w:numFmt w:val="lowerLetter"/>
      <w:lvlText w:val="%5."/>
      <w:lvlJc w:val="left"/>
      <w:pPr>
        <w:ind w:left="3600" w:hanging="360"/>
      </w:pPr>
    </w:lvl>
    <w:lvl w:ilvl="5" w:tplc="55502851" w:tentative="1">
      <w:start w:val="1"/>
      <w:numFmt w:val="lowerRoman"/>
      <w:lvlText w:val="%6."/>
      <w:lvlJc w:val="right"/>
      <w:pPr>
        <w:ind w:left="4320" w:hanging="180"/>
      </w:pPr>
    </w:lvl>
    <w:lvl w:ilvl="6" w:tplc="55502851" w:tentative="1">
      <w:start w:val="1"/>
      <w:numFmt w:val="decimal"/>
      <w:lvlText w:val="%7."/>
      <w:lvlJc w:val="left"/>
      <w:pPr>
        <w:ind w:left="5040" w:hanging="360"/>
      </w:pPr>
    </w:lvl>
    <w:lvl w:ilvl="7" w:tplc="55502851" w:tentative="1">
      <w:start w:val="1"/>
      <w:numFmt w:val="lowerLetter"/>
      <w:lvlText w:val="%8."/>
      <w:lvlJc w:val="left"/>
      <w:pPr>
        <w:ind w:left="5760" w:hanging="360"/>
      </w:pPr>
    </w:lvl>
    <w:lvl w:ilvl="8" w:tplc="55502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0">
    <w:multiLevelType w:val="hybridMultilevel"/>
    <w:lvl w:ilvl="0" w:tplc="28171365">
      <w:start w:val="1"/>
      <w:numFmt w:val="decimal"/>
      <w:lvlText w:val="%1."/>
      <w:lvlJc w:val="left"/>
      <w:pPr>
        <w:ind w:left="720" w:hanging="360"/>
      </w:pPr>
    </w:lvl>
    <w:lvl w:ilvl="1" w:tplc="28171365" w:tentative="1">
      <w:start w:val="1"/>
      <w:numFmt w:val="lowerLetter"/>
      <w:lvlText w:val="%2."/>
      <w:lvlJc w:val="left"/>
      <w:pPr>
        <w:ind w:left="1440" w:hanging="360"/>
      </w:pPr>
    </w:lvl>
    <w:lvl w:ilvl="2" w:tplc="28171365" w:tentative="1">
      <w:start w:val="1"/>
      <w:numFmt w:val="lowerRoman"/>
      <w:lvlText w:val="%3."/>
      <w:lvlJc w:val="right"/>
      <w:pPr>
        <w:ind w:left="2160" w:hanging="180"/>
      </w:pPr>
    </w:lvl>
    <w:lvl w:ilvl="3" w:tplc="28171365" w:tentative="1">
      <w:start w:val="1"/>
      <w:numFmt w:val="decimal"/>
      <w:lvlText w:val="%4."/>
      <w:lvlJc w:val="left"/>
      <w:pPr>
        <w:ind w:left="2880" w:hanging="360"/>
      </w:pPr>
    </w:lvl>
    <w:lvl w:ilvl="4" w:tplc="28171365" w:tentative="1">
      <w:start w:val="1"/>
      <w:numFmt w:val="lowerLetter"/>
      <w:lvlText w:val="%5."/>
      <w:lvlJc w:val="left"/>
      <w:pPr>
        <w:ind w:left="3600" w:hanging="360"/>
      </w:pPr>
    </w:lvl>
    <w:lvl w:ilvl="5" w:tplc="28171365" w:tentative="1">
      <w:start w:val="1"/>
      <w:numFmt w:val="lowerRoman"/>
      <w:lvlText w:val="%6."/>
      <w:lvlJc w:val="right"/>
      <w:pPr>
        <w:ind w:left="4320" w:hanging="180"/>
      </w:pPr>
    </w:lvl>
    <w:lvl w:ilvl="6" w:tplc="28171365" w:tentative="1">
      <w:start w:val="1"/>
      <w:numFmt w:val="decimal"/>
      <w:lvlText w:val="%7."/>
      <w:lvlJc w:val="left"/>
      <w:pPr>
        <w:ind w:left="5040" w:hanging="360"/>
      </w:pPr>
    </w:lvl>
    <w:lvl w:ilvl="7" w:tplc="28171365" w:tentative="1">
      <w:start w:val="1"/>
      <w:numFmt w:val="lowerLetter"/>
      <w:lvlText w:val="%8."/>
      <w:lvlJc w:val="left"/>
      <w:pPr>
        <w:ind w:left="5760" w:hanging="360"/>
      </w:pPr>
    </w:lvl>
    <w:lvl w:ilvl="8" w:tplc="28171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9">
    <w:multiLevelType w:val="hybridMultilevel"/>
    <w:lvl w:ilvl="0" w:tplc="46146281">
      <w:start w:val="1"/>
      <w:numFmt w:val="decimal"/>
      <w:lvlText w:val="%1."/>
      <w:lvlJc w:val="left"/>
      <w:pPr>
        <w:ind w:left="720" w:hanging="360"/>
      </w:pPr>
    </w:lvl>
    <w:lvl w:ilvl="1" w:tplc="46146281" w:tentative="1">
      <w:start w:val="1"/>
      <w:numFmt w:val="lowerLetter"/>
      <w:lvlText w:val="%2."/>
      <w:lvlJc w:val="left"/>
      <w:pPr>
        <w:ind w:left="1440" w:hanging="360"/>
      </w:pPr>
    </w:lvl>
    <w:lvl w:ilvl="2" w:tplc="46146281" w:tentative="1">
      <w:start w:val="1"/>
      <w:numFmt w:val="lowerRoman"/>
      <w:lvlText w:val="%3."/>
      <w:lvlJc w:val="right"/>
      <w:pPr>
        <w:ind w:left="2160" w:hanging="180"/>
      </w:pPr>
    </w:lvl>
    <w:lvl w:ilvl="3" w:tplc="46146281" w:tentative="1">
      <w:start w:val="1"/>
      <w:numFmt w:val="decimal"/>
      <w:lvlText w:val="%4."/>
      <w:lvlJc w:val="left"/>
      <w:pPr>
        <w:ind w:left="2880" w:hanging="360"/>
      </w:pPr>
    </w:lvl>
    <w:lvl w:ilvl="4" w:tplc="46146281" w:tentative="1">
      <w:start w:val="1"/>
      <w:numFmt w:val="lowerLetter"/>
      <w:lvlText w:val="%5."/>
      <w:lvlJc w:val="left"/>
      <w:pPr>
        <w:ind w:left="3600" w:hanging="360"/>
      </w:pPr>
    </w:lvl>
    <w:lvl w:ilvl="5" w:tplc="46146281" w:tentative="1">
      <w:start w:val="1"/>
      <w:numFmt w:val="lowerRoman"/>
      <w:lvlText w:val="%6."/>
      <w:lvlJc w:val="right"/>
      <w:pPr>
        <w:ind w:left="4320" w:hanging="180"/>
      </w:pPr>
    </w:lvl>
    <w:lvl w:ilvl="6" w:tplc="46146281" w:tentative="1">
      <w:start w:val="1"/>
      <w:numFmt w:val="decimal"/>
      <w:lvlText w:val="%7."/>
      <w:lvlJc w:val="left"/>
      <w:pPr>
        <w:ind w:left="5040" w:hanging="360"/>
      </w:pPr>
    </w:lvl>
    <w:lvl w:ilvl="7" w:tplc="46146281" w:tentative="1">
      <w:start w:val="1"/>
      <w:numFmt w:val="lowerLetter"/>
      <w:lvlText w:val="%8."/>
      <w:lvlJc w:val="left"/>
      <w:pPr>
        <w:ind w:left="5760" w:hanging="360"/>
      </w:pPr>
    </w:lvl>
    <w:lvl w:ilvl="8" w:tplc="46146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8">
    <w:multiLevelType w:val="hybridMultilevel"/>
    <w:lvl w:ilvl="0" w:tplc="88269728">
      <w:start w:val="1"/>
      <w:numFmt w:val="decimal"/>
      <w:lvlText w:val="%1."/>
      <w:lvlJc w:val="left"/>
      <w:pPr>
        <w:ind w:left="720" w:hanging="360"/>
      </w:pPr>
    </w:lvl>
    <w:lvl w:ilvl="1" w:tplc="88269728" w:tentative="1">
      <w:start w:val="1"/>
      <w:numFmt w:val="lowerLetter"/>
      <w:lvlText w:val="%2."/>
      <w:lvlJc w:val="left"/>
      <w:pPr>
        <w:ind w:left="1440" w:hanging="360"/>
      </w:pPr>
    </w:lvl>
    <w:lvl w:ilvl="2" w:tplc="88269728" w:tentative="1">
      <w:start w:val="1"/>
      <w:numFmt w:val="lowerRoman"/>
      <w:lvlText w:val="%3."/>
      <w:lvlJc w:val="right"/>
      <w:pPr>
        <w:ind w:left="2160" w:hanging="180"/>
      </w:pPr>
    </w:lvl>
    <w:lvl w:ilvl="3" w:tplc="88269728" w:tentative="1">
      <w:start w:val="1"/>
      <w:numFmt w:val="decimal"/>
      <w:lvlText w:val="%4."/>
      <w:lvlJc w:val="left"/>
      <w:pPr>
        <w:ind w:left="2880" w:hanging="360"/>
      </w:pPr>
    </w:lvl>
    <w:lvl w:ilvl="4" w:tplc="88269728" w:tentative="1">
      <w:start w:val="1"/>
      <w:numFmt w:val="lowerLetter"/>
      <w:lvlText w:val="%5."/>
      <w:lvlJc w:val="left"/>
      <w:pPr>
        <w:ind w:left="3600" w:hanging="360"/>
      </w:pPr>
    </w:lvl>
    <w:lvl w:ilvl="5" w:tplc="88269728" w:tentative="1">
      <w:start w:val="1"/>
      <w:numFmt w:val="lowerRoman"/>
      <w:lvlText w:val="%6."/>
      <w:lvlJc w:val="right"/>
      <w:pPr>
        <w:ind w:left="4320" w:hanging="180"/>
      </w:pPr>
    </w:lvl>
    <w:lvl w:ilvl="6" w:tplc="88269728" w:tentative="1">
      <w:start w:val="1"/>
      <w:numFmt w:val="decimal"/>
      <w:lvlText w:val="%7."/>
      <w:lvlJc w:val="left"/>
      <w:pPr>
        <w:ind w:left="5040" w:hanging="360"/>
      </w:pPr>
    </w:lvl>
    <w:lvl w:ilvl="7" w:tplc="88269728" w:tentative="1">
      <w:start w:val="1"/>
      <w:numFmt w:val="lowerLetter"/>
      <w:lvlText w:val="%8."/>
      <w:lvlJc w:val="left"/>
      <w:pPr>
        <w:ind w:left="5760" w:hanging="360"/>
      </w:pPr>
    </w:lvl>
    <w:lvl w:ilvl="8" w:tplc="88269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7">
    <w:multiLevelType w:val="hybridMultilevel"/>
    <w:lvl w:ilvl="0" w:tplc="77854362">
      <w:start w:val="1"/>
      <w:numFmt w:val="decimal"/>
      <w:lvlText w:val="%1."/>
      <w:lvlJc w:val="left"/>
      <w:pPr>
        <w:ind w:left="720" w:hanging="360"/>
      </w:pPr>
    </w:lvl>
    <w:lvl w:ilvl="1" w:tplc="77854362" w:tentative="1">
      <w:start w:val="1"/>
      <w:numFmt w:val="lowerLetter"/>
      <w:lvlText w:val="%2."/>
      <w:lvlJc w:val="left"/>
      <w:pPr>
        <w:ind w:left="1440" w:hanging="360"/>
      </w:pPr>
    </w:lvl>
    <w:lvl w:ilvl="2" w:tplc="77854362" w:tentative="1">
      <w:start w:val="1"/>
      <w:numFmt w:val="lowerRoman"/>
      <w:lvlText w:val="%3."/>
      <w:lvlJc w:val="right"/>
      <w:pPr>
        <w:ind w:left="2160" w:hanging="180"/>
      </w:pPr>
    </w:lvl>
    <w:lvl w:ilvl="3" w:tplc="77854362" w:tentative="1">
      <w:start w:val="1"/>
      <w:numFmt w:val="decimal"/>
      <w:lvlText w:val="%4."/>
      <w:lvlJc w:val="left"/>
      <w:pPr>
        <w:ind w:left="2880" w:hanging="360"/>
      </w:pPr>
    </w:lvl>
    <w:lvl w:ilvl="4" w:tplc="77854362" w:tentative="1">
      <w:start w:val="1"/>
      <w:numFmt w:val="lowerLetter"/>
      <w:lvlText w:val="%5."/>
      <w:lvlJc w:val="left"/>
      <w:pPr>
        <w:ind w:left="3600" w:hanging="360"/>
      </w:pPr>
    </w:lvl>
    <w:lvl w:ilvl="5" w:tplc="77854362" w:tentative="1">
      <w:start w:val="1"/>
      <w:numFmt w:val="lowerRoman"/>
      <w:lvlText w:val="%6."/>
      <w:lvlJc w:val="right"/>
      <w:pPr>
        <w:ind w:left="4320" w:hanging="180"/>
      </w:pPr>
    </w:lvl>
    <w:lvl w:ilvl="6" w:tplc="77854362" w:tentative="1">
      <w:start w:val="1"/>
      <w:numFmt w:val="decimal"/>
      <w:lvlText w:val="%7."/>
      <w:lvlJc w:val="left"/>
      <w:pPr>
        <w:ind w:left="5040" w:hanging="360"/>
      </w:pPr>
    </w:lvl>
    <w:lvl w:ilvl="7" w:tplc="77854362" w:tentative="1">
      <w:start w:val="1"/>
      <w:numFmt w:val="lowerLetter"/>
      <w:lvlText w:val="%8."/>
      <w:lvlJc w:val="left"/>
      <w:pPr>
        <w:ind w:left="5760" w:hanging="360"/>
      </w:pPr>
    </w:lvl>
    <w:lvl w:ilvl="8" w:tplc="77854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6">
    <w:multiLevelType w:val="hybridMultilevel"/>
    <w:lvl w:ilvl="0" w:tplc="87896921">
      <w:start w:val="1"/>
      <w:numFmt w:val="decimal"/>
      <w:lvlText w:val="%1."/>
      <w:lvlJc w:val="left"/>
      <w:pPr>
        <w:ind w:left="720" w:hanging="360"/>
      </w:pPr>
    </w:lvl>
    <w:lvl w:ilvl="1" w:tplc="87896921" w:tentative="1">
      <w:start w:val="1"/>
      <w:numFmt w:val="lowerLetter"/>
      <w:lvlText w:val="%2."/>
      <w:lvlJc w:val="left"/>
      <w:pPr>
        <w:ind w:left="1440" w:hanging="360"/>
      </w:pPr>
    </w:lvl>
    <w:lvl w:ilvl="2" w:tplc="87896921" w:tentative="1">
      <w:start w:val="1"/>
      <w:numFmt w:val="lowerRoman"/>
      <w:lvlText w:val="%3."/>
      <w:lvlJc w:val="right"/>
      <w:pPr>
        <w:ind w:left="2160" w:hanging="180"/>
      </w:pPr>
    </w:lvl>
    <w:lvl w:ilvl="3" w:tplc="87896921" w:tentative="1">
      <w:start w:val="1"/>
      <w:numFmt w:val="decimal"/>
      <w:lvlText w:val="%4."/>
      <w:lvlJc w:val="left"/>
      <w:pPr>
        <w:ind w:left="2880" w:hanging="360"/>
      </w:pPr>
    </w:lvl>
    <w:lvl w:ilvl="4" w:tplc="87896921" w:tentative="1">
      <w:start w:val="1"/>
      <w:numFmt w:val="lowerLetter"/>
      <w:lvlText w:val="%5."/>
      <w:lvlJc w:val="left"/>
      <w:pPr>
        <w:ind w:left="3600" w:hanging="360"/>
      </w:pPr>
    </w:lvl>
    <w:lvl w:ilvl="5" w:tplc="87896921" w:tentative="1">
      <w:start w:val="1"/>
      <w:numFmt w:val="lowerRoman"/>
      <w:lvlText w:val="%6."/>
      <w:lvlJc w:val="right"/>
      <w:pPr>
        <w:ind w:left="4320" w:hanging="180"/>
      </w:pPr>
    </w:lvl>
    <w:lvl w:ilvl="6" w:tplc="87896921" w:tentative="1">
      <w:start w:val="1"/>
      <w:numFmt w:val="decimal"/>
      <w:lvlText w:val="%7."/>
      <w:lvlJc w:val="left"/>
      <w:pPr>
        <w:ind w:left="5040" w:hanging="360"/>
      </w:pPr>
    </w:lvl>
    <w:lvl w:ilvl="7" w:tplc="87896921" w:tentative="1">
      <w:start w:val="1"/>
      <w:numFmt w:val="lowerLetter"/>
      <w:lvlText w:val="%8."/>
      <w:lvlJc w:val="left"/>
      <w:pPr>
        <w:ind w:left="5760" w:hanging="360"/>
      </w:pPr>
    </w:lvl>
    <w:lvl w:ilvl="8" w:tplc="87896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5">
    <w:multiLevelType w:val="hybridMultilevel"/>
    <w:lvl w:ilvl="0" w:tplc="82549151">
      <w:start w:val="1"/>
      <w:numFmt w:val="decimal"/>
      <w:lvlText w:val="%1."/>
      <w:lvlJc w:val="left"/>
      <w:pPr>
        <w:ind w:left="720" w:hanging="360"/>
      </w:pPr>
    </w:lvl>
    <w:lvl w:ilvl="1" w:tplc="82549151" w:tentative="1">
      <w:start w:val="1"/>
      <w:numFmt w:val="lowerLetter"/>
      <w:lvlText w:val="%2."/>
      <w:lvlJc w:val="left"/>
      <w:pPr>
        <w:ind w:left="1440" w:hanging="360"/>
      </w:pPr>
    </w:lvl>
    <w:lvl w:ilvl="2" w:tplc="82549151" w:tentative="1">
      <w:start w:val="1"/>
      <w:numFmt w:val="lowerRoman"/>
      <w:lvlText w:val="%3."/>
      <w:lvlJc w:val="right"/>
      <w:pPr>
        <w:ind w:left="2160" w:hanging="180"/>
      </w:pPr>
    </w:lvl>
    <w:lvl w:ilvl="3" w:tplc="82549151" w:tentative="1">
      <w:start w:val="1"/>
      <w:numFmt w:val="decimal"/>
      <w:lvlText w:val="%4."/>
      <w:lvlJc w:val="left"/>
      <w:pPr>
        <w:ind w:left="2880" w:hanging="360"/>
      </w:pPr>
    </w:lvl>
    <w:lvl w:ilvl="4" w:tplc="82549151" w:tentative="1">
      <w:start w:val="1"/>
      <w:numFmt w:val="lowerLetter"/>
      <w:lvlText w:val="%5."/>
      <w:lvlJc w:val="left"/>
      <w:pPr>
        <w:ind w:left="3600" w:hanging="360"/>
      </w:pPr>
    </w:lvl>
    <w:lvl w:ilvl="5" w:tplc="82549151" w:tentative="1">
      <w:start w:val="1"/>
      <w:numFmt w:val="lowerRoman"/>
      <w:lvlText w:val="%6."/>
      <w:lvlJc w:val="right"/>
      <w:pPr>
        <w:ind w:left="4320" w:hanging="180"/>
      </w:pPr>
    </w:lvl>
    <w:lvl w:ilvl="6" w:tplc="82549151" w:tentative="1">
      <w:start w:val="1"/>
      <w:numFmt w:val="decimal"/>
      <w:lvlText w:val="%7."/>
      <w:lvlJc w:val="left"/>
      <w:pPr>
        <w:ind w:left="5040" w:hanging="360"/>
      </w:pPr>
    </w:lvl>
    <w:lvl w:ilvl="7" w:tplc="82549151" w:tentative="1">
      <w:start w:val="1"/>
      <w:numFmt w:val="lowerLetter"/>
      <w:lvlText w:val="%8."/>
      <w:lvlJc w:val="left"/>
      <w:pPr>
        <w:ind w:left="5760" w:hanging="360"/>
      </w:pPr>
    </w:lvl>
    <w:lvl w:ilvl="8" w:tplc="82549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4">
    <w:multiLevelType w:val="hybridMultilevel"/>
    <w:lvl w:ilvl="0" w:tplc="11950682">
      <w:start w:val="1"/>
      <w:numFmt w:val="decimal"/>
      <w:lvlText w:val="%1."/>
      <w:lvlJc w:val="left"/>
      <w:pPr>
        <w:ind w:left="720" w:hanging="360"/>
      </w:pPr>
    </w:lvl>
    <w:lvl w:ilvl="1" w:tplc="11950682" w:tentative="1">
      <w:start w:val="1"/>
      <w:numFmt w:val="lowerLetter"/>
      <w:lvlText w:val="%2."/>
      <w:lvlJc w:val="left"/>
      <w:pPr>
        <w:ind w:left="1440" w:hanging="360"/>
      </w:pPr>
    </w:lvl>
    <w:lvl w:ilvl="2" w:tplc="11950682" w:tentative="1">
      <w:start w:val="1"/>
      <w:numFmt w:val="lowerRoman"/>
      <w:lvlText w:val="%3."/>
      <w:lvlJc w:val="right"/>
      <w:pPr>
        <w:ind w:left="2160" w:hanging="180"/>
      </w:pPr>
    </w:lvl>
    <w:lvl w:ilvl="3" w:tplc="11950682" w:tentative="1">
      <w:start w:val="1"/>
      <w:numFmt w:val="decimal"/>
      <w:lvlText w:val="%4."/>
      <w:lvlJc w:val="left"/>
      <w:pPr>
        <w:ind w:left="2880" w:hanging="360"/>
      </w:pPr>
    </w:lvl>
    <w:lvl w:ilvl="4" w:tplc="11950682" w:tentative="1">
      <w:start w:val="1"/>
      <w:numFmt w:val="lowerLetter"/>
      <w:lvlText w:val="%5."/>
      <w:lvlJc w:val="left"/>
      <w:pPr>
        <w:ind w:left="3600" w:hanging="360"/>
      </w:pPr>
    </w:lvl>
    <w:lvl w:ilvl="5" w:tplc="11950682" w:tentative="1">
      <w:start w:val="1"/>
      <w:numFmt w:val="lowerRoman"/>
      <w:lvlText w:val="%6."/>
      <w:lvlJc w:val="right"/>
      <w:pPr>
        <w:ind w:left="4320" w:hanging="180"/>
      </w:pPr>
    </w:lvl>
    <w:lvl w:ilvl="6" w:tplc="11950682" w:tentative="1">
      <w:start w:val="1"/>
      <w:numFmt w:val="decimal"/>
      <w:lvlText w:val="%7."/>
      <w:lvlJc w:val="left"/>
      <w:pPr>
        <w:ind w:left="5040" w:hanging="360"/>
      </w:pPr>
    </w:lvl>
    <w:lvl w:ilvl="7" w:tplc="11950682" w:tentative="1">
      <w:start w:val="1"/>
      <w:numFmt w:val="lowerLetter"/>
      <w:lvlText w:val="%8."/>
      <w:lvlJc w:val="left"/>
      <w:pPr>
        <w:ind w:left="5760" w:hanging="360"/>
      </w:pPr>
    </w:lvl>
    <w:lvl w:ilvl="8" w:tplc="11950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3">
    <w:multiLevelType w:val="hybridMultilevel"/>
    <w:lvl w:ilvl="0" w:tplc="21213100">
      <w:start w:val="1"/>
      <w:numFmt w:val="decimal"/>
      <w:lvlText w:val="%1."/>
      <w:lvlJc w:val="left"/>
      <w:pPr>
        <w:ind w:left="720" w:hanging="360"/>
      </w:pPr>
    </w:lvl>
    <w:lvl w:ilvl="1" w:tplc="21213100" w:tentative="1">
      <w:start w:val="1"/>
      <w:numFmt w:val="lowerLetter"/>
      <w:lvlText w:val="%2."/>
      <w:lvlJc w:val="left"/>
      <w:pPr>
        <w:ind w:left="1440" w:hanging="360"/>
      </w:pPr>
    </w:lvl>
    <w:lvl w:ilvl="2" w:tplc="21213100" w:tentative="1">
      <w:start w:val="1"/>
      <w:numFmt w:val="lowerRoman"/>
      <w:lvlText w:val="%3."/>
      <w:lvlJc w:val="right"/>
      <w:pPr>
        <w:ind w:left="2160" w:hanging="180"/>
      </w:pPr>
    </w:lvl>
    <w:lvl w:ilvl="3" w:tplc="21213100" w:tentative="1">
      <w:start w:val="1"/>
      <w:numFmt w:val="decimal"/>
      <w:lvlText w:val="%4."/>
      <w:lvlJc w:val="left"/>
      <w:pPr>
        <w:ind w:left="2880" w:hanging="360"/>
      </w:pPr>
    </w:lvl>
    <w:lvl w:ilvl="4" w:tplc="21213100" w:tentative="1">
      <w:start w:val="1"/>
      <w:numFmt w:val="lowerLetter"/>
      <w:lvlText w:val="%5."/>
      <w:lvlJc w:val="left"/>
      <w:pPr>
        <w:ind w:left="3600" w:hanging="360"/>
      </w:pPr>
    </w:lvl>
    <w:lvl w:ilvl="5" w:tplc="21213100" w:tentative="1">
      <w:start w:val="1"/>
      <w:numFmt w:val="lowerRoman"/>
      <w:lvlText w:val="%6."/>
      <w:lvlJc w:val="right"/>
      <w:pPr>
        <w:ind w:left="4320" w:hanging="180"/>
      </w:pPr>
    </w:lvl>
    <w:lvl w:ilvl="6" w:tplc="21213100" w:tentative="1">
      <w:start w:val="1"/>
      <w:numFmt w:val="decimal"/>
      <w:lvlText w:val="%7."/>
      <w:lvlJc w:val="left"/>
      <w:pPr>
        <w:ind w:left="5040" w:hanging="360"/>
      </w:pPr>
    </w:lvl>
    <w:lvl w:ilvl="7" w:tplc="21213100" w:tentative="1">
      <w:start w:val="1"/>
      <w:numFmt w:val="lowerLetter"/>
      <w:lvlText w:val="%8."/>
      <w:lvlJc w:val="left"/>
      <w:pPr>
        <w:ind w:left="5760" w:hanging="360"/>
      </w:pPr>
    </w:lvl>
    <w:lvl w:ilvl="8" w:tplc="21213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2">
    <w:multiLevelType w:val="hybridMultilevel"/>
    <w:lvl w:ilvl="0" w:tplc="18100903">
      <w:start w:val="1"/>
      <w:numFmt w:val="decimal"/>
      <w:lvlText w:val="%1."/>
      <w:lvlJc w:val="left"/>
      <w:pPr>
        <w:ind w:left="720" w:hanging="360"/>
      </w:pPr>
    </w:lvl>
    <w:lvl w:ilvl="1" w:tplc="18100903" w:tentative="1">
      <w:start w:val="1"/>
      <w:numFmt w:val="lowerLetter"/>
      <w:lvlText w:val="%2."/>
      <w:lvlJc w:val="left"/>
      <w:pPr>
        <w:ind w:left="1440" w:hanging="360"/>
      </w:pPr>
    </w:lvl>
    <w:lvl w:ilvl="2" w:tplc="18100903" w:tentative="1">
      <w:start w:val="1"/>
      <w:numFmt w:val="lowerRoman"/>
      <w:lvlText w:val="%3."/>
      <w:lvlJc w:val="right"/>
      <w:pPr>
        <w:ind w:left="2160" w:hanging="180"/>
      </w:pPr>
    </w:lvl>
    <w:lvl w:ilvl="3" w:tplc="18100903" w:tentative="1">
      <w:start w:val="1"/>
      <w:numFmt w:val="decimal"/>
      <w:lvlText w:val="%4."/>
      <w:lvlJc w:val="left"/>
      <w:pPr>
        <w:ind w:left="2880" w:hanging="360"/>
      </w:pPr>
    </w:lvl>
    <w:lvl w:ilvl="4" w:tplc="18100903" w:tentative="1">
      <w:start w:val="1"/>
      <w:numFmt w:val="lowerLetter"/>
      <w:lvlText w:val="%5."/>
      <w:lvlJc w:val="left"/>
      <w:pPr>
        <w:ind w:left="3600" w:hanging="360"/>
      </w:pPr>
    </w:lvl>
    <w:lvl w:ilvl="5" w:tplc="18100903" w:tentative="1">
      <w:start w:val="1"/>
      <w:numFmt w:val="lowerRoman"/>
      <w:lvlText w:val="%6."/>
      <w:lvlJc w:val="right"/>
      <w:pPr>
        <w:ind w:left="4320" w:hanging="180"/>
      </w:pPr>
    </w:lvl>
    <w:lvl w:ilvl="6" w:tplc="18100903" w:tentative="1">
      <w:start w:val="1"/>
      <w:numFmt w:val="decimal"/>
      <w:lvlText w:val="%7."/>
      <w:lvlJc w:val="left"/>
      <w:pPr>
        <w:ind w:left="5040" w:hanging="360"/>
      </w:pPr>
    </w:lvl>
    <w:lvl w:ilvl="7" w:tplc="18100903" w:tentative="1">
      <w:start w:val="1"/>
      <w:numFmt w:val="lowerLetter"/>
      <w:lvlText w:val="%8."/>
      <w:lvlJc w:val="left"/>
      <w:pPr>
        <w:ind w:left="5760" w:hanging="360"/>
      </w:pPr>
    </w:lvl>
    <w:lvl w:ilvl="8" w:tplc="18100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1">
    <w:multiLevelType w:val="hybridMultilevel"/>
    <w:lvl w:ilvl="0" w:tplc="74286028">
      <w:start w:val="1"/>
      <w:numFmt w:val="decimal"/>
      <w:lvlText w:val="%1."/>
      <w:lvlJc w:val="left"/>
      <w:pPr>
        <w:ind w:left="720" w:hanging="360"/>
      </w:pPr>
    </w:lvl>
    <w:lvl w:ilvl="1" w:tplc="74286028" w:tentative="1">
      <w:start w:val="1"/>
      <w:numFmt w:val="lowerLetter"/>
      <w:lvlText w:val="%2."/>
      <w:lvlJc w:val="left"/>
      <w:pPr>
        <w:ind w:left="1440" w:hanging="360"/>
      </w:pPr>
    </w:lvl>
    <w:lvl w:ilvl="2" w:tplc="74286028" w:tentative="1">
      <w:start w:val="1"/>
      <w:numFmt w:val="lowerRoman"/>
      <w:lvlText w:val="%3."/>
      <w:lvlJc w:val="right"/>
      <w:pPr>
        <w:ind w:left="2160" w:hanging="180"/>
      </w:pPr>
    </w:lvl>
    <w:lvl w:ilvl="3" w:tplc="74286028" w:tentative="1">
      <w:start w:val="1"/>
      <w:numFmt w:val="decimal"/>
      <w:lvlText w:val="%4."/>
      <w:lvlJc w:val="left"/>
      <w:pPr>
        <w:ind w:left="2880" w:hanging="360"/>
      </w:pPr>
    </w:lvl>
    <w:lvl w:ilvl="4" w:tplc="74286028" w:tentative="1">
      <w:start w:val="1"/>
      <w:numFmt w:val="lowerLetter"/>
      <w:lvlText w:val="%5."/>
      <w:lvlJc w:val="left"/>
      <w:pPr>
        <w:ind w:left="3600" w:hanging="360"/>
      </w:pPr>
    </w:lvl>
    <w:lvl w:ilvl="5" w:tplc="74286028" w:tentative="1">
      <w:start w:val="1"/>
      <w:numFmt w:val="lowerRoman"/>
      <w:lvlText w:val="%6."/>
      <w:lvlJc w:val="right"/>
      <w:pPr>
        <w:ind w:left="4320" w:hanging="180"/>
      </w:pPr>
    </w:lvl>
    <w:lvl w:ilvl="6" w:tplc="74286028" w:tentative="1">
      <w:start w:val="1"/>
      <w:numFmt w:val="decimal"/>
      <w:lvlText w:val="%7."/>
      <w:lvlJc w:val="left"/>
      <w:pPr>
        <w:ind w:left="5040" w:hanging="360"/>
      </w:pPr>
    </w:lvl>
    <w:lvl w:ilvl="7" w:tplc="74286028" w:tentative="1">
      <w:start w:val="1"/>
      <w:numFmt w:val="lowerLetter"/>
      <w:lvlText w:val="%8."/>
      <w:lvlJc w:val="left"/>
      <w:pPr>
        <w:ind w:left="5760" w:hanging="360"/>
      </w:pPr>
    </w:lvl>
    <w:lvl w:ilvl="8" w:tplc="74286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0">
    <w:multiLevelType w:val="hybridMultilevel"/>
    <w:lvl w:ilvl="0" w:tplc="78194225">
      <w:start w:val="1"/>
      <w:numFmt w:val="decimal"/>
      <w:lvlText w:val="%1."/>
      <w:lvlJc w:val="left"/>
      <w:pPr>
        <w:ind w:left="720" w:hanging="360"/>
      </w:pPr>
    </w:lvl>
    <w:lvl w:ilvl="1" w:tplc="78194225" w:tentative="1">
      <w:start w:val="1"/>
      <w:numFmt w:val="lowerLetter"/>
      <w:lvlText w:val="%2."/>
      <w:lvlJc w:val="left"/>
      <w:pPr>
        <w:ind w:left="1440" w:hanging="360"/>
      </w:pPr>
    </w:lvl>
    <w:lvl w:ilvl="2" w:tplc="78194225" w:tentative="1">
      <w:start w:val="1"/>
      <w:numFmt w:val="lowerRoman"/>
      <w:lvlText w:val="%3."/>
      <w:lvlJc w:val="right"/>
      <w:pPr>
        <w:ind w:left="2160" w:hanging="180"/>
      </w:pPr>
    </w:lvl>
    <w:lvl w:ilvl="3" w:tplc="78194225" w:tentative="1">
      <w:start w:val="1"/>
      <w:numFmt w:val="decimal"/>
      <w:lvlText w:val="%4."/>
      <w:lvlJc w:val="left"/>
      <w:pPr>
        <w:ind w:left="2880" w:hanging="360"/>
      </w:pPr>
    </w:lvl>
    <w:lvl w:ilvl="4" w:tplc="78194225" w:tentative="1">
      <w:start w:val="1"/>
      <w:numFmt w:val="lowerLetter"/>
      <w:lvlText w:val="%5."/>
      <w:lvlJc w:val="left"/>
      <w:pPr>
        <w:ind w:left="3600" w:hanging="360"/>
      </w:pPr>
    </w:lvl>
    <w:lvl w:ilvl="5" w:tplc="78194225" w:tentative="1">
      <w:start w:val="1"/>
      <w:numFmt w:val="lowerRoman"/>
      <w:lvlText w:val="%6."/>
      <w:lvlJc w:val="right"/>
      <w:pPr>
        <w:ind w:left="4320" w:hanging="180"/>
      </w:pPr>
    </w:lvl>
    <w:lvl w:ilvl="6" w:tplc="78194225" w:tentative="1">
      <w:start w:val="1"/>
      <w:numFmt w:val="decimal"/>
      <w:lvlText w:val="%7."/>
      <w:lvlJc w:val="left"/>
      <w:pPr>
        <w:ind w:left="5040" w:hanging="360"/>
      </w:pPr>
    </w:lvl>
    <w:lvl w:ilvl="7" w:tplc="78194225" w:tentative="1">
      <w:start w:val="1"/>
      <w:numFmt w:val="lowerLetter"/>
      <w:lvlText w:val="%8."/>
      <w:lvlJc w:val="left"/>
      <w:pPr>
        <w:ind w:left="5760" w:hanging="360"/>
      </w:pPr>
    </w:lvl>
    <w:lvl w:ilvl="8" w:tplc="78194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9">
    <w:multiLevelType w:val="hybridMultilevel"/>
    <w:lvl w:ilvl="0" w:tplc="19680106">
      <w:start w:val="1"/>
      <w:numFmt w:val="decimal"/>
      <w:lvlText w:val="%1."/>
      <w:lvlJc w:val="left"/>
      <w:pPr>
        <w:ind w:left="720" w:hanging="360"/>
      </w:pPr>
    </w:lvl>
    <w:lvl w:ilvl="1" w:tplc="19680106" w:tentative="1">
      <w:start w:val="1"/>
      <w:numFmt w:val="lowerLetter"/>
      <w:lvlText w:val="%2."/>
      <w:lvlJc w:val="left"/>
      <w:pPr>
        <w:ind w:left="1440" w:hanging="360"/>
      </w:pPr>
    </w:lvl>
    <w:lvl w:ilvl="2" w:tplc="19680106" w:tentative="1">
      <w:start w:val="1"/>
      <w:numFmt w:val="lowerRoman"/>
      <w:lvlText w:val="%3."/>
      <w:lvlJc w:val="right"/>
      <w:pPr>
        <w:ind w:left="2160" w:hanging="180"/>
      </w:pPr>
    </w:lvl>
    <w:lvl w:ilvl="3" w:tplc="19680106" w:tentative="1">
      <w:start w:val="1"/>
      <w:numFmt w:val="decimal"/>
      <w:lvlText w:val="%4."/>
      <w:lvlJc w:val="left"/>
      <w:pPr>
        <w:ind w:left="2880" w:hanging="360"/>
      </w:pPr>
    </w:lvl>
    <w:lvl w:ilvl="4" w:tplc="19680106" w:tentative="1">
      <w:start w:val="1"/>
      <w:numFmt w:val="lowerLetter"/>
      <w:lvlText w:val="%5."/>
      <w:lvlJc w:val="left"/>
      <w:pPr>
        <w:ind w:left="3600" w:hanging="360"/>
      </w:pPr>
    </w:lvl>
    <w:lvl w:ilvl="5" w:tplc="19680106" w:tentative="1">
      <w:start w:val="1"/>
      <w:numFmt w:val="lowerRoman"/>
      <w:lvlText w:val="%6."/>
      <w:lvlJc w:val="right"/>
      <w:pPr>
        <w:ind w:left="4320" w:hanging="180"/>
      </w:pPr>
    </w:lvl>
    <w:lvl w:ilvl="6" w:tplc="19680106" w:tentative="1">
      <w:start w:val="1"/>
      <w:numFmt w:val="decimal"/>
      <w:lvlText w:val="%7."/>
      <w:lvlJc w:val="left"/>
      <w:pPr>
        <w:ind w:left="5040" w:hanging="360"/>
      </w:pPr>
    </w:lvl>
    <w:lvl w:ilvl="7" w:tplc="19680106" w:tentative="1">
      <w:start w:val="1"/>
      <w:numFmt w:val="lowerLetter"/>
      <w:lvlText w:val="%8."/>
      <w:lvlJc w:val="left"/>
      <w:pPr>
        <w:ind w:left="5760" w:hanging="360"/>
      </w:pPr>
    </w:lvl>
    <w:lvl w:ilvl="8" w:tplc="19680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8">
    <w:multiLevelType w:val="hybridMultilevel"/>
    <w:lvl w:ilvl="0" w:tplc="78505937">
      <w:start w:val="1"/>
      <w:numFmt w:val="decimal"/>
      <w:lvlText w:val="%1."/>
      <w:lvlJc w:val="left"/>
      <w:pPr>
        <w:ind w:left="720" w:hanging="360"/>
      </w:pPr>
    </w:lvl>
    <w:lvl w:ilvl="1" w:tplc="78505937" w:tentative="1">
      <w:start w:val="1"/>
      <w:numFmt w:val="lowerLetter"/>
      <w:lvlText w:val="%2."/>
      <w:lvlJc w:val="left"/>
      <w:pPr>
        <w:ind w:left="1440" w:hanging="360"/>
      </w:pPr>
    </w:lvl>
    <w:lvl w:ilvl="2" w:tplc="78505937" w:tentative="1">
      <w:start w:val="1"/>
      <w:numFmt w:val="lowerRoman"/>
      <w:lvlText w:val="%3."/>
      <w:lvlJc w:val="right"/>
      <w:pPr>
        <w:ind w:left="2160" w:hanging="180"/>
      </w:pPr>
    </w:lvl>
    <w:lvl w:ilvl="3" w:tplc="78505937" w:tentative="1">
      <w:start w:val="1"/>
      <w:numFmt w:val="decimal"/>
      <w:lvlText w:val="%4."/>
      <w:lvlJc w:val="left"/>
      <w:pPr>
        <w:ind w:left="2880" w:hanging="360"/>
      </w:pPr>
    </w:lvl>
    <w:lvl w:ilvl="4" w:tplc="78505937" w:tentative="1">
      <w:start w:val="1"/>
      <w:numFmt w:val="lowerLetter"/>
      <w:lvlText w:val="%5."/>
      <w:lvlJc w:val="left"/>
      <w:pPr>
        <w:ind w:left="3600" w:hanging="360"/>
      </w:pPr>
    </w:lvl>
    <w:lvl w:ilvl="5" w:tplc="78505937" w:tentative="1">
      <w:start w:val="1"/>
      <w:numFmt w:val="lowerRoman"/>
      <w:lvlText w:val="%6."/>
      <w:lvlJc w:val="right"/>
      <w:pPr>
        <w:ind w:left="4320" w:hanging="180"/>
      </w:pPr>
    </w:lvl>
    <w:lvl w:ilvl="6" w:tplc="78505937" w:tentative="1">
      <w:start w:val="1"/>
      <w:numFmt w:val="decimal"/>
      <w:lvlText w:val="%7."/>
      <w:lvlJc w:val="left"/>
      <w:pPr>
        <w:ind w:left="5040" w:hanging="360"/>
      </w:pPr>
    </w:lvl>
    <w:lvl w:ilvl="7" w:tplc="78505937" w:tentative="1">
      <w:start w:val="1"/>
      <w:numFmt w:val="lowerLetter"/>
      <w:lvlText w:val="%8."/>
      <w:lvlJc w:val="left"/>
      <w:pPr>
        <w:ind w:left="5760" w:hanging="360"/>
      </w:pPr>
    </w:lvl>
    <w:lvl w:ilvl="8" w:tplc="78505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7">
    <w:multiLevelType w:val="hybridMultilevel"/>
    <w:lvl w:ilvl="0" w:tplc="27430317">
      <w:start w:val="1"/>
      <w:numFmt w:val="decimal"/>
      <w:lvlText w:val="%1."/>
      <w:lvlJc w:val="left"/>
      <w:pPr>
        <w:ind w:left="720" w:hanging="360"/>
      </w:pPr>
    </w:lvl>
    <w:lvl w:ilvl="1" w:tplc="27430317" w:tentative="1">
      <w:start w:val="1"/>
      <w:numFmt w:val="lowerLetter"/>
      <w:lvlText w:val="%2."/>
      <w:lvlJc w:val="left"/>
      <w:pPr>
        <w:ind w:left="1440" w:hanging="360"/>
      </w:pPr>
    </w:lvl>
    <w:lvl w:ilvl="2" w:tplc="27430317" w:tentative="1">
      <w:start w:val="1"/>
      <w:numFmt w:val="lowerRoman"/>
      <w:lvlText w:val="%3."/>
      <w:lvlJc w:val="right"/>
      <w:pPr>
        <w:ind w:left="2160" w:hanging="180"/>
      </w:pPr>
    </w:lvl>
    <w:lvl w:ilvl="3" w:tplc="27430317" w:tentative="1">
      <w:start w:val="1"/>
      <w:numFmt w:val="decimal"/>
      <w:lvlText w:val="%4."/>
      <w:lvlJc w:val="left"/>
      <w:pPr>
        <w:ind w:left="2880" w:hanging="360"/>
      </w:pPr>
    </w:lvl>
    <w:lvl w:ilvl="4" w:tplc="27430317" w:tentative="1">
      <w:start w:val="1"/>
      <w:numFmt w:val="lowerLetter"/>
      <w:lvlText w:val="%5."/>
      <w:lvlJc w:val="left"/>
      <w:pPr>
        <w:ind w:left="3600" w:hanging="360"/>
      </w:pPr>
    </w:lvl>
    <w:lvl w:ilvl="5" w:tplc="27430317" w:tentative="1">
      <w:start w:val="1"/>
      <w:numFmt w:val="lowerRoman"/>
      <w:lvlText w:val="%6."/>
      <w:lvlJc w:val="right"/>
      <w:pPr>
        <w:ind w:left="4320" w:hanging="180"/>
      </w:pPr>
    </w:lvl>
    <w:lvl w:ilvl="6" w:tplc="27430317" w:tentative="1">
      <w:start w:val="1"/>
      <w:numFmt w:val="decimal"/>
      <w:lvlText w:val="%7."/>
      <w:lvlJc w:val="left"/>
      <w:pPr>
        <w:ind w:left="5040" w:hanging="360"/>
      </w:pPr>
    </w:lvl>
    <w:lvl w:ilvl="7" w:tplc="27430317" w:tentative="1">
      <w:start w:val="1"/>
      <w:numFmt w:val="lowerLetter"/>
      <w:lvlText w:val="%8."/>
      <w:lvlJc w:val="left"/>
      <w:pPr>
        <w:ind w:left="5760" w:hanging="360"/>
      </w:pPr>
    </w:lvl>
    <w:lvl w:ilvl="8" w:tplc="2743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6">
    <w:multiLevelType w:val="hybridMultilevel"/>
    <w:lvl w:ilvl="0" w:tplc="61615017">
      <w:start w:val="1"/>
      <w:numFmt w:val="decimal"/>
      <w:lvlText w:val="%1."/>
      <w:lvlJc w:val="left"/>
      <w:pPr>
        <w:ind w:left="720" w:hanging="360"/>
      </w:pPr>
    </w:lvl>
    <w:lvl w:ilvl="1" w:tplc="61615017" w:tentative="1">
      <w:start w:val="1"/>
      <w:numFmt w:val="lowerLetter"/>
      <w:lvlText w:val="%2."/>
      <w:lvlJc w:val="left"/>
      <w:pPr>
        <w:ind w:left="1440" w:hanging="360"/>
      </w:pPr>
    </w:lvl>
    <w:lvl w:ilvl="2" w:tplc="61615017" w:tentative="1">
      <w:start w:val="1"/>
      <w:numFmt w:val="lowerRoman"/>
      <w:lvlText w:val="%3."/>
      <w:lvlJc w:val="right"/>
      <w:pPr>
        <w:ind w:left="2160" w:hanging="180"/>
      </w:pPr>
    </w:lvl>
    <w:lvl w:ilvl="3" w:tplc="61615017" w:tentative="1">
      <w:start w:val="1"/>
      <w:numFmt w:val="decimal"/>
      <w:lvlText w:val="%4."/>
      <w:lvlJc w:val="left"/>
      <w:pPr>
        <w:ind w:left="2880" w:hanging="360"/>
      </w:pPr>
    </w:lvl>
    <w:lvl w:ilvl="4" w:tplc="61615017" w:tentative="1">
      <w:start w:val="1"/>
      <w:numFmt w:val="lowerLetter"/>
      <w:lvlText w:val="%5."/>
      <w:lvlJc w:val="left"/>
      <w:pPr>
        <w:ind w:left="3600" w:hanging="360"/>
      </w:pPr>
    </w:lvl>
    <w:lvl w:ilvl="5" w:tplc="61615017" w:tentative="1">
      <w:start w:val="1"/>
      <w:numFmt w:val="lowerRoman"/>
      <w:lvlText w:val="%6."/>
      <w:lvlJc w:val="right"/>
      <w:pPr>
        <w:ind w:left="4320" w:hanging="180"/>
      </w:pPr>
    </w:lvl>
    <w:lvl w:ilvl="6" w:tplc="61615017" w:tentative="1">
      <w:start w:val="1"/>
      <w:numFmt w:val="decimal"/>
      <w:lvlText w:val="%7."/>
      <w:lvlJc w:val="left"/>
      <w:pPr>
        <w:ind w:left="5040" w:hanging="360"/>
      </w:pPr>
    </w:lvl>
    <w:lvl w:ilvl="7" w:tplc="61615017" w:tentative="1">
      <w:start w:val="1"/>
      <w:numFmt w:val="lowerLetter"/>
      <w:lvlText w:val="%8."/>
      <w:lvlJc w:val="left"/>
      <w:pPr>
        <w:ind w:left="5760" w:hanging="360"/>
      </w:pPr>
    </w:lvl>
    <w:lvl w:ilvl="8" w:tplc="61615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5">
    <w:multiLevelType w:val="hybridMultilevel"/>
    <w:lvl w:ilvl="0" w:tplc="58603638">
      <w:start w:val="1"/>
      <w:numFmt w:val="decimal"/>
      <w:lvlText w:val="%1."/>
      <w:lvlJc w:val="left"/>
      <w:pPr>
        <w:ind w:left="720" w:hanging="360"/>
      </w:pPr>
    </w:lvl>
    <w:lvl w:ilvl="1" w:tplc="58603638" w:tentative="1">
      <w:start w:val="1"/>
      <w:numFmt w:val="lowerLetter"/>
      <w:lvlText w:val="%2."/>
      <w:lvlJc w:val="left"/>
      <w:pPr>
        <w:ind w:left="1440" w:hanging="360"/>
      </w:pPr>
    </w:lvl>
    <w:lvl w:ilvl="2" w:tplc="58603638" w:tentative="1">
      <w:start w:val="1"/>
      <w:numFmt w:val="lowerRoman"/>
      <w:lvlText w:val="%3."/>
      <w:lvlJc w:val="right"/>
      <w:pPr>
        <w:ind w:left="2160" w:hanging="180"/>
      </w:pPr>
    </w:lvl>
    <w:lvl w:ilvl="3" w:tplc="58603638" w:tentative="1">
      <w:start w:val="1"/>
      <w:numFmt w:val="decimal"/>
      <w:lvlText w:val="%4."/>
      <w:lvlJc w:val="left"/>
      <w:pPr>
        <w:ind w:left="2880" w:hanging="360"/>
      </w:pPr>
    </w:lvl>
    <w:lvl w:ilvl="4" w:tplc="58603638" w:tentative="1">
      <w:start w:val="1"/>
      <w:numFmt w:val="lowerLetter"/>
      <w:lvlText w:val="%5."/>
      <w:lvlJc w:val="left"/>
      <w:pPr>
        <w:ind w:left="3600" w:hanging="360"/>
      </w:pPr>
    </w:lvl>
    <w:lvl w:ilvl="5" w:tplc="58603638" w:tentative="1">
      <w:start w:val="1"/>
      <w:numFmt w:val="lowerRoman"/>
      <w:lvlText w:val="%6."/>
      <w:lvlJc w:val="right"/>
      <w:pPr>
        <w:ind w:left="4320" w:hanging="180"/>
      </w:pPr>
    </w:lvl>
    <w:lvl w:ilvl="6" w:tplc="58603638" w:tentative="1">
      <w:start w:val="1"/>
      <w:numFmt w:val="decimal"/>
      <w:lvlText w:val="%7."/>
      <w:lvlJc w:val="left"/>
      <w:pPr>
        <w:ind w:left="5040" w:hanging="360"/>
      </w:pPr>
    </w:lvl>
    <w:lvl w:ilvl="7" w:tplc="58603638" w:tentative="1">
      <w:start w:val="1"/>
      <w:numFmt w:val="lowerLetter"/>
      <w:lvlText w:val="%8."/>
      <w:lvlJc w:val="left"/>
      <w:pPr>
        <w:ind w:left="5760" w:hanging="360"/>
      </w:pPr>
    </w:lvl>
    <w:lvl w:ilvl="8" w:tplc="58603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4">
    <w:multiLevelType w:val="hybridMultilevel"/>
    <w:lvl w:ilvl="0" w:tplc="11531011">
      <w:start w:val="1"/>
      <w:numFmt w:val="decimal"/>
      <w:lvlText w:val="%1."/>
      <w:lvlJc w:val="left"/>
      <w:pPr>
        <w:ind w:left="720" w:hanging="360"/>
      </w:pPr>
    </w:lvl>
    <w:lvl w:ilvl="1" w:tplc="11531011" w:tentative="1">
      <w:start w:val="1"/>
      <w:numFmt w:val="lowerLetter"/>
      <w:lvlText w:val="%2."/>
      <w:lvlJc w:val="left"/>
      <w:pPr>
        <w:ind w:left="1440" w:hanging="360"/>
      </w:pPr>
    </w:lvl>
    <w:lvl w:ilvl="2" w:tplc="11531011" w:tentative="1">
      <w:start w:val="1"/>
      <w:numFmt w:val="lowerRoman"/>
      <w:lvlText w:val="%3."/>
      <w:lvlJc w:val="right"/>
      <w:pPr>
        <w:ind w:left="2160" w:hanging="180"/>
      </w:pPr>
    </w:lvl>
    <w:lvl w:ilvl="3" w:tplc="11531011" w:tentative="1">
      <w:start w:val="1"/>
      <w:numFmt w:val="decimal"/>
      <w:lvlText w:val="%4."/>
      <w:lvlJc w:val="left"/>
      <w:pPr>
        <w:ind w:left="2880" w:hanging="360"/>
      </w:pPr>
    </w:lvl>
    <w:lvl w:ilvl="4" w:tplc="11531011" w:tentative="1">
      <w:start w:val="1"/>
      <w:numFmt w:val="lowerLetter"/>
      <w:lvlText w:val="%5."/>
      <w:lvlJc w:val="left"/>
      <w:pPr>
        <w:ind w:left="3600" w:hanging="360"/>
      </w:pPr>
    </w:lvl>
    <w:lvl w:ilvl="5" w:tplc="11531011" w:tentative="1">
      <w:start w:val="1"/>
      <w:numFmt w:val="lowerRoman"/>
      <w:lvlText w:val="%6."/>
      <w:lvlJc w:val="right"/>
      <w:pPr>
        <w:ind w:left="4320" w:hanging="180"/>
      </w:pPr>
    </w:lvl>
    <w:lvl w:ilvl="6" w:tplc="11531011" w:tentative="1">
      <w:start w:val="1"/>
      <w:numFmt w:val="decimal"/>
      <w:lvlText w:val="%7."/>
      <w:lvlJc w:val="left"/>
      <w:pPr>
        <w:ind w:left="5040" w:hanging="360"/>
      </w:pPr>
    </w:lvl>
    <w:lvl w:ilvl="7" w:tplc="11531011" w:tentative="1">
      <w:start w:val="1"/>
      <w:numFmt w:val="lowerLetter"/>
      <w:lvlText w:val="%8."/>
      <w:lvlJc w:val="left"/>
      <w:pPr>
        <w:ind w:left="5760" w:hanging="360"/>
      </w:pPr>
    </w:lvl>
    <w:lvl w:ilvl="8" w:tplc="11531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3">
    <w:multiLevelType w:val="hybridMultilevel"/>
    <w:lvl w:ilvl="0" w:tplc="59403729">
      <w:start w:val="1"/>
      <w:numFmt w:val="decimal"/>
      <w:lvlText w:val="%1."/>
      <w:lvlJc w:val="left"/>
      <w:pPr>
        <w:ind w:left="720" w:hanging="360"/>
      </w:pPr>
    </w:lvl>
    <w:lvl w:ilvl="1" w:tplc="59403729" w:tentative="1">
      <w:start w:val="1"/>
      <w:numFmt w:val="lowerLetter"/>
      <w:lvlText w:val="%2."/>
      <w:lvlJc w:val="left"/>
      <w:pPr>
        <w:ind w:left="1440" w:hanging="360"/>
      </w:pPr>
    </w:lvl>
    <w:lvl w:ilvl="2" w:tplc="59403729" w:tentative="1">
      <w:start w:val="1"/>
      <w:numFmt w:val="lowerRoman"/>
      <w:lvlText w:val="%3."/>
      <w:lvlJc w:val="right"/>
      <w:pPr>
        <w:ind w:left="2160" w:hanging="180"/>
      </w:pPr>
    </w:lvl>
    <w:lvl w:ilvl="3" w:tplc="59403729" w:tentative="1">
      <w:start w:val="1"/>
      <w:numFmt w:val="decimal"/>
      <w:lvlText w:val="%4."/>
      <w:lvlJc w:val="left"/>
      <w:pPr>
        <w:ind w:left="2880" w:hanging="360"/>
      </w:pPr>
    </w:lvl>
    <w:lvl w:ilvl="4" w:tplc="59403729" w:tentative="1">
      <w:start w:val="1"/>
      <w:numFmt w:val="lowerLetter"/>
      <w:lvlText w:val="%5."/>
      <w:lvlJc w:val="left"/>
      <w:pPr>
        <w:ind w:left="3600" w:hanging="360"/>
      </w:pPr>
    </w:lvl>
    <w:lvl w:ilvl="5" w:tplc="59403729" w:tentative="1">
      <w:start w:val="1"/>
      <w:numFmt w:val="lowerRoman"/>
      <w:lvlText w:val="%6."/>
      <w:lvlJc w:val="right"/>
      <w:pPr>
        <w:ind w:left="4320" w:hanging="180"/>
      </w:pPr>
    </w:lvl>
    <w:lvl w:ilvl="6" w:tplc="59403729" w:tentative="1">
      <w:start w:val="1"/>
      <w:numFmt w:val="decimal"/>
      <w:lvlText w:val="%7."/>
      <w:lvlJc w:val="left"/>
      <w:pPr>
        <w:ind w:left="5040" w:hanging="360"/>
      </w:pPr>
    </w:lvl>
    <w:lvl w:ilvl="7" w:tplc="59403729" w:tentative="1">
      <w:start w:val="1"/>
      <w:numFmt w:val="lowerLetter"/>
      <w:lvlText w:val="%8."/>
      <w:lvlJc w:val="left"/>
      <w:pPr>
        <w:ind w:left="5760" w:hanging="360"/>
      </w:pPr>
    </w:lvl>
    <w:lvl w:ilvl="8" w:tplc="59403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2">
    <w:multiLevelType w:val="hybridMultilevel"/>
    <w:lvl w:ilvl="0" w:tplc="84132965">
      <w:start w:val="1"/>
      <w:numFmt w:val="decimal"/>
      <w:lvlText w:val="%1."/>
      <w:lvlJc w:val="left"/>
      <w:pPr>
        <w:ind w:left="720" w:hanging="360"/>
      </w:pPr>
    </w:lvl>
    <w:lvl w:ilvl="1" w:tplc="84132965" w:tentative="1">
      <w:start w:val="1"/>
      <w:numFmt w:val="lowerLetter"/>
      <w:lvlText w:val="%2."/>
      <w:lvlJc w:val="left"/>
      <w:pPr>
        <w:ind w:left="1440" w:hanging="360"/>
      </w:pPr>
    </w:lvl>
    <w:lvl w:ilvl="2" w:tplc="84132965" w:tentative="1">
      <w:start w:val="1"/>
      <w:numFmt w:val="lowerRoman"/>
      <w:lvlText w:val="%3."/>
      <w:lvlJc w:val="right"/>
      <w:pPr>
        <w:ind w:left="2160" w:hanging="180"/>
      </w:pPr>
    </w:lvl>
    <w:lvl w:ilvl="3" w:tplc="84132965" w:tentative="1">
      <w:start w:val="1"/>
      <w:numFmt w:val="decimal"/>
      <w:lvlText w:val="%4."/>
      <w:lvlJc w:val="left"/>
      <w:pPr>
        <w:ind w:left="2880" w:hanging="360"/>
      </w:pPr>
    </w:lvl>
    <w:lvl w:ilvl="4" w:tplc="84132965" w:tentative="1">
      <w:start w:val="1"/>
      <w:numFmt w:val="lowerLetter"/>
      <w:lvlText w:val="%5."/>
      <w:lvlJc w:val="left"/>
      <w:pPr>
        <w:ind w:left="3600" w:hanging="360"/>
      </w:pPr>
    </w:lvl>
    <w:lvl w:ilvl="5" w:tplc="84132965" w:tentative="1">
      <w:start w:val="1"/>
      <w:numFmt w:val="lowerRoman"/>
      <w:lvlText w:val="%6."/>
      <w:lvlJc w:val="right"/>
      <w:pPr>
        <w:ind w:left="4320" w:hanging="180"/>
      </w:pPr>
    </w:lvl>
    <w:lvl w:ilvl="6" w:tplc="84132965" w:tentative="1">
      <w:start w:val="1"/>
      <w:numFmt w:val="decimal"/>
      <w:lvlText w:val="%7."/>
      <w:lvlJc w:val="left"/>
      <w:pPr>
        <w:ind w:left="5040" w:hanging="360"/>
      </w:pPr>
    </w:lvl>
    <w:lvl w:ilvl="7" w:tplc="84132965" w:tentative="1">
      <w:start w:val="1"/>
      <w:numFmt w:val="lowerLetter"/>
      <w:lvlText w:val="%8."/>
      <w:lvlJc w:val="left"/>
      <w:pPr>
        <w:ind w:left="5760" w:hanging="360"/>
      </w:pPr>
    </w:lvl>
    <w:lvl w:ilvl="8" w:tplc="84132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1">
    <w:multiLevelType w:val="hybridMultilevel"/>
    <w:lvl w:ilvl="0" w:tplc="11195874">
      <w:start w:val="1"/>
      <w:numFmt w:val="decimal"/>
      <w:lvlText w:val="%1."/>
      <w:lvlJc w:val="left"/>
      <w:pPr>
        <w:ind w:left="720" w:hanging="360"/>
      </w:pPr>
    </w:lvl>
    <w:lvl w:ilvl="1" w:tplc="11195874" w:tentative="1">
      <w:start w:val="1"/>
      <w:numFmt w:val="lowerLetter"/>
      <w:lvlText w:val="%2."/>
      <w:lvlJc w:val="left"/>
      <w:pPr>
        <w:ind w:left="1440" w:hanging="360"/>
      </w:pPr>
    </w:lvl>
    <w:lvl w:ilvl="2" w:tplc="11195874" w:tentative="1">
      <w:start w:val="1"/>
      <w:numFmt w:val="lowerRoman"/>
      <w:lvlText w:val="%3."/>
      <w:lvlJc w:val="right"/>
      <w:pPr>
        <w:ind w:left="2160" w:hanging="180"/>
      </w:pPr>
    </w:lvl>
    <w:lvl w:ilvl="3" w:tplc="11195874" w:tentative="1">
      <w:start w:val="1"/>
      <w:numFmt w:val="decimal"/>
      <w:lvlText w:val="%4."/>
      <w:lvlJc w:val="left"/>
      <w:pPr>
        <w:ind w:left="2880" w:hanging="360"/>
      </w:pPr>
    </w:lvl>
    <w:lvl w:ilvl="4" w:tplc="11195874" w:tentative="1">
      <w:start w:val="1"/>
      <w:numFmt w:val="lowerLetter"/>
      <w:lvlText w:val="%5."/>
      <w:lvlJc w:val="left"/>
      <w:pPr>
        <w:ind w:left="3600" w:hanging="360"/>
      </w:pPr>
    </w:lvl>
    <w:lvl w:ilvl="5" w:tplc="11195874" w:tentative="1">
      <w:start w:val="1"/>
      <w:numFmt w:val="lowerRoman"/>
      <w:lvlText w:val="%6."/>
      <w:lvlJc w:val="right"/>
      <w:pPr>
        <w:ind w:left="4320" w:hanging="180"/>
      </w:pPr>
    </w:lvl>
    <w:lvl w:ilvl="6" w:tplc="11195874" w:tentative="1">
      <w:start w:val="1"/>
      <w:numFmt w:val="decimal"/>
      <w:lvlText w:val="%7."/>
      <w:lvlJc w:val="left"/>
      <w:pPr>
        <w:ind w:left="5040" w:hanging="360"/>
      </w:pPr>
    </w:lvl>
    <w:lvl w:ilvl="7" w:tplc="11195874" w:tentative="1">
      <w:start w:val="1"/>
      <w:numFmt w:val="lowerLetter"/>
      <w:lvlText w:val="%8."/>
      <w:lvlJc w:val="left"/>
      <w:pPr>
        <w:ind w:left="5760" w:hanging="360"/>
      </w:pPr>
    </w:lvl>
    <w:lvl w:ilvl="8" w:tplc="11195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0">
    <w:multiLevelType w:val="hybridMultilevel"/>
    <w:lvl w:ilvl="0" w:tplc="98124206">
      <w:start w:val="1"/>
      <w:numFmt w:val="decimal"/>
      <w:lvlText w:val="%1."/>
      <w:lvlJc w:val="left"/>
      <w:pPr>
        <w:ind w:left="720" w:hanging="360"/>
      </w:pPr>
    </w:lvl>
    <w:lvl w:ilvl="1" w:tplc="98124206" w:tentative="1">
      <w:start w:val="1"/>
      <w:numFmt w:val="lowerLetter"/>
      <w:lvlText w:val="%2."/>
      <w:lvlJc w:val="left"/>
      <w:pPr>
        <w:ind w:left="1440" w:hanging="360"/>
      </w:pPr>
    </w:lvl>
    <w:lvl w:ilvl="2" w:tplc="98124206" w:tentative="1">
      <w:start w:val="1"/>
      <w:numFmt w:val="lowerRoman"/>
      <w:lvlText w:val="%3."/>
      <w:lvlJc w:val="right"/>
      <w:pPr>
        <w:ind w:left="2160" w:hanging="180"/>
      </w:pPr>
    </w:lvl>
    <w:lvl w:ilvl="3" w:tplc="98124206" w:tentative="1">
      <w:start w:val="1"/>
      <w:numFmt w:val="decimal"/>
      <w:lvlText w:val="%4."/>
      <w:lvlJc w:val="left"/>
      <w:pPr>
        <w:ind w:left="2880" w:hanging="360"/>
      </w:pPr>
    </w:lvl>
    <w:lvl w:ilvl="4" w:tplc="98124206" w:tentative="1">
      <w:start w:val="1"/>
      <w:numFmt w:val="lowerLetter"/>
      <w:lvlText w:val="%5."/>
      <w:lvlJc w:val="left"/>
      <w:pPr>
        <w:ind w:left="3600" w:hanging="360"/>
      </w:pPr>
    </w:lvl>
    <w:lvl w:ilvl="5" w:tplc="98124206" w:tentative="1">
      <w:start w:val="1"/>
      <w:numFmt w:val="lowerRoman"/>
      <w:lvlText w:val="%6."/>
      <w:lvlJc w:val="right"/>
      <w:pPr>
        <w:ind w:left="4320" w:hanging="180"/>
      </w:pPr>
    </w:lvl>
    <w:lvl w:ilvl="6" w:tplc="98124206" w:tentative="1">
      <w:start w:val="1"/>
      <w:numFmt w:val="decimal"/>
      <w:lvlText w:val="%7."/>
      <w:lvlJc w:val="left"/>
      <w:pPr>
        <w:ind w:left="5040" w:hanging="360"/>
      </w:pPr>
    </w:lvl>
    <w:lvl w:ilvl="7" w:tplc="98124206" w:tentative="1">
      <w:start w:val="1"/>
      <w:numFmt w:val="lowerLetter"/>
      <w:lvlText w:val="%8."/>
      <w:lvlJc w:val="left"/>
      <w:pPr>
        <w:ind w:left="5760" w:hanging="360"/>
      </w:pPr>
    </w:lvl>
    <w:lvl w:ilvl="8" w:tplc="98124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9">
    <w:multiLevelType w:val="hybridMultilevel"/>
    <w:lvl w:ilvl="0" w:tplc="52839644">
      <w:start w:val="1"/>
      <w:numFmt w:val="decimal"/>
      <w:lvlText w:val="%1."/>
      <w:lvlJc w:val="left"/>
      <w:pPr>
        <w:ind w:left="720" w:hanging="360"/>
      </w:pPr>
    </w:lvl>
    <w:lvl w:ilvl="1" w:tplc="52839644" w:tentative="1">
      <w:start w:val="1"/>
      <w:numFmt w:val="lowerLetter"/>
      <w:lvlText w:val="%2."/>
      <w:lvlJc w:val="left"/>
      <w:pPr>
        <w:ind w:left="1440" w:hanging="360"/>
      </w:pPr>
    </w:lvl>
    <w:lvl w:ilvl="2" w:tplc="52839644" w:tentative="1">
      <w:start w:val="1"/>
      <w:numFmt w:val="lowerRoman"/>
      <w:lvlText w:val="%3."/>
      <w:lvlJc w:val="right"/>
      <w:pPr>
        <w:ind w:left="2160" w:hanging="180"/>
      </w:pPr>
    </w:lvl>
    <w:lvl w:ilvl="3" w:tplc="52839644" w:tentative="1">
      <w:start w:val="1"/>
      <w:numFmt w:val="decimal"/>
      <w:lvlText w:val="%4."/>
      <w:lvlJc w:val="left"/>
      <w:pPr>
        <w:ind w:left="2880" w:hanging="360"/>
      </w:pPr>
    </w:lvl>
    <w:lvl w:ilvl="4" w:tplc="52839644" w:tentative="1">
      <w:start w:val="1"/>
      <w:numFmt w:val="lowerLetter"/>
      <w:lvlText w:val="%5."/>
      <w:lvlJc w:val="left"/>
      <w:pPr>
        <w:ind w:left="3600" w:hanging="360"/>
      </w:pPr>
    </w:lvl>
    <w:lvl w:ilvl="5" w:tplc="52839644" w:tentative="1">
      <w:start w:val="1"/>
      <w:numFmt w:val="lowerRoman"/>
      <w:lvlText w:val="%6."/>
      <w:lvlJc w:val="right"/>
      <w:pPr>
        <w:ind w:left="4320" w:hanging="180"/>
      </w:pPr>
    </w:lvl>
    <w:lvl w:ilvl="6" w:tplc="52839644" w:tentative="1">
      <w:start w:val="1"/>
      <w:numFmt w:val="decimal"/>
      <w:lvlText w:val="%7."/>
      <w:lvlJc w:val="left"/>
      <w:pPr>
        <w:ind w:left="5040" w:hanging="360"/>
      </w:pPr>
    </w:lvl>
    <w:lvl w:ilvl="7" w:tplc="52839644" w:tentative="1">
      <w:start w:val="1"/>
      <w:numFmt w:val="lowerLetter"/>
      <w:lvlText w:val="%8."/>
      <w:lvlJc w:val="left"/>
      <w:pPr>
        <w:ind w:left="5760" w:hanging="360"/>
      </w:pPr>
    </w:lvl>
    <w:lvl w:ilvl="8" w:tplc="52839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8">
    <w:multiLevelType w:val="hybridMultilevel"/>
    <w:lvl w:ilvl="0" w:tplc="42204523">
      <w:start w:val="1"/>
      <w:numFmt w:val="decimal"/>
      <w:lvlText w:val="%1."/>
      <w:lvlJc w:val="left"/>
      <w:pPr>
        <w:ind w:left="720" w:hanging="360"/>
      </w:pPr>
    </w:lvl>
    <w:lvl w:ilvl="1" w:tplc="42204523" w:tentative="1">
      <w:start w:val="1"/>
      <w:numFmt w:val="lowerLetter"/>
      <w:lvlText w:val="%2."/>
      <w:lvlJc w:val="left"/>
      <w:pPr>
        <w:ind w:left="1440" w:hanging="360"/>
      </w:pPr>
    </w:lvl>
    <w:lvl w:ilvl="2" w:tplc="42204523" w:tentative="1">
      <w:start w:val="1"/>
      <w:numFmt w:val="lowerRoman"/>
      <w:lvlText w:val="%3."/>
      <w:lvlJc w:val="right"/>
      <w:pPr>
        <w:ind w:left="2160" w:hanging="180"/>
      </w:pPr>
    </w:lvl>
    <w:lvl w:ilvl="3" w:tplc="42204523" w:tentative="1">
      <w:start w:val="1"/>
      <w:numFmt w:val="decimal"/>
      <w:lvlText w:val="%4."/>
      <w:lvlJc w:val="left"/>
      <w:pPr>
        <w:ind w:left="2880" w:hanging="360"/>
      </w:pPr>
    </w:lvl>
    <w:lvl w:ilvl="4" w:tplc="42204523" w:tentative="1">
      <w:start w:val="1"/>
      <w:numFmt w:val="lowerLetter"/>
      <w:lvlText w:val="%5."/>
      <w:lvlJc w:val="left"/>
      <w:pPr>
        <w:ind w:left="3600" w:hanging="360"/>
      </w:pPr>
    </w:lvl>
    <w:lvl w:ilvl="5" w:tplc="42204523" w:tentative="1">
      <w:start w:val="1"/>
      <w:numFmt w:val="lowerRoman"/>
      <w:lvlText w:val="%6."/>
      <w:lvlJc w:val="right"/>
      <w:pPr>
        <w:ind w:left="4320" w:hanging="180"/>
      </w:pPr>
    </w:lvl>
    <w:lvl w:ilvl="6" w:tplc="42204523" w:tentative="1">
      <w:start w:val="1"/>
      <w:numFmt w:val="decimal"/>
      <w:lvlText w:val="%7."/>
      <w:lvlJc w:val="left"/>
      <w:pPr>
        <w:ind w:left="5040" w:hanging="360"/>
      </w:pPr>
    </w:lvl>
    <w:lvl w:ilvl="7" w:tplc="42204523" w:tentative="1">
      <w:start w:val="1"/>
      <w:numFmt w:val="lowerLetter"/>
      <w:lvlText w:val="%8."/>
      <w:lvlJc w:val="left"/>
      <w:pPr>
        <w:ind w:left="5760" w:hanging="360"/>
      </w:pPr>
    </w:lvl>
    <w:lvl w:ilvl="8" w:tplc="42204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7">
    <w:multiLevelType w:val="hybridMultilevel"/>
    <w:lvl w:ilvl="0" w:tplc="35778240">
      <w:start w:val="1"/>
      <w:numFmt w:val="decimal"/>
      <w:lvlText w:val="%1."/>
      <w:lvlJc w:val="left"/>
      <w:pPr>
        <w:ind w:left="720" w:hanging="360"/>
      </w:pPr>
    </w:lvl>
    <w:lvl w:ilvl="1" w:tplc="35778240" w:tentative="1">
      <w:start w:val="1"/>
      <w:numFmt w:val="lowerLetter"/>
      <w:lvlText w:val="%2."/>
      <w:lvlJc w:val="left"/>
      <w:pPr>
        <w:ind w:left="1440" w:hanging="360"/>
      </w:pPr>
    </w:lvl>
    <w:lvl w:ilvl="2" w:tplc="35778240" w:tentative="1">
      <w:start w:val="1"/>
      <w:numFmt w:val="lowerRoman"/>
      <w:lvlText w:val="%3."/>
      <w:lvlJc w:val="right"/>
      <w:pPr>
        <w:ind w:left="2160" w:hanging="180"/>
      </w:pPr>
    </w:lvl>
    <w:lvl w:ilvl="3" w:tplc="35778240" w:tentative="1">
      <w:start w:val="1"/>
      <w:numFmt w:val="decimal"/>
      <w:lvlText w:val="%4."/>
      <w:lvlJc w:val="left"/>
      <w:pPr>
        <w:ind w:left="2880" w:hanging="360"/>
      </w:pPr>
    </w:lvl>
    <w:lvl w:ilvl="4" w:tplc="35778240" w:tentative="1">
      <w:start w:val="1"/>
      <w:numFmt w:val="lowerLetter"/>
      <w:lvlText w:val="%5."/>
      <w:lvlJc w:val="left"/>
      <w:pPr>
        <w:ind w:left="3600" w:hanging="360"/>
      </w:pPr>
    </w:lvl>
    <w:lvl w:ilvl="5" w:tplc="35778240" w:tentative="1">
      <w:start w:val="1"/>
      <w:numFmt w:val="lowerRoman"/>
      <w:lvlText w:val="%6."/>
      <w:lvlJc w:val="right"/>
      <w:pPr>
        <w:ind w:left="4320" w:hanging="180"/>
      </w:pPr>
    </w:lvl>
    <w:lvl w:ilvl="6" w:tplc="35778240" w:tentative="1">
      <w:start w:val="1"/>
      <w:numFmt w:val="decimal"/>
      <w:lvlText w:val="%7."/>
      <w:lvlJc w:val="left"/>
      <w:pPr>
        <w:ind w:left="5040" w:hanging="360"/>
      </w:pPr>
    </w:lvl>
    <w:lvl w:ilvl="7" w:tplc="35778240" w:tentative="1">
      <w:start w:val="1"/>
      <w:numFmt w:val="lowerLetter"/>
      <w:lvlText w:val="%8."/>
      <w:lvlJc w:val="left"/>
      <w:pPr>
        <w:ind w:left="5760" w:hanging="360"/>
      </w:pPr>
    </w:lvl>
    <w:lvl w:ilvl="8" w:tplc="35778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6">
    <w:multiLevelType w:val="hybridMultilevel"/>
    <w:lvl w:ilvl="0" w:tplc="85314458">
      <w:start w:val="1"/>
      <w:numFmt w:val="decimal"/>
      <w:lvlText w:val="%1."/>
      <w:lvlJc w:val="left"/>
      <w:pPr>
        <w:ind w:left="720" w:hanging="360"/>
      </w:pPr>
    </w:lvl>
    <w:lvl w:ilvl="1" w:tplc="85314458" w:tentative="1">
      <w:start w:val="1"/>
      <w:numFmt w:val="lowerLetter"/>
      <w:lvlText w:val="%2."/>
      <w:lvlJc w:val="left"/>
      <w:pPr>
        <w:ind w:left="1440" w:hanging="360"/>
      </w:pPr>
    </w:lvl>
    <w:lvl w:ilvl="2" w:tplc="85314458" w:tentative="1">
      <w:start w:val="1"/>
      <w:numFmt w:val="lowerRoman"/>
      <w:lvlText w:val="%3."/>
      <w:lvlJc w:val="right"/>
      <w:pPr>
        <w:ind w:left="2160" w:hanging="180"/>
      </w:pPr>
    </w:lvl>
    <w:lvl w:ilvl="3" w:tplc="85314458" w:tentative="1">
      <w:start w:val="1"/>
      <w:numFmt w:val="decimal"/>
      <w:lvlText w:val="%4."/>
      <w:lvlJc w:val="left"/>
      <w:pPr>
        <w:ind w:left="2880" w:hanging="360"/>
      </w:pPr>
    </w:lvl>
    <w:lvl w:ilvl="4" w:tplc="85314458" w:tentative="1">
      <w:start w:val="1"/>
      <w:numFmt w:val="lowerLetter"/>
      <w:lvlText w:val="%5."/>
      <w:lvlJc w:val="left"/>
      <w:pPr>
        <w:ind w:left="3600" w:hanging="360"/>
      </w:pPr>
    </w:lvl>
    <w:lvl w:ilvl="5" w:tplc="85314458" w:tentative="1">
      <w:start w:val="1"/>
      <w:numFmt w:val="lowerRoman"/>
      <w:lvlText w:val="%6."/>
      <w:lvlJc w:val="right"/>
      <w:pPr>
        <w:ind w:left="4320" w:hanging="180"/>
      </w:pPr>
    </w:lvl>
    <w:lvl w:ilvl="6" w:tplc="85314458" w:tentative="1">
      <w:start w:val="1"/>
      <w:numFmt w:val="decimal"/>
      <w:lvlText w:val="%7."/>
      <w:lvlJc w:val="left"/>
      <w:pPr>
        <w:ind w:left="5040" w:hanging="360"/>
      </w:pPr>
    </w:lvl>
    <w:lvl w:ilvl="7" w:tplc="85314458" w:tentative="1">
      <w:start w:val="1"/>
      <w:numFmt w:val="lowerLetter"/>
      <w:lvlText w:val="%8."/>
      <w:lvlJc w:val="left"/>
      <w:pPr>
        <w:ind w:left="5760" w:hanging="360"/>
      </w:pPr>
    </w:lvl>
    <w:lvl w:ilvl="8" w:tplc="85314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5">
    <w:multiLevelType w:val="hybridMultilevel"/>
    <w:lvl w:ilvl="0" w:tplc="95461918">
      <w:start w:val="1"/>
      <w:numFmt w:val="decimal"/>
      <w:lvlText w:val="%1."/>
      <w:lvlJc w:val="left"/>
      <w:pPr>
        <w:ind w:left="720" w:hanging="360"/>
      </w:pPr>
    </w:lvl>
    <w:lvl w:ilvl="1" w:tplc="95461918" w:tentative="1">
      <w:start w:val="1"/>
      <w:numFmt w:val="lowerLetter"/>
      <w:lvlText w:val="%2."/>
      <w:lvlJc w:val="left"/>
      <w:pPr>
        <w:ind w:left="1440" w:hanging="360"/>
      </w:pPr>
    </w:lvl>
    <w:lvl w:ilvl="2" w:tplc="95461918" w:tentative="1">
      <w:start w:val="1"/>
      <w:numFmt w:val="lowerRoman"/>
      <w:lvlText w:val="%3."/>
      <w:lvlJc w:val="right"/>
      <w:pPr>
        <w:ind w:left="2160" w:hanging="180"/>
      </w:pPr>
    </w:lvl>
    <w:lvl w:ilvl="3" w:tplc="95461918" w:tentative="1">
      <w:start w:val="1"/>
      <w:numFmt w:val="decimal"/>
      <w:lvlText w:val="%4."/>
      <w:lvlJc w:val="left"/>
      <w:pPr>
        <w:ind w:left="2880" w:hanging="360"/>
      </w:pPr>
    </w:lvl>
    <w:lvl w:ilvl="4" w:tplc="95461918" w:tentative="1">
      <w:start w:val="1"/>
      <w:numFmt w:val="lowerLetter"/>
      <w:lvlText w:val="%5."/>
      <w:lvlJc w:val="left"/>
      <w:pPr>
        <w:ind w:left="3600" w:hanging="360"/>
      </w:pPr>
    </w:lvl>
    <w:lvl w:ilvl="5" w:tplc="95461918" w:tentative="1">
      <w:start w:val="1"/>
      <w:numFmt w:val="lowerRoman"/>
      <w:lvlText w:val="%6."/>
      <w:lvlJc w:val="right"/>
      <w:pPr>
        <w:ind w:left="4320" w:hanging="180"/>
      </w:pPr>
    </w:lvl>
    <w:lvl w:ilvl="6" w:tplc="95461918" w:tentative="1">
      <w:start w:val="1"/>
      <w:numFmt w:val="decimal"/>
      <w:lvlText w:val="%7."/>
      <w:lvlJc w:val="left"/>
      <w:pPr>
        <w:ind w:left="5040" w:hanging="360"/>
      </w:pPr>
    </w:lvl>
    <w:lvl w:ilvl="7" w:tplc="95461918" w:tentative="1">
      <w:start w:val="1"/>
      <w:numFmt w:val="lowerLetter"/>
      <w:lvlText w:val="%8."/>
      <w:lvlJc w:val="left"/>
      <w:pPr>
        <w:ind w:left="5760" w:hanging="360"/>
      </w:pPr>
    </w:lvl>
    <w:lvl w:ilvl="8" w:tplc="95461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4">
    <w:multiLevelType w:val="hybridMultilevel"/>
    <w:lvl w:ilvl="0" w:tplc="72962465">
      <w:start w:val="1"/>
      <w:numFmt w:val="decimal"/>
      <w:lvlText w:val="%1."/>
      <w:lvlJc w:val="left"/>
      <w:pPr>
        <w:ind w:left="720" w:hanging="360"/>
      </w:pPr>
    </w:lvl>
    <w:lvl w:ilvl="1" w:tplc="72962465" w:tentative="1">
      <w:start w:val="1"/>
      <w:numFmt w:val="lowerLetter"/>
      <w:lvlText w:val="%2."/>
      <w:lvlJc w:val="left"/>
      <w:pPr>
        <w:ind w:left="1440" w:hanging="360"/>
      </w:pPr>
    </w:lvl>
    <w:lvl w:ilvl="2" w:tplc="72962465" w:tentative="1">
      <w:start w:val="1"/>
      <w:numFmt w:val="lowerRoman"/>
      <w:lvlText w:val="%3."/>
      <w:lvlJc w:val="right"/>
      <w:pPr>
        <w:ind w:left="2160" w:hanging="180"/>
      </w:pPr>
    </w:lvl>
    <w:lvl w:ilvl="3" w:tplc="72962465" w:tentative="1">
      <w:start w:val="1"/>
      <w:numFmt w:val="decimal"/>
      <w:lvlText w:val="%4."/>
      <w:lvlJc w:val="left"/>
      <w:pPr>
        <w:ind w:left="2880" w:hanging="360"/>
      </w:pPr>
    </w:lvl>
    <w:lvl w:ilvl="4" w:tplc="72962465" w:tentative="1">
      <w:start w:val="1"/>
      <w:numFmt w:val="lowerLetter"/>
      <w:lvlText w:val="%5."/>
      <w:lvlJc w:val="left"/>
      <w:pPr>
        <w:ind w:left="3600" w:hanging="360"/>
      </w:pPr>
    </w:lvl>
    <w:lvl w:ilvl="5" w:tplc="72962465" w:tentative="1">
      <w:start w:val="1"/>
      <w:numFmt w:val="lowerRoman"/>
      <w:lvlText w:val="%6."/>
      <w:lvlJc w:val="right"/>
      <w:pPr>
        <w:ind w:left="4320" w:hanging="180"/>
      </w:pPr>
    </w:lvl>
    <w:lvl w:ilvl="6" w:tplc="72962465" w:tentative="1">
      <w:start w:val="1"/>
      <w:numFmt w:val="decimal"/>
      <w:lvlText w:val="%7."/>
      <w:lvlJc w:val="left"/>
      <w:pPr>
        <w:ind w:left="5040" w:hanging="360"/>
      </w:pPr>
    </w:lvl>
    <w:lvl w:ilvl="7" w:tplc="72962465" w:tentative="1">
      <w:start w:val="1"/>
      <w:numFmt w:val="lowerLetter"/>
      <w:lvlText w:val="%8."/>
      <w:lvlJc w:val="left"/>
      <w:pPr>
        <w:ind w:left="5760" w:hanging="360"/>
      </w:pPr>
    </w:lvl>
    <w:lvl w:ilvl="8" w:tplc="72962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3">
    <w:multiLevelType w:val="hybridMultilevel"/>
    <w:lvl w:ilvl="0" w:tplc="20979085">
      <w:start w:val="1"/>
      <w:numFmt w:val="decimal"/>
      <w:lvlText w:val="%1."/>
      <w:lvlJc w:val="left"/>
      <w:pPr>
        <w:ind w:left="720" w:hanging="360"/>
      </w:pPr>
    </w:lvl>
    <w:lvl w:ilvl="1" w:tplc="20979085" w:tentative="1">
      <w:start w:val="1"/>
      <w:numFmt w:val="lowerLetter"/>
      <w:lvlText w:val="%2."/>
      <w:lvlJc w:val="left"/>
      <w:pPr>
        <w:ind w:left="1440" w:hanging="360"/>
      </w:pPr>
    </w:lvl>
    <w:lvl w:ilvl="2" w:tplc="20979085" w:tentative="1">
      <w:start w:val="1"/>
      <w:numFmt w:val="lowerRoman"/>
      <w:lvlText w:val="%3."/>
      <w:lvlJc w:val="right"/>
      <w:pPr>
        <w:ind w:left="2160" w:hanging="180"/>
      </w:pPr>
    </w:lvl>
    <w:lvl w:ilvl="3" w:tplc="20979085" w:tentative="1">
      <w:start w:val="1"/>
      <w:numFmt w:val="decimal"/>
      <w:lvlText w:val="%4."/>
      <w:lvlJc w:val="left"/>
      <w:pPr>
        <w:ind w:left="2880" w:hanging="360"/>
      </w:pPr>
    </w:lvl>
    <w:lvl w:ilvl="4" w:tplc="20979085" w:tentative="1">
      <w:start w:val="1"/>
      <w:numFmt w:val="lowerLetter"/>
      <w:lvlText w:val="%5."/>
      <w:lvlJc w:val="left"/>
      <w:pPr>
        <w:ind w:left="3600" w:hanging="360"/>
      </w:pPr>
    </w:lvl>
    <w:lvl w:ilvl="5" w:tplc="20979085" w:tentative="1">
      <w:start w:val="1"/>
      <w:numFmt w:val="lowerRoman"/>
      <w:lvlText w:val="%6."/>
      <w:lvlJc w:val="right"/>
      <w:pPr>
        <w:ind w:left="4320" w:hanging="180"/>
      </w:pPr>
    </w:lvl>
    <w:lvl w:ilvl="6" w:tplc="20979085" w:tentative="1">
      <w:start w:val="1"/>
      <w:numFmt w:val="decimal"/>
      <w:lvlText w:val="%7."/>
      <w:lvlJc w:val="left"/>
      <w:pPr>
        <w:ind w:left="5040" w:hanging="360"/>
      </w:pPr>
    </w:lvl>
    <w:lvl w:ilvl="7" w:tplc="20979085" w:tentative="1">
      <w:start w:val="1"/>
      <w:numFmt w:val="lowerLetter"/>
      <w:lvlText w:val="%8."/>
      <w:lvlJc w:val="left"/>
      <w:pPr>
        <w:ind w:left="5760" w:hanging="360"/>
      </w:pPr>
    </w:lvl>
    <w:lvl w:ilvl="8" w:tplc="20979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2">
    <w:multiLevelType w:val="hybridMultilevel"/>
    <w:lvl w:ilvl="0" w:tplc="15233629">
      <w:start w:val="1"/>
      <w:numFmt w:val="decimal"/>
      <w:lvlText w:val="%1."/>
      <w:lvlJc w:val="left"/>
      <w:pPr>
        <w:ind w:left="720" w:hanging="360"/>
      </w:pPr>
    </w:lvl>
    <w:lvl w:ilvl="1" w:tplc="15233629" w:tentative="1">
      <w:start w:val="1"/>
      <w:numFmt w:val="lowerLetter"/>
      <w:lvlText w:val="%2."/>
      <w:lvlJc w:val="left"/>
      <w:pPr>
        <w:ind w:left="1440" w:hanging="360"/>
      </w:pPr>
    </w:lvl>
    <w:lvl w:ilvl="2" w:tplc="15233629" w:tentative="1">
      <w:start w:val="1"/>
      <w:numFmt w:val="lowerRoman"/>
      <w:lvlText w:val="%3."/>
      <w:lvlJc w:val="right"/>
      <w:pPr>
        <w:ind w:left="2160" w:hanging="180"/>
      </w:pPr>
    </w:lvl>
    <w:lvl w:ilvl="3" w:tplc="15233629" w:tentative="1">
      <w:start w:val="1"/>
      <w:numFmt w:val="decimal"/>
      <w:lvlText w:val="%4."/>
      <w:lvlJc w:val="left"/>
      <w:pPr>
        <w:ind w:left="2880" w:hanging="360"/>
      </w:pPr>
    </w:lvl>
    <w:lvl w:ilvl="4" w:tplc="15233629" w:tentative="1">
      <w:start w:val="1"/>
      <w:numFmt w:val="lowerLetter"/>
      <w:lvlText w:val="%5."/>
      <w:lvlJc w:val="left"/>
      <w:pPr>
        <w:ind w:left="3600" w:hanging="360"/>
      </w:pPr>
    </w:lvl>
    <w:lvl w:ilvl="5" w:tplc="15233629" w:tentative="1">
      <w:start w:val="1"/>
      <w:numFmt w:val="lowerRoman"/>
      <w:lvlText w:val="%6."/>
      <w:lvlJc w:val="right"/>
      <w:pPr>
        <w:ind w:left="4320" w:hanging="180"/>
      </w:pPr>
    </w:lvl>
    <w:lvl w:ilvl="6" w:tplc="15233629" w:tentative="1">
      <w:start w:val="1"/>
      <w:numFmt w:val="decimal"/>
      <w:lvlText w:val="%7."/>
      <w:lvlJc w:val="left"/>
      <w:pPr>
        <w:ind w:left="5040" w:hanging="360"/>
      </w:pPr>
    </w:lvl>
    <w:lvl w:ilvl="7" w:tplc="15233629" w:tentative="1">
      <w:start w:val="1"/>
      <w:numFmt w:val="lowerLetter"/>
      <w:lvlText w:val="%8."/>
      <w:lvlJc w:val="left"/>
      <w:pPr>
        <w:ind w:left="5760" w:hanging="360"/>
      </w:pPr>
    </w:lvl>
    <w:lvl w:ilvl="8" w:tplc="15233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1">
    <w:multiLevelType w:val="hybridMultilevel"/>
    <w:lvl w:ilvl="0" w:tplc="26119242">
      <w:start w:val="1"/>
      <w:numFmt w:val="decimal"/>
      <w:lvlText w:val="%1."/>
      <w:lvlJc w:val="left"/>
      <w:pPr>
        <w:ind w:left="720" w:hanging="360"/>
      </w:pPr>
    </w:lvl>
    <w:lvl w:ilvl="1" w:tplc="26119242" w:tentative="1">
      <w:start w:val="1"/>
      <w:numFmt w:val="lowerLetter"/>
      <w:lvlText w:val="%2."/>
      <w:lvlJc w:val="left"/>
      <w:pPr>
        <w:ind w:left="1440" w:hanging="360"/>
      </w:pPr>
    </w:lvl>
    <w:lvl w:ilvl="2" w:tplc="26119242" w:tentative="1">
      <w:start w:val="1"/>
      <w:numFmt w:val="lowerRoman"/>
      <w:lvlText w:val="%3."/>
      <w:lvlJc w:val="right"/>
      <w:pPr>
        <w:ind w:left="2160" w:hanging="180"/>
      </w:pPr>
    </w:lvl>
    <w:lvl w:ilvl="3" w:tplc="26119242" w:tentative="1">
      <w:start w:val="1"/>
      <w:numFmt w:val="decimal"/>
      <w:lvlText w:val="%4."/>
      <w:lvlJc w:val="left"/>
      <w:pPr>
        <w:ind w:left="2880" w:hanging="360"/>
      </w:pPr>
    </w:lvl>
    <w:lvl w:ilvl="4" w:tplc="26119242" w:tentative="1">
      <w:start w:val="1"/>
      <w:numFmt w:val="lowerLetter"/>
      <w:lvlText w:val="%5."/>
      <w:lvlJc w:val="left"/>
      <w:pPr>
        <w:ind w:left="3600" w:hanging="360"/>
      </w:pPr>
    </w:lvl>
    <w:lvl w:ilvl="5" w:tplc="26119242" w:tentative="1">
      <w:start w:val="1"/>
      <w:numFmt w:val="lowerRoman"/>
      <w:lvlText w:val="%6."/>
      <w:lvlJc w:val="right"/>
      <w:pPr>
        <w:ind w:left="4320" w:hanging="180"/>
      </w:pPr>
    </w:lvl>
    <w:lvl w:ilvl="6" w:tplc="26119242" w:tentative="1">
      <w:start w:val="1"/>
      <w:numFmt w:val="decimal"/>
      <w:lvlText w:val="%7."/>
      <w:lvlJc w:val="left"/>
      <w:pPr>
        <w:ind w:left="5040" w:hanging="360"/>
      </w:pPr>
    </w:lvl>
    <w:lvl w:ilvl="7" w:tplc="26119242" w:tentative="1">
      <w:start w:val="1"/>
      <w:numFmt w:val="lowerLetter"/>
      <w:lvlText w:val="%8."/>
      <w:lvlJc w:val="left"/>
      <w:pPr>
        <w:ind w:left="5760" w:hanging="360"/>
      </w:pPr>
    </w:lvl>
    <w:lvl w:ilvl="8" w:tplc="26119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0">
    <w:multiLevelType w:val="hybridMultilevel"/>
    <w:lvl w:ilvl="0" w:tplc="78390338">
      <w:start w:val="1"/>
      <w:numFmt w:val="decimal"/>
      <w:lvlText w:val="%1."/>
      <w:lvlJc w:val="left"/>
      <w:pPr>
        <w:ind w:left="720" w:hanging="360"/>
      </w:pPr>
    </w:lvl>
    <w:lvl w:ilvl="1" w:tplc="78390338" w:tentative="1">
      <w:start w:val="1"/>
      <w:numFmt w:val="lowerLetter"/>
      <w:lvlText w:val="%2."/>
      <w:lvlJc w:val="left"/>
      <w:pPr>
        <w:ind w:left="1440" w:hanging="360"/>
      </w:pPr>
    </w:lvl>
    <w:lvl w:ilvl="2" w:tplc="78390338" w:tentative="1">
      <w:start w:val="1"/>
      <w:numFmt w:val="lowerRoman"/>
      <w:lvlText w:val="%3."/>
      <w:lvlJc w:val="right"/>
      <w:pPr>
        <w:ind w:left="2160" w:hanging="180"/>
      </w:pPr>
    </w:lvl>
    <w:lvl w:ilvl="3" w:tplc="78390338" w:tentative="1">
      <w:start w:val="1"/>
      <w:numFmt w:val="decimal"/>
      <w:lvlText w:val="%4."/>
      <w:lvlJc w:val="left"/>
      <w:pPr>
        <w:ind w:left="2880" w:hanging="360"/>
      </w:pPr>
    </w:lvl>
    <w:lvl w:ilvl="4" w:tplc="78390338" w:tentative="1">
      <w:start w:val="1"/>
      <w:numFmt w:val="lowerLetter"/>
      <w:lvlText w:val="%5."/>
      <w:lvlJc w:val="left"/>
      <w:pPr>
        <w:ind w:left="3600" w:hanging="360"/>
      </w:pPr>
    </w:lvl>
    <w:lvl w:ilvl="5" w:tplc="78390338" w:tentative="1">
      <w:start w:val="1"/>
      <w:numFmt w:val="lowerRoman"/>
      <w:lvlText w:val="%6."/>
      <w:lvlJc w:val="right"/>
      <w:pPr>
        <w:ind w:left="4320" w:hanging="180"/>
      </w:pPr>
    </w:lvl>
    <w:lvl w:ilvl="6" w:tplc="78390338" w:tentative="1">
      <w:start w:val="1"/>
      <w:numFmt w:val="decimal"/>
      <w:lvlText w:val="%7."/>
      <w:lvlJc w:val="left"/>
      <w:pPr>
        <w:ind w:left="5040" w:hanging="360"/>
      </w:pPr>
    </w:lvl>
    <w:lvl w:ilvl="7" w:tplc="78390338" w:tentative="1">
      <w:start w:val="1"/>
      <w:numFmt w:val="lowerLetter"/>
      <w:lvlText w:val="%8."/>
      <w:lvlJc w:val="left"/>
      <w:pPr>
        <w:ind w:left="5760" w:hanging="360"/>
      </w:pPr>
    </w:lvl>
    <w:lvl w:ilvl="8" w:tplc="78390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9">
    <w:multiLevelType w:val="hybridMultilevel"/>
    <w:lvl w:ilvl="0" w:tplc="35701666">
      <w:start w:val="1"/>
      <w:numFmt w:val="decimal"/>
      <w:lvlText w:val="%1."/>
      <w:lvlJc w:val="left"/>
      <w:pPr>
        <w:ind w:left="720" w:hanging="360"/>
      </w:pPr>
    </w:lvl>
    <w:lvl w:ilvl="1" w:tplc="35701666" w:tentative="1">
      <w:start w:val="1"/>
      <w:numFmt w:val="lowerLetter"/>
      <w:lvlText w:val="%2."/>
      <w:lvlJc w:val="left"/>
      <w:pPr>
        <w:ind w:left="1440" w:hanging="360"/>
      </w:pPr>
    </w:lvl>
    <w:lvl w:ilvl="2" w:tplc="35701666" w:tentative="1">
      <w:start w:val="1"/>
      <w:numFmt w:val="lowerRoman"/>
      <w:lvlText w:val="%3."/>
      <w:lvlJc w:val="right"/>
      <w:pPr>
        <w:ind w:left="2160" w:hanging="180"/>
      </w:pPr>
    </w:lvl>
    <w:lvl w:ilvl="3" w:tplc="35701666" w:tentative="1">
      <w:start w:val="1"/>
      <w:numFmt w:val="decimal"/>
      <w:lvlText w:val="%4."/>
      <w:lvlJc w:val="left"/>
      <w:pPr>
        <w:ind w:left="2880" w:hanging="360"/>
      </w:pPr>
    </w:lvl>
    <w:lvl w:ilvl="4" w:tplc="35701666" w:tentative="1">
      <w:start w:val="1"/>
      <w:numFmt w:val="lowerLetter"/>
      <w:lvlText w:val="%5."/>
      <w:lvlJc w:val="left"/>
      <w:pPr>
        <w:ind w:left="3600" w:hanging="360"/>
      </w:pPr>
    </w:lvl>
    <w:lvl w:ilvl="5" w:tplc="35701666" w:tentative="1">
      <w:start w:val="1"/>
      <w:numFmt w:val="lowerRoman"/>
      <w:lvlText w:val="%6."/>
      <w:lvlJc w:val="right"/>
      <w:pPr>
        <w:ind w:left="4320" w:hanging="180"/>
      </w:pPr>
    </w:lvl>
    <w:lvl w:ilvl="6" w:tplc="35701666" w:tentative="1">
      <w:start w:val="1"/>
      <w:numFmt w:val="decimal"/>
      <w:lvlText w:val="%7."/>
      <w:lvlJc w:val="left"/>
      <w:pPr>
        <w:ind w:left="5040" w:hanging="360"/>
      </w:pPr>
    </w:lvl>
    <w:lvl w:ilvl="7" w:tplc="35701666" w:tentative="1">
      <w:start w:val="1"/>
      <w:numFmt w:val="lowerLetter"/>
      <w:lvlText w:val="%8."/>
      <w:lvlJc w:val="left"/>
      <w:pPr>
        <w:ind w:left="5760" w:hanging="360"/>
      </w:pPr>
    </w:lvl>
    <w:lvl w:ilvl="8" w:tplc="35701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8">
    <w:multiLevelType w:val="hybridMultilevel"/>
    <w:lvl w:ilvl="0" w:tplc="21571652">
      <w:start w:val="1"/>
      <w:numFmt w:val="decimal"/>
      <w:lvlText w:val="%1."/>
      <w:lvlJc w:val="left"/>
      <w:pPr>
        <w:ind w:left="720" w:hanging="360"/>
      </w:pPr>
    </w:lvl>
    <w:lvl w:ilvl="1" w:tplc="21571652" w:tentative="1">
      <w:start w:val="1"/>
      <w:numFmt w:val="lowerLetter"/>
      <w:lvlText w:val="%2."/>
      <w:lvlJc w:val="left"/>
      <w:pPr>
        <w:ind w:left="1440" w:hanging="360"/>
      </w:pPr>
    </w:lvl>
    <w:lvl w:ilvl="2" w:tplc="21571652" w:tentative="1">
      <w:start w:val="1"/>
      <w:numFmt w:val="lowerRoman"/>
      <w:lvlText w:val="%3."/>
      <w:lvlJc w:val="right"/>
      <w:pPr>
        <w:ind w:left="2160" w:hanging="180"/>
      </w:pPr>
    </w:lvl>
    <w:lvl w:ilvl="3" w:tplc="21571652" w:tentative="1">
      <w:start w:val="1"/>
      <w:numFmt w:val="decimal"/>
      <w:lvlText w:val="%4."/>
      <w:lvlJc w:val="left"/>
      <w:pPr>
        <w:ind w:left="2880" w:hanging="360"/>
      </w:pPr>
    </w:lvl>
    <w:lvl w:ilvl="4" w:tplc="21571652" w:tentative="1">
      <w:start w:val="1"/>
      <w:numFmt w:val="lowerLetter"/>
      <w:lvlText w:val="%5."/>
      <w:lvlJc w:val="left"/>
      <w:pPr>
        <w:ind w:left="3600" w:hanging="360"/>
      </w:pPr>
    </w:lvl>
    <w:lvl w:ilvl="5" w:tplc="21571652" w:tentative="1">
      <w:start w:val="1"/>
      <w:numFmt w:val="lowerRoman"/>
      <w:lvlText w:val="%6."/>
      <w:lvlJc w:val="right"/>
      <w:pPr>
        <w:ind w:left="4320" w:hanging="180"/>
      </w:pPr>
    </w:lvl>
    <w:lvl w:ilvl="6" w:tplc="21571652" w:tentative="1">
      <w:start w:val="1"/>
      <w:numFmt w:val="decimal"/>
      <w:lvlText w:val="%7."/>
      <w:lvlJc w:val="left"/>
      <w:pPr>
        <w:ind w:left="5040" w:hanging="360"/>
      </w:pPr>
    </w:lvl>
    <w:lvl w:ilvl="7" w:tplc="21571652" w:tentative="1">
      <w:start w:val="1"/>
      <w:numFmt w:val="lowerLetter"/>
      <w:lvlText w:val="%8."/>
      <w:lvlJc w:val="left"/>
      <w:pPr>
        <w:ind w:left="5760" w:hanging="360"/>
      </w:pPr>
    </w:lvl>
    <w:lvl w:ilvl="8" w:tplc="2157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7">
    <w:multiLevelType w:val="hybridMultilevel"/>
    <w:lvl w:ilvl="0" w:tplc="41425726">
      <w:start w:val="1"/>
      <w:numFmt w:val="decimal"/>
      <w:lvlText w:val="%1."/>
      <w:lvlJc w:val="left"/>
      <w:pPr>
        <w:ind w:left="720" w:hanging="360"/>
      </w:pPr>
    </w:lvl>
    <w:lvl w:ilvl="1" w:tplc="41425726" w:tentative="1">
      <w:start w:val="1"/>
      <w:numFmt w:val="lowerLetter"/>
      <w:lvlText w:val="%2."/>
      <w:lvlJc w:val="left"/>
      <w:pPr>
        <w:ind w:left="1440" w:hanging="360"/>
      </w:pPr>
    </w:lvl>
    <w:lvl w:ilvl="2" w:tplc="41425726" w:tentative="1">
      <w:start w:val="1"/>
      <w:numFmt w:val="lowerRoman"/>
      <w:lvlText w:val="%3."/>
      <w:lvlJc w:val="right"/>
      <w:pPr>
        <w:ind w:left="2160" w:hanging="180"/>
      </w:pPr>
    </w:lvl>
    <w:lvl w:ilvl="3" w:tplc="41425726" w:tentative="1">
      <w:start w:val="1"/>
      <w:numFmt w:val="decimal"/>
      <w:lvlText w:val="%4."/>
      <w:lvlJc w:val="left"/>
      <w:pPr>
        <w:ind w:left="2880" w:hanging="360"/>
      </w:pPr>
    </w:lvl>
    <w:lvl w:ilvl="4" w:tplc="41425726" w:tentative="1">
      <w:start w:val="1"/>
      <w:numFmt w:val="lowerLetter"/>
      <w:lvlText w:val="%5."/>
      <w:lvlJc w:val="left"/>
      <w:pPr>
        <w:ind w:left="3600" w:hanging="360"/>
      </w:pPr>
    </w:lvl>
    <w:lvl w:ilvl="5" w:tplc="41425726" w:tentative="1">
      <w:start w:val="1"/>
      <w:numFmt w:val="lowerRoman"/>
      <w:lvlText w:val="%6."/>
      <w:lvlJc w:val="right"/>
      <w:pPr>
        <w:ind w:left="4320" w:hanging="180"/>
      </w:pPr>
    </w:lvl>
    <w:lvl w:ilvl="6" w:tplc="41425726" w:tentative="1">
      <w:start w:val="1"/>
      <w:numFmt w:val="decimal"/>
      <w:lvlText w:val="%7."/>
      <w:lvlJc w:val="left"/>
      <w:pPr>
        <w:ind w:left="5040" w:hanging="360"/>
      </w:pPr>
    </w:lvl>
    <w:lvl w:ilvl="7" w:tplc="41425726" w:tentative="1">
      <w:start w:val="1"/>
      <w:numFmt w:val="lowerLetter"/>
      <w:lvlText w:val="%8."/>
      <w:lvlJc w:val="left"/>
      <w:pPr>
        <w:ind w:left="5760" w:hanging="360"/>
      </w:pPr>
    </w:lvl>
    <w:lvl w:ilvl="8" w:tplc="41425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6">
    <w:multiLevelType w:val="hybridMultilevel"/>
    <w:lvl w:ilvl="0" w:tplc="14118969">
      <w:start w:val="1"/>
      <w:numFmt w:val="decimal"/>
      <w:lvlText w:val="%1."/>
      <w:lvlJc w:val="left"/>
      <w:pPr>
        <w:ind w:left="720" w:hanging="360"/>
      </w:pPr>
    </w:lvl>
    <w:lvl w:ilvl="1" w:tplc="14118969" w:tentative="1">
      <w:start w:val="1"/>
      <w:numFmt w:val="lowerLetter"/>
      <w:lvlText w:val="%2."/>
      <w:lvlJc w:val="left"/>
      <w:pPr>
        <w:ind w:left="1440" w:hanging="360"/>
      </w:pPr>
    </w:lvl>
    <w:lvl w:ilvl="2" w:tplc="14118969" w:tentative="1">
      <w:start w:val="1"/>
      <w:numFmt w:val="lowerRoman"/>
      <w:lvlText w:val="%3."/>
      <w:lvlJc w:val="right"/>
      <w:pPr>
        <w:ind w:left="2160" w:hanging="180"/>
      </w:pPr>
    </w:lvl>
    <w:lvl w:ilvl="3" w:tplc="14118969" w:tentative="1">
      <w:start w:val="1"/>
      <w:numFmt w:val="decimal"/>
      <w:lvlText w:val="%4."/>
      <w:lvlJc w:val="left"/>
      <w:pPr>
        <w:ind w:left="2880" w:hanging="360"/>
      </w:pPr>
    </w:lvl>
    <w:lvl w:ilvl="4" w:tplc="14118969" w:tentative="1">
      <w:start w:val="1"/>
      <w:numFmt w:val="lowerLetter"/>
      <w:lvlText w:val="%5."/>
      <w:lvlJc w:val="left"/>
      <w:pPr>
        <w:ind w:left="3600" w:hanging="360"/>
      </w:pPr>
    </w:lvl>
    <w:lvl w:ilvl="5" w:tplc="14118969" w:tentative="1">
      <w:start w:val="1"/>
      <w:numFmt w:val="lowerRoman"/>
      <w:lvlText w:val="%6."/>
      <w:lvlJc w:val="right"/>
      <w:pPr>
        <w:ind w:left="4320" w:hanging="180"/>
      </w:pPr>
    </w:lvl>
    <w:lvl w:ilvl="6" w:tplc="14118969" w:tentative="1">
      <w:start w:val="1"/>
      <w:numFmt w:val="decimal"/>
      <w:lvlText w:val="%7."/>
      <w:lvlJc w:val="left"/>
      <w:pPr>
        <w:ind w:left="5040" w:hanging="360"/>
      </w:pPr>
    </w:lvl>
    <w:lvl w:ilvl="7" w:tplc="14118969" w:tentative="1">
      <w:start w:val="1"/>
      <w:numFmt w:val="lowerLetter"/>
      <w:lvlText w:val="%8."/>
      <w:lvlJc w:val="left"/>
      <w:pPr>
        <w:ind w:left="5760" w:hanging="360"/>
      </w:pPr>
    </w:lvl>
    <w:lvl w:ilvl="8" w:tplc="14118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5">
    <w:multiLevelType w:val="hybridMultilevel"/>
    <w:lvl w:ilvl="0" w:tplc="82189906">
      <w:start w:val="1"/>
      <w:numFmt w:val="decimal"/>
      <w:lvlText w:val="%1."/>
      <w:lvlJc w:val="left"/>
      <w:pPr>
        <w:ind w:left="720" w:hanging="360"/>
      </w:pPr>
    </w:lvl>
    <w:lvl w:ilvl="1" w:tplc="82189906" w:tentative="1">
      <w:start w:val="1"/>
      <w:numFmt w:val="lowerLetter"/>
      <w:lvlText w:val="%2."/>
      <w:lvlJc w:val="left"/>
      <w:pPr>
        <w:ind w:left="1440" w:hanging="360"/>
      </w:pPr>
    </w:lvl>
    <w:lvl w:ilvl="2" w:tplc="82189906" w:tentative="1">
      <w:start w:val="1"/>
      <w:numFmt w:val="lowerRoman"/>
      <w:lvlText w:val="%3."/>
      <w:lvlJc w:val="right"/>
      <w:pPr>
        <w:ind w:left="2160" w:hanging="180"/>
      </w:pPr>
    </w:lvl>
    <w:lvl w:ilvl="3" w:tplc="82189906" w:tentative="1">
      <w:start w:val="1"/>
      <w:numFmt w:val="decimal"/>
      <w:lvlText w:val="%4."/>
      <w:lvlJc w:val="left"/>
      <w:pPr>
        <w:ind w:left="2880" w:hanging="360"/>
      </w:pPr>
    </w:lvl>
    <w:lvl w:ilvl="4" w:tplc="82189906" w:tentative="1">
      <w:start w:val="1"/>
      <w:numFmt w:val="lowerLetter"/>
      <w:lvlText w:val="%5."/>
      <w:lvlJc w:val="left"/>
      <w:pPr>
        <w:ind w:left="3600" w:hanging="360"/>
      </w:pPr>
    </w:lvl>
    <w:lvl w:ilvl="5" w:tplc="82189906" w:tentative="1">
      <w:start w:val="1"/>
      <w:numFmt w:val="lowerRoman"/>
      <w:lvlText w:val="%6."/>
      <w:lvlJc w:val="right"/>
      <w:pPr>
        <w:ind w:left="4320" w:hanging="180"/>
      </w:pPr>
    </w:lvl>
    <w:lvl w:ilvl="6" w:tplc="82189906" w:tentative="1">
      <w:start w:val="1"/>
      <w:numFmt w:val="decimal"/>
      <w:lvlText w:val="%7."/>
      <w:lvlJc w:val="left"/>
      <w:pPr>
        <w:ind w:left="5040" w:hanging="360"/>
      </w:pPr>
    </w:lvl>
    <w:lvl w:ilvl="7" w:tplc="82189906" w:tentative="1">
      <w:start w:val="1"/>
      <w:numFmt w:val="lowerLetter"/>
      <w:lvlText w:val="%8."/>
      <w:lvlJc w:val="left"/>
      <w:pPr>
        <w:ind w:left="5760" w:hanging="360"/>
      </w:pPr>
    </w:lvl>
    <w:lvl w:ilvl="8" w:tplc="82189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4">
    <w:multiLevelType w:val="hybridMultilevel"/>
    <w:lvl w:ilvl="0" w:tplc="30534244">
      <w:start w:val="1"/>
      <w:numFmt w:val="decimal"/>
      <w:lvlText w:val="%1."/>
      <w:lvlJc w:val="left"/>
      <w:pPr>
        <w:ind w:left="720" w:hanging="360"/>
      </w:pPr>
    </w:lvl>
    <w:lvl w:ilvl="1" w:tplc="30534244" w:tentative="1">
      <w:start w:val="1"/>
      <w:numFmt w:val="lowerLetter"/>
      <w:lvlText w:val="%2."/>
      <w:lvlJc w:val="left"/>
      <w:pPr>
        <w:ind w:left="1440" w:hanging="360"/>
      </w:pPr>
    </w:lvl>
    <w:lvl w:ilvl="2" w:tplc="30534244" w:tentative="1">
      <w:start w:val="1"/>
      <w:numFmt w:val="lowerRoman"/>
      <w:lvlText w:val="%3."/>
      <w:lvlJc w:val="right"/>
      <w:pPr>
        <w:ind w:left="2160" w:hanging="180"/>
      </w:pPr>
    </w:lvl>
    <w:lvl w:ilvl="3" w:tplc="30534244" w:tentative="1">
      <w:start w:val="1"/>
      <w:numFmt w:val="decimal"/>
      <w:lvlText w:val="%4."/>
      <w:lvlJc w:val="left"/>
      <w:pPr>
        <w:ind w:left="2880" w:hanging="360"/>
      </w:pPr>
    </w:lvl>
    <w:lvl w:ilvl="4" w:tplc="30534244" w:tentative="1">
      <w:start w:val="1"/>
      <w:numFmt w:val="lowerLetter"/>
      <w:lvlText w:val="%5."/>
      <w:lvlJc w:val="left"/>
      <w:pPr>
        <w:ind w:left="3600" w:hanging="360"/>
      </w:pPr>
    </w:lvl>
    <w:lvl w:ilvl="5" w:tplc="30534244" w:tentative="1">
      <w:start w:val="1"/>
      <w:numFmt w:val="lowerRoman"/>
      <w:lvlText w:val="%6."/>
      <w:lvlJc w:val="right"/>
      <w:pPr>
        <w:ind w:left="4320" w:hanging="180"/>
      </w:pPr>
    </w:lvl>
    <w:lvl w:ilvl="6" w:tplc="30534244" w:tentative="1">
      <w:start w:val="1"/>
      <w:numFmt w:val="decimal"/>
      <w:lvlText w:val="%7."/>
      <w:lvlJc w:val="left"/>
      <w:pPr>
        <w:ind w:left="5040" w:hanging="360"/>
      </w:pPr>
    </w:lvl>
    <w:lvl w:ilvl="7" w:tplc="30534244" w:tentative="1">
      <w:start w:val="1"/>
      <w:numFmt w:val="lowerLetter"/>
      <w:lvlText w:val="%8."/>
      <w:lvlJc w:val="left"/>
      <w:pPr>
        <w:ind w:left="5760" w:hanging="360"/>
      </w:pPr>
    </w:lvl>
    <w:lvl w:ilvl="8" w:tplc="30534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3">
    <w:multiLevelType w:val="hybridMultilevel"/>
    <w:lvl w:ilvl="0" w:tplc="64760120">
      <w:start w:val="1"/>
      <w:numFmt w:val="decimal"/>
      <w:lvlText w:val="%1."/>
      <w:lvlJc w:val="left"/>
      <w:pPr>
        <w:ind w:left="720" w:hanging="360"/>
      </w:pPr>
    </w:lvl>
    <w:lvl w:ilvl="1" w:tplc="64760120" w:tentative="1">
      <w:start w:val="1"/>
      <w:numFmt w:val="lowerLetter"/>
      <w:lvlText w:val="%2."/>
      <w:lvlJc w:val="left"/>
      <w:pPr>
        <w:ind w:left="1440" w:hanging="360"/>
      </w:pPr>
    </w:lvl>
    <w:lvl w:ilvl="2" w:tplc="64760120" w:tentative="1">
      <w:start w:val="1"/>
      <w:numFmt w:val="lowerRoman"/>
      <w:lvlText w:val="%3."/>
      <w:lvlJc w:val="right"/>
      <w:pPr>
        <w:ind w:left="2160" w:hanging="180"/>
      </w:pPr>
    </w:lvl>
    <w:lvl w:ilvl="3" w:tplc="64760120" w:tentative="1">
      <w:start w:val="1"/>
      <w:numFmt w:val="decimal"/>
      <w:lvlText w:val="%4."/>
      <w:lvlJc w:val="left"/>
      <w:pPr>
        <w:ind w:left="2880" w:hanging="360"/>
      </w:pPr>
    </w:lvl>
    <w:lvl w:ilvl="4" w:tplc="64760120" w:tentative="1">
      <w:start w:val="1"/>
      <w:numFmt w:val="lowerLetter"/>
      <w:lvlText w:val="%5."/>
      <w:lvlJc w:val="left"/>
      <w:pPr>
        <w:ind w:left="3600" w:hanging="360"/>
      </w:pPr>
    </w:lvl>
    <w:lvl w:ilvl="5" w:tplc="64760120" w:tentative="1">
      <w:start w:val="1"/>
      <w:numFmt w:val="lowerRoman"/>
      <w:lvlText w:val="%6."/>
      <w:lvlJc w:val="right"/>
      <w:pPr>
        <w:ind w:left="4320" w:hanging="180"/>
      </w:pPr>
    </w:lvl>
    <w:lvl w:ilvl="6" w:tplc="64760120" w:tentative="1">
      <w:start w:val="1"/>
      <w:numFmt w:val="decimal"/>
      <w:lvlText w:val="%7."/>
      <w:lvlJc w:val="left"/>
      <w:pPr>
        <w:ind w:left="5040" w:hanging="360"/>
      </w:pPr>
    </w:lvl>
    <w:lvl w:ilvl="7" w:tplc="64760120" w:tentative="1">
      <w:start w:val="1"/>
      <w:numFmt w:val="lowerLetter"/>
      <w:lvlText w:val="%8."/>
      <w:lvlJc w:val="left"/>
      <w:pPr>
        <w:ind w:left="5760" w:hanging="360"/>
      </w:pPr>
    </w:lvl>
    <w:lvl w:ilvl="8" w:tplc="64760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2">
    <w:multiLevelType w:val="hybridMultilevel"/>
    <w:lvl w:ilvl="0" w:tplc="12716469">
      <w:start w:val="1"/>
      <w:numFmt w:val="decimal"/>
      <w:lvlText w:val="%1."/>
      <w:lvlJc w:val="left"/>
      <w:pPr>
        <w:ind w:left="720" w:hanging="360"/>
      </w:pPr>
    </w:lvl>
    <w:lvl w:ilvl="1" w:tplc="12716469" w:tentative="1">
      <w:start w:val="1"/>
      <w:numFmt w:val="lowerLetter"/>
      <w:lvlText w:val="%2."/>
      <w:lvlJc w:val="left"/>
      <w:pPr>
        <w:ind w:left="1440" w:hanging="360"/>
      </w:pPr>
    </w:lvl>
    <w:lvl w:ilvl="2" w:tplc="12716469" w:tentative="1">
      <w:start w:val="1"/>
      <w:numFmt w:val="lowerRoman"/>
      <w:lvlText w:val="%3."/>
      <w:lvlJc w:val="right"/>
      <w:pPr>
        <w:ind w:left="2160" w:hanging="180"/>
      </w:pPr>
    </w:lvl>
    <w:lvl w:ilvl="3" w:tplc="12716469" w:tentative="1">
      <w:start w:val="1"/>
      <w:numFmt w:val="decimal"/>
      <w:lvlText w:val="%4."/>
      <w:lvlJc w:val="left"/>
      <w:pPr>
        <w:ind w:left="2880" w:hanging="360"/>
      </w:pPr>
    </w:lvl>
    <w:lvl w:ilvl="4" w:tplc="12716469" w:tentative="1">
      <w:start w:val="1"/>
      <w:numFmt w:val="lowerLetter"/>
      <w:lvlText w:val="%5."/>
      <w:lvlJc w:val="left"/>
      <w:pPr>
        <w:ind w:left="3600" w:hanging="360"/>
      </w:pPr>
    </w:lvl>
    <w:lvl w:ilvl="5" w:tplc="12716469" w:tentative="1">
      <w:start w:val="1"/>
      <w:numFmt w:val="lowerRoman"/>
      <w:lvlText w:val="%6."/>
      <w:lvlJc w:val="right"/>
      <w:pPr>
        <w:ind w:left="4320" w:hanging="180"/>
      </w:pPr>
    </w:lvl>
    <w:lvl w:ilvl="6" w:tplc="12716469" w:tentative="1">
      <w:start w:val="1"/>
      <w:numFmt w:val="decimal"/>
      <w:lvlText w:val="%7."/>
      <w:lvlJc w:val="left"/>
      <w:pPr>
        <w:ind w:left="5040" w:hanging="360"/>
      </w:pPr>
    </w:lvl>
    <w:lvl w:ilvl="7" w:tplc="12716469" w:tentative="1">
      <w:start w:val="1"/>
      <w:numFmt w:val="lowerLetter"/>
      <w:lvlText w:val="%8."/>
      <w:lvlJc w:val="left"/>
      <w:pPr>
        <w:ind w:left="5760" w:hanging="360"/>
      </w:pPr>
    </w:lvl>
    <w:lvl w:ilvl="8" w:tplc="12716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1">
    <w:multiLevelType w:val="hybridMultilevel"/>
    <w:lvl w:ilvl="0" w:tplc="50405489">
      <w:start w:val="1"/>
      <w:numFmt w:val="decimal"/>
      <w:lvlText w:val="%1."/>
      <w:lvlJc w:val="left"/>
      <w:pPr>
        <w:ind w:left="720" w:hanging="360"/>
      </w:pPr>
    </w:lvl>
    <w:lvl w:ilvl="1" w:tplc="50405489" w:tentative="1">
      <w:start w:val="1"/>
      <w:numFmt w:val="lowerLetter"/>
      <w:lvlText w:val="%2."/>
      <w:lvlJc w:val="left"/>
      <w:pPr>
        <w:ind w:left="1440" w:hanging="360"/>
      </w:pPr>
    </w:lvl>
    <w:lvl w:ilvl="2" w:tplc="50405489" w:tentative="1">
      <w:start w:val="1"/>
      <w:numFmt w:val="lowerRoman"/>
      <w:lvlText w:val="%3."/>
      <w:lvlJc w:val="right"/>
      <w:pPr>
        <w:ind w:left="2160" w:hanging="180"/>
      </w:pPr>
    </w:lvl>
    <w:lvl w:ilvl="3" w:tplc="50405489" w:tentative="1">
      <w:start w:val="1"/>
      <w:numFmt w:val="decimal"/>
      <w:lvlText w:val="%4."/>
      <w:lvlJc w:val="left"/>
      <w:pPr>
        <w:ind w:left="2880" w:hanging="360"/>
      </w:pPr>
    </w:lvl>
    <w:lvl w:ilvl="4" w:tplc="50405489" w:tentative="1">
      <w:start w:val="1"/>
      <w:numFmt w:val="lowerLetter"/>
      <w:lvlText w:val="%5."/>
      <w:lvlJc w:val="left"/>
      <w:pPr>
        <w:ind w:left="3600" w:hanging="360"/>
      </w:pPr>
    </w:lvl>
    <w:lvl w:ilvl="5" w:tplc="50405489" w:tentative="1">
      <w:start w:val="1"/>
      <w:numFmt w:val="lowerRoman"/>
      <w:lvlText w:val="%6."/>
      <w:lvlJc w:val="right"/>
      <w:pPr>
        <w:ind w:left="4320" w:hanging="180"/>
      </w:pPr>
    </w:lvl>
    <w:lvl w:ilvl="6" w:tplc="50405489" w:tentative="1">
      <w:start w:val="1"/>
      <w:numFmt w:val="decimal"/>
      <w:lvlText w:val="%7."/>
      <w:lvlJc w:val="left"/>
      <w:pPr>
        <w:ind w:left="5040" w:hanging="360"/>
      </w:pPr>
    </w:lvl>
    <w:lvl w:ilvl="7" w:tplc="50405489" w:tentative="1">
      <w:start w:val="1"/>
      <w:numFmt w:val="lowerLetter"/>
      <w:lvlText w:val="%8."/>
      <w:lvlJc w:val="left"/>
      <w:pPr>
        <w:ind w:left="5760" w:hanging="360"/>
      </w:pPr>
    </w:lvl>
    <w:lvl w:ilvl="8" w:tplc="50405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0">
    <w:multiLevelType w:val="hybridMultilevel"/>
    <w:lvl w:ilvl="0" w:tplc="70434335">
      <w:start w:val="1"/>
      <w:numFmt w:val="decimal"/>
      <w:lvlText w:val="%1."/>
      <w:lvlJc w:val="left"/>
      <w:pPr>
        <w:ind w:left="720" w:hanging="360"/>
      </w:pPr>
    </w:lvl>
    <w:lvl w:ilvl="1" w:tplc="70434335" w:tentative="1">
      <w:start w:val="1"/>
      <w:numFmt w:val="lowerLetter"/>
      <w:lvlText w:val="%2."/>
      <w:lvlJc w:val="left"/>
      <w:pPr>
        <w:ind w:left="1440" w:hanging="360"/>
      </w:pPr>
    </w:lvl>
    <w:lvl w:ilvl="2" w:tplc="70434335" w:tentative="1">
      <w:start w:val="1"/>
      <w:numFmt w:val="lowerRoman"/>
      <w:lvlText w:val="%3."/>
      <w:lvlJc w:val="right"/>
      <w:pPr>
        <w:ind w:left="2160" w:hanging="180"/>
      </w:pPr>
    </w:lvl>
    <w:lvl w:ilvl="3" w:tplc="70434335" w:tentative="1">
      <w:start w:val="1"/>
      <w:numFmt w:val="decimal"/>
      <w:lvlText w:val="%4."/>
      <w:lvlJc w:val="left"/>
      <w:pPr>
        <w:ind w:left="2880" w:hanging="360"/>
      </w:pPr>
    </w:lvl>
    <w:lvl w:ilvl="4" w:tplc="70434335" w:tentative="1">
      <w:start w:val="1"/>
      <w:numFmt w:val="lowerLetter"/>
      <w:lvlText w:val="%5."/>
      <w:lvlJc w:val="left"/>
      <w:pPr>
        <w:ind w:left="3600" w:hanging="360"/>
      </w:pPr>
    </w:lvl>
    <w:lvl w:ilvl="5" w:tplc="70434335" w:tentative="1">
      <w:start w:val="1"/>
      <w:numFmt w:val="lowerRoman"/>
      <w:lvlText w:val="%6."/>
      <w:lvlJc w:val="right"/>
      <w:pPr>
        <w:ind w:left="4320" w:hanging="180"/>
      </w:pPr>
    </w:lvl>
    <w:lvl w:ilvl="6" w:tplc="70434335" w:tentative="1">
      <w:start w:val="1"/>
      <w:numFmt w:val="decimal"/>
      <w:lvlText w:val="%7."/>
      <w:lvlJc w:val="left"/>
      <w:pPr>
        <w:ind w:left="5040" w:hanging="360"/>
      </w:pPr>
    </w:lvl>
    <w:lvl w:ilvl="7" w:tplc="70434335" w:tentative="1">
      <w:start w:val="1"/>
      <w:numFmt w:val="lowerLetter"/>
      <w:lvlText w:val="%8."/>
      <w:lvlJc w:val="left"/>
      <w:pPr>
        <w:ind w:left="5760" w:hanging="360"/>
      </w:pPr>
    </w:lvl>
    <w:lvl w:ilvl="8" w:tplc="70434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9">
    <w:multiLevelType w:val="hybridMultilevel"/>
    <w:lvl w:ilvl="0" w:tplc="93188970">
      <w:start w:val="1"/>
      <w:numFmt w:val="decimal"/>
      <w:lvlText w:val="%1."/>
      <w:lvlJc w:val="left"/>
      <w:pPr>
        <w:ind w:left="720" w:hanging="360"/>
      </w:pPr>
    </w:lvl>
    <w:lvl w:ilvl="1" w:tplc="93188970" w:tentative="1">
      <w:start w:val="1"/>
      <w:numFmt w:val="lowerLetter"/>
      <w:lvlText w:val="%2."/>
      <w:lvlJc w:val="left"/>
      <w:pPr>
        <w:ind w:left="1440" w:hanging="360"/>
      </w:pPr>
    </w:lvl>
    <w:lvl w:ilvl="2" w:tplc="93188970" w:tentative="1">
      <w:start w:val="1"/>
      <w:numFmt w:val="lowerRoman"/>
      <w:lvlText w:val="%3."/>
      <w:lvlJc w:val="right"/>
      <w:pPr>
        <w:ind w:left="2160" w:hanging="180"/>
      </w:pPr>
    </w:lvl>
    <w:lvl w:ilvl="3" w:tplc="93188970" w:tentative="1">
      <w:start w:val="1"/>
      <w:numFmt w:val="decimal"/>
      <w:lvlText w:val="%4."/>
      <w:lvlJc w:val="left"/>
      <w:pPr>
        <w:ind w:left="2880" w:hanging="360"/>
      </w:pPr>
    </w:lvl>
    <w:lvl w:ilvl="4" w:tplc="93188970" w:tentative="1">
      <w:start w:val="1"/>
      <w:numFmt w:val="lowerLetter"/>
      <w:lvlText w:val="%5."/>
      <w:lvlJc w:val="left"/>
      <w:pPr>
        <w:ind w:left="3600" w:hanging="360"/>
      </w:pPr>
    </w:lvl>
    <w:lvl w:ilvl="5" w:tplc="93188970" w:tentative="1">
      <w:start w:val="1"/>
      <w:numFmt w:val="lowerRoman"/>
      <w:lvlText w:val="%6."/>
      <w:lvlJc w:val="right"/>
      <w:pPr>
        <w:ind w:left="4320" w:hanging="180"/>
      </w:pPr>
    </w:lvl>
    <w:lvl w:ilvl="6" w:tplc="93188970" w:tentative="1">
      <w:start w:val="1"/>
      <w:numFmt w:val="decimal"/>
      <w:lvlText w:val="%7."/>
      <w:lvlJc w:val="left"/>
      <w:pPr>
        <w:ind w:left="5040" w:hanging="360"/>
      </w:pPr>
    </w:lvl>
    <w:lvl w:ilvl="7" w:tplc="93188970" w:tentative="1">
      <w:start w:val="1"/>
      <w:numFmt w:val="lowerLetter"/>
      <w:lvlText w:val="%8."/>
      <w:lvlJc w:val="left"/>
      <w:pPr>
        <w:ind w:left="5760" w:hanging="360"/>
      </w:pPr>
    </w:lvl>
    <w:lvl w:ilvl="8" w:tplc="93188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8">
    <w:multiLevelType w:val="hybridMultilevel"/>
    <w:lvl w:ilvl="0" w:tplc="54821570">
      <w:start w:val="1"/>
      <w:numFmt w:val="decimal"/>
      <w:lvlText w:val="%1."/>
      <w:lvlJc w:val="left"/>
      <w:pPr>
        <w:ind w:left="720" w:hanging="360"/>
      </w:pPr>
    </w:lvl>
    <w:lvl w:ilvl="1" w:tplc="54821570" w:tentative="1">
      <w:start w:val="1"/>
      <w:numFmt w:val="lowerLetter"/>
      <w:lvlText w:val="%2."/>
      <w:lvlJc w:val="left"/>
      <w:pPr>
        <w:ind w:left="1440" w:hanging="360"/>
      </w:pPr>
    </w:lvl>
    <w:lvl w:ilvl="2" w:tplc="54821570" w:tentative="1">
      <w:start w:val="1"/>
      <w:numFmt w:val="lowerRoman"/>
      <w:lvlText w:val="%3."/>
      <w:lvlJc w:val="right"/>
      <w:pPr>
        <w:ind w:left="2160" w:hanging="180"/>
      </w:pPr>
    </w:lvl>
    <w:lvl w:ilvl="3" w:tplc="54821570" w:tentative="1">
      <w:start w:val="1"/>
      <w:numFmt w:val="decimal"/>
      <w:lvlText w:val="%4."/>
      <w:lvlJc w:val="left"/>
      <w:pPr>
        <w:ind w:left="2880" w:hanging="360"/>
      </w:pPr>
    </w:lvl>
    <w:lvl w:ilvl="4" w:tplc="54821570" w:tentative="1">
      <w:start w:val="1"/>
      <w:numFmt w:val="lowerLetter"/>
      <w:lvlText w:val="%5."/>
      <w:lvlJc w:val="left"/>
      <w:pPr>
        <w:ind w:left="3600" w:hanging="360"/>
      </w:pPr>
    </w:lvl>
    <w:lvl w:ilvl="5" w:tplc="54821570" w:tentative="1">
      <w:start w:val="1"/>
      <w:numFmt w:val="lowerRoman"/>
      <w:lvlText w:val="%6."/>
      <w:lvlJc w:val="right"/>
      <w:pPr>
        <w:ind w:left="4320" w:hanging="180"/>
      </w:pPr>
    </w:lvl>
    <w:lvl w:ilvl="6" w:tplc="54821570" w:tentative="1">
      <w:start w:val="1"/>
      <w:numFmt w:val="decimal"/>
      <w:lvlText w:val="%7."/>
      <w:lvlJc w:val="left"/>
      <w:pPr>
        <w:ind w:left="5040" w:hanging="360"/>
      </w:pPr>
    </w:lvl>
    <w:lvl w:ilvl="7" w:tplc="54821570" w:tentative="1">
      <w:start w:val="1"/>
      <w:numFmt w:val="lowerLetter"/>
      <w:lvlText w:val="%8."/>
      <w:lvlJc w:val="left"/>
      <w:pPr>
        <w:ind w:left="5760" w:hanging="360"/>
      </w:pPr>
    </w:lvl>
    <w:lvl w:ilvl="8" w:tplc="54821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7">
    <w:multiLevelType w:val="hybridMultilevel"/>
    <w:lvl w:ilvl="0" w:tplc="18597490">
      <w:start w:val="1"/>
      <w:numFmt w:val="decimal"/>
      <w:lvlText w:val="%1."/>
      <w:lvlJc w:val="left"/>
      <w:pPr>
        <w:ind w:left="720" w:hanging="360"/>
      </w:pPr>
    </w:lvl>
    <w:lvl w:ilvl="1" w:tplc="18597490" w:tentative="1">
      <w:start w:val="1"/>
      <w:numFmt w:val="lowerLetter"/>
      <w:lvlText w:val="%2."/>
      <w:lvlJc w:val="left"/>
      <w:pPr>
        <w:ind w:left="1440" w:hanging="360"/>
      </w:pPr>
    </w:lvl>
    <w:lvl w:ilvl="2" w:tplc="18597490" w:tentative="1">
      <w:start w:val="1"/>
      <w:numFmt w:val="lowerRoman"/>
      <w:lvlText w:val="%3."/>
      <w:lvlJc w:val="right"/>
      <w:pPr>
        <w:ind w:left="2160" w:hanging="180"/>
      </w:pPr>
    </w:lvl>
    <w:lvl w:ilvl="3" w:tplc="18597490" w:tentative="1">
      <w:start w:val="1"/>
      <w:numFmt w:val="decimal"/>
      <w:lvlText w:val="%4."/>
      <w:lvlJc w:val="left"/>
      <w:pPr>
        <w:ind w:left="2880" w:hanging="360"/>
      </w:pPr>
    </w:lvl>
    <w:lvl w:ilvl="4" w:tplc="18597490" w:tentative="1">
      <w:start w:val="1"/>
      <w:numFmt w:val="lowerLetter"/>
      <w:lvlText w:val="%5."/>
      <w:lvlJc w:val="left"/>
      <w:pPr>
        <w:ind w:left="3600" w:hanging="360"/>
      </w:pPr>
    </w:lvl>
    <w:lvl w:ilvl="5" w:tplc="18597490" w:tentative="1">
      <w:start w:val="1"/>
      <w:numFmt w:val="lowerRoman"/>
      <w:lvlText w:val="%6."/>
      <w:lvlJc w:val="right"/>
      <w:pPr>
        <w:ind w:left="4320" w:hanging="180"/>
      </w:pPr>
    </w:lvl>
    <w:lvl w:ilvl="6" w:tplc="18597490" w:tentative="1">
      <w:start w:val="1"/>
      <w:numFmt w:val="decimal"/>
      <w:lvlText w:val="%7."/>
      <w:lvlJc w:val="left"/>
      <w:pPr>
        <w:ind w:left="5040" w:hanging="360"/>
      </w:pPr>
    </w:lvl>
    <w:lvl w:ilvl="7" w:tplc="18597490" w:tentative="1">
      <w:start w:val="1"/>
      <w:numFmt w:val="lowerLetter"/>
      <w:lvlText w:val="%8."/>
      <w:lvlJc w:val="left"/>
      <w:pPr>
        <w:ind w:left="5760" w:hanging="360"/>
      </w:pPr>
    </w:lvl>
    <w:lvl w:ilvl="8" w:tplc="18597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6">
    <w:multiLevelType w:val="hybridMultilevel"/>
    <w:lvl w:ilvl="0" w:tplc="13893970">
      <w:start w:val="1"/>
      <w:numFmt w:val="decimal"/>
      <w:lvlText w:val="%1."/>
      <w:lvlJc w:val="left"/>
      <w:pPr>
        <w:ind w:left="720" w:hanging="360"/>
      </w:pPr>
    </w:lvl>
    <w:lvl w:ilvl="1" w:tplc="13893970" w:tentative="1">
      <w:start w:val="1"/>
      <w:numFmt w:val="lowerLetter"/>
      <w:lvlText w:val="%2."/>
      <w:lvlJc w:val="left"/>
      <w:pPr>
        <w:ind w:left="1440" w:hanging="360"/>
      </w:pPr>
    </w:lvl>
    <w:lvl w:ilvl="2" w:tplc="13893970" w:tentative="1">
      <w:start w:val="1"/>
      <w:numFmt w:val="lowerRoman"/>
      <w:lvlText w:val="%3."/>
      <w:lvlJc w:val="right"/>
      <w:pPr>
        <w:ind w:left="2160" w:hanging="180"/>
      </w:pPr>
    </w:lvl>
    <w:lvl w:ilvl="3" w:tplc="13893970" w:tentative="1">
      <w:start w:val="1"/>
      <w:numFmt w:val="decimal"/>
      <w:lvlText w:val="%4."/>
      <w:lvlJc w:val="left"/>
      <w:pPr>
        <w:ind w:left="2880" w:hanging="360"/>
      </w:pPr>
    </w:lvl>
    <w:lvl w:ilvl="4" w:tplc="13893970" w:tentative="1">
      <w:start w:val="1"/>
      <w:numFmt w:val="lowerLetter"/>
      <w:lvlText w:val="%5."/>
      <w:lvlJc w:val="left"/>
      <w:pPr>
        <w:ind w:left="3600" w:hanging="360"/>
      </w:pPr>
    </w:lvl>
    <w:lvl w:ilvl="5" w:tplc="13893970" w:tentative="1">
      <w:start w:val="1"/>
      <w:numFmt w:val="lowerRoman"/>
      <w:lvlText w:val="%6."/>
      <w:lvlJc w:val="right"/>
      <w:pPr>
        <w:ind w:left="4320" w:hanging="180"/>
      </w:pPr>
    </w:lvl>
    <w:lvl w:ilvl="6" w:tplc="13893970" w:tentative="1">
      <w:start w:val="1"/>
      <w:numFmt w:val="decimal"/>
      <w:lvlText w:val="%7."/>
      <w:lvlJc w:val="left"/>
      <w:pPr>
        <w:ind w:left="5040" w:hanging="360"/>
      </w:pPr>
    </w:lvl>
    <w:lvl w:ilvl="7" w:tplc="13893970" w:tentative="1">
      <w:start w:val="1"/>
      <w:numFmt w:val="lowerLetter"/>
      <w:lvlText w:val="%8."/>
      <w:lvlJc w:val="left"/>
      <w:pPr>
        <w:ind w:left="5760" w:hanging="360"/>
      </w:pPr>
    </w:lvl>
    <w:lvl w:ilvl="8" w:tplc="13893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5">
    <w:multiLevelType w:val="hybridMultilevel"/>
    <w:lvl w:ilvl="0" w:tplc="76127687">
      <w:start w:val="1"/>
      <w:numFmt w:val="decimal"/>
      <w:lvlText w:val="%1."/>
      <w:lvlJc w:val="left"/>
      <w:pPr>
        <w:ind w:left="720" w:hanging="360"/>
      </w:pPr>
    </w:lvl>
    <w:lvl w:ilvl="1" w:tplc="76127687" w:tentative="1">
      <w:start w:val="1"/>
      <w:numFmt w:val="lowerLetter"/>
      <w:lvlText w:val="%2."/>
      <w:lvlJc w:val="left"/>
      <w:pPr>
        <w:ind w:left="1440" w:hanging="360"/>
      </w:pPr>
    </w:lvl>
    <w:lvl w:ilvl="2" w:tplc="76127687" w:tentative="1">
      <w:start w:val="1"/>
      <w:numFmt w:val="lowerRoman"/>
      <w:lvlText w:val="%3."/>
      <w:lvlJc w:val="right"/>
      <w:pPr>
        <w:ind w:left="2160" w:hanging="180"/>
      </w:pPr>
    </w:lvl>
    <w:lvl w:ilvl="3" w:tplc="76127687" w:tentative="1">
      <w:start w:val="1"/>
      <w:numFmt w:val="decimal"/>
      <w:lvlText w:val="%4."/>
      <w:lvlJc w:val="left"/>
      <w:pPr>
        <w:ind w:left="2880" w:hanging="360"/>
      </w:pPr>
    </w:lvl>
    <w:lvl w:ilvl="4" w:tplc="76127687" w:tentative="1">
      <w:start w:val="1"/>
      <w:numFmt w:val="lowerLetter"/>
      <w:lvlText w:val="%5."/>
      <w:lvlJc w:val="left"/>
      <w:pPr>
        <w:ind w:left="3600" w:hanging="360"/>
      </w:pPr>
    </w:lvl>
    <w:lvl w:ilvl="5" w:tplc="76127687" w:tentative="1">
      <w:start w:val="1"/>
      <w:numFmt w:val="lowerRoman"/>
      <w:lvlText w:val="%6."/>
      <w:lvlJc w:val="right"/>
      <w:pPr>
        <w:ind w:left="4320" w:hanging="180"/>
      </w:pPr>
    </w:lvl>
    <w:lvl w:ilvl="6" w:tplc="76127687" w:tentative="1">
      <w:start w:val="1"/>
      <w:numFmt w:val="decimal"/>
      <w:lvlText w:val="%7."/>
      <w:lvlJc w:val="left"/>
      <w:pPr>
        <w:ind w:left="5040" w:hanging="360"/>
      </w:pPr>
    </w:lvl>
    <w:lvl w:ilvl="7" w:tplc="76127687" w:tentative="1">
      <w:start w:val="1"/>
      <w:numFmt w:val="lowerLetter"/>
      <w:lvlText w:val="%8."/>
      <w:lvlJc w:val="left"/>
      <w:pPr>
        <w:ind w:left="5760" w:hanging="360"/>
      </w:pPr>
    </w:lvl>
    <w:lvl w:ilvl="8" w:tplc="76127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4">
    <w:multiLevelType w:val="hybridMultilevel"/>
    <w:lvl w:ilvl="0" w:tplc="21887318">
      <w:start w:val="1"/>
      <w:numFmt w:val="decimal"/>
      <w:lvlText w:val="%1."/>
      <w:lvlJc w:val="left"/>
      <w:pPr>
        <w:ind w:left="720" w:hanging="360"/>
      </w:pPr>
    </w:lvl>
    <w:lvl w:ilvl="1" w:tplc="21887318" w:tentative="1">
      <w:start w:val="1"/>
      <w:numFmt w:val="lowerLetter"/>
      <w:lvlText w:val="%2."/>
      <w:lvlJc w:val="left"/>
      <w:pPr>
        <w:ind w:left="1440" w:hanging="360"/>
      </w:pPr>
    </w:lvl>
    <w:lvl w:ilvl="2" w:tplc="21887318" w:tentative="1">
      <w:start w:val="1"/>
      <w:numFmt w:val="lowerRoman"/>
      <w:lvlText w:val="%3."/>
      <w:lvlJc w:val="right"/>
      <w:pPr>
        <w:ind w:left="2160" w:hanging="180"/>
      </w:pPr>
    </w:lvl>
    <w:lvl w:ilvl="3" w:tplc="21887318" w:tentative="1">
      <w:start w:val="1"/>
      <w:numFmt w:val="decimal"/>
      <w:lvlText w:val="%4."/>
      <w:lvlJc w:val="left"/>
      <w:pPr>
        <w:ind w:left="2880" w:hanging="360"/>
      </w:pPr>
    </w:lvl>
    <w:lvl w:ilvl="4" w:tplc="21887318" w:tentative="1">
      <w:start w:val="1"/>
      <w:numFmt w:val="lowerLetter"/>
      <w:lvlText w:val="%5."/>
      <w:lvlJc w:val="left"/>
      <w:pPr>
        <w:ind w:left="3600" w:hanging="360"/>
      </w:pPr>
    </w:lvl>
    <w:lvl w:ilvl="5" w:tplc="21887318" w:tentative="1">
      <w:start w:val="1"/>
      <w:numFmt w:val="lowerRoman"/>
      <w:lvlText w:val="%6."/>
      <w:lvlJc w:val="right"/>
      <w:pPr>
        <w:ind w:left="4320" w:hanging="180"/>
      </w:pPr>
    </w:lvl>
    <w:lvl w:ilvl="6" w:tplc="21887318" w:tentative="1">
      <w:start w:val="1"/>
      <w:numFmt w:val="decimal"/>
      <w:lvlText w:val="%7."/>
      <w:lvlJc w:val="left"/>
      <w:pPr>
        <w:ind w:left="5040" w:hanging="360"/>
      </w:pPr>
    </w:lvl>
    <w:lvl w:ilvl="7" w:tplc="21887318" w:tentative="1">
      <w:start w:val="1"/>
      <w:numFmt w:val="lowerLetter"/>
      <w:lvlText w:val="%8."/>
      <w:lvlJc w:val="left"/>
      <w:pPr>
        <w:ind w:left="5760" w:hanging="360"/>
      </w:pPr>
    </w:lvl>
    <w:lvl w:ilvl="8" w:tplc="21887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3">
    <w:multiLevelType w:val="hybridMultilevel"/>
    <w:lvl w:ilvl="0" w:tplc="26325658">
      <w:start w:val="1"/>
      <w:numFmt w:val="decimal"/>
      <w:lvlText w:val="%1."/>
      <w:lvlJc w:val="left"/>
      <w:pPr>
        <w:ind w:left="720" w:hanging="360"/>
      </w:pPr>
    </w:lvl>
    <w:lvl w:ilvl="1" w:tplc="26325658" w:tentative="1">
      <w:start w:val="1"/>
      <w:numFmt w:val="lowerLetter"/>
      <w:lvlText w:val="%2."/>
      <w:lvlJc w:val="left"/>
      <w:pPr>
        <w:ind w:left="1440" w:hanging="360"/>
      </w:pPr>
    </w:lvl>
    <w:lvl w:ilvl="2" w:tplc="26325658" w:tentative="1">
      <w:start w:val="1"/>
      <w:numFmt w:val="lowerRoman"/>
      <w:lvlText w:val="%3."/>
      <w:lvlJc w:val="right"/>
      <w:pPr>
        <w:ind w:left="2160" w:hanging="180"/>
      </w:pPr>
    </w:lvl>
    <w:lvl w:ilvl="3" w:tplc="26325658" w:tentative="1">
      <w:start w:val="1"/>
      <w:numFmt w:val="decimal"/>
      <w:lvlText w:val="%4."/>
      <w:lvlJc w:val="left"/>
      <w:pPr>
        <w:ind w:left="2880" w:hanging="360"/>
      </w:pPr>
    </w:lvl>
    <w:lvl w:ilvl="4" w:tplc="26325658" w:tentative="1">
      <w:start w:val="1"/>
      <w:numFmt w:val="lowerLetter"/>
      <w:lvlText w:val="%5."/>
      <w:lvlJc w:val="left"/>
      <w:pPr>
        <w:ind w:left="3600" w:hanging="360"/>
      </w:pPr>
    </w:lvl>
    <w:lvl w:ilvl="5" w:tplc="26325658" w:tentative="1">
      <w:start w:val="1"/>
      <w:numFmt w:val="lowerRoman"/>
      <w:lvlText w:val="%6."/>
      <w:lvlJc w:val="right"/>
      <w:pPr>
        <w:ind w:left="4320" w:hanging="180"/>
      </w:pPr>
    </w:lvl>
    <w:lvl w:ilvl="6" w:tplc="26325658" w:tentative="1">
      <w:start w:val="1"/>
      <w:numFmt w:val="decimal"/>
      <w:lvlText w:val="%7."/>
      <w:lvlJc w:val="left"/>
      <w:pPr>
        <w:ind w:left="5040" w:hanging="360"/>
      </w:pPr>
    </w:lvl>
    <w:lvl w:ilvl="7" w:tplc="26325658" w:tentative="1">
      <w:start w:val="1"/>
      <w:numFmt w:val="lowerLetter"/>
      <w:lvlText w:val="%8."/>
      <w:lvlJc w:val="left"/>
      <w:pPr>
        <w:ind w:left="5760" w:hanging="360"/>
      </w:pPr>
    </w:lvl>
    <w:lvl w:ilvl="8" w:tplc="26325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2">
    <w:multiLevelType w:val="hybridMultilevel"/>
    <w:lvl w:ilvl="0" w:tplc="19167314">
      <w:start w:val="1"/>
      <w:numFmt w:val="decimal"/>
      <w:lvlText w:val="%1."/>
      <w:lvlJc w:val="left"/>
      <w:pPr>
        <w:ind w:left="720" w:hanging="360"/>
      </w:pPr>
    </w:lvl>
    <w:lvl w:ilvl="1" w:tplc="19167314" w:tentative="1">
      <w:start w:val="1"/>
      <w:numFmt w:val="lowerLetter"/>
      <w:lvlText w:val="%2."/>
      <w:lvlJc w:val="left"/>
      <w:pPr>
        <w:ind w:left="1440" w:hanging="360"/>
      </w:pPr>
    </w:lvl>
    <w:lvl w:ilvl="2" w:tplc="19167314" w:tentative="1">
      <w:start w:val="1"/>
      <w:numFmt w:val="lowerRoman"/>
      <w:lvlText w:val="%3."/>
      <w:lvlJc w:val="right"/>
      <w:pPr>
        <w:ind w:left="2160" w:hanging="180"/>
      </w:pPr>
    </w:lvl>
    <w:lvl w:ilvl="3" w:tplc="19167314" w:tentative="1">
      <w:start w:val="1"/>
      <w:numFmt w:val="decimal"/>
      <w:lvlText w:val="%4."/>
      <w:lvlJc w:val="left"/>
      <w:pPr>
        <w:ind w:left="2880" w:hanging="360"/>
      </w:pPr>
    </w:lvl>
    <w:lvl w:ilvl="4" w:tplc="19167314" w:tentative="1">
      <w:start w:val="1"/>
      <w:numFmt w:val="lowerLetter"/>
      <w:lvlText w:val="%5."/>
      <w:lvlJc w:val="left"/>
      <w:pPr>
        <w:ind w:left="3600" w:hanging="360"/>
      </w:pPr>
    </w:lvl>
    <w:lvl w:ilvl="5" w:tplc="19167314" w:tentative="1">
      <w:start w:val="1"/>
      <w:numFmt w:val="lowerRoman"/>
      <w:lvlText w:val="%6."/>
      <w:lvlJc w:val="right"/>
      <w:pPr>
        <w:ind w:left="4320" w:hanging="180"/>
      </w:pPr>
    </w:lvl>
    <w:lvl w:ilvl="6" w:tplc="19167314" w:tentative="1">
      <w:start w:val="1"/>
      <w:numFmt w:val="decimal"/>
      <w:lvlText w:val="%7."/>
      <w:lvlJc w:val="left"/>
      <w:pPr>
        <w:ind w:left="5040" w:hanging="360"/>
      </w:pPr>
    </w:lvl>
    <w:lvl w:ilvl="7" w:tplc="19167314" w:tentative="1">
      <w:start w:val="1"/>
      <w:numFmt w:val="lowerLetter"/>
      <w:lvlText w:val="%8."/>
      <w:lvlJc w:val="left"/>
      <w:pPr>
        <w:ind w:left="5760" w:hanging="360"/>
      </w:pPr>
    </w:lvl>
    <w:lvl w:ilvl="8" w:tplc="19167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1">
    <w:multiLevelType w:val="hybridMultilevel"/>
    <w:lvl w:ilvl="0" w:tplc="27253526">
      <w:start w:val="1"/>
      <w:numFmt w:val="decimal"/>
      <w:lvlText w:val="%1."/>
      <w:lvlJc w:val="left"/>
      <w:pPr>
        <w:ind w:left="720" w:hanging="360"/>
      </w:pPr>
    </w:lvl>
    <w:lvl w:ilvl="1" w:tplc="27253526" w:tentative="1">
      <w:start w:val="1"/>
      <w:numFmt w:val="lowerLetter"/>
      <w:lvlText w:val="%2."/>
      <w:lvlJc w:val="left"/>
      <w:pPr>
        <w:ind w:left="1440" w:hanging="360"/>
      </w:pPr>
    </w:lvl>
    <w:lvl w:ilvl="2" w:tplc="27253526" w:tentative="1">
      <w:start w:val="1"/>
      <w:numFmt w:val="lowerRoman"/>
      <w:lvlText w:val="%3."/>
      <w:lvlJc w:val="right"/>
      <w:pPr>
        <w:ind w:left="2160" w:hanging="180"/>
      </w:pPr>
    </w:lvl>
    <w:lvl w:ilvl="3" w:tplc="27253526" w:tentative="1">
      <w:start w:val="1"/>
      <w:numFmt w:val="decimal"/>
      <w:lvlText w:val="%4."/>
      <w:lvlJc w:val="left"/>
      <w:pPr>
        <w:ind w:left="2880" w:hanging="360"/>
      </w:pPr>
    </w:lvl>
    <w:lvl w:ilvl="4" w:tplc="27253526" w:tentative="1">
      <w:start w:val="1"/>
      <w:numFmt w:val="lowerLetter"/>
      <w:lvlText w:val="%5."/>
      <w:lvlJc w:val="left"/>
      <w:pPr>
        <w:ind w:left="3600" w:hanging="360"/>
      </w:pPr>
    </w:lvl>
    <w:lvl w:ilvl="5" w:tplc="27253526" w:tentative="1">
      <w:start w:val="1"/>
      <w:numFmt w:val="lowerRoman"/>
      <w:lvlText w:val="%6."/>
      <w:lvlJc w:val="right"/>
      <w:pPr>
        <w:ind w:left="4320" w:hanging="180"/>
      </w:pPr>
    </w:lvl>
    <w:lvl w:ilvl="6" w:tplc="27253526" w:tentative="1">
      <w:start w:val="1"/>
      <w:numFmt w:val="decimal"/>
      <w:lvlText w:val="%7."/>
      <w:lvlJc w:val="left"/>
      <w:pPr>
        <w:ind w:left="5040" w:hanging="360"/>
      </w:pPr>
    </w:lvl>
    <w:lvl w:ilvl="7" w:tplc="27253526" w:tentative="1">
      <w:start w:val="1"/>
      <w:numFmt w:val="lowerLetter"/>
      <w:lvlText w:val="%8."/>
      <w:lvlJc w:val="left"/>
      <w:pPr>
        <w:ind w:left="5760" w:hanging="360"/>
      </w:pPr>
    </w:lvl>
    <w:lvl w:ilvl="8" w:tplc="27253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0">
    <w:multiLevelType w:val="hybridMultilevel"/>
    <w:lvl w:ilvl="0" w:tplc="59771944">
      <w:start w:val="1"/>
      <w:numFmt w:val="decimal"/>
      <w:lvlText w:val="%1."/>
      <w:lvlJc w:val="left"/>
      <w:pPr>
        <w:ind w:left="720" w:hanging="360"/>
      </w:pPr>
    </w:lvl>
    <w:lvl w:ilvl="1" w:tplc="59771944" w:tentative="1">
      <w:start w:val="1"/>
      <w:numFmt w:val="lowerLetter"/>
      <w:lvlText w:val="%2."/>
      <w:lvlJc w:val="left"/>
      <w:pPr>
        <w:ind w:left="1440" w:hanging="360"/>
      </w:pPr>
    </w:lvl>
    <w:lvl w:ilvl="2" w:tplc="59771944" w:tentative="1">
      <w:start w:val="1"/>
      <w:numFmt w:val="lowerRoman"/>
      <w:lvlText w:val="%3."/>
      <w:lvlJc w:val="right"/>
      <w:pPr>
        <w:ind w:left="2160" w:hanging="180"/>
      </w:pPr>
    </w:lvl>
    <w:lvl w:ilvl="3" w:tplc="59771944" w:tentative="1">
      <w:start w:val="1"/>
      <w:numFmt w:val="decimal"/>
      <w:lvlText w:val="%4."/>
      <w:lvlJc w:val="left"/>
      <w:pPr>
        <w:ind w:left="2880" w:hanging="360"/>
      </w:pPr>
    </w:lvl>
    <w:lvl w:ilvl="4" w:tplc="59771944" w:tentative="1">
      <w:start w:val="1"/>
      <w:numFmt w:val="lowerLetter"/>
      <w:lvlText w:val="%5."/>
      <w:lvlJc w:val="left"/>
      <w:pPr>
        <w:ind w:left="3600" w:hanging="360"/>
      </w:pPr>
    </w:lvl>
    <w:lvl w:ilvl="5" w:tplc="59771944" w:tentative="1">
      <w:start w:val="1"/>
      <w:numFmt w:val="lowerRoman"/>
      <w:lvlText w:val="%6."/>
      <w:lvlJc w:val="right"/>
      <w:pPr>
        <w:ind w:left="4320" w:hanging="180"/>
      </w:pPr>
    </w:lvl>
    <w:lvl w:ilvl="6" w:tplc="59771944" w:tentative="1">
      <w:start w:val="1"/>
      <w:numFmt w:val="decimal"/>
      <w:lvlText w:val="%7."/>
      <w:lvlJc w:val="left"/>
      <w:pPr>
        <w:ind w:left="5040" w:hanging="360"/>
      </w:pPr>
    </w:lvl>
    <w:lvl w:ilvl="7" w:tplc="59771944" w:tentative="1">
      <w:start w:val="1"/>
      <w:numFmt w:val="lowerLetter"/>
      <w:lvlText w:val="%8."/>
      <w:lvlJc w:val="left"/>
      <w:pPr>
        <w:ind w:left="5760" w:hanging="360"/>
      </w:pPr>
    </w:lvl>
    <w:lvl w:ilvl="8" w:tplc="59771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9">
    <w:multiLevelType w:val="hybridMultilevel"/>
    <w:lvl w:ilvl="0" w:tplc="38602818">
      <w:start w:val="1"/>
      <w:numFmt w:val="decimal"/>
      <w:lvlText w:val="%1."/>
      <w:lvlJc w:val="left"/>
      <w:pPr>
        <w:ind w:left="720" w:hanging="360"/>
      </w:pPr>
    </w:lvl>
    <w:lvl w:ilvl="1" w:tplc="38602818" w:tentative="1">
      <w:start w:val="1"/>
      <w:numFmt w:val="lowerLetter"/>
      <w:lvlText w:val="%2."/>
      <w:lvlJc w:val="left"/>
      <w:pPr>
        <w:ind w:left="1440" w:hanging="360"/>
      </w:pPr>
    </w:lvl>
    <w:lvl w:ilvl="2" w:tplc="38602818" w:tentative="1">
      <w:start w:val="1"/>
      <w:numFmt w:val="lowerRoman"/>
      <w:lvlText w:val="%3."/>
      <w:lvlJc w:val="right"/>
      <w:pPr>
        <w:ind w:left="2160" w:hanging="180"/>
      </w:pPr>
    </w:lvl>
    <w:lvl w:ilvl="3" w:tplc="38602818" w:tentative="1">
      <w:start w:val="1"/>
      <w:numFmt w:val="decimal"/>
      <w:lvlText w:val="%4."/>
      <w:lvlJc w:val="left"/>
      <w:pPr>
        <w:ind w:left="2880" w:hanging="360"/>
      </w:pPr>
    </w:lvl>
    <w:lvl w:ilvl="4" w:tplc="38602818" w:tentative="1">
      <w:start w:val="1"/>
      <w:numFmt w:val="lowerLetter"/>
      <w:lvlText w:val="%5."/>
      <w:lvlJc w:val="left"/>
      <w:pPr>
        <w:ind w:left="3600" w:hanging="360"/>
      </w:pPr>
    </w:lvl>
    <w:lvl w:ilvl="5" w:tplc="38602818" w:tentative="1">
      <w:start w:val="1"/>
      <w:numFmt w:val="lowerRoman"/>
      <w:lvlText w:val="%6."/>
      <w:lvlJc w:val="right"/>
      <w:pPr>
        <w:ind w:left="4320" w:hanging="180"/>
      </w:pPr>
    </w:lvl>
    <w:lvl w:ilvl="6" w:tplc="38602818" w:tentative="1">
      <w:start w:val="1"/>
      <w:numFmt w:val="decimal"/>
      <w:lvlText w:val="%7."/>
      <w:lvlJc w:val="left"/>
      <w:pPr>
        <w:ind w:left="5040" w:hanging="360"/>
      </w:pPr>
    </w:lvl>
    <w:lvl w:ilvl="7" w:tplc="38602818" w:tentative="1">
      <w:start w:val="1"/>
      <w:numFmt w:val="lowerLetter"/>
      <w:lvlText w:val="%8."/>
      <w:lvlJc w:val="left"/>
      <w:pPr>
        <w:ind w:left="5760" w:hanging="360"/>
      </w:pPr>
    </w:lvl>
    <w:lvl w:ilvl="8" w:tplc="38602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8">
    <w:multiLevelType w:val="hybridMultilevel"/>
    <w:lvl w:ilvl="0" w:tplc="82412573">
      <w:start w:val="1"/>
      <w:numFmt w:val="decimal"/>
      <w:lvlText w:val="%1."/>
      <w:lvlJc w:val="left"/>
      <w:pPr>
        <w:ind w:left="720" w:hanging="360"/>
      </w:pPr>
    </w:lvl>
    <w:lvl w:ilvl="1" w:tplc="82412573" w:tentative="1">
      <w:start w:val="1"/>
      <w:numFmt w:val="lowerLetter"/>
      <w:lvlText w:val="%2."/>
      <w:lvlJc w:val="left"/>
      <w:pPr>
        <w:ind w:left="1440" w:hanging="360"/>
      </w:pPr>
    </w:lvl>
    <w:lvl w:ilvl="2" w:tplc="82412573" w:tentative="1">
      <w:start w:val="1"/>
      <w:numFmt w:val="lowerRoman"/>
      <w:lvlText w:val="%3."/>
      <w:lvlJc w:val="right"/>
      <w:pPr>
        <w:ind w:left="2160" w:hanging="180"/>
      </w:pPr>
    </w:lvl>
    <w:lvl w:ilvl="3" w:tplc="82412573" w:tentative="1">
      <w:start w:val="1"/>
      <w:numFmt w:val="decimal"/>
      <w:lvlText w:val="%4."/>
      <w:lvlJc w:val="left"/>
      <w:pPr>
        <w:ind w:left="2880" w:hanging="360"/>
      </w:pPr>
    </w:lvl>
    <w:lvl w:ilvl="4" w:tplc="82412573" w:tentative="1">
      <w:start w:val="1"/>
      <w:numFmt w:val="lowerLetter"/>
      <w:lvlText w:val="%5."/>
      <w:lvlJc w:val="left"/>
      <w:pPr>
        <w:ind w:left="3600" w:hanging="360"/>
      </w:pPr>
    </w:lvl>
    <w:lvl w:ilvl="5" w:tplc="82412573" w:tentative="1">
      <w:start w:val="1"/>
      <w:numFmt w:val="lowerRoman"/>
      <w:lvlText w:val="%6."/>
      <w:lvlJc w:val="right"/>
      <w:pPr>
        <w:ind w:left="4320" w:hanging="180"/>
      </w:pPr>
    </w:lvl>
    <w:lvl w:ilvl="6" w:tplc="82412573" w:tentative="1">
      <w:start w:val="1"/>
      <w:numFmt w:val="decimal"/>
      <w:lvlText w:val="%7."/>
      <w:lvlJc w:val="left"/>
      <w:pPr>
        <w:ind w:left="5040" w:hanging="360"/>
      </w:pPr>
    </w:lvl>
    <w:lvl w:ilvl="7" w:tplc="82412573" w:tentative="1">
      <w:start w:val="1"/>
      <w:numFmt w:val="lowerLetter"/>
      <w:lvlText w:val="%8."/>
      <w:lvlJc w:val="left"/>
      <w:pPr>
        <w:ind w:left="5760" w:hanging="360"/>
      </w:pPr>
    </w:lvl>
    <w:lvl w:ilvl="8" w:tplc="82412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7">
    <w:multiLevelType w:val="hybridMultilevel"/>
    <w:lvl w:ilvl="0" w:tplc="27102250">
      <w:start w:val="1"/>
      <w:numFmt w:val="decimal"/>
      <w:lvlText w:val="%1."/>
      <w:lvlJc w:val="left"/>
      <w:pPr>
        <w:ind w:left="720" w:hanging="360"/>
      </w:pPr>
    </w:lvl>
    <w:lvl w:ilvl="1" w:tplc="27102250" w:tentative="1">
      <w:start w:val="1"/>
      <w:numFmt w:val="lowerLetter"/>
      <w:lvlText w:val="%2."/>
      <w:lvlJc w:val="left"/>
      <w:pPr>
        <w:ind w:left="1440" w:hanging="360"/>
      </w:pPr>
    </w:lvl>
    <w:lvl w:ilvl="2" w:tplc="27102250" w:tentative="1">
      <w:start w:val="1"/>
      <w:numFmt w:val="lowerRoman"/>
      <w:lvlText w:val="%3."/>
      <w:lvlJc w:val="right"/>
      <w:pPr>
        <w:ind w:left="2160" w:hanging="180"/>
      </w:pPr>
    </w:lvl>
    <w:lvl w:ilvl="3" w:tplc="27102250" w:tentative="1">
      <w:start w:val="1"/>
      <w:numFmt w:val="decimal"/>
      <w:lvlText w:val="%4."/>
      <w:lvlJc w:val="left"/>
      <w:pPr>
        <w:ind w:left="2880" w:hanging="360"/>
      </w:pPr>
    </w:lvl>
    <w:lvl w:ilvl="4" w:tplc="27102250" w:tentative="1">
      <w:start w:val="1"/>
      <w:numFmt w:val="lowerLetter"/>
      <w:lvlText w:val="%5."/>
      <w:lvlJc w:val="left"/>
      <w:pPr>
        <w:ind w:left="3600" w:hanging="360"/>
      </w:pPr>
    </w:lvl>
    <w:lvl w:ilvl="5" w:tplc="27102250" w:tentative="1">
      <w:start w:val="1"/>
      <w:numFmt w:val="lowerRoman"/>
      <w:lvlText w:val="%6."/>
      <w:lvlJc w:val="right"/>
      <w:pPr>
        <w:ind w:left="4320" w:hanging="180"/>
      </w:pPr>
    </w:lvl>
    <w:lvl w:ilvl="6" w:tplc="27102250" w:tentative="1">
      <w:start w:val="1"/>
      <w:numFmt w:val="decimal"/>
      <w:lvlText w:val="%7."/>
      <w:lvlJc w:val="left"/>
      <w:pPr>
        <w:ind w:left="5040" w:hanging="360"/>
      </w:pPr>
    </w:lvl>
    <w:lvl w:ilvl="7" w:tplc="27102250" w:tentative="1">
      <w:start w:val="1"/>
      <w:numFmt w:val="lowerLetter"/>
      <w:lvlText w:val="%8."/>
      <w:lvlJc w:val="left"/>
      <w:pPr>
        <w:ind w:left="5760" w:hanging="360"/>
      </w:pPr>
    </w:lvl>
    <w:lvl w:ilvl="8" w:tplc="27102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6">
    <w:multiLevelType w:val="hybridMultilevel"/>
    <w:lvl w:ilvl="0" w:tplc="27170700">
      <w:start w:val="1"/>
      <w:numFmt w:val="decimal"/>
      <w:lvlText w:val="%1."/>
      <w:lvlJc w:val="left"/>
      <w:pPr>
        <w:ind w:left="720" w:hanging="360"/>
      </w:pPr>
    </w:lvl>
    <w:lvl w:ilvl="1" w:tplc="27170700" w:tentative="1">
      <w:start w:val="1"/>
      <w:numFmt w:val="lowerLetter"/>
      <w:lvlText w:val="%2."/>
      <w:lvlJc w:val="left"/>
      <w:pPr>
        <w:ind w:left="1440" w:hanging="360"/>
      </w:pPr>
    </w:lvl>
    <w:lvl w:ilvl="2" w:tplc="27170700" w:tentative="1">
      <w:start w:val="1"/>
      <w:numFmt w:val="lowerRoman"/>
      <w:lvlText w:val="%3."/>
      <w:lvlJc w:val="right"/>
      <w:pPr>
        <w:ind w:left="2160" w:hanging="180"/>
      </w:pPr>
    </w:lvl>
    <w:lvl w:ilvl="3" w:tplc="27170700" w:tentative="1">
      <w:start w:val="1"/>
      <w:numFmt w:val="decimal"/>
      <w:lvlText w:val="%4."/>
      <w:lvlJc w:val="left"/>
      <w:pPr>
        <w:ind w:left="2880" w:hanging="360"/>
      </w:pPr>
    </w:lvl>
    <w:lvl w:ilvl="4" w:tplc="27170700" w:tentative="1">
      <w:start w:val="1"/>
      <w:numFmt w:val="lowerLetter"/>
      <w:lvlText w:val="%5."/>
      <w:lvlJc w:val="left"/>
      <w:pPr>
        <w:ind w:left="3600" w:hanging="360"/>
      </w:pPr>
    </w:lvl>
    <w:lvl w:ilvl="5" w:tplc="27170700" w:tentative="1">
      <w:start w:val="1"/>
      <w:numFmt w:val="lowerRoman"/>
      <w:lvlText w:val="%6."/>
      <w:lvlJc w:val="right"/>
      <w:pPr>
        <w:ind w:left="4320" w:hanging="180"/>
      </w:pPr>
    </w:lvl>
    <w:lvl w:ilvl="6" w:tplc="27170700" w:tentative="1">
      <w:start w:val="1"/>
      <w:numFmt w:val="decimal"/>
      <w:lvlText w:val="%7."/>
      <w:lvlJc w:val="left"/>
      <w:pPr>
        <w:ind w:left="5040" w:hanging="360"/>
      </w:pPr>
    </w:lvl>
    <w:lvl w:ilvl="7" w:tplc="27170700" w:tentative="1">
      <w:start w:val="1"/>
      <w:numFmt w:val="lowerLetter"/>
      <w:lvlText w:val="%8."/>
      <w:lvlJc w:val="left"/>
      <w:pPr>
        <w:ind w:left="5760" w:hanging="360"/>
      </w:pPr>
    </w:lvl>
    <w:lvl w:ilvl="8" w:tplc="27170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5">
    <w:multiLevelType w:val="hybridMultilevel"/>
    <w:lvl w:ilvl="0" w:tplc="64357130">
      <w:start w:val="1"/>
      <w:numFmt w:val="decimal"/>
      <w:lvlText w:val="%1."/>
      <w:lvlJc w:val="left"/>
      <w:pPr>
        <w:ind w:left="720" w:hanging="360"/>
      </w:pPr>
    </w:lvl>
    <w:lvl w:ilvl="1" w:tplc="64357130" w:tentative="1">
      <w:start w:val="1"/>
      <w:numFmt w:val="lowerLetter"/>
      <w:lvlText w:val="%2."/>
      <w:lvlJc w:val="left"/>
      <w:pPr>
        <w:ind w:left="1440" w:hanging="360"/>
      </w:pPr>
    </w:lvl>
    <w:lvl w:ilvl="2" w:tplc="64357130" w:tentative="1">
      <w:start w:val="1"/>
      <w:numFmt w:val="lowerRoman"/>
      <w:lvlText w:val="%3."/>
      <w:lvlJc w:val="right"/>
      <w:pPr>
        <w:ind w:left="2160" w:hanging="180"/>
      </w:pPr>
    </w:lvl>
    <w:lvl w:ilvl="3" w:tplc="64357130" w:tentative="1">
      <w:start w:val="1"/>
      <w:numFmt w:val="decimal"/>
      <w:lvlText w:val="%4."/>
      <w:lvlJc w:val="left"/>
      <w:pPr>
        <w:ind w:left="2880" w:hanging="360"/>
      </w:pPr>
    </w:lvl>
    <w:lvl w:ilvl="4" w:tplc="64357130" w:tentative="1">
      <w:start w:val="1"/>
      <w:numFmt w:val="lowerLetter"/>
      <w:lvlText w:val="%5."/>
      <w:lvlJc w:val="left"/>
      <w:pPr>
        <w:ind w:left="3600" w:hanging="360"/>
      </w:pPr>
    </w:lvl>
    <w:lvl w:ilvl="5" w:tplc="64357130" w:tentative="1">
      <w:start w:val="1"/>
      <w:numFmt w:val="lowerRoman"/>
      <w:lvlText w:val="%6."/>
      <w:lvlJc w:val="right"/>
      <w:pPr>
        <w:ind w:left="4320" w:hanging="180"/>
      </w:pPr>
    </w:lvl>
    <w:lvl w:ilvl="6" w:tplc="64357130" w:tentative="1">
      <w:start w:val="1"/>
      <w:numFmt w:val="decimal"/>
      <w:lvlText w:val="%7."/>
      <w:lvlJc w:val="left"/>
      <w:pPr>
        <w:ind w:left="5040" w:hanging="360"/>
      </w:pPr>
    </w:lvl>
    <w:lvl w:ilvl="7" w:tplc="64357130" w:tentative="1">
      <w:start w:val="1"/>
      <w:numFmt w:val="lowerLetter"/>
      <w:lvlText w:val="%8."/>
      <w:lvlJc w:val="left"/>
      <w:pPr>
        <w:ind w:left="5760" w:hanging="360"/>
      </w:pPr>
    </w:lvl>
    <w:lvl w:ilvl="8" w:tplc="64357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4">
    <w:multiLevelType w:val="hybridMultilevel"/>
    <w:lvl w:ilvl="0" w:tplc="59798140">
      <w:start w:val="1"/>
      <w:numFmt w:val="decimal"/>
      <w:lvlText w:val="%1."/>
      <w:lvlJc w:val="left"/>
      <w:pPr>
        <w:ind w:left="720" w:hanging="360"/>
      </w:pPr>
    </w:lvl>
    <w:lvl w:ilvl="1" w:tplc="59798140" w:tentative="1">
      <w:start w:val="1"/>
      <w:numFmt w:val="lowerLetter"/>
      <w:lvlText w:val="%2."/>
      <w:lvlJc w:val="left"/>
      <w:pPr>
        <w:ind w:left="1440" w:hanging="360"/>
      </w:pPr>
    </w:lvl>
    <w:lvl w:ilvl="2" w:tplc="59798140" w:tentative="1">
      <w:start w:val="1"/>
      <w:numFmt w:val="lowerRoman"/>
      <w:lvlText w:val="%3."/>
      <w:lvlJc w:val="right"/>
      <w:pPr>
        <w:ind w:left="2160" w:hanging="180"/>
      </w:pPr>
    </w:lvl>
    <w:lvl w:ilvl="3" w:tplc="59798140" w:tentative="1">
      <w:start w:val="1"/>
      <w:numFmt w:val="decimal"/>
      <w:lvlText w:val="%4."/>
      <w:lvlJc w:val="left"/>
      <w:pPr>
        <w:ind w:left="2880" w:hanging="360"/>
      </w:pPr>
    </w:lvl>
    <w:lvl w:ilvl="4" w:tplc="59798140" w:tentative="1">
      <w:start w:val="1"/>
      <w:numFmt w:val="lowerLetter"/>
      <w:lvlText w:val="%5."/>
      <w:lvlJc w:val="left"/>
      <w:pPr>
        <w:ind w:left="3600" w:hanging="360"/>
      </w:pPr>
    </w:lvl>
    <w:lvl w:ilvl="5" w:tplc="59798140" w:tentative="1">
      <w:start w:val="1"/>
      <w:numFmt w:val="lowerRoman"/>
      <w:lvlText w:val="%6."/>
      <w:lvlJc w:val="right"/>
      <w:pPr>
        <w:ind w:left="4320" w:hanging="180"/>
      </w:pPr>
    </w:lvl>
    <w:lvl w:ilvl="6" w:tplc="59798140" w:tentative="1">
      <w:start w:val="1"/>
      <w:numFmt w:val="decimal"/>
      <w:lvlText w:val="%7."/>
      <w:lvlJc w:val="left"/>
      <w:pPr>
        <w:ind w:left="5040" w:hanging="360"/>
      </w:pPr>
    </w:lvl>
    <w:lvl w:ilvl="7" w:tplc="59798140" w:tentative="1">
      <w:start w:val="1"/>
      <w:numFmt w:val="lowerLetter"/>
      <w:lvlText w:val="%8."/>
      <w:lvlJc w:val="left"/>
      <w:pPr>
        <w:ind w:left="5760" w:hanging="360"/>
      </w:pPr>
    </w:lvl>
    <w:lvl w:ilvl="8" w:tplc="59798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3">
    <w:multiLevelType w:val="hybridMultilevel"/>
    <w:lvl w:ilvl="0" w:tplc="16828509">
      <w:start w:val="1"/>
      <w:numFmt w:val="decimal"/>
      <w:lvlText w:val="%1."/>
      <w:lvlJc w:val="left"/>
      <w:pPr>
        <w:ind w:left="720" w:hanging="360"/>
      </w:pPr>
    </w:lvl>
    <w:lvl w:ilvl="1" w:tplc="16828509" w:tentative="1">
      <w:start w:val="1"/>
      <w:numFmt w:val="lowerLetter"/>
      <w:lvlText w:val="%2."/>
      <w:lvlJc w:val="left"/>
      <w:pPr>
        <w:ind w:left="1440" w:hanging="360"/>
      </w:pPr>
    </w:lvl>
    <w:lvl w:ilvl="2" w:tplc="16828509" w:tentative="1">
      <w:start w:val="1"/>
      <w:numFmt w:val="lowerRoman"/>
      <w:lvlText w:val="%3."/>
      <w:lvlJc w:val="right"/>
      <w:pPr>
        <w:ind w:left="2160" w:hanging="180"/>
      </w:pPr>
    </w:lvl>
    <w:lvl w:ilvl="3" w:tplc="16828509" w:tentative="1">
      <w:start w:val="1"/>
      <w:numFmt w:val="decimal"/>
      <w:lvlText w:val="%4."/>
      <w:lvlJc w:val="left"/>
      <w:pPr>
        <w:ind w:left="2880" w:hanging="360"/>
      </w:pPr>
    </w:lvl>
    <w:lvl w:ilvl="4" w:tplc="16828509" w:tentative="1">
      <w:start w:val="1"/>
      <w:numFmt w:val="lowerLetter"/>
      <w:lvlText w:val="%5."/>
      <w:lvlJc w:val="left"/>
      <w:pPr>
        <w:ind w:left="3600" w:hanging="360"/>
      </w:pPr>
    </w:lvl>
    <w:lvl w:ilvl="5" w:tplc="16828509" w:tentative="1">
      <w:start w:val="1"/>
      <w:numFmt w:val="lowerRoman"/>
      <w:lvlText w:val="%6."/>
      <w:lvlJc w:val="right"/>
      <w:pPr>
        <w:ind w:left="4320" w:hanging="180"/>
      </w:pPr>
    </w:lvl>
    <w:lvl w:ilvl="6" w:tplc="16828509" w:tentative="1">
      <w:start w:val="1"/>
      <w:numFmt w:val="decimal"/>
      <w:lvlText w:val="%7."/>
      <w:lvlJc w:val="left"/>
      <w:pPr>
        <w:ind w:left="5040" w:hanging="360"/>
      </w:pPr>
    </w:lvl>
    <w:lvl w:ilvl="7" w:tplc="16828509" w:tentative="1">
      <w:start w:val="1"/>
      <w:numFmt w:val="lowerLetter"/>
      <w:lvlText w:val="%8."/>
      <w:lvlJc w:val="left"/>
      <w:pPr>
        <w:ind w:left="5760" w:hanging="360"/>
      </w:pPr>
    </w:lvl>
    <w:lvl w:ilvl="8" w:tplc="16828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2">
    <w:multiLevelType w:val="hybridMultilevel"/>
    <w:lvl w:ilvl="0" w:tplc="38672188">
      <w:start w:val="1"/>
      <w:numFmt w:val="decimal"/>
      <w:lvlText w:val="%1."/>
      <w:lvlJc w:val="left"/>
      <w:pPr>
        <w:ind w:left="720" w:hanging="360"/>
      </w:pPr>
    </w:lvl>
    <w:lvl w:ilvl="1" w:tplc="38672188" w:tentative="1">
      <w:start w:val="1"/>
      <w:numFmt w:val="lowerLetter"/>
      <w:lvlText w:val="%2."/>
      <w:lvlJc w:val="left"/>
      <w:pPr>
        <w:ind w:left="1440" w:hanging="360"/>
      </w:pPr>
    </w:lvl>
    <w:lvl w:ilvl="2" w:tplc="38672188" w:tentative="1">
      <w:start w:val="1"/>
      <w:numFmt w:val="lowerRoman"/>
      <w:lvlText w:val="%3."/>
      <w:lvlJc w:val="right"/>
      <w:pPr>
        <w:ind w:left="2160" w:hanging="180"/>
      </w:pPr>
    </w:lvl>
    <w:lvl w:ilvl="3" w:tplc="38672188" w:tentative="1">
      <w:start w:val="1"/>
      <w:numFmt w:val="decimal"/>
      <w:lvlText w:val="%4."/>
      <w:lvlJc w:val="left"/>
      <w:pPr>
        <w:ind w:left="2880" w:hanging="360"/>
      </w:pPr>
    </w:lvl>
    <w:lvl w:ilvl="4" w:tplc="38672188" w:tentative="1">
      <w:start w:val="1"/>
      <w:numFmt w:val="lowerLetter"/>
      <w:lvlText w:val="%5."/>
      <w:lvlJc w:val="left"/>
      <w:pPr>
        <w:ind w:left="3600" w:hanging="360"/>
      </w:pPr>
    </w:lvl>
    <w:lvl w:ilvl="5" w:tplc="38672188" w:tentative="1">
      <w:start w:val="1"/>
      <w:numFmt w:val="lowerRoman"/>
      <w:lvlText w:val="%6."/>
      <w:lvlJc w:val="right"/>
      <w:pPr>
        <w:ind w:left="4320" w:hanging="180"/>
      </w:pPr>
    </w:lvl>
    <w:lvl w:ilvl="6" w:tplc="38672188" w:tentative="1">
      <w:start w:val="1"/>
      <w:numFmt w:val="decimal"/>
      <w:lvlText w:val="%7."/>
      <w:lvlJc w:val="left"/>
      <w:pPr>
        <w:ind w:left="5040" w:hanging="360"/>
      </w:pPr>
    </w:lvl>
    <w:lvl w:ilvl="7" w:tplc="38672188" w:tentative="1">
      <w:start w:val="1"/>
      <w:numFmt w:val="lowerLetter"/>
      <w:lvlText w:val="%8."/>
      <w:lvlJc w:val="left"/>
      <w:pPr>
        <w:ind w:left="5760" w:hanging="360"/>
      </w:pPr>
    </w:lvl>
    <w:lvl w:ilvl="8" w:tplc="38672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1">
    <w:multiLevelType w:val="hybridMultilevel"/>
    <w:lvl w:ilvl="0" w:tplc="97930709">
      <w:start w:val="1"/>
      <w:numFmt w:val="decimal"/>
      <w:lvlText w:val="%1."/>
      <w:lvlJc w:val="left"/>
      <w:pPr>
        <w:ind w:left="720" w:hanging="360"/>
      </w:pPr>
    </w:lvl>
    <w:lvl w:ilvl="1" w:tplc="97930709" w:tentative="1">
      <w:start w:val="1"/>
      <w:numFmt w:val="lowerLetter"/>
      <w:lvlText w:val="%2."/>
      <w:lvlJc w:val="left"/>
      <w:pPr>
        <w:ind w:left="1440" w:hanging="360"/>
      </w:pPr>
    </w:lvl>
    <w:lvl w:ilvl="2" w:tplc="97930709" w:tentative="1">
      <w:start w:val="1"/>
      <w:numFmt w:val="lowerRoman"/>
      <w:lvlText w:val="%3."/>
      <w:lvlJc w:val="right"/>
      <w:pPr>
        <w:ind w:left="2160" w:hanging="180"/>
      </w:pPr>
    </w:lvl>
    <w:lvl w:ilvl="3" w:tplc="97930709" w:tentative="1">
      <w:start w:val="1"/>
      <w:numFmt w:val="decimal"/>
      <w:lvlText w:val="%4."/>
      <w:lvlJc w:val="left"/>
      <w:pPr>
        <w:ind w:left="2880" w:hanging="360"/>
      </w:pPr>
    </w:lvl>
    <w:lvl w:ilvl="4" w:tplc="97930709" w:tentative="1">
      <w:start w:val="1"/>
      <w:numFmt w:val="lowerLetter"/>
      <w:lvlText w:val="%5."/>
      <w:lvlJc w:val="left"/>
      <w:pPr>
        <w:ind w:left="3600" w:hanging="360"/>
      </w:pPr>
    </w:lvl>
    <w:lvl w:ilvl="5" w:tplc="97930709" w:tentative="1">
      <w:start w:val="1"/>
      <w:numFmt w:val="lowerRoman"/>
      <w:lvlText w:val="%6."/>
      <w:lvlJc w:val="right"/>
      <w:pPr>
        <w:ind w:left="4320" w:hanging="180"/>
      </w:pPr>
    </w:lvl>
    <w:lvl w:ilvl="6" w:tplc="97930709" w:tentative="1">
      <w:start w:val="1"/>
      <w:numFmt w:val="decimal"/>
      <w:lvlText w:val="%7."/>
      <w:lvlJc w:val="left"/>
      <w:pPr>
        <w:ind w:left="5040" w:hanging="360"/>
      </w:pPr>
    </w:lvl>
    <w:lvl w:ilvl="7" w:tplc="97930709" w:tentative="1">
      <w:start w:val="1"/>
      <w:numFmt w:val="lowerLetter"/>
      <w:lvlText w:val="%8."/>
      <w:lvlJc w:val="left"/>
      <w:pPr>
        <w:ind w:left="5760" w:hanging="360"/>
      </w:pPr>
    </w:lvl>
    <w:lvl w:ilvl="8" w:tplc="97930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0">
    <w:multiLevelType w:val="hybridMultilevel"/>
    <w:lvl w:ilvl="0" w:tplc="80489959">
      <w:start w:val="1"/>
      <w:numFmt w:val="decimal"/>
      <w:lvlText w:val="%1."/>
      <w:lvlJc w:val="left"/>
      <w:pPr>
        <w:ind w:left="720" w:hanging="360"/>
      </w:pPr>
    </w:lvl>
    <w:lvl w:ilvl="1" w:tplc="80489959" w:tentative="1">
      <w:start w:val="1"/>
      <w:numFmt w:val="lowerLetter"/>
      <w:lvlText w:val="%2."/>
      <w:lvlJc w:val="left"/>
      <w:pPr>
        <w:ind w:left="1440" w:hanging="360"/>
      </w:pPr>
    </w:lvl>
    <w:lvl w:ilvl="2" w:tplc="80489959" w:tentative="1">
      <w:start w:val="1"/>
      <w:numFmt w:val="lowerRoman"/>
      <w:lvlText w:val="%3."/>
      <w:lvlJc w:val="right"/>
      <w:pPr>
        <w:ind w:left="2160" w:hanging="180"/>
      </w:pPr>
    </w:lvl>
    <w:lvl w:ilvl="3" w:tplc="80489959" w:tentative="1">
      <w:start w:val="1"/>
      <w:numFmt w:val="decimal"/>
      <w:lvlText w:val="%4."/>
      <w:lvlJc w:val="left"/>
      <w:pPr>
        <w:ind w:left="2880" w:hanging="360"/>
      </w:pPr>
    </w:lvl>
    <w:lvl w:ilvl="4" w:tplc="80489959" w:tentative="1">
      <w:start w:val="1"/>
      <w:numFmt w:val="lowerLetter"/>
      <w:lvlText w:val="%5."/>
      <w:lvlJc w:val="left"/>
      <w:pPr>
        <w:ind w:left="3600" w:hanging="360"/>
      </w:pPr>
    </w:lvl>
    <w:lvl w:ilvl="5" w:tplc="80489959" w:tentative="1">
      <w:start w:val="1"/>
      <w:numFmt w:val="lowerRoman"/>
      <w:lvlText w:val="%6."/>
      <w:lvlJc w:val="right"/>
      <w:pPr>
        <w:ind w:left="4320" w:hanging="180"/>
      </w:pPr>
    </w:lvl>
    <w:lvl w:ilvl="6" w:tplc="80489959" w:tentative="1">
      <w:start w:val="1"/>
      <w:numFmt w:val="decimal"/>
      <w:lvlText w:val="%7."/>
      <w:lvlJc w:val="left"/>
      <w:pPr>
        <w:ind w:left="5040" w:hanging="360"/>
      </w:pPr>
    </w:lvl>
    <w:lvl w:ilvl="7" w:tplc="80489959" w:tentative="1">
      <w:start w:val="1"/>
      <w:numFmt w:val="lowerLetter"/>
      <w:lvlText w:val="%8."/>
      <w:lvlJc w:val="left"/>
      <w:pPr>
        <w:ind w:left="5760" w:hanging="360"/>
      </w:pPr>
    </w:lvl>
    <w:lvl w:ilvl="8" w:tplc="80489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9">
    <w:multiLevelType w:val="hybridMultilevel"/>
    <w:lvl w:ilvl="0" w:tplc="43259894">
      <w:start w:val="1"/>
      <w:numFmt w:val="decimal"/>
      <w:lvlText w:val="%1."/>
      <w:lvlJc w:val="left"/>
      <w:pPr>
        <w:ind w:left="720" w:hanging="360"/>
      </w:pPr>
    </w:lvl>
    <w:lvl w:ilvl="1" w:tplc="43259894" w:tentative="1">
      <w:start w:val="1"/>
      <w:numFmt w:val="lowerLetter"/>
      <w:lvlText w:val="%2."/>
      <w:lvlJc w:val="left"/>
      <w:pPr>
        <w:ind w:left="1440" w:hanging="360"/>
      </w:pPr>
    </w:lvl>
    <w:lvl w:ilvl="2" w:tplc="43259894" w:tentative="1">
      <w:start w:val="1"/>
      <w:numFmt w:val="lowerRoman"/>
      <w:lvlText w:val="%3."/>
      <w:lvlJc w:val="right"/>
      <w:pPr>
        <w:ind w:left="2160" w:hanging="180"/>
      </w:pPr>
    </w:lvl>
    <w:lvl w:ilvl="3" w:tplc="43259894" w:tentative="1">
      <w:start w:val="1"/>
      <w:numFmt w:val="decimal"/>
      <w:lvlText w:val="%4."/>
      <w:lvlJc w:val="left"/>
      <w:pPr>
        <w:ind w:left="2880" w:hanging="360"/>
      </w:pPr>
    </w:lvl>
    <w:lvl w:ilvl="4" w:tplc="43259894" w:tentative="1">
      <w:start w:val="1"/>
      <w:numFmt w:val="lowerLetter"/>
      <w:lvlText w:val="%5."/>
      <w:lvlJc w:val="left"/>
      <w:pPr>
        <w:ind w:left="3600" w:hanging="360"/>
      </w:pPr>
    </w:lvl>
    <w:lvl w:ilvl="5" w:tplc="43259894" w:tentative="1">
      <w:start w:val="1"/>
      <w:numFmt w:val="lowerRoman"/>
      <w:lvlText w:val="%6."/>
      <w:lvlJc w:val="right"/>
      <w:pPr>
        <w:ind w:left="4320" w:hanging="180"/>
      </w:pPr>
    </w:lvl>
    <w:lvl w:ilvl="6" w:tplc="43259894" w:tentative="1">
      <w:start w:val="1"/>
      <w:numFmt w:val="decimal"/>
      <w:lvlText w:val="%7."/>
      <w:lvlJc w:val="left"/>
      <w:pPr>
        <w:ind w:left="5040" w:hanging="360"/>
      </w:pPr>
    </w:lvl>
    <w:lvl w:ilvl="7" w:tplc="43259894" w:tentative="1">
      <w:start w:val="1"/>
      <w:numFmt w:val="lowerLetter"/>
      <w:lvlText w:val="%8."/>
      <w:lvlJc w:val="left"/>
      <w:pPr>
        <w:ind w:left="5760" w:hanging="360"/>
      </w:pPr>
    </w:lvl>
    <w:lvl w:ilvl="8" w:tplc="43259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8">
    <w:multiLevelType w:val="hybridMultilevel"/>
    <w:lvl w:ilvl="0" w:tplc="67434841">
      <w:start w:val="1"/>
      <w:numFmt w:val="decimal"/>
      <w:lvlText w:val="%1."/>
      <w:lvlJc w:val="left"/>
      <w:pPr>
        <w:ind w:left="720" w:hanging="360"/>
      </w:pPr>
    </w:lvl>
    <w:lvl w:ilvl="1" w:tplc="67434841" w:tentative="1">
      <w:start w:val="1"/>
      <w:numFmt w:val="lowerLetter"/>
      <w:lvlText w:val="%2."/>
      <w:lvlJc w:val="left"/>
      <w:pPr>
        <w:ind w:left="1440" w:hanging="360"/>
      </w:pPr>
    </w:lvl>
    <w:lvl w:ilvl="2" w:tplc="67434841" w:tentative="1">
      <w:start w:val="1"/>
      <w:numFmt w:val="lowerRoman"/>
      <w:lvlText w:val="%3."/>
      <w:lvlJc w:val="right"/>
      <w:pPr>
        <w:ind w:left="2160" w:hanging="180"/>
      </w:pPr>
    </w:lvl>
    <w:lvl w:ilvl="3" w:tplc="67434841" w:tentative="1">
      <w:start w:val="1"/>
      <w:numFmt w:val="decimal"/>
      <w:lvlText w:val="%4."/>
      <w:lvlJc w:val="left"/>
      <w:pPr>
        <w:ind w:left="2880" w:hanging="360"/>
      </w:pPr>
    </w:lvl>
    <w:lvl w:ilvl="4" w:tplc="67434841" w:tentative="1">
      <w:start w:val="1"/>
      <w:numFmt w:val="lowerLetter"/>
      <w:lvlText w:val="%5."/>
      <w:lvlJc w:val="left"/>
      <w:pPr>
        <w:ind w:left="3600" w:hanging="360"/>
      </w:pPr>
    </w:lvl>
    <w:lvl w:ilvl="5" w:tplc="67434841" w:tentative="1">
      <w:start w:val="1"/>
      <w:numFmt w:val="lowerRoman"/>
      <w:lvlText w:val="%6."/>
      <w:lvlJc w:val="right"/>
      <w:pPr>
        <w:ind w:left="4320" w:hanging="180"/>
      </w:pPr>
    </w:lvl>
    <w:lvl w:ilvl="6" w:tplc="67434841" w:tentative="1">
      <w:start w:val="1"/>
      <w:numFmt w:val="decimal"/>
      <w:lvlText w:val="%7."/>
      <w:lvlJc w:val="left"/>
      <w:pPr>
        <w:ind w:left="5040" w:hanging="360"/>
      </w:pPr>
    </w:lvl>
    <w:lvl w:ilvl="7" w:tplc="67434841" w:tentative="1">
      <w:start w:val="1"/>
      <w:numFmt w:val="lowerLetter"/>
      <w:lvlText w:val="%8."/>
      <w:lvlJc w:val="left"/>
      <w:pPr>
        <w:ind w:left="5760" w:hanging="360"/>
      </w:pPr>
    </w:lvl>
    <w:lvl w:ilvl="8" w:tplc="67434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7">
    <w:multiLevelType w:val="hybridMultilevel"/>
    <w:lvl w:ilvl="0" w:tplc="99400148">
      <w:start w:val="1"/>
      <w:numFmt w:val="decimal"/>
      <w:lvlText w:val="%1."/>
      <w:lvlJc w:val="left"/>
      <w:pPr>
        <w:ind w:left="720" w:hanging="360"/>
      </w:pPr>
    </w:lvl>
    <w:lvl w:ilvl="1" w:tplc="99400148" w:tentative="1">
      <w:start w:val="1"/>
      <w:numFmt w:val="lowerLetter"/>
      <w:lvlText w:val="%2."/>
      <w:lvlJc w:val="left"/>
      <w:pPr>
        <w:ind w:left="1440" w:hanging="360"/>
      </w:pPr>
    </w:lvl>
    <w:lvl w:ilvl="2" w:tplc="99400148" w:tentative="1">
      <w:start w:val="1"/>
      <w:numFmt w:val="lowerRoman"/>
      <w:lvlText w:val="%3."/>
      <w:lvlJc w:val="right"/>
      <w:pPr>
        <w:ind w:left="2160" w:hanging="180"/>
      </w:pPr>
    </w:lvl>
    <w:lvl w:ilvl="3" w:tplc="99400148" w:tentative="1">
      <w:start w:val="1"/>
      <w:numFmt w:val="decimal"/>
      <w:lvlText w:val="%4."/>
      <w:lvlJc w:val="left"/>
      <w:pPr>
        <w:ind w:left="2880" w:hanging="360"/>
      </w:pPr>
    </w:lvl>
    <w:lvl w:ilvl="4" w:tplc="99400148" w:tentative="1">
      <w:start w:val="1"/>
      <w:numFmt w:val="lowerLetter"/>
      <w:lvlText w:val="%5."/>
      <w:lvlJc w:val="left"/>
      <w:pPr>
        <w:ind w:left="3600" w:hanging="360"/>
      </w:pPr>
    </w:lvl>
    <w:lvl w:ilvl="5" w:tplc="99400148" w:tentative="1">
      <w:start w:val="1"/>
      <w:numFmt w:val="lowerRoman"/>
      <w:lvlText w:val="%6."/>
      <w:lvlJc w:val="right"/>
      <w:pPr>
        <w:ind w:left="4320" w:hanging="180"/>
      </w:pPr>
    </w:lvl>
    <w:lvl w:ilvl="6" w:tplc="99400148" w:tentative="1">
      <w:start w:val="1"/>
      <w:numFmt w:val="decimal"/>
      <w:lvlText w:val="%7."/>
      <w:lvlJc w:val="left"/>
      <w:pPr>
        <w:ind w:left="5040" w:hanging="360"/>
      </w:pPr>
    </w:lvl>
    <w:lvl w:ilvl="7" w:tplc="99400148" w:tentative="1">
      <w:start w:val="1"/>
      <w:numFmt w:val="lowerLetter"/>
      <w:lvlText w:val="%8."/>
      <w:lvlJc w:val="left"/>
      <w:pPr>
        <w:ind w:left="5760" w:hanging="360"/>
      </w:pPr>
    </w:lvl>
    <w:lvl w:ilvl="8" w:tplc="99400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6">
    <w:multiLevelType w:val="hybridMultilevel"/>
    <w:lvl w:ilvl="0" w:tplc="41760363">
      <w:start w:val="1"/>
      <w:numFmt w:val="decimal"/>
      <w:lvlText w:val="%1."/>
      <w:lvlJc w:val="left"/>
      <w:pPr>
        <w:ind w:left="720" w:hanging="360"/>
      </w:pPr>
    </w:lvl>
    <w:lvl w:ilvl="1" w:tplc="41760363" w:tentative="1">
      <w:start w:val="1"/>
      <w:numFmt w:val="lowerLetter"/>
      <w:lvlText w:val="%2."/>
      <w:lvlJc w:val="left"/>
      <w:pPr>
        <w:ind w:left="1440" w:hanging="360"/>
      </w:pPr>
    </w:lvl>
    <w:lvl w:ilvl="2" w:tplc="41760363" w:tentative="1">
      <w:start w:val="1"/>
      <w:numFmt w:val="lowerRoman"/>
      <w:lvlText w:val="%3."/>
      <w:lvlJc w:val="right"/>
      <w:pPr>
        <w:ind w:left="2160" w:hanging="180"/>
      </w:pPr>
    </w:lvl>
    <w:lvl w:ilvl="3" w:tplc="41760363" w:tentative="1">
      <w:start w:val="1"/>
      <w:numFmt w:val="decimal"/>
      <w:lvlText w:val="%4."/>
      <w:lvlJc w:val="left"/>
      <w:pPr>
        <w:ind w:left="2880" w:hanging="360"/>
      </w:pPr>
    </w:lvl>
    <w:lvl w:ilvl="4" w:tplc="41760363" w:tentative="1">
      <w:start w:val="1"/>
      <w:numFmt w:val="lowerLetter"/>
      <w:lvlText w:val="%5."/>
      <w:lvlJc w:val="left"/>
      <w:pPr>
        <w:ind w:left="3600" w:hanging="360"/>
      </w:pPr>
    </w:lvl>
    <w:lvl w:ilvl="5" w:tplc="41760363" w:tentative="1">
      <w:start w:val="1"/>
      <w:numFmt w:val="lowerRoman"/>
      <w:lvlText w:val="%6."/>
      <w:lvlJc w:val="right"/>
      <w:pPr>
        <w:ind w:left="4320" w:hanging="180"/>
      </w:pPr>
    </w:lvl>
    <w:lvl w:ilvl="6" w:tplc="41760363" w:tentative="1">
      <w:start w:val="1"/>
      <w:numFmt w:val="decimal"/>
      <w:lvlText w:val="%7."/>
      <w:lvlJc w:val="left"/>
      <w:pPr>
        <w:ind w:left="5040" w:hanging="360"/>
      </w:pPr>
    </w:lvl>
    <w:lvl w:ilvl="7" w:tplc="41760363" w:tentative="1">
      <w:start w:val="1"/>
      <w:numFmt w:val="lowerLetter"/>
      <w:lvlText w:val="%8."/>
      <w:lvlJc w:val="left"/>
      <w:pPr>
        <w:ind w:left="5760" w:hanging="360"/>
      </w:pPr>
    </w:lvl>
    <w:lvl w:ilvl="8" w:tplc="41760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5">
    <w:multiLevelType w:val="hybridMultilevel"/>
    <w:lvl w:ilvl="0" w:tplc="19458859">
      <w:start w:val="1"/>
      <w:numFmt w:val="decimal"/>
      <w:lvlText w:val="%1."/>
      <w:lvlJc w:val="left"/>
      <w:pPr>
        <w:ind w:left="720" w:hanging="360"/>
      </w:pPr>
    </w:lvl>
    <w:lvl w:ilvl="1" w:tplc="19458859" w:tentative="1">
      <w:start w:val="1"/>
      <w:numFmt w:val="lowerLetter"/>
      <w:lvlText w:val="%2."/>
      <w:lvlJc w:val="left"/>
      <w:pPr>
        <w:ind w:left="1440" w:hanging="360"/>
      </w:pPr>
    </w:lvl>
    <w:lvl w:ilvl="2" w:tplc="19458859" w:tentative="1">
      <w:start w:val="1"/>
      <w:numFmt w:val="lowerRoman"/>
      <w:lvlText w:val="%3."/>
      <w:lvlJc w:val="right"/>
      <w:pPr>
        <w:ind w:left="2160" w:hanging="180"/>
      </w:pPr>
    </w:lvl>
    <w:lvl w:ilvl="3" w:tplc="19458859" w:tentative="1">
      <w:start w:val="1"/>
      <w:numFmt w:val="decimal"/>
      <w:lvlText w:val="%4."/>
      <w:lvlJc w:val="left"/>
      <w:pPr>
        <w:ind w:left="2880" w:hanging="360"/>
      </w:pPr>
    </w:lvl>
    <w:lvl w:ilvl="4" w:tplc="19458859" w:tentative="1">
      <w:start w:val="1"/>
      <w:numFmt w:val="lowerLetter"/>
      <w:lvlText w:val="%5."/>
      <w:lvlJc w:val="left"/>
      <w:pPr>
        <w:ind w:left="3600" w:hanging="360"/>
      </w:pPr>
    </w:lvl>
    <w:lvl w:ilvl="5" w:tplc="19458859" w:tentative="1">
      <w:start w:val="1"/>
      <w:numFmt w:val="lowerRoman"/>
      <w:lvlText w:val="%6."/>
      <w:lvlJc w:val="right"/>
      <w:pPr>
        <w:ind w:left="4320" w:hanging="180"/>
      </w:pPr>
    </w:lvl>
    <w:lvl w:ilvl="6" w:tplc="19458859" w:tentative="1">
      <w:start w:val="1"/>
      <w:numFmt w:val="decimal"/>
      <w:lvlText w:val="%7."/>
      <w:lvlJc w:val="left"/>
      <w:pPr>
        <w:ind w:left="5040" w:hanging="360"/>
      </w:pPr>
    </w:lvl>
    <w:lvl w:ilvl="7" w:tplc="19458859" w:tentative="1">
      <w:start w:val="1"/>
      <w:numFmt w:val="lowerLetter"/>
      <w:lvlText w:val="%8."/>
      <w:lvlJc w:val="left"/>
      <w:pPr>
        <w:ind w:left="5760" w:hanging="360"/>
      </w:pPr>
    </w:lvl>
    <w:lvl w:ilvl="8" w:tplc="19458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4">
    <w:multiLevelType w:val="hybridMultilevel"/>
    <w:lvl w:ilvl="0" w:tplc="86098632">
      <w:start w:val="1"/>
      <w:numFmt w:val="decimal"/>
      <w:lvlText w:val="%1."/>
      <w:lvlJc w:val="left"/>
      <w:pPr>
        <w:ind w:left="720" w:hanging="360"/>
      </w:pPr>
    </w:lvl>
    <w:lvl w:ilvl="1" w:tplc="86098632" w:tentative="1">
      <w:start w:val="1"/>
      <w:numFmt w:val="lowerLetter"/>
      <w:lvlText w:val="%2."/>
      <w:lvlJc w:val="left"/>
      <w:pPr>
        <w:ind w:left="1440" w:hanging="360"/>
      </w:pPr>
    </w:lvl>
    <w:lvl w:ilvl="2" w:tplc="86098632" w:tentative="1">
      <w:start w:val="1"/>
      <w:numFmt w:val="lowerRoman"/>
      <w:lvlText w:val="%3."/>
      <w:lvlJc w:val="right"/>
      <w:pPr>
        <w:ind w:left="2160" w:hanging="180"/>
      </w:pPr>
    </w:lvl>
    <w:lvl w:ilvl="3" w:tplc="86098632" w:tentative="1">
      <w:start w:val="1"/>
      <w:numFmt w:val="decimal"/>
      <w:lvlText w:val="%4."/>
      <w:lvlJc w:val="left"/>
      <w:pPr>
        <w:ind w:left="2880" w:hanging="360"/>
      </w:pPr>
    </w:lvl>
    <w:lvl w:ilvl="4" w:tplc="86098632" w:tentative="1">
      <w:start w:val="1"/>
      <w:numFmt w:val="lowerLetter"/>
      <w:lvlText w:val="%5."/>
      <w:lvlJc w:val="left"/>
      <w:pPr>
        <w:ind w:left="3600" w:hanging="360"/>
      </w:pPr>
    </w:lvl>
    <w:lvl w:ilvl="5" w:tplc="86098632" w:tentative="1">
      <w:start w:val="1"/>
      <w:numFmt w:val="lowerRoman"/>
      <w:lvlText w:val="%6."/>
      <w:lvlJc w:val="right"/>
      <w:pPr>
        <w:ind w:left="4320" w:hanging="180"/>
      </w:pPr>
    </w:lvl>
    <w:lvl w:ilvl="6" w:tplc="86098632" w:tentative="1">
      <w:start w:val="1"/>
      <w:numFmt w:val="decimal"/>
      <w:lvlText w:val="%7."/>
      <w:lvlJc w:val="left"/>
      <w:pPr>
        <w:ind w:left="5040" w:hanging="360"/>
      </w:pPr>
    </w:lvl>
    <w:lvl w:ilvl="7" w:tplc="86098632" w:tentative="1">
      <w:start w:val="1"/>
      <w:numFmt w:val="lowerLetter"/>
      <w:lvlText w:val="%8."/>
      <w:lvlJc w:val="left"/>
      <w:pPr>
        <w:ind w:left="5760" w:hanging="360"/>
      </w:pPr>
    </w:lvl>
    <w:lvl w:ilvl="8" w:tplc="86098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3">
    <w:multiLevelType w:val="hybridMultilevel"/>
    <w:lvl w:ilvl="0" w:tplc="33796070">
      <w:start w:val="1"/>
      <w:numFmt w:val="decimal"/>
      <w:lvlText w:val="%1."/>
      <w:lvlJc w:val="left"/>
      <w:pPr>
        <w:ind w:left="720" w:hanging="360"/>
      </w:pPr>
    </w:lvl>
    <w:lvl w:ilvl="1" w:tplc="33796070" w:tentative="1">
      <w:start w:val="1"/>
      <w:numFmt w:val="lowerLetter"/>
      <w:lvlText w:val="%2."/>
      <w:lvlJc w:val="left"/>
      <w:pPr>
        <w:ind w:left="1440" w:hanging="360"/>
      </w:pPr>
    </w:lvl>
    <w:lvl w:ilvl="2" w:tplc="33796070" w:tentative="1">
      <w:start w:val="1"/>
      <w:numFmt w:val="lowerRoman"/>
      <w:lvlText w:val="%3."/>
      <w:lvlJc w:val="right"/>
      <w:pPr>
        <w:ind w:left="2160" w:hanging="180"/>
      </w:pPr>
    </w:lvl>
    <w:lvl w:ilvl="3" w:tplc="33796070" w:tentative="1">
      <w:start w:val="1"/>
      <w:numFmt w:val="decimal"/>
      <w:lvlText w:val="%4."/>
      <w:lvlJc w:val="left"/>
      <w:pPr>
        <w:ind w:left="2880" w:hanging="360"/>
      </w:pPr>
    </w:lvl>
    <w:lvl w:ilvl="4" w:tplc="33796070" w:tentative="1">
      <w:start w:val="1"/>
      <w:numFmt w:val="lowerLetter"/>
      <w:lvlText w:val="%5."/>
      <w:lvlJc w:val="left"/>
      <w:pPr>
        <w:ind w:left="3600" w:hanging="360"/>
      </w:pPr>
    </w:lvl>
    <w:lvl w:ilvl="5" w:tplc="33796070" w:tentative="1">
      <w:start w:val="1"/>
      <w:numFmt w:val="lowerRoman"/>
      <w:lvlText w:val="%6."/>
      <w:lvlJc w:val="right"/>
      <w:pPr>
        <w:ind w:left="4320" w:hanging="180"/>
      </w:pPr>
    </w:lvl>
    <w:lvl w:ilvl="6" w:tplc="33796070" w:tentative="1">
      <w:start w:val="1"/>
      <w:numFmt w:val="decimal"/>
      <w:lvlText w:val="%7."/>
      <w:lvlJc w:val="left"/>
      <w:pPr>
        <w:ind w:left="5040" w:hanging="360"/>
      </w:pPr>
    </w:lvl>
    <w:lvl w:ilvl="7" w:tplc="33796070" w:tentative="1">
      <w:start w:val="1"/>
      <w:numFmt w:val="lowerLetter"/>
      <w:lvlText w:val="%8."/>
      <w:lvlJc w:val="left"/>
      <w:pPr>
        <w:ind w:left="5760" w:hanging="360"/>
      </w:pPr>
    </w:lvl>
    <w:lvl w:ilvl="8" w:tplc="33796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2">
    <w:multiLevelType w:val="hybridMultilevel"/>
    <w:lvl w:ilvl="0" w:tplc="21311848">
      <w:start w:val="1"/>
      <w:numFmt w:val="decimal"/>
      <w:lvlText w:val="%1."/>
      <w:lvlJc w:val="left"/>
      <w:pPr>
        <w:ind w:left="720" w:hanging="360"/>
      </w:pPr>
    </w:lvl>
    <w:lvl w:ilvl="1" w:tplc="21311848" w:tentative="1">
      <w:start w:val="1"/>
      <w:numFmt w:val="lowerLetter"/>
      <w:lvlText w:val="%2."/>
      <w:lvlJc w:val="left"/>
      <w:pPr>
        <w:ind w:left="1440" w:hanging="360"/>
      </w:pPr>
    </w:lvl>
    <w:lvl w:ilvl="2" w:tplc="21311848" w:tentative="1">
      <w:start w:val="1"/>
      <w:numFmt w:val="lowerRoman"/>
      <w:lvlText w:val="%3."/>
      <w:lvlJc w:val="right"/>
      <w:pPr>
        <w:ind w:left="2160" w:hanging="180"/>
      </w:pPr>
    </w:lvl>
    <w:lvl w:ilvl="3" w:tplc="21311848" w:tentative="1">
      <w:start w:val="1"/>
      <w:numFmt w:val="decimal"/>
      <w:lvlText w:val="%4."/>
      <w:lvlJc w:val="left"/>
      <w:pPr>
        <w:ind w:left="2880" w:hanging="360"/>
      </w:pPr>
    </w:lvl>
    <w:lvl w:ilvl="4" w:tplc="21311848" w:tentative="1">
      <w:start w:val="1"/>
      <w:numFmt w:val="lowerLetter"/>
      <w:lvlText w:val="%5."/>
      <w:lvlJc w:val="left"/>
      <w:pPr>
        <w:ind w:left="3600" w:hanging="360"/>
      </w:pPr>
    </w:lvl>
    <w:lvl w:ilvl="5" w:tplc="21311848" w:tentative="1">
      <w:start w:val="1"/>
      <w:numFmt w:val="lowerRoman"/>
      <w:lvlText w:val="%6."/>
      <w:lvlJc w:val="right"/>
      <w:pPr>
        <w:ind w:left="4320" w:hanging="180"/>
      </w:pPr>
    </w:lvl>
    <w:lvl w:ilvl="6" w:tplc="21311848" w:tentative="1">
      <w:start w:val="1"/>
      <w:numFmt w:val="decimal"/>
      <w:lvlText w:val="%7."/>
      <w:lvlJc w:val="left"/>
      <w:pPr>
        <w:ind w:left="5040" w:hanging="360"/>
      </w:pPr>
    </w:lvl>
    <w:lvl w:ilvl="7" w:tplc="21311848" w:tentative="1">
      <w:start w:val="1"/>
      <w:numFmt w:val="lowerLetter"/>
      <w:lvlText w:val="%8."/>
      <w:lvlJc w:val="left"/>
      <w:pPr>
        <w:ind w:left="5760" w:hanging="360"/>
      </w:pPr>
    </w:lvl>
    <w:lvl w:ilvl="8" w:tplc="21311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1">
    <w:multiLevelType w:val="hybridMultilevel"/>
    <w:lvl w:ilvl="0" w:tplc="21781051">
      <w:start w:val="1"/>
      <w:numFmt w:val="decimal"/>
      <w:lvlText w:val="%1."/>
      <w:lvlJc w:val="left"/>
      <w:pPr>
        <w:ind w:left="720" w:hanging="360"/>
      </w:pPr>
    </w:lvl>
    <w:lvl w:ilvl="1" w:tplc="21781051" w:tentative="1">
      <w:start w:val="1"/>
      <w:numFmt w:val="lowerLetter"/>
      <w:lvlText w:val="%2."/>
      <w:lvlJc w:val="left"/>
      <w:pPr>
        <w:ind w:left="1440" w:hanging="360"/>
      </w:pPr>
    </w:lvl>
    <w:lvl w:ilvl="2" w:tplc="21781051" w:tentative="1">
      <w:start w:val="1"/>
      <w:numFmt w:val="lowerRoman"/>
      <w:lvlText w:val="%3."/>
      <w:lvlJc w:val="right"/>
      <w:pPr>
        <w:ind w:left="2160" w:hanging="180"/>
      </w:pPr>
    </w:lvl>
    <w:lvl w:ilvl="3" w:tplc="21781051" w:tentative="1">
      <w:start w:val="1"/>
      <w:numFmt w:val="decimal"/>
      <w:lvlText w:val="%4."/>
      <w:lvlJc w:val="left"/>
      <w:pPr>
        <w:ind w:left="2880" w:hanging="360"/>
      </w:pPr>
    </w:lvl>
    <w:lvl w:ilvl="4" w:tplc="21781051" w:tentative="1">
      <w:start w:val="1"/>
      <w:numFmt w:val="lowerLetter"/>
      <w:lvlText w:val="%5."/>
      <w:lvlJc w:val="left"/>
      <w:pPr>
        <w:ind w:left="3600" w:hanging="360"/>
      </w:pPr>
    </w:lvl>
    <w:lvl w:ilvl="5" w:tplc="21781051" w:tentative="1">
      <w:start w:val="1"/>
      <w:numFmt w:val="lowerRoman"/>
      <w:lvlText w:val="%6."/>
      <w:lvlJc w:val="right"/>
      <w:pPr>
        <w:ind w:left="4320" w:hanging="180"/>
      </w:pPr>
    </w:lvl>
    <w:lvl w:ilvl="6" w:tplc="21781051" w:tentative="1">
      <w:start w:val="1"/>
      <w:numFmt w:val="decimal"/>
      <w:lvlText w:val="%7."/>
      <w:lvlJc w:val="left"/>
      <w:pPr>
        <w:ind w:left="5040" w:hanging="360"/>
      </w:pPr>
    </w:lvl>
    <w:lvl w:ilvl="7" w:tplc="21781051" w:tentative="1">
      <w:start w:val="1"/>
      <w:numFmt w:val="lowerLetter"/>
      <w:lvlText w:val="%8."/>
      <w:lvlJc w:val="left"/>
      <w:pPr>
        <w:ind w:left="5760" w:hanging="360"/>
      </w:pPr>
    </w:lvl>
    <w:lvl w:ilvl="8" w:tplc="21781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0">
    <w:multiLevelType w:val="hybridMultilevel"/>
    <w:lvl w:ilvl="0" w:tplc="74799725">
      <w:start w:val="1"/>
      <w:numFmt w:val="decimal"/>
      <w:lvlText w:val="%1."/>
      <w:lvlJc w:val="left"/>
      <w:pPr>
        <w:ind w:left="720" w:hanging="360"/>
      </w:pPr>
    </w:lvl>
    <w:lvl w:ilvl="1" w:tplc="74799725" w:tentative="1">
      <w:start w:val="1"/>
      <w:numFmt w:val="lowerLetter"/>
      <w:lvlText w:val="%2."/>
      <w:lvlJc w:val="left"/>
      <w:pPr>
        <w:ind w:left="1440" w:hanging="360"/>
      </w:pPr>
    </w:lvl>
    <w:lvl w:ilvl="2" w:tplc="74799725" w:tentative="1">
      <w:start w:val="1"/>
      <w:numFmt w:val="lowerRoman"/>
      <w:lvlText w:val="%3."/>
      <w:lvlJc w:val="right"/>
      <w:pPr>
        <w:ind w:left="2160" w:hanging="180"/>
      </w:pPr>
    </w:lvl>
    <w:lvl w:ilvl="3" w:tplc="74799725" w:tentative="1">
      <w:start w:val="1"/>
      <w:numFmt w:val="decimal"/>
      <w:lvlText w:val="%4."/>
      <w:lvlJc w:val="left"/>
      <w:pPr>
        <w:ind w:left="2880" w:hanging="360"/>
      </w:pPr>
    </w:lvl>
    <w:lvl w:ilvl="4" w:tplc="74799725" w:tentative="1">
      <w:start w:val="1"/>
      <w:numFmt w:val="lowerLetter"/>
      <w:lvlText w:val="%5."/>
      <w:lvlJc w:val="left"/>
      <w:pPr>
        <w:ind w:left="3600" w:hanging="360"/>
      </w:pPr>
    </w:lvl>
    <w:lvl w:ilvl="5" w:tplc="74799725" w:tentative="1">
      <w:start w:val="1"/>
      <w:numFmt w:val="lowerRoman"/>
      <w:lvlText w:val="%6."/>
      <w:lvlJc w:val="right"/>
      <w:pPr>
        <w:ind w:left="4320" w:hanging="180"/>
      </w:pPr>
    </w:lvl>
    <w:lvl w:ilvl="6" w:tplc="74799725" w:tentative="1">
      <w:start w:val="1"/>
      <w:numFmt w:val="decimal"/>
      <w:lvlText w:val="%7."/>
      <w:lvlJc w:val="left"/>
      <w:pPr>
        <w:ind w:left="5040" w:hanging="360"/>
      </w:pPr>
    </w:lvl>
    <w:lvl w:ilvl="7" w:tplc="74799725" w:tentative="1">
      <w:start w:val="1"/>
      <w:numFmt w:val="lowerLetter"/>
      <w:lvlText w:val="%8."/>
      <w:lvlJc w:val="left"/>
      <w:pPr>
        <w:ind w:left="5760" w:hanging="360"/>
      </w:pPr>
    </w:lvl>
    <w:lvl w:ilvl="8" w:tplc="74799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9">
    <w:multiLevelType w:val="hybridMultilevel"/>
    <w:lvl w:ilvl="0" w:tplc="37473378">
      <w:start w:val="1"/>
      <w:numFmt w:val="decimal"/>
      <w:lvlText w:val="%1."/>
      <w:lvlJc w:val="left"/>
      <w:pPr>
        <w:ind w:left="720" w:hanging="360"/>
      </w:pPr>
    </w:lvl>
    <w:lvl w:ilvl="1" w:tplc="37473378" w:tentative="1">
      <w:start w:val="1"/>
      <w:numFmt w:val="lowerLetter"/>
      <w:lvlText w:val="%2."/>
      <w:lvlJc w:val="left"/>
      <w:pPr>
        <w:ind w:left="1440" w:hanging="360"/>
      </w:pPr>
    </w:lvl>
    <w:lvl w:ilvl="2" w:tplc="37473378" w:tentative="1">
      <w:start w:val="1"/>
      <w:numFmt w:val="lowerRoman"/>
      <w:lvlText w:val="%3."/>
      <w:lvlJc w:val="right"/>
      <w:pPr>
        <w:ind w:left="2160" w:hanging="180"/>
      </w:pPr>
    </w:lvl>
    <w:lvl w:ilvl="3" w:tplc="37473378" w:tentative="1">
      <w:start w:val="1"/>
      <w:numFmt w:val="decimal"/>
      <w:lvlText w:val="%4."/>
      <w:lvlJc w:val="left"/>
      <w:pPr>
        <w:ind w:left="2880" w:hanging="360"/>
      </w:pPr>
    </w:lvl>
    <w:lvl w:ilvl="4" w:tplc="37473378" w:tentative="1">
      <w:start w:val="1"/>
      <w:numFmt w:val="lowerLetter"/>
      <w:lvlText w:val="%5."/>
      <w:lvlJc w:val="left"/>
      <w:pPr>
        <w:ind w:left="3600" w:hanging="360"/>
      </w:pPr>
    </w:lvl>
    <w:lvl w:ilvl="5" w:tplc="37473378" w:tentative="1">
      <w:start w:val="1"/>
      <w:numFmt w:val="lowerRoman"/>
      <w:lvlText w:val="%6."/>
      <w:lvlJc w:val="right"/>
      <w:pPr>
        <w:ind w:left="4320" w:hanging="180"/>
      </w:pPr>
    </w:lvl>
    <w:lvl w:ilvl="6" w:tplc="37473378" w:tentative="1">
      <w:start w:val="1"/>
      <w:numFmt w:val="decimal"/>
      <w:lvlText w:val="%7."/>
      <w:lvlJc w:val="left"/>
      <w:pPr>
        <w:ind w:left="5040" w:hanging="360"/>
      </w:pPr>
    </w:lvl>
    <w:lvl w:ilvl="7" w:tplc="37473378" w:tentative="1">
      <w:start w:val="1"/>
      <w:numFmt w:val="lowerLetter"/>
      <w:lvlText w:val="%8."/>
      <w:lvlJc w:val="left"/>
      <w:pPr>
        <w:ind w:left="5760" w:hanging="360"/>
      </w:pPr>
    </w:lvl>
    <w:lvl w:ilvl="8" w:tplc="37473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8">
    <w:multiLevelType w:val="hybridMultilevel"/>
    <w:lvl w:ilvl="0" w:tplc="58793621">
      <w:start w:val="1"/>
      <w:numFmt w:val="decimal"/>
      <w:lvlText w:val="%1."/>
      <w:lvlJc w:val="left"/>
      <w:pPr>
        <w:ind w:left="720" w:hanging="360"/>
      </w:pPr>
    </w:lvl>
    <w:lvl w:ilvl="1" w:tplc="58793621" w:tentative="1">
      <w:start w:val="1"/>
      <w:numFmt w:val="lowerLetter"/>
      <w:lvlText w:val="%2."/>
      <w:lvlJc w:val="left"/>
      <w:pPr>
        <w:ind w:left="1440" w:hanging="360"/>
      </w:pPr>
    </w:lvl>
    <w:lvl w:ilvl="2" w:tplc="58793621" w:tentative="1">
      <w:start w:val="1"/>
      <w:numFmt w:val="lowerRoman"/>
      <w:lvlText w:val="%3."/>
      <w:lvlJc w:val="right"/>
      <w:pPr>
        <w:ind w:left="2160" w:hanging="180"/>
      </w:pPr>
    </w:lvl>
    <w:lvl w:ilvl="3" w:tplc="58793621" w:tentative="1">
      <w:start w:val="1"/>
      <w:numFmt w:val="decimal"/>
      <w:lvlText w:val="%4."/>
      <w:lvlJc w:val="left"/>
      <w:pPr>
        <w:ind w:left="2880" w:hanging="360"/>
      </w:pPr>
    </w:lvl>
    <w:lvl w:ilvl="4" w:tplc="58793621" w:tentative="1">
      <w:start w:val="1"/>
      <w:numFmt w:val="lowerLetter"/>
      <w:lvlText w:val="%5."/>
      <w:lvlJc w:val="left"/>
      <w:pPr>
        <w:ind w:left="3600" w:hanging="360"/>
      </w:pPr>
    </w:lvl>
    <w:lvl w:ilvl="5" w:tplc="58793621" w:tentative="1">
      <w:start w:val="1"/>
      <w:numFmt w:val="lowerRoman"/>
      <w:lvlText w:val="%6."/>
      <w:lvlJc w:val="right"/>
      <w:pPr>
        <w:ind w:left="4320" w:hanging="180"/>
      </w:pPr>
    </w:lvl>
    <w:lvl w:ilvl="6" w:tplc="58793621" w:tentative="1">
      <w:start w:val="1"/>
      <w:numFmt w:val="decimal"/>
      <w:lvlText w:val="%7."/>
      <w:lvlJc w:val="left"/>
      <w:pPr>
        <w:ind w:left="5040" w:hanging="360"/>
      </w:pPr>
    </w:lvl>
    <w:lvl w:ilvl="7" w:tplc="58793621" w:tentative="1">
      <w:start w:val="1"/>
      <w:numFmt w:val="lowerLetter"/>
      <w:lvlText w:val="%8."/>
      <w:lvlJc w:val="left"/>
      <w:pPr>
        <w:ind w:left="5760" w:hanging="360"/>
      </w:pPr>
    </w:lvl>
    <w:lvl w:ilvl="8" w:tplc="58793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7">
    <w:multiLevelType w:val="hybridMultilevel"/>
    <w:lvl w:ilvl="0" w:tplc="90668751">
      <w:start w:val="1"/>
      <w:numFmt w:val="decimal"/>
      <w:lvlText w:val="%1."/>
      <w:lvlJc w:val="left"/>
      <w:pPr>
        <w:ind w:left="720" w:hanging="360"/>
      </w:pPr>
    </w:lvl>
    <w:lvl w:ilvl="1" w:tplc="90668751" w:tentative="1">
      <w:start w:val="1"/>
      <w:numFmt w:val="lowerLetter"/>
      <w:lvlText w:val="%2."/>
      <w:lvlJc w:val="left"/>
      <w:pPr>
        <w:ind w:left="1440" w:hanging="360"/>
      </w:pPr>
    </w:lvl>
    <w:lvl w:ilvl="2" w:tplc="90668751" w:tentative="1">
      <w:start w:val="1"/>
      <w:numFmt w:val="lowerRoman"/>
      <w:lvlText w:val="%3."/>
      <w:lvlJc w:val="right"/>
      <w:pPr>
        <w:ind w:left="2160" w:hanging="180"/>
      </w:pPr>
    </w:lvl>
    <w:lvl w:ilvl="3" w:tplc="90668751" w:tentative="1">
      <w:start w:val="1"/>
      <w:numFmt w:val="decimal"/>
      <w:lvlText w:val="%4."/>
      <w:lvlJc w:val="left"/>
      <w:pPr>
        <w:ind w:left="2880" w:hanging="360"/>
      </w:pPr>
    </w:lvl>
    <w:lvl w:ilvl="4" w:tplc="90668751" w:tentative="1">
      <w:start w:val="1"/>
      <w:numFmt w:val="lowerLetter"/>
      <w:lvlText w:val="%5."/>
      <w:lvlJc w:val="left"/>
      <w:pPr>
        <w:ind w:left="3600" w:hanging="360"/>
      </w:pPr>
    </w:lvl>
    <w:lvl w:ilvl="5" w:tplc="90668751" w:tentative="1">
      <w:start w:val="1"/>
      <w:numFmt w:val="lowerRoman"/>
      <w:lvlText w:val="%6."/>
      <w:lvlJc w:val="right"/>
      <w:pPr>
        <w:ind w:left="4320" w:hanging="180"/>
      </w:pPr>
    </w:lvl>
    <w:lvl w:ilvl="6" w:tplc="90668751" w:tentative="1">
      <w:start w:val="1"/>
      <w:numFmt w:val="decimal"/>
      <w:lvlText w:val="%7."/>
      <w:lvlJc w:val="left"/>
      <w:pPr>
        <w:ind w:left="5040" w:hanging="360"/>
      </w:pPr>
    </w:lvl>
    <w:lvl w:ilvl="7" w:tplc="90668751" w:tentative="1">
      <w:start w:val="1"/>
      <w:numFmt w:val="lowerLetter"/>
      <w:lvlText w:val="%8."/>
      <w:lvlJc w:val="left"/>
      <w:pPr>
        <w:ind w:left="5760" w:hanging="360"/>
      </w:pPr>
    </w:lvl>
    <w:lvl w:ilvl="8" w:tplc="90668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6">
    <w:multiLevelType w:val="hybridMultilevel"/>
    <w:lvl w:ilvl="0" w:tplc="39513014">
      <w:start w:val="1"/>
      <w:numFmt w:val="decimal"/>
      <w:lvlText w:val="%1."/>
      <w:lvlJc w:val="left"/>
      <w:pPr>
        <w:ind w:left="720" w:hanging="360"/>
      </w:pPr>
    </w:lvl>
    <w:lvl w:ilvl="1" w:tplc="39513014" w:tentative="1">
      <w:start w:val="1"/>
      <w:numFmt w:val="lowerLetter"/>
      <w:lvlText w:val="%2."/>
      <w:lvlJc w:val="left"/>
      <w:pPr>
        <w:ind w:left="1440" w:hanging="360"/>
      </w:pPr>
    </w:lvl>
    <w:lvl w:ilvl="2" w:tplc="39513014" w:tentative="1">
      <w:start w:val="1"/>
      <w:numFmt w:val="lowerRoman"/>
      <w:lvlText w:val="%3."/>
      <w:lvlJc w:val="right"/>
      <w:pPr>
        <w:ind w:left="2160" w:hanging="180"/>
      </w:pPr>
    </w:lvl>
    <w:lvl w:ilvl="3" w:tplc="39513014" w:tentative="1">
      <w:start w:val="1"/>
      <w:numFmt w:val="decimal"/>
      <w:lvlText w:val="%4."/>
      <w:lvlJc w:val="left"/>
      <w:pPr>
        <w:ind w:left="2880" w:hanging="360"/>
      </w:pPr>
    </w:lvl>
    <w:lvl w:ilvl="4" w:tplc="39513014" w:tentative="1">
      <w:start w:val="1"/>
      <w:numFmt w:val="lowerLetter"/>
      <w:lvlText w:val="%5."/>
      <w:lvlJc w:val="left"/>
      <w:pPr>
        <w:ind w:left="3600" w:hanging="360"/>
      </w:pPr>
    </w:lvl>
    <w:lvl w:ilvl="5" w:tplc="39513014" w:tentative="1">
      <w:start w:val="1"/>
      <w:numFmt w:val="lowerRoman"/>
      <w:lvlText w:val="%6."/>
      <w:lvlJc w:val="right"/>
      <w:pPr>
        <w:ind w:left="4320" w:hanging="180"/>
      </w:pPr>
    </w:lvl>
    <w:lvl w:ilvl="6" w:tplc="39513014" w:tentative="1">
      <w:start w:val="1"/>
      <w:numFmt w:val="decimal"/>
      <w:lvlText w:val="%7."/>
      <w:lvlJc w:val="left"/>
      <w:pPr>
        <w:ind w:left="5040" w:hanging="360"/>
      </w:pPr>
    </w:lvl>
    <w:lvl w:ilvl="7" w:tplc="39513014" w:tentative="1">
      <w:start w:val="1"/>
      <w:numFmt w:val="lowerLetter"/>
      <w:lvlText w:val="%8."/>
      <w:lvlJc w:val="left"/>
      <w:pPr>
        <w:ind w:left="5760" w:hanging="360"/>
      </w:pPr>
    </w:lvl>
    <w:lvl w:ilvl="8" w:tplc="39513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5">
    <w:multiLevelType w:val="hybridMultilevel"/>
    <w:lvl w:ilvl="0" w:tplc="74882155">
      <w:start w:val="1"/>
      <w:numFmt w:val="decimal"/>
      <w:lvlText w:val="%1."/>
      <w:lvlJc w:val="left"/>
      <w:pPr>
        <w:ind w:left="720" w:hanging="360"/>
      </w:pPr>
    </w:lvl>
    <w:lvl w:ilvl="1" w:tplc="74882155" w:tentative="1">
      <w:start w:val="1"/>
      <w:numFmt w:val="lowerLetter"/>
      <w:lvlText w:val="%2."/>
      <w:lvlJc w:val="left"/>
      <w:pPr>
        <w:ind w:left="1440" w:hanging="360"/>
      </w:pPr>
    </w:lvl>
    <w:lvl w:ilvl="2" w:tplc="74882155" w:tentative="1">
      <w:start w:val="1"/>
      <w:numFmt w:val="lowerRoman"/>
      <w:lvlText w:val="%3."/>
      <w:lvlJc w:val="right"/>
      <w:pPr>
        <w:ind w:left="2160" w:hanging="180"/>
      </w:pPr>
    </w:lvl>
    <w:lvl w:ilvl="3" w:tplc="74882155" w:tentative="1">
      <w:start w:val="1"/>
      <w:numFmt w:val="decimal"/>
      <w:lvlText w:val="%4."/>
      <w:lvlJc w:val="left"/>
      <w:pPr>
        <w:ind w:left="2880" w:hanging="360"/>
      </w:pPr>
    </w:lvl>
    <w:lvl w:ilvl="4" w:tplc="74882155" w:tentative="1">
      <w:start w:val="1"/>
      <w:numFmt w:val="lowerLetter"/>
      <w:lvlText w:val="%5."/>
      <w:lvlJc w:val="left"/>
      <w:pPr>
        <w:ind w:left="3600" w:hanging="360"/>
      </w:pPr>
    </w:lvl>
    <w:lvl w:ilvl="5" w:tplc="74882155" w:tentative="1">
      <w:start w:val="1"/>
      <w:numFmt w:val="lowerRoman"/>
      <w:lvlText w:val="%6."/>
      <w:lvlJc w:val="right"/>
      <w:pPr>
        <w:ind w:left="4320" w:hanging="180"/>
      </w:pPr>
    </w:lvl>
    <w:lvl w:ilvl="6" w:tplc="74882155" w:tentative="1">
      <w:start w:val="1"/>
      <w:numFmt w:val="decimal"/>
      <w:lvlText w:val="%7."/>
      <w:lvlJc w:val="left"/>
      <w:pPr>
        <w:ind w:left="5040" w:hanging="360"/>
      </w:pPr>
    </w:lvl>
    <w:lvl w:ilvl="7" w:tplc="74882155" w:tentative="1">
      <w:start w:val="1"/>
      <w:numFmt w:val="lowerLetter"/>
      <w:lvlText w:val="%8."/>
      <w:lvlJc w:val="left"/>
      <w:pPr>
        <w:ind w:left="5760" w:hanging="360"/>
      </w:pPr>
    </w:lvl>
    <w:lvl w:ilvl="8" w:tplc="74882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4">
    <w:multiLevelType w:val="hybridMultilevel"/>
    <w:lvl w:ilvl="0" w:tplc="21150812">
      <w:start w:val="1"/>
      <w:numFmt w:val="decimal"/>
      <w:lvlText w:val="%1."/>
      <w:lvlJc w:val="left"/>
      <w:pPr>
        <w:ind w:left="720" w:hanging="360"/>
      </w:pPr>
    </w:lvl>
    <w:lvl w:ilvl="1" w:tplc="21150812" w:tentative="1">
      <w:start w:val="1"/>
      <w:numFmt w:val="lowerLetter"/>
      <w:lvlText w:val="%2."/>
      <w:lvlJc w:val="left"/>
      <w:pPr>
        <w:ind w:left="1440" w:hanging="360"/>
      </w:pPr>
    </w:lvl>
    <w:lvl w:ilvl="2" w:tplc="21150812" w:tentative="1">
      <w:start w:val="1"/>
      <w:numFmt w:val="lowerRoman"/>
      <w:lvlText w:val="%3."/>
      <w:lvlJc w:val="right"/>
      <w:pPr>
        <w:ind w:left="2160" w:hanging="180"/>
      </w:pPr>
    </w:lvl>
    <w:lvl w:ilvl="3" w:tplc="21150812" w:tentative="1">
      <w:start w:val="1"/>
      <w:numFmt w:val="decimal"/>
      <w:lvlText w:val="%4."/>
      <w:lvlJc w:val="left"/>
      <w:pPr>
        <w:ind w:left="2880" w:hanging="360"/>
      </w:pPr>
    </w:lvl>
    <w:lvl w:ilvl="4" w:tplc="21150812" w:tentative="1">
      <w:start w:val="1"/>
      <w:numFmt w:val="lowerLetter"/>
      <w:lvlText w:val="%5."/>
      <w:lvlJc w:val="left"/>
      <w:pPr>
        <w:ind w:left="3600" w:hanging="360"/>
      </w:pPr>
    </w:lvl>
    <w:lvl w:ilvl="5" w:tplc="21150812" w:tentative="1">
      <w:start w:val="1"/>
      <w:numFmt w:val="lowerRoman"/>
      <w:lvlText w:val="%6."/>
      <w:lvlJc w:val="right"/>
      <w:pPr>
        <w:ind w:left="4320" w:hanging="180"/>
      </w:pPr>
    </w:lvl>
    <w:lvl w:ilvl="6" w:tplc="21150812" w:tentative="1">
      <w:start w:val="1"/>
      <w:numFmt w:val="decimal"/>
      <w:lvlText w:val="%7."/>
      <w:lvlJc w:val="left"/>
      <w:pPr>
        <w:ind w:left="5040" w:hanging="360"/>
      </w:pPr>
    </w:lvl>
    <w:lvl w:ilvl="7" w:tplc="21150812" w:tentative="1">
      <w:start w:val="1"/>
      <w:numFmt w:val="lowerLetter"/>
      <w:lvlText w:val="%8."/>
      <w:lvlJc w:val="left"/>
      <w:pPr>
        <w:ind w:left="5760" w:hanging="360"/>
      </w:pPr>
    </w:lvl>
    <w:lvl w:ilvl="8" w:tplc="21150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3">
    <w:multiLevelType w:val="hybridMultilevel"/>
    <w:lvl w:ilvl="0" w:tplc="92698729">
      <w:start w:val="1"/>
      <w:numFmt w:val="decimal"/>
      <w:lvlText w:val="%1."/>
      <w:lvlJc w:val="left"/>
      <w:pPr>
        <w:ind w:left="720" w:hanging="360"/>
      </w:pPr>
    </w:lvl>
    <w:lvl w:ilvl="1" w:tplc="92698729" w:tentative="1">
      <w:start w:val="1"/>
      <w:numFmt w:val="lowerLetter"/>
      <w:lvlText w:val="%2."/>
      <w:lvlJc w:val="left"/>
      <w:pPr>
        <w:ind w:left="1440" w:hanging="360"/>
      </w:pPr>
    </w:lvl>
    <w:lvl w:ilvl="2" w:tplc="92698729" w:tentative="1">
      <w:start w:val="1"/>
      <w:numFmt w:val="lowerRoman"/>
      <w:lvlText w:val="%3."/>
      <w:lvlJc w:val="right"/>
      <w:pPr>
        <w:ind w:left="2160" w:hanging="180"/>
      </w:pPr>
    </w:lvl>
    <w:lvl w:ilvl="3" w:tplc="92698729" w:tentative="1">
      <w:start w:val="1"/>
      <w:numFmt w:val="decimal"/>
      <w:lvlText w:val="%4."/>
      <w:lvlJc w:val="left"/>
      <w:pPr>
        <w:ind w:left="2880" w:hanging="360"/>
      </w:pPr>
    </w:lvl>
    <w:lvl w:ilvl="4" w:tplc="92698729" w:tentative="1">
      <w:start w:val="1"/>
      <w:numFmt w:val="lowerLetter"/>
      <w:lvlText w:val="%5."/>
      <w:lvlJc w:val="left"/>
      <w:pPr>
        <w:ind w:left="3600" w:hanging="360"/>
      </w:pPr>
    </w:lvl>
    <w:lvl w:ilvl="5" w:tplc="92698729" w:tentative="1">
      <w:start w:val="1"/>
      <w:numFmt w:val="lowerRoman"/>
      <w:lvlText w:val="%6."/>
      <w:lvlJc w:val="right"/>
      <w:pPr>
        <w:ind w:left="4320" w:hanging="180"/>
      </w:pPr>
    </w:lvl>
    <w:lvl w:ilvl="6" w:tplc="92698729" w:tentative="1">
      <w:start w:val="1"/>
      <w:numFmt w:val="decimal"/>
      <w:lvlText w:val="%7."/>
      <w:lvlJc w:val="left"/>
      <w:pPr>
        <w:ind w:left="5040" w:hanging="360"/>
      </w:pPr>
    </w:lvl>
    <w:lvl w:ilvl="7" w:tplc="92698729" w:tentative="1">
      <w:start w:val="1"/>
      <w:numFmt w:val="lowerLetter"/>
      <w:lvlText w:val="%8."/>
      <w:lvlJc w:val="left"/>
      <w:pPr>
        <w:ind w:left="5760" w:hanging="360"/>
      </w:pPr>
    </w:lvl>
    <w:lvl w:ilvl="8" w:tplc="92698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2">
    <w:multiLevelType w:val="hybridMultilevel"/>
    <w:lvl w:ilvl="0" w:tplc="31203945">
      <w:start w:val="1"/>
      <w:numFmt w:val="decimal"/>
      <w:lvlText w:val="%1."/>
      <w:lvlJc w:val="left"/>
      <w:pPr>
        <w:ind w:left="720" w:hanging="360"/>
      </w:pPr>
    </w:lvl>
    <w:lvl w:ilvl="1" w:tplc="31203945" w:tentative="1">
      <w:start w:val="1"/>
      <w:numFmt w:val="lowerLetter"/>
      <w:lvlText w:val="%2."/>
      <w:lvlJc w:val="left"/>
      <w:pPr>
        <w:ind w:left="1440" w:hanging="360"/>
      </w:pPr>
    </w:lvl>
    <w:lvl w:ilvl="2" w:tplc="31203945" w:tentative="1">
      <w:start w:val="1"/>
      <w:numFmt w:val="lowerRoman"/>
      <w:lvlText w:val="%3."/>
      <w:lvlJc w:val="right"/>
      <w:pPr>
        <w:ind w:left="2160" w:hanging="180"/>
      </w:pPr>
    </w:lvl>
    <w:lvl w:ilvl="3" w:tplc="31203945" w:tentative="1">
      <w:start w:val="1"/>
      <w:numFmt w:val="decimal"/>
      <w:lvlText w:val="%4."/>
      <w:lvlJc w:val="left"/>
      <w:pPr>
        <w:ind w:left="2880" w:hanging="360"/>
      </w:pPr>
    </w:lvl>
    <w:lvl w:ilvl="4" w:tplc="31203945" w:tentative="1">
      <w:start w:val="1"/>
      <w:numFmt w:val="lowerLetter"/>
      <w:lvlText w:val="%5."/>
      <w:lvlJc w:val="left"/>
      <w:pPr>
        <w:ind w:left="3600" w:hanging="360"/>
      </w:pPr>
    </w:lvl>
    <w:lvl w:ilvl="5" w:tplc="31203945" w:tentative="1">
      <w:start w:val="1"/>
      <w:numFmt w:val="lowerRoman"/>
      <w:lvlText w:val="%6."/>
      <w:lvlJc w:val="right"/>
      <w:pPr>
        <w:ind w:left="4320" w:hanging="180"/>
      </w:pPr>
    </w:lvl>
    <w:lvl w:ilvl="6" w:tplc="31203945" w:tentative="1">
      <w:start w:val="1"/>
      <w:numFmt w:val="decimal"/>
      <w:lvlText w:val="%7."/>
      <w:lvlJc w:val="left"/>
      <w:pPr>
        <w:ind w:left="5040" w:hanging="360"/>
      </w:pPr>
    </w:lvl>
    <w:lvl w:ilvl="7" w:tplc="31203945" w:tentative="1">
      <w:start w:val="1"/>
      <w:numFmt w:val="lowerLetter"/>
      <w:lvlText w:val="%8."/>
      <w:lvlJc w:val="left"/>
      <w:pPr>
        <w:ind w:left="5760" w:hanging="360"/>
      </w:pPr>
    </w:lvl>
    <w:lvl w:ilvl="8" w:tplc="31203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1">
    <w:multiLevelType w:val="hybridMultilevel"/>
    <w:lvl w:ilvl="0" w:tplc="32462756">
      <w:start w:val="1"/>
      <w:numFmt w:val="decimal"/>
      <w:lvlText w:val="%1."/>
      <w:lvlJc w:val="left"/>
      <w:pPr>
        <w:ind w:left="720" w:hanging="360"/>
      </w:pPr>
    </w:lvl>
    <w:lvl w:ilvl="1" w:tplc="32462756" w:tentative="1">
      <w:start w:val="1"/>
      <w:numFmt w:val="lowerLetter"/>
      <w:lvlText w:val="%2."/>
      <w:lvlJc w:val="left"/>
      <w:pPr>
        <w:ind w:left="1440" w:hanging="360"/>
      </w:pPr>
    </w:lvl>
    <w:lvl w:ilvl="2" w:tplc="32462756" w:tentative="1">
      <w:start w:val="1"/>
      <w:numFmt w:val="lowerRoman"/>
      <w:lvlText w:val="%3."/>
      <w:lvlJc w:val="right"/>
      <w:pPr>
        <w:ind w:left="2160" w:hanging="180"/>
      </w:pPr>
    </w:lvl>
    <w:lvl w:ilvl="3" w:tplc="32462756" w:tentative="1">
      <w:start w:val="1"/>
      <w:numFmt w:val="decimal"/>
      <w:lvlText w:val="%4."/>
      <w:lvlJc w:val="left"/>
      <w:pPr>
        <w:ind w:left="2880" w:hanging="360"/>
      </w:pPr>
    </w:lvl>
    <w:lvl w:ilvl="4" w:tplc="32462756" w:tentative="1">
      <w:start w:val="1"/>
      <w:numFmt w:val="lowerLetter"/>
      <w:lvlText w:val="%5."/>
      <w:lvlJc w:val="left"/>
      <w:pPr>
        <w:ind w:left="3600" w:hanging="360"/>
      </w:pPr>
    </w:lvl>
    <w:lvl w:ilvl="5" w:tplc="32462756" w:tentative="1">
      <w:start w:val="1"/>
      <w:numFmt w:val="lowerRoman"/>
      <w:lvlText w:val="%6."/>
      <w:lvlJc w:val="right"/>
      <w:pPr>
        <w:ind w:left="4320" w:hanging="180"/>
      </w:pPr>
    </w:lvl>
    <w:lvl w:ilvl="6" w:tplc="32462756" w:tentative="1">
      <w:start w:val="1"/>
      <w:numFmt w:val="decimal"/>
      <w:lvlText w:val="%7."/>
      <w:lvlJc w:val="left"/>
      <w:pPr>
        <w:ind w:left="5040" w:hanging="360"/>
      </w:pPr>
    </w:lvl>
    <w:lvl w:ilvl="7" w:tplc="32462756" w:tentative="1">
      <w:start w:val="1"/>
      <w:numFmt w:val="lowerLetter"/>
      <w:lvlText w:val="%8."/>
      <w:lvlJc w:val="left"/>
      <w:pPr>
        <w:ind w:left="5760" w:hanging="360"/>
      </w:pPr>
    </w:lvl>
    <w:lvl w:ilvl="8" w:tplc="32462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0">
    <w:multiLevelType w:val="hybridMultilevel"/>
    <w:lvl w:ilvl="0" w:tplc="60378920">
      <w:start w:val="1"/>
      <w:numFmt w:val="decimal"/>
      <w:lvlText w:val="%1."/>
      <w:lvlJc w:val="left"/>
      <w:pPr>
        <w:ind w:left="720" w:hanging="360"/>
      </w:pPr>
    </w:lvl>
    <w:lvl w:ilvl="1" w:tplc="60378920" w:tentative="1">
      <w:start w:val="1"/>
      <w:numFmt w:val="lowerLetter"/>
      <w:lvlText w:val="%2."/>
      <w:lvlJc w:val="left"/>
      <w:pPr>
        <w:ind w:left="1440" w:hanging="360"/>
      </w:pPr>
    </w:lvl>
    <w:lvl w:ilvl="2" w:tplc="60378920" w:tentative="1">
      <w:start w:val="1"/>
      <w:numFmt w:val="lowerRoman"/>
      <w:lvlText w:val="%3."/>
      <w:lvlJc w:val="right"/>
      <w:pPr>
        <w:ind w:left="2160" w:hanging="180"/>
      </w:pPr>
    </w:lvl>
    <w:lvl w:ilvl="3" w:tplc="60378920" w:tentative="1">
      <w:start w:val="1"/>
      <w:numFmt w:val="decimal"/>
      <w:lvlText w:val="%4."/>
      <w:lvlJc w:val="left"/>
      <w:pPr>
        <w:ind w:left="2880" w:hanging="360"/>
      </w:pPr>
    </w:lvl>
    <w:lvl w:ilvl="4" w:tplc="60378920" w:tentative="1">
      <w:start w:val="1"/>
      <w:numFmt w:val="lowerLetter"/>
      <w:lvlText w:val="%5."/>
      <w:lvlJc w:val="left"/>
      <w:pPr>
        <w:ind w:left="3600" w:hanging="360"/>
      </w:pPr>
    </w:lvl>
    <w:lvl w:ilvl="5" w:tplc="60378920" w:tentative="1">
      <w:start w:val="1"/>
      <w:numFmt w:val="lowerRoman"/>
      <w:lvlText w:val="%6."/>
      <w:lvlJc w:val="right"/>
      <w:pPr>
        <w:ind w:left="4320" w:hanging="180"/>
      </w:pPr>
    </w:lvl>
    <w:lvl w:ilvl="6" w:tplc="60378920" w:tentative="1">
      <w:start w:val="1"/>
      <w:numFmt w:val="decimal"/>
      <w:lvlText w:val="%7."/>
      <w:lvlJc w:val="left"/>
      <w:pPr>
        <w:ind w:left="5040" w:hanging="360"/>
      </w:pPr>
    </w:lvl>
    <w:lvl w:ilvl="7" w:tplc="60378920" w:tentative="1">
      <w:start w:val="1"/>
      <w:numFmt w:val="lowerLetter"/>
      <w:lvlText w:val="%8."/>
      <w:lvlJc w:val="left"/>
      <w:pPr>
        <w:ind w:left="5760" w:hanging="360"/>
      </w:pPr>
    </w:lvl>
    <w:lvl w:ilvl="8" w:tplc="60378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9">
    <w:multiLevelType w:val="hybridMultilevel"/>
    <w:lvl w:ilvl="0" w:tplc="64958215">
      <w:start w:val="1"/>
      <w:numFmt w:val="decimal"/>
      <w:lvlText w:val="%1."/>
      <w:lvlJc w:val="left"/>
      <w:pPr>
        <w:ind w:left="720" w:hanging="360"/>
      </w:pPr>
    </w:lvl>
    <w:lvl w:ilvl="1" w:tplc="64958215" w:tentative="1">
      <w:start w:val="1"/>
      <w:numFmt w:val="lowerLetter"/>
      <w:lvlText w:val="%2."/>
      <w:lvlJc w:val="left"/>
      <w:pPr>
        <w:ind w:left="1440" w:hanging="360"/>
      </w:pPr>
    </w:lvl>
    <w:lvl w:ilvl="2" w:tplc="64958215" w:tentative="1">
      <w:start w:val="1"/>
      <w:numFmt w:val="lowerRoman"/>
      <w:lvlText w:val="%3."/>
      <w:lvlJc w:val="right"/>
      <w:pPr>
        <w:ind w:left="2160" w:hanging="180"/>
      </w:pPr>
    </w:lvl>
    <w:lvl w:ilvl="3" w:tplc="64958215" w:tentative="1">
      <w:start w:val="1"/>
      <w:numFmt w:val="decimal"/>
      <w:lvlText w:val="%4."/>
      <w:lvlJc w:val="left"/>
      <w:pPr>
        <w:ind w:left="2880" w:hanging="360"/>
      </w:pPr>
    </w:lvl>
    <w:lvl w:ilvl="4" w:tplc="64958215" w:tentative="1">
      <w:start w:val="1"/>
      <w:numFmt w:val="lowerLetter"/>
      <w:lvlText w:val="%5."/>
      <w:lvlJc w:val="left"/>
      <w:pPr>
        <w:ind w:left="3600" w:hanging="360"/>
      </w:pPr>
    </w:lvl>
    <w:lvl w:ilvl="5" w:tplc="64958215" w:tentative="1">
      <w:start w:val="1"/>
      <w:numFmt w:val="lowerRoman"/>
      <w:lvlText w:val="%6."/>
      <w:lvlJc w:val="right"/>
      <w:pPr>
        <w:ind w:left="4320" w:hanging="180"/>
      </w:pPr>
    </w:lvl>
    <w:lvl w:ilvl="6" w:tplc="64958215" w:tentative="1">
      <w:start w:val="1"/>
      <w:numFmt w:val="decimal"/>
      <w:lvlText w:val="%7."/>
      <w:lvlJc w:val="left"/>
      <w:pPr>
        <w:ind w:left="5040" w:hanging="360"/>
      </w:pPr>
    </w:lvl>
    <w:lvl w:ilvl="7" w:tplc="64958215" w:tentative="1">
      <w:start w:val="1"/>
      <w:numFmt w:val="lowerLetter"/>
      <w:lvlText w:val="%8."/>
      <w:lvlJc w:val="left"/>
      <w:pPr>
        <w:ind w:left="5760" w:hanging="360"/>
      </w:pPr>
    </w:lvl>
    <w:lvl w:ilvl="8" w:tplc="64958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8">
    <w:multiLevelType w:val="hybridMultilevel"/>
    <w:lvl w:ilvl="0" w:tplc="48732127">
      <w:start w:val="1"/>
      <w:numFmt w:val="decimal"/>
      <w:lvlText w:val="%1."/>
      <w:lvlJc w:val="left"/>
      <w:pPr>
        <w:ind w:left="720" w:hanging="360"/>
      </w:pPr>
    </w:lvl>
    <w:lvl w:ilvl="1" w:tplc="48732127" w:tentative="1">
      <w:start w:val="1"/>
      <w:numFmt w:val="lowerLetter"/>
      <w:lvlText w:val="%2."/>
      <w:lvlJc w:val="left"/>
      <w:pPr>
        <w:ind w:left="1440" w:hanging="360"/>
      </w:pPr>
    </w:lvl>
    <w:lvl w:ilvl="2" w:tplc="48732127" w:tentative="1">
      <w:start w:val="1"/>
      <w:numFmt w:val="lowerRoman"/>
      <w:lvlText w:val="%3."/>
      <w:lvlJc w:val="right"/>
      <w:pPr>
        <w:ind w:left="2160" w:hanging="180"/>
      </w:pPr>
    </w:lvl>
    <w:lvl w:ilvl="3" w:tplc="48732127" w:tentative="1">
      <w:start w:val="1"/>
      <w:numFmt w:val="decimal"/>
      <w:lvlText w:val="%4."/>
      <w:lvlJc w:val="left"/>
      <w:pPr>
        <w:ind w:left="2880" w:hanging="360"/>
      </w:pPr>
    </w:lvl>
    <w:lvl w:ilvl="4" w:tplc="48732127" w:tentative="1">
      <w:start w:val="1"/>
      <w:numFmt w:val="lowerLetter"/>
      <w:lvlText w:val="%5."/>
      <w:lvlJc w:val="left"/>
      <w:pPr>
        <w:ind w:left="3600" w:hanging="360"/>
      </w:pPr>
    </w:lvl>
    <w:lvl w:ilvl="5" w:tplc="48732127" w:tentative="1">
      <w:start w:val="1"/>
      <w:numFmt w:val="lowerRoman"/>
      <w:lvlText w:val="%6."/>
      <w:lvlJc w:val="right"/>
      <w:pPr>
        <w:ind w:left="4320" w:hanging="180"/>
      </w:pPr>
    </w:lvl>
    <w:lvl w:ilvl="6" w:tplc="48732127" w:tentative="1">
      <w:start w:val="1"/>
      <w:numFmt w:val="decimal"/>
      <w:lvlText w:val="%7."/>
      <w:lvlJc w:val="left"/>
      <w:pPr>
        <w:ind w:left="5040" w:hanging="360"/>
      </w:pPr>
    </w:lvl>
    <w:lvl w:ilvl="7" w:tplc="48732127" w:tentative="1">
      <w:start w:val="1"/>
      <w:numFmt w:val="lowerLetter"/>
      <w:lvlText w:val="%8."/>
      <w:lvlJc w:val="left"/>
      <w:pPr>
        <w:ind w:left="5760" w:hanging="360"/>
      </w:pPr>
    </w:lvl>
    <w:lvl w:ilvl="8" w:tplc="48732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7">
    <w:multiLevelType w:val="hybridMultilevel"/>
    <w:lvl w:ilvl="0" w:tplc="55223593">
      <w:start w:val="1"/>
      <w:numFmt w:val="decimal"/>
      <w:lvlText w:val="%1."/>
      <w:lvlJc w:val="left"/>
      <w:pPr>
        <w:ind w:left="720" w:hanging="360"/>
      </w:pPr>
    </w:lvl>
    <w:lvl w:ilvl="1" w:tplc="55223593" w:tentative="1">
      <w:start w:val="1"/>
      <w:numFmt w:val="lowerLetter"/>
      <w:lvlText w:val="%2."/>
      <w:lvlJc w:val="left"/>
      <w:pPr>
        <w:ind w:left="1440" w:hanging="360"/>
      </w:pPr>
    </w:lvl>
    <w:lvl w:ilvl="2" w:tplc="55223593" w:tentative="1">
      <w:start w:val="1"/>
      <w:numFmt w:val="lowerRoman"/>
      <w:lvlText w:val="%3."/>
      <w:lvlJc w:val="right"/>
      <w:pPr>
        <w:ind w:left="2160" w:hanging="180"/>
      </w:pPr>
    </w:lvl>
    <w:lvl w:ilvl="3" w:tplc="55223593" w:tentative="1">
      <w:start w:val="1"/>
      <w:numFmt w:val="decimal"/>
      <w:lvlText w:val="%4."/>
      <w:lvlJc w:val="left"/>
      <w:pPr>
        <w:ind w:left="2880" w:hanging="360"/>
      </w:pPr>
    </w:lvl>
    <w:lvl w:ilvl="4" w:tplc="55223593" w:tentative="1">
      <w:start w:val="1"/>
      <w:numFmt w:val="lowerLetter"/>
      <w:lvlText w:val="%5."/>
      <w:lvlJc w:val="left"/>
      <w:pPr>
        <w:ind w:left="3600" w:hanging="360"/>
      </w:pPr>
    </w:lvl>
    <w:lvl w:ilvl="5" w:tplc="55223593" w:tentative="1">
      <w:start w:val="1"/>
      <w:numFmt w:val="lowerRoman"/>
      <w:lvlText w:val="%6."/>
      <w:lvlJc w:val="right"/>
      <w:pPr>
        <w:ind w:left="4320" w:hanging="180"/>
      </w:pPr>
    </w:lvl>
    <w:lvl w:ilvl="6" w:tplc="55223593" w:tentative="1">
      <w:start w:val="1"/>
      <w:numFmt w:val="decimal"/>
      <w:lvlText w:val="%7."/>
      <w:lvlJc w:val="left"/>
      <w:pPr>
        <w:ind w:left="5040" w:hanging="360"/>
      </w:pPr>
    </w:lvl>
    <w:lvl w:ilvl="7" w:tplc="55223593" w:tentative="1">
      <w:start w:val="1"/>
      <w:numFmt w:val="lowerLetter"/>
      <w:lvlText w:val="%8."/>
      <w:lvlJc w:val="left"/>
      <w:pPr>
        <w:ind w:left="5760" w:hanging="360"/>
      </w:pPr>
    </w:lvl>
    <w:lvl w:ilvl="8" w:tplc="55223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6">
    <w:multiLevelType w:val="hybridMultilevel"/>
    <w:lvl w:ilvl="0" w:tplc="43635787">
      <w:start w:val="1"/>
      <w:numFmt w:val="decimal"/>
      <w:lvlText w:val="%1."/>
      <w:lvlJc w:val="left"/>
      <w:pPr>
        <w:ind w:left="720" w:hanging="360"/>
      </w:pPr>
    </w:lvl>
    <w:lvl w:ilvl="1" w:tplc="43635787" w:tentative="1">
      <w:start w:val="1"/>
      <w:numFmt w:val="lowerLetter"/>
      <w:lvlText w:val="%2."/>
      <w:lvlJc w:val="left"/>
      <w:pPr>
        <w:ind w:left="1440" w:hanging="360"/>
      </w:pPr>
    </w:lvl>
    <w:lvl w:ilvl="2" w:tplc="43635787" w:tentative="1">
      <w:start w:val="1"/>
      <w:numFmt w:val="lowerRoman"/>
      <w:lvlText w:val="%3."/>
      <w:lvlJc w:val="right"/>
      <w:pPr>
        <w:ind w:left="2160" w:hanging="180"/>
      </w:pPr>
    </w:lvl>
    <w:lvl w:ilvl="3" w:tplc="43635787" w:tentative="1">
      <w:start w:val="1"/>
      <w:numFmt w:val="decimal"/>
      <w:lvlText w:val="%4."/>
      <w:lvlJc w:val="left"/>
      <w:pPr>
        <w:ind w:left="2880" w:hanging="360"/>
      </w:pPr>
    </w:lvl>
    <w:lvl w:ilvl="4" w:tplc="43635787" w:tentative="1">
      <w:start w:val="1"/>
      <w:numFmt w:val="lowerLetter"/>
      <w:lvlText w:val="%5."/>
      <w:lvlJc w:val="left"/>
      <w:pPr>
        <w:ind w:left="3600" w:hanging="360"/>
      </w:pPr>
    </w:lvl>
    <w:lvl w:ilvl="5" w:tplc="43635787" w:tentative="1">
      <w:start w:val="1"/>
      <w:numFmt w:val="lowerRoman"/>
      <w:lvlText w:val="%6."/>
      <w:lvlJc w:val="right"/>
      <w:pPr>
        <w:ind w:left="4320" w:hanging="180"/>
      </w:pPr>
    </w:lvl>
    <w:lvl w:ilvl="6" w:tplc="43635787" w:tentative="1">
      <w:start w:val="1"/>
      <w:numFmt w:val="decimal"/>
      <w:lvlText w:val="%7."/>
      <w:lvlJc w:val="left"/>
      <w:pPr>
        <w:ind w:left="5040" w:hanging="360"/>
      </w:pPr>
    </w:lvl>
    <w:lvl w:ilvl="7" w:tplc="43635787" w:tentative="1">
      <w:start w:val="1"/>
      <w:numFmt w:val="lowerLetter"/>
      <w:lvlText w:val="%8."/>
      <w:lvlJc w:val="left"/>
      <w:pPr>
        <w:ind w:left="5760" w:hanging="360"/>
      </w:pPr>
    </w:lvl>
    <w:lvl w:ilvl="8" w:tplc="43635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5">
    <w:multiLevelType w:val="hybridMultilevel"/>
    <w:lvl w:ilvl="0" w:tplc="41869581">
      <w:start w:val="1"/>
      <w:numFmt w:val="decimal"/>
      <w:lvlText w:val="%1."/>
      <w:lvlJc w:val="left"/>
      <w:pPr>
        <w:ind w:left="720" w:hanging="360"/>
      </w:pPr>
    </w:lvl>
    <w:lvl w:ilvl="1" w:tplc="41869581" w:tentative="1">
      <w:start w:val="1"/>
      <w:numFmt w:val="lowerLetter"/>
      <w:lvlText w:val="%2."/>
      <w:lvlJc w:val="left"/>
      <w:pPr>
        <w:ind w:left="1440" w:hanging="360"/>
      </w:pPr>
    </w:lvl>
    <w:lvl w:ilvl="2" w:tplc="41869581" w:tentative="1">
      <w:start w:val="1"/>
      <w:numFmt w:val="lowerRoman"/>
      <w:lvlText w:val="%3."/>
      <w:lvlJc w:val="right"/>
      <w:pPr>
        <w:ind w:left="2160" w:hanging="180"/>
      </w:pPr>
    </w:lvl>
    <w:lvl w:ilvl="3" w:tplc="41869581" w:tentative="1">
      <w:start w:val="1"/>
      <w:numFmt w:val="decimal"/>
      <w:lvlText w:val="%4."/>
      <w:lvlJc w:val="left"/>
      <w:pPr>
        <w:ind w:left="2880" w:hanging="360"/>
      </w:pPr>
    </w:lvl>
    <w:lvl w:ilvl="4" w:tplc="41869581" w:tentative="1">
      <w:start w:val="1"/>
      <w:numFmt w:val="lowerLetter"/>
      <w:lvlText w:val="%5."/>
      <w:lvlJc w:val="left"/>
      <w:pPr>
        <w:ind w:left="3600" w:hanging="360"/>
      </w:pPr>
    </w:lvl>
    <w:lvl w:ilvl="5" w:tplc="41869581" w:tentative="1">
      <w:start w:val="1"/>
      <w:numFmt w:val="lowerRoman"/>
      <w:lvlText w:val="%6."/>
      <w:lvlJc w:val="right"/>
      <w:pPr>
        <w:ind w:left="4320" w:hanging="180"/>
      </w:pPr>
    </w:lvl>
    <w:lvl w:ilvl="6" w:tplc="41869581" w:tentative="1">
      <w:start w:val="1"/>
      <w:numFmt w:val="decimal"/>
      <w:lvlText w:val="%7."/>
      <w:lvlJc w:val="left"/>
      <w:pPr>
        <w:ind w:left="5040" w:hanging="360"/>
      </w:pPr>
    </w:lvl>
    <w:lvl w:ilvl="7" w:tplc="41869581" w:tentative="1">
      <w:start w:val="1"/>
      <w:numFmt w:val="lowerLetter"/>
      <w:lvlText w:val="%8."/>
      <w:lvlJc w:val="left"/>
      <w:pPr>
        <w:ind w:left="5760" w:hanging="360"/>
      </w:pPr>
    </w:lvl>
    <w:lvl w:ilvl="8" w:tplc="41869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4">
    <w:multiLevelType w:val="hybridMultilevel"/>
    <w:lvl w:ilvl="0" w:tplc="17043830">
      <w:start w:val="1"/>
      <w:numFmt w:val="decimal"/>
      <w:lvlText w:val="%1."/>
      <w:lvlJc w:val="left"/>
      <w:pPr>
        <w:ind w:left="720" w:hanging="360"/>
      </w:pPr>
    </w:lvl>
    <w:lvl w:ilvl="1" w:tplc="17043830" w:tentative="1">
      <w:start w:val="1"/>
      <w:numFmt w:val="lowerLetter"/>
      <w:lvlText w:val="%2."/>
      <w:lvlJc w:val="left"/>
      <w:pPr>
        <w:ind w:left="1440" w:hanging="360"/>
      </w:pPr>
    </w:lvl>
    <w:lvl w:ilvl="2" w:tplc="17043830" w:tentative="1">
      <w:start w:val="1"/>
      <w:numFmt w:val="lowerRoman"/>
      <w:lvlText w:val="%3."/>
      <w:lvlJc w:val="right"/>
      <w:pPr>
        <w:ind w:left="2160" w:hanging="180"/>
      </w:pPr>
    </w:lvl>
    <w:lvl w:ilvl="3" w:tplc="17043830" w:tentative="1">
      <w:start w:val="1"/>
      <w:numFmt w:val="decimal"/>
      <w:lvlText w:val="%4."/>
      <w:lvlJc w:val="left"/>
      <w:pPr>
        <w:ind w:left="2880" w:hanging="360"/>
      </w:pPr>
    </w:lvl>
    <w:lvl w:ilvl="4" w:tplc="17043830" w:tentative="1">
      <w:start w:val="1"/>
      <w:numFmt w:val="lowerLetter"/>
      <w:lvlText w:val="%5."/>
      <w:lvlJc w:val="left"/>
      <w:pPr>
        <w:ind w:left="3600" w:hanging="360"/>
      </w:pPr>
    </w:lvl>
    <w:lvl w:ilvl="5" w:tplc="17043830" w:tentative="1">
      <w:start w:val="1"/>
      <w:numFmt w:val="lowerRoman"/>
      <w:lvlText w:val="%6."/>
      <w:lvlJc w:val="right"/>
      <w:pPr>
        <w:ind w:left="4320" w:hanging="180"/>
      </w:pPr>
    </w:lvl>
    <w:lvl w:ilvl="6" w:tplc="17043830" w:tentative="1">
      <w:start w:val="1"/>
      <w:numFmt w:val="decimal"/>
      <w:lvlText w:val="%7."/>
      <w:lvlJc w:val="left"/>
      <w:pPr>
        <w:ind w:left="5040" w:hanging="360"/>
      </w:pPr>
    </w:lvl>
    <w:lvl w:ilvl="7" w:tplc="17043830" w:tentative="1">
      <w:start w:val="1"/>
      <w:numFmt w:val="lowerLetter"/>
      <w:lvlText w:val="%8."/>
      <w:lvlJc w:val="left"/>
      <w:pPr>
        <w:ind w:left="5760" w:hanging="360"/>
      </w:pPr>
    </w:lvl>
    <w:lvl w:ilvl="8" w:tplc="17043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3">
    <w:multiLevelType w:val="hybridMultilevel"/>
    <w:lvl w:ilvl="0" w:tplc="39967032">
      <w:start w:val="1"/>
      <w:numFmt w:val="decimal"/>
      <w:lvlText w:val="%1."/>
      <w:lvlJc w:val="left"/>
      <w:pPr>
        <w:ind w:left="720" w:hanging="360"/>
      </w:pPr>
    </w:lvl>
    <w:lvl w:ilvl="1" w:tplc="39967032" w:tentative="1">
      <w:start w:val="1"/>
      <w:numFmt w:val="lowerLetter"/>
      <w:lvlText w:val="%2."/>
      <w:lvlJc w:val="left"/>
      <w:pPr>
        <w:ind w:left="1440" w:hanging="360"/>
      </w:pPr>
    </w:lvl>
    <w:lvl w:ilvl="2" w:tplc="39967032" w:tentative="1">
      <w:start w:val="1"/>
      <w:numFmt w:val="lowerRoman"/>
      <w:lvlText w:val="%3."/>
      <w:lvlJc w:val="right"/>
      <w:pPr>
        <w:ind w:left="2160" w:hanging="180"/>
      </w:pPr>
    </w:lvl>
    <w:lvl w:ilvl="3" w:tplc="39967032" w:tentative="1">
      <w:start w:val="1"/>
      <w:numFmt w:val="decimal"/>
      <w:lvlText w:val="%4."/>
      <w:lvlJc w:val="left"/>
      <w:pPr>
        <w:ind w:left="2880" w:hanging="360"/>
      </w:pPr>
    </w:lvl>
    <w:lvl w:ilvl="4" w:tplc="39967032" w:tentative="1">
      <w:start w:val="1"/>
      <w:numFmt w:val="lowerLetter"/>
      <w:lvlText w:val="%5."/>
      <w:lvlJc w:val="left"/>
      <w:pPr>
        <w:ind w:left="3600" w:hanging="360"/>
      </w:pPr>
    </w:lvl>
    <w:lvl w:ilvl="5" w:tplc="39967032" w:tentative="1">
      <w:start w:val="1"/>
      <w:numFmt w:val="lowerRoman"/>
      <w:lvlText w:val="%6."/>
      <w:lvlJc w:val="right"/>
      <w:pPr>
        <w:ind w:left="4320" w:hanging="180"/>
      </w:pPr>
    </w:lvl>
    <w:lvl w:ilvl="6" w:tplc="39967032" w:tentative="1">
      <w:start w:val="1"/>
      <w:numFmt w:val="decimal"/>
      <w:lvlText w:val="%7."/>
      <w:lvlJc w:val="left"/>
      <w:pPr>
        <w:ind w:left="5040" w:hanging="360"/>
      </w:pPr>
    </w:lvl>
    <w:lvl w:ilvl="7" w:tplc="39967032" w:tentative="1">
      <w:start w:val="1"/>
      <w:numFmt w:val="lowerLetter"/>
      <w:lvlText w:val="%8."/>
      <w:lvlJc w:val="left"/>
      <w:pPr>
        <w:ind w:left="5760" w:hanging="360"/>
      </w:pPr>
    </w:lvl>
    <w:lvl w:ilvl="8" w:tplc="39967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2">
    <w:multiLevelType w:val="hybridMultilevel"/>
    <w:lvl w:ilvl="0" w:tplc="61928662">
      <w:start w:val="1"/>
      <w:numFmt w:val="decimal"/>
      <w:lvlText w:val="%1."/>
      <w:lvlJc w:val="left"/>
      <w:pPr>
        <w:ind w:left="720" w:hanging="360"/>
      </w:pPr>
    </w:lvl>
    <w:lvl w:ilvl="1" w:tplc="61928662" w:tentative="1">
      <w:start w:val="1"/>
      <w:numFmt w:val="lowerLetter"/>
      <w:lvlText w:val="%2."/>
      <w:lvlJc w:val="left"/>
      <w:pPr>
        <w:ind w:left="1440" w:hanging="360"/>
      </w:pPr>
    </w:lvl>
    <w:lvl w:ilvl="2" w:tplc="61928662" w:tentative="1">
      <w:start w:val="1"/>
      <w:numFmt w:val="lowerRoman"/>
      <w:lvlText w:val="%3."/>
      <w:lvlJc w:val="right"/>
      <w:pPr>
        <w:ind w:left="2160" w:hanging="180"/>
      </w:pPr>
    </w:lvl>
    <w:lvl w:ilvl="3" w:tplc="61928662" w:tentative="1">
      <w:start w:val="1"/>
      <w:numFmt w:val="decimal"/>
      <w:lvlText w:val="%4."/>
      <w:lvlJc w:val="left"/>
      <w:pPr>
        <w:ind w:left="2880" w:hanging="360"/>
      </w:pPr>
    </w:lvl>
    <w:lvl w:ilvl="4" w:tplc="61928662" w:tentative="1">
      <w:start w:val="1"/>
      <w:numFmt w:val="lowerLetter"/>
      <w:lvlText w:val="%5."/>
      <w:lvlJc w:val="left"/>
      <w:pPr>
        <w:ind w:left="3600" w:hanging="360"/>
      </w:pPr>
    </w:lvl>
    <w:lvl w:ilvl="5" w:tplc="61928662" w:tentative="1">
      <w:start w:val="1"/>
      <w:numFmt w:val="lowerRoman"/>
      <w:lvlText w:val="%6."/>
      <w:lvlJc w:val="right"/>
      <w:pPr>
        <w:ind w:left="4320" w:hanging="180"/>
      </w:pPr>
    </w:lvl>
    <w:lvl w:ilvl="6" w:tplc="61928662" w:tentative="1">
      <w:start w:val="1"/>
      <w:numFmt w:val="decimal"/>
      <w:lvlText w:val="%7."/>
      <w:lvlJc w:val="left"/>
      <w:pPr>
        <w:ind w:left="5040" w:hanging="360"/>
      </w:pPr>
    </w:lvl>
    <w:lvl w:ilvl="7" w:tplc="61928662" w:tentative="1">
      <w:start w:val="1"/>
      <w:numFmt w:val="lowerLetter"/>
      <w:lvlText w:val="%8."/>
      <w:lvlJc w:val="left"/>
      <w:pPr>
        <w:ind w:left="5760" w:hanging="360"/>
      </w:pPr>
    </w:lvl>
    <w:lvl w:ilvl="8" w:tplc="61928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1">
    <w:multiLevelType w:val="hybridMultilevel"/>
    <w:lvl w:ilvl="0" w:tplc="66237730">
      <w:start w:val="1"/>
      <w:numFmt w:val="decimal"/>
      <w:lvlText w:val="%1."/>
      <w:lvlJc w:val="left"/>
      <w:pPr>
        <w:ind w:left="720" w:hanging="360"/>
      </w:pPr>
    </w:lvl>
    <w:lvl w:ilvl="1" w:tplc="66237730" w:tentative="1">
      <w:start w:val="1"/>
      <w:numFmt w:val="lowerLetter"/>
      <w:lvlText w:val="%2."/>
      <w:lvlJc w:val="left"/>
      <w:pPr>
        <w:ind w:left="1440" w:hanging="360"/>
      </w:pPr>
    </w:lvl>
    <w:lvl w:ilvl="2" w:tplc="66237730" w:tentative="1">
      <w:start w:val="1"/>
      <w:numFmt w:val="lowerRoman"/>
      <w:lvlText w:val="%3."/>
      <w:lvlJc w:val="right"/>
      <w:pPr>
        <w:ind w:left="2160" w:hanging="180"/>
      </w:pPr>
    </w:lvl>
    <w:lvl w:ilvl="3" w:tplc="66237730" w:tentative="1">
      <w:start w:val="1"/>
      <w:numFmt w:val="decimal"/>
      <w:lvlText w:val="%4."/>
      <w:lvlJc w:val="left"/>
      <w:pPr>
        <w:ind w:left="2880" w:hanging="360"/>
      </w:pPr>
    </w:lvl>
    <w:lvl w:ilvl="4" w:tplc="66237730" w:tentative="1">
      <w:start w:val="1"/>
      <w:numFmt w:val="lowerLetter"/>
      <w:lvlText w:val="%5."/>
      <w:lvlJc w:val="left"/>
      <w:pPr>
        <w:ind w:left="3600" w:hanging="360"/>
      </w:pPr>
    </w:lvl>
    <w:lvl w:ilvl="5" w:tplc="66237730" w:tentative="1">
      <w:start w:val="1"/>
      <w:numFmt w:val="lowerRoman"/>
      <w:lvlText w:val="%6."/>
      <w:lvlJc w:val="right"/>
      <w:pPr>
        <w:ind w:left="4320" w:hanging="180"/>
      </w:pPr>
    </w:lvl>
    <w:lvl w:ilvl="6" w:tplc="66237730" w:tentative="1">
      <w:start w:val="1"/>
      <w:numFmt w:val="decimal"/>
      <w:lvlText w:val="%7."/>
      <w:lvlJc w:val="left"/>
      <w:pPr>
        <w:ind w:left="5040" w:hanging="360"/>
      </w:pPr>
    </w:lvl>
    <w:lvl w:ilvl="7" w:tplc="66237730" w:tentative="1">
      <w:start w:val="1"/>
      <w:numFmt w:val="lowerLetter"/>
      <w:lvlText w:val="%8."/>
      <w:lvlJc w:val="left"/>
      <w:pPr>
        <w:ind w:left="5760" w:hanging="360"/>
      </w:pPr>
    </w:lvl>
    <w:lvl w:ilvl="8" w:tplc="66237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0">
    <w:multiLevelType w:val="hybridMultilevel"/>
    <w:lvl w:ilvl="0" w:tplc="99085843">
      <w:start w:val="1"/>
      <w:numFmt w:val="decimal"/>
      <w:lvlText w:val="%1."/>
      <w:lvlJc w:val="left"/>
      <w:pPr>
        <w:ind w:left="720" w:hanging="360"/>
      </w:pPr>
    </w:lvl>
    <w:lvl w:ilvl="1" w:tplc="99085843" w:tentative="1">
      <w:start w:val="1"/>
      <w:numFmt w:val="lowerLetter"/>
      <w:lvlText w:val="%2."/>
      <w:lvlJc w:val="left"/>
      <w:pPr>
        <w:ind w:left="1440" w:hanging="360"/>
      </w:pPr>
    </w:lvl>
    <w:lvl w:ilvl="2" w:tplc="99085843" w:tentative="1">
      <w:start w:val="1"/>
      <w:numFmt w:val="lowerRoman"/>
      <w:lvlText w:val="%3."/>
      <w:lvlJc w:val="right"/>
      <w:pPr>
        <w:ind w:left="2160" w:hanging="180"/>
      </w:pPr>
    </w:lvl>
    <w:lvl w:ilvl="3" w:tplc="99085843" w:tentative="1">
      <w:start w:val="1"/>
      <w:numFmt w:val="decimal"/>
      <w:lvlText w:val="%4."/>
      <w:lvlJc w:val="left"/>
      <w:pPr>
        <w:ind w:left="2880" w:hanging="360"/>
      </w:pPr>
    </w:lvl>
    <w:lvl w:ilvl="4" w:tplc="99085843" w:tentative="1">
      <w:start w:val="1"/>
      <w:numFmt w:val="lowerLetter"/>
      <w:lvlText w:val="%5."/>
      <w:lvlJc w:val="left"/>
      <w:pPr>
        <w:ind w:left="3600" w:hanging="360"/>
      </w:pPr>
    </w:lvl>
    <w:lvl w:ilvl="5" w:tplc="99085843" w:tentative="1">
      <w:start w:val="1"/>
      <w:numFmt w:val="lowerRoman"/>
      <w:lvlText w:val="%6."/>
      <w:lvlJc w:val="right"/>
      <w:pPr>
        <w:ind w:left="4320" w:hanging="180"/>
      </w:pPr>
    </w:lvl>
    <w:lvl w:ilvl="6" w:tplc="99085843" w:tentative="1">
      <w:start w:val="1"/>
      <w:numFmt w:val="decimal"/>
      <w:lvlText w:val="%7."/>
      <w:lvlJc w:val="left"/>
      <w:pPr>
        <w:ind w:left="5040" w:hanging="360"/>
      </w:pPr>
    </w:lvl>
    <w:lvl w:ilvl="7" w:tplc="99085843" w:tentative="1">
      <w:start w:val="1"/>
      <w:numFmt w:val="lowerLetter"/>
      <w:lvlText w:val="%8."/>
      <w:lvlJc w:val="left"/>
      <w:pPr>
        <w:ind w:left="5760" w:hanging="360"/>
      </w:pPr>
    </w:lvl>
    <w:lvl w:ilvl="8" w:tplc="99085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9">
    <w:multiLevelType w:val="hybridMultilevel"/>
    <w:lvl w:ilvl="0" w:tplc="87743355">
      <w:start w:val="1"/>
      <w:numFmt w:val="decimal"/>
      <w:lvlText w:val="%1."/>
      <w:lvlJc w:val="left"/>
      <w:pPr>
        <w:ind w:left="720" w:hanging="360"/>
      </w:pPr>
    </w:lvl>
    <w:lvl w:ilvl="1" w:tplc="87743355" w:tentative="1">
      <w:start w:val="1"/>
      <w:numFmt w:val="lowerLetter"/>
      <w:lvlText w:val="%2."/>
      <w:lvlJc w:val="left"/>
      <w:pPr>
        <w:ind w:left="1440" w:hanging="360"/>
      </w:pPr>
    </w:lvl>
    <w:lvl w:ilvl="2" w:tplc="87743355" w:tentative="1">
      <w:start w:val="1"/>
      <w:numFmt w:val="lowerRoman"/>
      <w:lvlText w:val="%3."/>
      <w:lvlJc w:val="right"/>
      <w:pPr>
        <w:ind w:left="2160" w:hanging="180"/>
      </w:pPr>
    </w:lvl>
    <w:lvl w:ilvl="3" w:tplc="87743355" w:tentative="1">
      <w:start w:val="1"/>
      <w:numFmt w:val="decimal"/>
      <w:lvlText w:val="%4."/>
      <w:lvlJc w:val="left"/>
      <w:pPr>
        <w:ind w:left="2880" w:hanging="360"/>
      </w:pPr>
    </w:lvl>
    <w:lvl w:ilvl="4" w:tplc="87743355" w:tentative="1">
      <w:start w:val="1"/>
      <w:numFmt w:val="lowerLetter"/>
      <w:lvlText w:val="%5."/>
      <w:lvlJc w:val="left"/>
      <w:pPr>
        <w:ind w:left="3600" w:hanging="360"/>
      </w:pPr>
    </w:lvl>
    <w:lvl w:ilvl="5" w:tplc="87743355" w:tentative="1">
      <w:start w:val="1"/>
      <w:numFmt w:val="lowerRoman"/>
      <w:lvlText w:val="%6."/>
      <w:lvlJc w:val="right"/>
      <w:pPr>
        <w:ind w:left="4320" w:hanging="180"/>
      </w:pPr>
    </w:lvl>
    <w:lvl w:ilvl="6" w:tplc="87743355" w:tentative="1">
      <w:start w:val="1"/>
      <w:numFmt w:val="decimal"/>
      <w:lvlText w:val="%7."/>
      <w:lvlJc w:val="left"/>
      <w:pPr>
        <w:ind w:left="5040" w:hanging="360"/>
      </w:pPr>
    </w:lvl>
    <w:lvl w:ilvl="7" w:tplc="87743355" w:tentative="1">
      <w:start w:val="1"/>
      <w:numFmt w:val="lowerLetter"/>
      <w:lvlText w:val="%8."/>
      <w:lvlJc w:val="left"/>
      <w:pPr>
        <w:ind w:left="5760" w:hanging="360"/>
      </w:pPr>
    </w:lvl>
    <w:lvl w:ilvl="8" w:tplc="87743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8">
    <w:multiLevelType w:val="hybridMultilevel"/>
    <w:lvl w:ilvl="0" w:tplc="28196243">
      <w:start w:val="1"/>
      <w:numFmt w:val="decimal"/>
      <w:lvlText w:val="%1."/>
      <w:lvlJc w:val="left"/>
      <w:pPr>
        <w:ind w:left="720" w:hanging="360"/>
      </w:pPr>
    </w:lvl>
    <w:lvl w:ilvl="1" w:tplc="28196243" w:tentative="1">
      <w:start w:val="1"/>
      <w:numFmt w:val="lowerLetter"/>
      <w:lvlText w:val="%2."/>
      <w:lvlJc w:val="left"/>
      <w:pPr>
        <w:ind w:left="1440" w:hanging="360"/>
      </w:pPr>
    </w:lvl>
    <w:lvl w:ilvl="2" w:tplc="28196243" w:tentative="1">
      <w:start w:val="1"/>
      <w:numFmt w:val="lowerRoman"/>
      <w:lvlText w:val="%3."/>
      <w:lvlJc w:val="right"/>
      <w:pPr>
        <w:ind w:left="2160" w:hanging="180"/>
      </w:pPr>
    </w:lvl>
    <w:lvl w:ilvl="3" w:tplc="28196243" w:tentative="1">
      <w:start w:val="1"/>
      <w:numFmt w:val="decimal"/>
      <w:lvlText w:val="%4."/>
      <w:lvlJc w:val="left"/>
      <w:pPr>
        <w:ind w:left="2880" w:hanging="360"/>
      </w:pPr>
    </w:lvl>
    <w:lvl w:ilvl="4" w:tplc="28196243" w:tentative="1">
      <w:start w:val="1"/>
      <w:numFmt w:val="lowerLetter"/>
      <w:lvlText w:val="%5."/>
      <w:lvlJc w:val="left"/>
      <w:pPr>
        <w:ind w:left="3600" w:hanging="360"/>
      </w:pPr>
    </w:lvl>
    <w:lvl w:ilvl="5" w:tplc="28196243" w:tentative="1">
      <w:start w:val="1"/>
      <w:numFmt w:val="lowerRoman"/>
      <w:lvlText w:val="%6."/>
      <w:lvlJc w:val="right"/>
      <w:pPr>
        <w:ind w:left="4320" w:hanging="180"/>
      </w:pPr>
    </w:lvl>
    <w:lvl w:ilvl="6" w:tplc="28196243" w:tentative="1">
      <w:start w:val="1"/>
      <w:numFmt w:val="decimal"/>
      <w:lvlText w:val="%7."/>
      <w:lvlJc w:val="left"/>
      <w:pPr>
        <w:ind w:left="5040" w:hanging="360"/>
      </w:pPr>
    </w:lvl>
    <w:lvl w:ilvl="7" w:tplc="28196243" w:tentative="1">
      <w:start w:val="1"/>
      <w:numFmt w:val="lowerLetter"/>
      <w:lvlText w:val="%8."/>
      <w:lvlJc w:val="left"/>
      <w:pPr>
        <w:ind w:left="5760" w:hanging="360"/>
      </w:pPr>
    </w:lvl>
    <w:lvl w:ilvl="8" w:tplc="28196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7">
    <w:multiLevelType w:val="hybridMultilevel"/>
    <w:lvl w:ilvl="0" w:tplc="67163895">
      <w:start w:val="1"/>
      <w:numFmt w:val="decimal"/>
      <w:lvlText w:val="%1."/>
      <w:lvlJc w:val="left"/>
      <w:pPr>
        <w:ind w:left="720" w:hanging="360"/>
      </w:pPr>
    </w:lvl>
    <w:lvl w:ilvl="1" w:tplc="67163895" w:tentative="1">
      <w:start w:val="1"/>
      <w:numFmt w:val="lowerLetter"/>
      <w:lvlText w:val="%2."/>
      <w:lvlJc w:val="left"/>
      <w:pPr>
        <w:ind w:left="1440" w:hanging="360"/>
      </w:pPr>
    </w:lvl>
    <w:lvl w:ilvl="2" w:tplc="67163895" w:tentative="1">
      <w:start w:val="1"/>
      <w:numFmt w:val="lowerRoman"/>
      <w:lvlText w:val="%3."/>
      <w:lvlJc w:val="right"/>
      <w:pPr>
        <w:ind w:left="2160" w:hanging="180"/>
      </w:pPr>
    </w:lvl>
    <w:lvl w:ilvl="3" w:tplc="67163895" w:tentative="1">
      <w:start w:val="1"/>
      <w:numFmt w:val="decimal"/>
      <w:lvlText w:val="%4."/>
      <w:lvlJc w:val="left"/>
      <w:pPr>
        <w:ind w:left="2880" w:hanging="360"/>
      </w:pPr>
    </w:lvl>
    <w:lvl w:ilvl="4" w:tplc="67163895" w:tentative="1">
      <w:start w:val="1"/>
      <w:numFmt w:val="lowerLetter"/>
      <w:lvlText w:val="%5."/>
      <w:lvlJc w:val="left"/>
      <w:pPr>
        <w:ind w:left="3600" w:hanging="360"/>
      </w:pPr>
    </w:lvl>
    <w:lvl w:ilvl="5" w:tplc="67163895" w:tentative="1">
      <w:start w:val="1"/>
      <w:numFmt w:val="lowerRoman"/>
      <w:lvlText w:val="%6."/>
      <w:lvlJc w:val="right"/>
      <w:pPr>
        <w:ind w:left="4320" w:hanging="180"/>
      </w:pPr>
    </w:lvl>
    <w:lvl w:ilvl="6" w:tplc="67163895" w:tentative="1">
      <w:start w:val="1"/>
      <w:numFmt w:val="decimal"/>
      <w:lvlText w:val="%7."/>
      <w:lvlJc w:val="left"/>
      <w:pPr>
        <w:ind w:left="5040" w:hanging="360"/>
      </w:pPr>
    </w:lvl>
    <w:lvl w:ilvl="7" w:tplc="67163895" w:tentative="1">
      <w:start w:val="1"/>
      <w:numFmt w:val="lowerLetter"/>
      <w:lvlText w:val="%8."/>
      <w:lvlJc w:val="left"/>
      <w:pPr>
        <w:ind w:left="5760" w:hanging="360"/>
      </w:pPr>
    </w:lvl>
    <w:lvl w:ilvl="8" w:tplc="67163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6">
    <w:multiLevelType w:val="hybridMultilevel"/>
    <w:lvl w:ilvl="0" w:tplc="61632438">
      <w:start w:val="1"/>
      <w:numFmt w:val="decimal"/>
      <w:lvlText w:val="%1."/>
      <w:lvlJc w:val="left"/>
      <w:pPr>
        <w:ind w:left="720" w:hanging="360"/>
      </w:pPr>
    </w:lvl>
    <w:lvl w:ilvl="1" w:tplc="61632438" w:tentative="1">
      <w:start w:val="1"/>
      <w:numFmt w:val="lowerLetter"/>
      <w:lvlText w:val="%2."/>
      <w:lvlJc w:val="left"/>
      <w:pPr>
        <w:ind w:left="1440" w:hanging="360"/>
      </w:pPr>
    </w:lvl>
    <w:lvl w:ilvl="2" w:tplc="61632438" w:tentative="1">
      <w:start w:val="1"/>
      <w:numFmt w:val="lowerRoman"/>
      <w:lvlText w:val="%3."/>
      <w:lvlJc w:val="right"/>
      <w:pPr>
        <w:ind w:left="2160" w:hanging="180"/>
      </w:pPr>
    </w:lvl>
    <w:lvl w:ilvl="3" w:tplc="61632438" w:tentative="1">
      <w:start w:val="1"/>
      <w:numFmt w:val="decimal"/>
      <w:lvlText w:val="%4."/>
      <w:lvlJc w:val="left"/>
      <w:pPr>
        <w:ind w:left="2880" w:hanging="360"/>
      </w:pPr>
    </w:lvl>
    <w:lvl w:ilvl="4" w:tplc="61632438" w:tentative="1">
      <w:start w:val="1"/>
      <w:numFmt w:val="lowerLetter"/>
      <w:lvlText w:val="%5."/>
      <w:lvlJc w:val="left"/>
      <w:pPr>
        <w:ind w:left="3600" w:hanging="360"/>
      </w:pPr>
    </w:lvl>
    <w:lvl w:ilvl="5" w:tplc="61632438" w:tentative="1">
      <w:start w:val="1"/>
      <w:numFmt w:val="lowerRoman"/>
      <w:lvlText w:val="%6."/>
      <w:lvlJc w:val="right"/>
      <w:pPr>
        <w:ind w:left="4320" w:hanging="180"/>
      </w:pPr>
    </w:lvl>
    <w:lvl w:ilvl="6" w:tplc="61632438" w:tentative="1">
      <w:start w:val="1"/>
      <w:numFmt w:val="decimal"/>
      <w:lvlText w:val="%7."/>
      <w:lvlJc w:val="left"/>
      <w:pPr>
        <w:ind w:left="5040" w:hanging="360"/>
      </w:pPr>
    </w:lvl>
    <w:lvl w:ilvl="7" w:tplc="61632438" w:tentative="1">
      <w:start w:val="1"/>
      <w:numFmt w:val="lowerLetter"/>
      <w:lvlText w:val="%8."/>
      <w:lvlJc w:val="left"/>
      <w:pPr>
        <w:ind w:left="5760" w:hanging="360"/>
      </w:pPr>
    </w:lvl>
    <w:lvl w:ilvl="8" w:tplc="61632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5">
    <w:multiLevelType w:val="hybridMultilevel"/>
    <w:lvl w:ilvl="0" w:tplc="25421399">
      <w:start w:val="1"/>
      <w:numFmt w:val="decimal"/>
      <w:lvlText w:val="%1."/>
      <w:lvlJc w:val="left"/>
      <w:pPr>
        <w:ind w:left="720" w:hanging="360"/>
      </w:pPr>
    </w:lvl>
    <w:lvl w:ilvl="1" w:tplc="25421399" w:tentative="1">
      <w:start w:val="1"/>
      <w:numFmt w:val="lowerLetter"/>
      <w:lvlText w:val="%2."/>
      <w:lvlJc w:val="left"/>
      <w:pPr>
        <w:ind w:left="1440" w:hanging="360"/>
      </w:pPr>
    </w:lvl>
    <w:lvl w:ilvl="2" w:tplc="25421399" w:tentative="1">
      <w:start w:val="1"/>
      <w:numFmt w:val="lowerRoman"/>
      <w:lvlText w:val="%3."/>
      <w:lvlJc w:val="right"/>
      <w:pPr>
        <w:ind w:left="2160" w:hanging="180"/>
      </w:pPr>
    </w:lvl>
    <w:lvl w:ilvl="3" w:tplc="25421399" w:tentative="1">
      <w:start w:val="1"/>
      <w:numFmt w:val="decimal"/>
      <w:lvlText w:val="%4."/>
      <w:lvlJc w:val="left"/>
      <w:pPr>
        <w:ind w:left="2880" w:hanging="360"/>
      </w:pPr>
    </w:lvl>
    <w:lvl w:ilvl="4" w:tplc="25421399" w:tentative="1">
      <w:start w:val="1"/>
      <w:numFmt w:val="lowerLetter"/>
      <w:lvlText w:val="%5."/>
      <w:lvlJc w:val="left"/>
      <w:pPr>
        <w:ind w:left="3600" w:hanging="360"/>
      </w:pPr>
    </w:lvl>
    <w:lvl w:ilvl="5" w:tplc="25421399" w:tentative="1">
      <w:start w:val="1"/>
      <w:numFmt w:val="lowerRoman"/>
      <w:lvlText w:val="%6."/>
      <w:lvlJc w:val="right"/>
      <w:pPr>
        <w:ind w:left="4320" w:hanging="180"/>
      </w:pPr>
    </w:lvl>
    <w:lvl w:ilvl="6" w:tplc="25421399" w:tentative="1">
      <w:start w:val="1"/>
      <w:numFmt w:val="decimal"/>
      <w:lvlText w:val="%7."/>
      <w:lvlJc w:val="left"/>
      <w:pPr>
        <w:ind w:left="5040" w:hanging="360"/>
      </w:pPr>
    </w:lvl>
    <w:lvl w:ilvl="7" w:tplc="25421399" w:tentative="1">
      <w:start w:val="1"/>
      <w:numFmt w:val="lowerLetter"/>
      <w:lvlText w:val="%8."/>
      <w:lvlJc w:val="left"/>
      <w:pPr>
        <w:ind w:left="5760" w:hanging="360"/>
      </w:pPr>
    </w:lvl>
    <w:lvl w:ilvl="8" w:tplc="25421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4">
    <w:multiLevelType w:val="hybridMultilevel"/>
    <w:lvl w:ilvl="0" w:tplc="43846003">
      <w:start w:val="1"/>
      <w:numFmt w:val="decimal"/>
      <w:lvlText w:val="%1."/>
      <w:lvlJc w:val="left"/>
      <w:pPr>
        <w:ind w:left="720" w:hanging="360"/>
      </w:pPr>
    </w:lvl>
    <w:lvl w:ilvl="1" w:tplc="43846003" w:tentative="1">
      <w:start w:val="1"/>
      <w:numFmt w:val="lowerLetter"/>
      <w:lvlText w:val="%2."/>
      <w:lvlJc w:val="left"/>
      <w:pPr>
        <w:ind w:left="1440" w:hanging="360"/>
      </w:pPr>
    </w:lvl>
    <w:lvl w:ilvl="2" w:tplc="43846003" w:tentative="1">
      <w:start w:val="1"/>
      <w:numFmt w:val="lowerRoman"/>
      <w:lvlText w:val="%3."/>
      <w:lvlJc w:val="right"/>
      <w:pPr>
        <w:ind w:left="2160" w:hanging="180"/>
      </w:pPr>
    </w:lvl>
    <w:lvl w:ilvl="3" w:tplc="43846003" w:tentative="1">
      <w:start w:val="1"/>
      <w:numFmt w:val="decimal"/>
      <w:lvlText w:val="%4."/>
      <w:lvlJc w:val="left"/>
      <w:pPr>
        <w:ind w:left="2880" w:hanging="360"/>
      </w:pPr>
    </w:lvl>
    <w:lvl w:ilvl="4" w:tplc="43846003" w:tentative="1">
      <w:start w:val="1"/>
      <w:numFmt w:val="lowerLetter"/>
      <w:lvlText w:val="%5."/>
      <w:lvlJc w:val="left"/>
      <w:pPr>
        <w:ind w:left="3600" w:hanging="360"/>
      </w:pPr>
    </w:lvl>
    <w:lvl w:ilvl="5" w:tplc="43846003" w:tentative="1">
      <w:start w:val="1"/>
      <w:numFmt w:val="lowerRoman"/>
      <w:lvlText w:val="%6."/>
      <w:lvlJc w:val="right"/>
      <w:pPr>
        <w:ind w:left="4320" w:hanging="180"/>
      </w:pPr>
    </w:lvl>
    <w:lvl w:ilvl="6" w:tplc="43846003" w:tentative="1">
      <w:start w:val="1"/>
      <w:numFmt w:val="decimal"/>
      <w:lvlText w:val="%7."/>
      <w:lvlJc w:val="left"/>
      <w:pPr>
        <w:ind w:left="5040" w:hanging="360"/>
      </w:pPr>
    </w:lvl>
    <w:lvl w:ilvl="7" w:tplc="43846003" w:tentative="1">
      <w:start w:val="1"/>
      <w:numFmt w:val="lowerLetter"/>
      <w:lvlText w:val="%8."/>
      <w:lvlJc w:val="left"/>
      <w:pPr>
        <w:ind w:left="5760" w:hanging="360"/>
      </w:pPr>
    </w:lvl>
    <w:lvl w:ilvl="8" w:tplc="43846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3">
    <w:multiLevelType w:val="hybridMultilevel"/>
    <w:lvl w:ilvl="0" w:tplc="85557218">
      <w:start w:val="1"/>
      <w:numFmt w:val="decimal"/>
      <w:lvlText w:val="%1."/>
      <w:lvlJc w:val="left"/>
      <w:pPr>
        <w:ind w:left="720" w:hanging="360"/>
      </w:pPr>
    </w:lvl>
    <w:lvl w:ilvl="1" w:tplc="85557218" w:tentative="1">
      <w:start w:val="1"/>
      <w:numFmt w:val="lowerLetter"/>
      <w:lvlText w:val="%2."/>
      <w:lvlJc w:val="left"/>
      <w:pPr>
        <w:ind w:left="1440" w:hanging="360"/>
      </w:pPr>
    </w:lvl>
    <w:lvl w:ilvl="2" w:tplc="85557218" w:tentative="1">
      <w:start w:val="1"/>
      <w:numFmt w:val="lowerRoman"/>
      <w:lvlText w:val="%3."/>
      <w:lvlJc w:val="right"/>
      <w:pPr>
        <w:ind w:left="2160" w:hanging="180"/>
      </w:pPr>
    </w:lvl>
    <w:lvl w:ilvl="3" w:tplc="85557218" w:tentative="1">
      <w:start w:val="1"/>
      <w:numFmt w:val="decimal"/>
      <w:lvlText w:val="%4."/>
      <w:lvlJc w:val="left"/>
      <w:pPr>
        <w:ind w:left="2880" w:hanging="360"/>
      </w:pPr>
    </w:lvl>
    <w:lvl w:ilvl="4" w:tplc="85557218" w:tentative="1">
      <w:start w:val="1"/>
      <w:numFmt w:val="lowerLetter"/>
      <w:lvlText w:val="%5."/>
      <w:lvlJc w:val="left"/>
      <w:pPr>
        <w:ind w:left="3600" w:hanging="360"/>
      </w:pPr>
    </w:lvl>
    <w:lvl w:ilvl="5" w:tplc="85557218" w:tentative="1">
      <w:start w:val="1"/>
      <w:numFmt w:val="lowerRoman"/>
      <w:lvlText w:val="%6."/>
      <w:lvlJc w:val="right"/>
      <w:pPr>
        <w:ind w:left="4320" w:hanging="180"/>
      </w:pPr>
    </w:lvl>
    <w:lvl w:ilvl="6" w:tplc="85557218" w:tentative="1">
      <w:start w:val="1"/>
      <w:numFmt w:val="decimal"/>
      <w:lvlText w:val="%7."/>
      <w:lvlJc w:val="left"/>
      <w:pPr>
        <w:ind w:left="5040" w:hanging="360"/>
      </w:pPr>
    </w:lvl>
    <w:lvl w:ilvl="7" w:tplc="85557218" w:tentative="1">
      <w:start w:val="1"/>
      <w:numFmt w:val="lowerLetter"/>
      <w:lvlText w:val="%8."/>
      <w:lvlJc w:val="left"/>
      <w:pPr>
        <w:ind w:left="5760" w:hanging="360"/>
      </w:pPr>
    </w:lvl>
    <w:lvl w:ilvl="8" w:tplc="8555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2">
    <w:multiLevelType w:val="hybridMultilevel"/>
    <w:lvl w:ilvl="0" w:tplc="49840341">
      <w:start w:val="1"/>
      <w:numFmt w:val="decimal"/>
      <w:lvlText w:val="%1."/>
      <w:lvlJc w:val="left"/>
      <w:pPr>
        <w:ind w:left="720" w:hanging="360"/>
      </w:pPr>
    </w:lvl>
    <w:lvl w:ilvl="1" w:tplc="49840341" w:tentative="1">
      <w:start w:val="1"/>
      <w:numFmt w:val="lowerLetter"/>
      <w:lvlText w:val="%2."/>
      <w:lvlJc w:val="left"/>
      <w:pPr>
        <w:ind w:left="1440" w:hanging="360"/>
      </w:pPr>
    </w:lvl>
    <w:lvl w:ilvl="2" w:tplc="49840341" w:tentative="1">
      <w:start w:val="1"/>
      <w:numFmt w:val="lowerRoman"/>
      <w:lvlText w:val="%3."/>
      <w:lvlJc w:val="right"/>
      <w:pPr>
        <w:ind w:left="2160" w:hanging="180"/>
      </w:pPr>
    </w:lvl>
    <w:lvl w:ilvl="3" w:tplc="49840341" w:tentative="1">
      <w:start w:val="1"/>
      <w:numFmt w:val="decimal"/>
      <w:lvlText w:val="%4."/>
      <w:lvlJc w:val="left"/>
      <w:pPr>
        <w:ind w:left="2880" w:hanging="360"/>
      </w:pPr>
    </w:lvl>
    <w:lvl w:ilvl="4" w:tplc="49840341" w:tentative="1">
      <w:start w:val="1"/>
      <w:numFmt w:val="lowerLetter"/>
      <w:lvlText w:val="%5."/>
      <w:lvlJc w:val="left"/>
      <w:pPr>
        <w:ind w:left="3600" w:hanging="360"/>
      </w:pPr>
    </w:lvl>
    <w:lvl w:ilvl="5" w:tplc="49840341" w:tentative="1">
      <w:start w:val="1"/>
      <w:numFmt w:val="lowerRoman"/>
      <w:lvlText w:val="%6."/>
      <w:lvlJc w:val="right"/>
      <w:pPr>
        <w:ind w:left="4320" w:hanging="180"/>
      </w:pPr>
    </w:lvl>
    <w:lvl w:ilvl="6" w:tplc="49840341" w:tentative="1">
      <w:start w:val="1"/>
      <w:numFmt w:val="decimal"/>
      <w:lvlText w:val="%7."/>
      <w:lvlJc w:val="left"/>
      <w:pPr>
        <w:ind w:left="5040" w:hanging="360"/>
      </w:pPr>
    </w:lvl>
    <w:lvl w:ilvl="7" w:tplc="49840341" w:tentative="1">
      <w:start w:val="1"/>
      <w:numFmt w:val="lowerLetter"/>
      <w:lvlText w:val="%8."/>
      <w:lvlJc w:val="left"/>
      <w:pPr>
        <w:ind w:left="5760" w:hanging="360"/>
      </w:pPr>
    </w:lvl>
    <w:lvl w:ilvl="8" w:tplc="49840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1">
    <w:multiLevelType w:val="hybridMultilevel"/>
    <w:lvl w:ilvl="0" w:tplc="68039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121">
    <w:abstractNumId w:val="27121"/>
  </w:num>
  <w:num w:numId="27122">
    <w:abstractNumId w:val="27122"/>
  </w:num>
  <w:num w:numId="27123">
    <w:abstractNumId w:val="27123"/>
  </w:num>
  <w:num w:numId="27124">
    <w:abstractNumId w:val="27124"/>
  </w:num>
  <w:num w:numId="27125">
    <w:abstractNumId w:val="27125"/>
  </w:num>
  <w:num w:numId="27126">
    <w:abstractNumId w:val="27126"/>
  </w:num>
  <w:num w:numId="27127">
    <w:abstractNumId w:val="27127"/>
  </w:num>
  <w:num w:numId="27128">
    <w:abstractNumId w:val="27128"/>
  </w:num>
  <w:num w:numId="27129">
    <w:abstractNumId w:val="27129"/>
  </w:num>
  <w:num w:numId="27130">
    <w:abstractNumId w:val="27130"/>
  </w:num>
  <w:num w:numId="27131">
    <w:abstractNumId w:val="27131"/>
  </w:num>
  <w:num w:numId="27132">
    <w:abstractNumId w:val="27132"/>
  </w:num>
  <w:num w:numId="27133">
    <w:abstractNumId w:val="27133"/>
  </w:num>
  <w:num w:numId="27134">
    <w:abstractNumId w:val="27134"/>
  </w:num>
  <w:num w:numId="27135">
    <w:abstractNumId w:val="27135"/>
  </w:num>
  <w:num w:numId="27136">
    <w:abstractNumId w:val="27136"/>
  </w:num>
  <w:num w:numId="27137">
    <w:abstractNumId w:val="27137"/>
  </w:num>
  <w:num w:numId="27138">
    <w:abstractNumId w:val="27138"/>
  </w:num>
  <w:num w:numId="27139">
    <w:abstractNumId w:val="27139"/>
  </w:num>
  <w:num w:numId="27140">
    <w:abstractNumId w:val="27140"/>
  </w:num>
  <w:num w:numId="27141">
    <w:abstractNumId w:val="27141"/>
  </w:num>
  <w:num w:numId="27142">
    <w:abstractNumId w:val="27142"/>
  </w:num>
  <w:num w:numId="27143">
    <w:abstractNumId w:val="27143"/>
  </w:num>
  <w:num w:numId="27144">
    <w:abstractNumId w:val="27144"/>
  </w:num>
  <w:num w:numId="27145">
    <w:abstractNumId w:val="27145"/>
  </w:num>
  <w:num w:numId="27146">
    <w:abstractNumId w:val="27146"/>
  </w:num>
  <w:num w:numId="27147">
    <w:abstractNumId w:val="27147"/>
  </w:num>
  <w:num w:numId="27148">
    <w:abstractNumId w:val="27148"/>
  </w:num>
  <w:num w:numId="27149">
    <w:abstractNumId w:val="27149"/>
  </w:num>
  <w:num w:numId="27150">
    <w:abstractNumId w:val="27150"/>
  </w:num>
  <w:num w:numId="27151">
    <w:abstractNumId w:val="27151"/>
  </w:num>
  <w:num w:numId="27152">
    <w:abstractNumId w:val="27152"/>
  </w:num>
  <w:num w:numId="27153">
    <w:abstractNumId w:val="27153"/>
  </w:num>
  <w:num w:numId="27154">
    <w:abstractNumId w:val="27154"/>
  </w:num>
  <w:num w:numId="27155">
    <w:abstractNumId w:val="27155"/>
  </w:num>
  <w:num w:numId="27156">
    <w:abstractNumId w:val="27156"/>
  </w:num>
  <w:num w:numId="27157">
    <w:abstractNumId w:val="27157"/>
  </w:num>
  <w:num w:numId="27158">
    <w:abstractNumId w:val="27158"/>
  </w:num>
  <w:num w:numId="27159">
    <w:abstractNumId w:val="27159"/>
  </w:num>
  <w:num w:numId="27160">
    <w:abstractNumId w:val="27160"/>
  </w:num>
  <w:num w:numId="27161">
    <w:abstractNumId w:val="27161"/>
  </w:num>
  <w:num w:numId="27162">
    <w:abstractNumId w:val="27162"/>
  </w:num>
  <w:num w:numId="27163">
    <w:abstractNumId w:val="27163"/>
  </w:num>
  <w:num w:numId="27164">
    <w:abstractNumId w:val="27164"/>
  </w:num>
  <w:num w:numId="27165">
    <w:abstractNumId w:val="27165"/>
  </w:num>
  <w:num w:numId="27166">
    <w:abstractNumId w:val="27166"/>
  </w:num>
  <w:num w:numId="27167">
    <w:abstractNumId w:val="27167"/>
  </w:num>
  <w:num w:numId="27168">
    <w:abstractNumId w:val="27168"/>
  </w:num>
  <w:num w:numId="27169">
    <w:abstractNumId w:val="27169"/>
  </w:num>
  <w:num w:numId="27170">
    <w:abstractNumId w:val="27170"/>
  </w:num>
  <w:num w:numId="27171">
    <w:abstractNumId w:val="27171"/>
  </w:num>
  <w:num w:numId="27172">
    <w:abstractNumId w:val="27172"/>
  </w:num>
  <w:num w:numId="27173">
    <w:abstractNumId w:val="27173"/>
  </w:num>
  <w:num w:numId="27174">
    <w:abstractNumId w:val="27174"/>
  </w:num>
  <w:num w:numId="27175">
    <w:abstractNumId w:val="27175"/>
  </w:num>
  <w:num w:numId="27176">
    <w:abstractNumId w:val="27176"/>
  </w:num>
  <w:num w:numId="27177">
    <w:abstractNumId w:val="27177"/>
  </w:num>
  <w:num w:numId="27178">
    <w:abstractNumId w:val="27178"/>
  </w:num>
  <w:num w:numId="27179">
    <w:abstractNumId w:val="27179"/>
  </w:num>
  <w:num w:numId="27180">
    <w:abstractNumId w:val="27180"/>
  </w:num>
  <w:num w:numId="27181">
    <w:abstractNumId w:val="27181"/>
  </w:num>
  <w:num w:numId="27182">
    <w:abstractNumId w:val="27182"/>
  </w:num>
  <w:num w:numId="27183">
    <w:abstractNumId w:val="27183"/>
  </w:num>
  <w:num w:numId="27184">
    <w:abstractNumId w:val="27184"/>
  </w:num>
  <w:num w:numId="27185">
    <w:abstractNumId w:val="27185"/>
  </w:num>
  <w:num w:numId="27186">
    <w:abstractNumId w:val="27186"/>
  </w:num>
  <w:num w:numId="27187">
    <w:abstractNumId w:val="27187"/>
  </w:num>
  <w:num w:numId="27188">
    <w:abstractNumId w:val="27188"/>
  </w:num>
  <w:num w:numId="27189">
    <w:abstractNumId w:val="27189"/>
  </w:num>
  <w:num w:numId="27190">
    <w:abstractNumId w:val="27190"/>
  </w:num>
  <w:num w:numId="27191">
    <w:abstractNumId w:val="27191"/>
  </w:num>
  <w:num w:numId="27192">
    <w:abstractNumId w:val="27192"/>
  </w:num>
  <w:num w:numId="27193">
    <w:abstractNumId w:val="27193"/>
  </w:num>
  <w:num w:numId="27194">
    <w:abstractNumId w:val="27194"/>
  </w:num>
  <w:num w:numId="27195">
    <w:abstractNumId w:val="27195"/>
  </w:num>
  <w:num w:numId="27196">
    <w:abstractNumId w:val="27196"/>
  </w:num>
  <w:num w:numId="27197">
    <w:abstractNumId w:val="27197"/>
  </w:num>
  <w:num w:numId="27198">
    <w:abstractNumId w:val="27198"/>
  </w:num>
  <w:num w:numId="27199">
    <w:abstractNumId w:val="27199"/>
  </w:num>
  <w:num w:numId="27200">
    <w:abstractNumId w:val="27200"/>
  </w:num>
  <w:num w:numId="27201">
    <w:abstractNumId w:val="27201"/>
  </w:num>
  <w:num w:numId="27202">
    <w:abstractNumId w:val="27202"/>
  </w:num>
  <w:num w:numId="27203">
    <w:abstractNumId w:val="27203"/>
  </w:num>
  <w:num w:numId="27204">
    <w:abstractNumId w:val="27204"/>
  </w:num>
  <w:num w:numId="27205">
    <w:abstractNumId w:val="27205"/>
  </w:num>
  <w:num w:numId="27206">
    <w:abstractNumId w:val="27206"/>
  </w:num>
  <w:num w:numId="27207">
    <w:abstractNumId w:val="27207"/>
  </w:num>
  <w:num w:numId="27208">
    <w:abstractNumId w:val="27208"/>
  </w:num>
  <w:num w:numId="27209">
    <w:abstractNumId w:val="27209"/>
  </w:num>
  <w:num w:numId="27210">
    <w:abstractNumId w:val="27210"/>
  </w:num>
  <w:num w:numId="27211">
    <w:abstractNumId w:val="27211"/>
  </w:num>
  <w:num w:numId="27212">
    <w:abstractNumId w:val="27212"/>
  </w:num>
  <w:num w:numId="27213">
    <w:abstractNumId w:val="27213"/>
  </w:num>
  <w:num w:numId="27214">
    <w:abstractNumId w:val="27214"/>
  </w:num>
  <w:num w:numId="27215">
    <w:abstractNumId w:val="27215"/>
  </w:num>
  <w:num w:numId="27216">
    <w:abstractNumId w:val="27216"/>
  </w:num>
  <w:num w:numId="27217">
    <w:abstractNumId w:val="27217"/>
  </w:num>
  <w:num w:numId="27218">
    <w:abstractNumId w:val="27218"/>
  </w:num>
  <w:num w:numId="27219">
    <w:abstractNumId w:val="27219"/>
  </w:num>
  <w:num w:numId="27220">
    <w:abstractNumId w:val="27220"/>
  </w:num>
  <w:num w:numId="27221">
    <w:abstractNumId w:val="27221"/>
  </w:num>
  <w:num w:numId="27222">
    <w:abstractNumId w:val="27222"/>
  </w:num>
  <w:num w:numId="27223">
    <w:abstractNumId w:val="27223"/>
  </w:num>
  <w:num w:numId="27224">
    <w:abstractNumId w:val="27224"/>
  </w:num>
  <w:num w:numId="27225">
    <w:abstractNumId w:val="27225"/>
  </w:num>
  <w:num w:numId="27226">
    <w:abstractNumId w:val="27226"/>
  </w:num>
  <w:num w:numId="27227">
    <w:abstractNumId w:val="27227"/>
  </w:num>
  <w:num w:numId="27228">
    <w:abstractNumId w:val="27228"/>
  </w:num>
  <w:num w:numId="27229">
    <w:abstractNumId w:val="272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4837470" Type="http://schemas.openxmlformats.org/officeDocument/2006/relationships/comments" Target="comments.xml"/><Relationship Id="rId766750028" Type="http://schemas.microsoft.com/office/2011/relationships/commentsExtended" Target="commentsExtended.xml"/><Relationship Id="rId26237415" Type="http://schemas.openxmlformats.org/officeDocument/2006/relationships/image" Target="media/imgrId26237415.jpg"/><Relationship Id="rId81536220afe558fce" Type="http://schemas.openxmlformats.org/officeDocument/2006/relationships/hyperlink" Target="https://iservice.lombardini.it/jsp/Template2/manuale.jsp?id=96&amp;parent=1000" TargetMode="External"/><Relationship Id="rId47686220afe55908f" Type="http://schemas.openxmlformats.org/officeDocument/2006/relationships/hyperlink" Target="https://iservice.lombardini.it/jsp/Template2/manuale.jsp?id=97&amp;parent=1000" TargetMode="External"/><Relationship Id="rId40536220afe559113" Type="http://schemas.openxmlformats.org/officeDocument/2006/relationships/hyperlink" Target="https://iservice.lombardini.it/jsp/Template2/manuale.jsp?id=97&amp;parent=1000" TargetMode="External"/><Relationship Id="rId83546220afe559224" Type="http://schemas.openxmlformats.org/officeDocument/2006/relationships/hyperlink" Target="https://iservice.lombardini.it/jsp/Template2/manuale.jsp?id=176&amp;parent=1000" TargetMode="External"/><Relationship Id="rId47966220afe559336" Type="http://schemas.openxmlformats.org/officeDocument/2006/relationships/hyperlink" Target="https://iservice.lombardini.it/jsp/Template2/manuale.jsp?id=176&amp;parent=1000" TargetMode="External"/><Relationship Id="rId98876220afe559499" Type="http://schemas.openxmlformats.org/officeDocument/2006/relationships/hyperlink" Target="https://iservice.lombardini.it/jsp/Template2/manuale.jsp?id=176&amp;parent=1000" TargetMode="External"/><Relationship Id="rId89486220afe55951e" Type="http://schemas.openxmlformats.org/officeDocument/2006/relationships/hyperlink" Target="https://iservice.lombardini.it/jsp/Template2/manuale.jsp?id=177&amp;parent=1000" TargetMode="External"/><Relationship Id="rId52656220afe5595a5" Type="http://schemas.openxmlformats.org/officeDocument/2006/relationships/hyperlink" Target="https://iservice.lombardini.it/jsp/Template2/manuale.jsp?id=178&amp;parent=1000" TargetMode="External"/><Relationship Id="rId52046220afe559624" Type="http://schemas.openxmlformats.org/officeDocument/2006/relationships/hyperlink" Target="https://iservice.lombardini.it/jsp/Template2/manuale.jsp?id=179&amp;parent=1000" TargetMode="External"/><Relationship Id="rId52396220afe5596a6" Type="http://schemas.openxmlformats.org/officeDocument/2006/relationships/hyperlink" Target="https://iservice.lombardini.it/jsp/Template2/manuale.jsp?id=180&amp;parent=1000" TargetMode="External"/><Relationship Id="rId15846220afe55980a" Type="http://schemas.openxmlformats.org/officeDocument/2006/relationships/hyperlink" Target="https://iservice.lombardini.it/jsp/Template2/manuale.jsp?id=181&amp;parent=1000" TargetMode="External"/><Relationship Id="rId28186220afe5598e8" Type="http://schemas.openxmlformats.org/officeDocument/2006/relationships/hyperlink" Target="https://iservice.lombardini.it/jsp/Template2/manuale.jsp?id=182&amp;parent=1000" TargetMode="External"/><Relationship Id="rId46676220afe5599fd" Type="http://schemas.openxmlformats.org/officeDocument/2006/relationships/hyperlink" Target="https://iservice.lombardini.it/jsp/Template2/manuale.jsp?id=364&amp;parent=1000" TargetMode="External"/><Relationship Id="rId56676220afe559b3d" Type="http://schemas.openxmlformats.org/officeDocument/2006/relationships/hyperlink" Target="https://iservice.lombardini.it/jsp/Template2/manuale.jsp?id=183&amp;parent=1000" TargetMode="External"/><Relationship Id="rId95636220afe559bba" Type="http://schemas.openxmlformats.org/officeDocument/2006/relationships/hyperlink" Target="https://iservice.lombardini.it/jsp/Template2/manuale.jsp?id=184&amp;parent=1000" TargetMode="External"/><Relationship Id="rId22426220afe559c39" Type="http://schemas.openxmlformats.org/officeDocument/2006/relationships/hyperlink" Target="https://iservice.lombardini.it/jsp/Template2/manuale.jsp?id=185&amp;parent=1000" TargetMode="External"/><Relationship Id="rId32466220afe559cb6" Type="http://schemas.openxmlformats.org/officeDocument/2006/relationships/hyperlink" Target="https://iservice.lombardini.it/jsp/Template2/manuale.jsp?id=821&amp;parent=1000" TargetMode="External"/><Relationship Id="rId79306220afe559dda" Type="http://schemas.openxmlformats.org/officeDocument/2006/relationships/hyperlink" Target="https://iservice.lombardini.it/jsp/Template4/manuale.jsp?id=2663&amp;parent=1088" TargetMode="External"/><Relationship Id="rId20436220afe559ed1" Type="http://schemas.openxmlformats.org/officeDocument/2006/relationships/hyperlink" Target="https://iservice.lombardini.it/jsp/Template4/manuale.jsp?id=2665&amp;parent=1088" TargetMode="External"/><Relationship Id="rId96046220afe55a041" Type="http://schemas.openxmlformats.org/officeDocument/2006/relationships/hyperlink" Target="https://iservice.lombardini.it/jsp/Template4/manuale.jsp?id=2666&amp;parent=1088" TargetMode="External"/><Relationship Id="rId10336220afe55a1bf" Type="http://schemas.openxmlformats.org/officeDocument/2006/relationships/hyperlink" Target="https://iservice.lombardini.it/jsp/Template4/manuale.jsp?id=2667&amp;parent=1088" TargetMode="External"/><Relationship Id="rId11466220afe55a2c0" Type="http://schemas.openxmlformats.org/officeDocument/2006/relationships/hyperlink" Target="https://iservice.lombardini.it/jsp/Template4/manuale.jsp?id=2675&amp;parent=1088" TargetMode="External"/><Relationship Id="rId88166220afe55a63c" Type="http://schemas.openxmlformats.org/officeDocument/2006/relationships/hyperlink" Target="https://iservice.lombardini.it/jsp/Template2/manuale.jsp?id=822&amp;parent=1000" TargetMode="External"/><Relationship Id="rId67746220afe55a6bd" Type="http://schemas.openxmlformats.org/officeDocument/2006/relationships/hyperlink" Target="https://iservice.lombardini.it/jsp/Template2/manuale.jsp?id=822&amp;parent=1000" TargetMode="External"/><Relationship Id="rId57246220afe55a73a" Type="http://schemas.openxmlformats.org/officeDocument/2006/relationships/hyperlink" Target="https://iservice.lombardini.it/jsp/Template2/manuale.jsp?id=822&amp;parent=1000" TargetMode="External"/><Relationship Id="rId38056220afe55a821" Type="http://schemas.openxmlformats.org/officeDocument/2006/relationships/hyperlink" Target="https://iservice.lombardini.it/jsp/Template2/manuale.jsp?id=822&amp;parent=1000" TargetMode="External"/><Relationship Id="rId70806220afe593d4f" Type="http://schemas.openxmlformats.org/officeDocument/2006/relationships/hyperlink" Target="https://iservice.lombardini.it/jsp/Template2/manuale.jsp?id=198&amp;parent=1000" TargetMode="External"/><Relationship Id="rId80126220afe5a6af4" Type="http://schemas.openxmlformats.org/officeDocument/2006/relationships/hyperlink" Target="https://iservice.lombardini.it/jsp/Template2/manuale.jsp?id=152&amp;parent=1000" TargetMode="External"/><Relationship Id="rId37826220afe690423" Type="http://schemas.openxmlformats.org/officeDocument/2006/relationships/hyperlink" Target="https://iservice.lombardini.it/jsp/Template2/manuale.jsp?id=154&amp;parent=1000" TargetMode="External"/><Relationship Id="rId46016220afe6e9c05" Type="http://schemas.openxmlformats.org/officeDocument/2006/relationships/hyperlink" Target="https://iservice.lombardini.it/jsp/Template2/manuale.jsp?id=154&amp;parent=1000" TargetMode="External"/><Relationship Id="rId61886220afe715e78" Type="http://schemas.openxmlformats.org/officeDocument/2006/relationships/hyperlink" Target="https://iservice.lombardini.it/jsp/Template2/manuale.jsp?id=154&amp;parent=1000" TargetMode="External"/><Relationship Id="rId82226220afe731f28" Type="http://schemas.openxmlformats.org/officeDocument/2006/relationships/hyperlink" Target="https://iservice.lombardini.it/jsp/Template2/manuale.jsp?id=155&amp;parent=1000" TargetMode="External"/><Relationship Id="rId40446220afe74638a" Type="http://schemas.openxmlformats.org/officeDocument/2006/relationships/hyperlink" Target="https://iservice.lombardini.it/jsp/Template2/manuale.jsp?id=155&amp;parent=1000" TargetMode="External"/><Relationship Id="rId73896220afe775bd9" Type="http://schemas.openxmlformats.org/officeDocument/2006/relationships/hyperlink" Target="https://iservice.lombardini.it/jsp/Template2/manuale.jsp?id=155&amp;parent=1000" TargetMode="External"/><Relationship Id="rId36876220afe77605d" Type="http://schemas.openxmlformats.org/officeDocument/2006/relationships/hyperlink" Target="https://iservice.lombardini.it/jsp/Template2/manuale.jsp?id=160&amp;parent=1000" TargetMode="External"/><Relationship Id="rId47906220afe7a5f93" Type="http://schemas.openxmlformats.org/officeDocument/2006/relationships/hyperlink" Target="https://iservice.lombardini.it/jsp/Template2/manuale.jsp?id=155&amp;parent=1000" TargetMode="External"/><Relationship Id="rId95356220afe85b2ce" Type="http://schemas.openxmlformats.org/officeDocument/2006/relationships/hyperlink" Target="https://iservice.lombardini.it/jsp/Template2/manuale.jsp?id=148&amp;parent=1000" TargetMode="External"/><Relationship Id="rId14926220afe8b9c28" Type="http://schemas.openxmlformats.org/officeDocument/2006/relationships/hyperlink" Target="https://www.youtube.com/embed/Ba8qqxTx6wA?rel=0" TargetMode="External"/><Relationship Id="rId96846220afea0aecc" Type="http://schemas.openxmlformats.org/officeDocument/2006/relationships/hyperlink" Target="https://iservice.lombardini.it/jsp/Template2/manuale.jsp?id=822&amp;parent=1000" TargetMode="External"/><Relationship Id="rId39756220afea0b6b9" Type="http://schemas.openxmlformats.org/officeDocument/2006/relationships/hyperlink" Target="https://iservice.lombardini.it/jsp/Template2/manuale.jsp?id=822&amp;parent=1000" TargetMode="External"/><Relationship Id="rId31616220afea0b907" Type="http://schemas.openxmlformats.org/officeDocument/2006/relationships/hyperlink" Target="https://iservice.lombardini.it/jsp/Template2/manuale.jsp?id=822&amp;parent=1000" TargetMode="External"/><Relationship Id="rId86576220afea0bcf3" Type="http://schemas.openxmlformats.org/officeDocument/2006/relationships/hyperlink" Target="https://iservice.lombardini.it/jsp/Template2/manuale.jsp?id=822&amp;parent=1000" TargetMode="External"/><Relationship Id="rId64996220afeaa0747" Type="http://schemas.openxmlformats.org/officeDocument/2006/relationships/hyperlink" Target="https://iservice.lombardini.it/jsp/Template2/manuale.jsp?id=822&amp;parent=1000" TargetMode="External"/><Relationship Id="rId52406220afeae989c" Type="http://schemas.openxmlformats.org/officeDocument/2006/relationships/hyperlink" Target="https://iservice.lombardini.it/jsp/Template2/manuale.jsp?id=680&amp;parent=1000" TargetMode="External"/><Relationship Id="rId43456220afeae9dc8" Type="http://schemas.openxmlformats.org/officeDocument/2006/relationships/hyperlink" Target="https://iservice.lombardini.it/jsp/Template2/manuale.jsp?id=822&amp;parent=1000" TargetMode="External"/><Relationship Id="rId53676220afeb356f6" Type="http://schemas.openxmlformats.org/officeDocument/2006/relationships/hyperlink" Target="https://iservice.lombardini.it/jsp/Template2/manuale.jsp?id=822&amp;parent=1000" TargetMode="External"/><Relationship Id="rId93146220afeb6456f" Type="http://schemas.openxmlformats.org/officeDocument/2006/relationships/hyperlink" Target="https://iservice.lombardini.it/jsp/Template2/manuale.jsp?id=146&amp;parent=1000" TargetMode="External"/><Relationship Id="rId15056220afeb64c96" Type="http://schemas.openxmlformats.org/officeDocument/2006/relationships/hyperlink" Target="https://iservice.lombardini.it/jsp/Template2/manuale.jsp?id=822&amp;parent=1000" TargetMode="External"/><Relationship Id="rId35466220afeb6526e" Type="http://schemas.openxmlformats.org/officeDocument/2006/relationships/hyperlink" Target="https://iservice.lombardini.it/jsp/Template2/manuale.jsp?id=822&amp;parent=1000" TargetMode="External"/><Relationship Id="rId73286220afeb65530" Type="http://schemas.openxmlformats.org/officeDocument/2006/relationships/hyperlink" Target="https://iservice.lombardini.it/jsp/Template2/manuale.jsp?id=822&amp;parent=1000" TargetMode="External"/><Relationship Id="rId25276220afeb65c3e" Type="http://schemas.openxmlformats.org/officeDocument/2006/relationships/hyperlink" Target="https://iservice.lombardini.it/jsp/Template2/manuale.jsp?id=822&amp;parent=1000" TargetMode="External"/><Relationship Id="rId50326220afeb65f29" Type="http://schemas.openxmlformats.org/officeDocument/2006/relationships/hyperlink" Target="https://iservice.lombardini.it/jsp/Template2/manuale.jsp?id=822&amp;parent=1000" TargetMode="External"/><Relationship Id="rId22526220afeba52b2" Type="http://schemas.openxmlformats.org/officeDocument/2006/relationships/hyperlink" Target="https://iservice.lombardini.it/jsp/Template2/manuale.jsp?id=822&amp;parent=1000" TargetMode="External"/><Relationship Id="rId79896220afee92a27" Type="http://schemas.openxmlformats.org/officeDocument/2006/relationships/hyperlink" Target="https://iservice.lombardini.it/jsp/Template2/manuale.jsp?id=822&amp;parent=1000" TargetMode="External"/><Relationship Id="rId50286220afee92ac2" Type="http://schemas.openxmlformats.org/officeDocument/2006/relationships/hyperlink" Target="https://iservice.lombardini.it/jsp/Template2/manuale.jsp?id=822&amp;parent=1000" TargetMode="External"/><Relationship Id="rId41356220afee92e73" Type="http://schemas.openxmlformats.org/officeDocument/2006/relationships/hyperlink" Target="https://iservice.lombardini.it/jsp/Template2/manuale.jsp?id=822&amp;parent=1000" TargetMode="External"/><Relationship Id="rId24156220afee9314e" Type="http://schemas.openxmlformats.org/officeDocument/2006/relationships/hyperlink" Target="https://iservice.lombardini.it/jsp/Template2/manuale.jsp?id=822&amp;parent=1000" TargetMode="External"/><Relationship Id="rId96236220afeef1eb0" Type="http://schemas.openxmlformats.org/officeDocument/2006/relationships/hyperlink" Target="https://iservice.lombardini.it/jsp/Template2/manuale.jsp?id=822&amp;parent=1000" TargetMode="External"/><Relationship Id="rId93836220afeef3934" Type="http://schemas.openxmlformats.org/officeDocument/2006/relationships/hyperlink" Target="https://iservice.lombardini.it/jsp/Template2/manuale.jsp?id=133&amp;parent=1000" TargetMode="External"/><Relationship Id="rId80916220afef6c913" Type="http://schemas.openxmlformats.org/officeDocument/2006/relationships/hyperlink" Target="https://iservice.lombardini.it/jsp/Template2/manuale.jsp?id=143&amp;parent=1000" TargetMode="External"/><Relationship Id="rId68396220afef6cb3b" Type="http://schemas.openxmlformats.org/officeDocument/2006/relationships/hyperlink" Target="https://iservice.lombardini.it/jsp/Template2/manuale.jsp?id=822&amp;parent=1000" TargetMode="External"/><Relationship Id="rId16066220aff062122" Type="http://schemas.openxmlformats.org/officeDocument/2006/relationships/hyperlink" Target="https://iservice.lombardini.it/jsp/Template2/manuale.jsp?id=97&amp;parent=1000" TargetMode="External"/><Relationship Id="rId22836220aff091cad" Type="http://schemas.openxmlformats.org/officeDocument/2006/relationships/hyperlink" Target="https://iservice.lombardini.it/jsp/Template2/manuale.jsp?id=822&amp;parent=1000" TargetMode="External"/><Relationship Id="rId46856220aff092c63" Type="http://schemas.openxmlformats.org/officeDocument/2006/relationships/hyperlink" Target="https://iservice.lombardini.it/jsp/Template2/manuale.jsp?id=822&amp;parent=1000" TargetMode="External"/><Relationship Id="rId34116220aff093079" Type="http://schemas.openxmlformats.org/officeDocument/2006/relationships/hyperlink" Target="https://iservice.lombardini.it/jsp/Template2/manuale.jsp?id=822&amp;parent=1000" TargetMode="External"/><Relationship Id="rId59226220aff0d2bc2" Type="http://schemas.openxmlformats.org/officeDocument/2006/relationships/hyperlink" Target="https://iservice.lombardini.it/jsp/Template2/manuale.jsp?id=822&amp;parent=1000" TargetMode="External"/><Relationship Id="rId13636220aff1b2e31" Type="http://schemas.openxmlformats.org/officeDocument/2006/relationships/hyperlink" Target="https://iservice.lombardini.it/jsp/Template2/manuale.jsp?id=132&amp;parent=1000" TargetMode="External"/><Relationship Id="rId15746220aff1e087b" Type="http://schemas.openxmlformats.org/officeDocument/2006/relationships/hyperlink" Target="https://iservice.lombardini.it/jsp/Template2/manuale.jsp?id=157&amp;parent=1000" TargetMode="External"/><Relationship Id="rId62826220aff1e1323" Type="http://schemas.openxmlformats.org/officeDocument/2006/relationships/hyperlink" Target="https://iservice.lombardini.it/jsp/Template2/manuale.jsp?id=104&amp;parent=1000" TargetMode="External"/><Relationship Id="rId84626220aff2290f4" Type="http://schemas.openxmlformats.org/officeDocument/2006/relationships/hyperlink" Target="https://iservice.lombardini.it/jsp/Template2/manuale.jsp?id=822&amp;parent=1000" TargetMode="External"/><Relationship Id="rId42106220aff280bfb" Type="http://schemas.openxmlformats.org/officeDocument/2006/relationships/hyperlink" Target="https://iservice.lombardini.it/jsp/Template2/manuale.jsp?id=822&amp;parent=1000" TargetMode="External"/><Relationship Id="rId10206220aff2bfddf" Type="http://schemas.openxmlformats.org/officeDocument/2006/relationships/hyperlink" Target="https://iservice.lombardini.it/jsp/Template2/manuale.jsp?id=128&amp;parent=1000" TargetMode="External"/><Relationship Id="rId52196220aff2c1609" Type="http://schemas.openxmlformats.org/officeDocument/2006/relationships/hyperlink" Target="https://iservice.lombardini.it/jsp/Template2/manuale.jsp?id=822&amp;parent=1000" TargetMode="External"/><Relationship Id="rId76916220aff34746a" Type="http://schemas.openxmlformats.org/officeDocument/2006/relationships/hyperlink" Target="https://iservice.lombardini.it/jsp/Template2/manuale.jsp?id=822&amp;parent=1000" TargetMode="External"/><Relationship Id="rId45436220aff370d9a" Type="http://schemas.openxmlformats.org/officeDocument/2006/relationships/hyperlink" Target="https://iservice.lombardini.it/jsp/Template2/manuale.jsp?id=113&amp;parent=1000" TargetMode="External"/><Relationship Id="rId58986220aff3a96ab" Type="http://schemas.openxmlformats.org/officeDocument/2006/relationships/hyperlink" Target="https://iservice.lombardini.it/jsp/Template2/manuale.jsp?id=113&amp;parent=1000" TargetMode="External"/><Relationship Id="rId49306220aff40f077" Type="http://schemas.openxmlformats.org/officeDocument/2006/relationships/hyperlink" Target="https://iservice.lombardini.it/jsp/Template2/manuale.jsp?id=822&amp;parent=1000" TargetMode="External"/><Relationship Id="rId43526220aff445626" Type="http://schemas.openxmlformats.org/officeDocument/2006/relationships/hyperlink" Target="https://iservice.lombardini.it/jsp/Template2/manuale.jsp?id=822&amp;parent=1000" TargetMode="External"/><Relationship Id="rId41696220aff474169" Type="http://schemas.openxmlformats.org/officeDocument/2006/relationships/hyperlink" Target="https://iservice.lombardini.it/jsp/Template2/manuale.jsp?id=822&amp;parent=1000" TargetMode="External"/><Relationship Id="rId63906220aff4745b7" Type="http://schemas.openxmlformats.org/officeDocument/2006/relationships/hyperlink" Target="https://iservice.lombardini.it/jsp/Template2/manuale.jsp?id=822&amp;parent=1000" TargetMode="External"/><Relationship Id="rId62256220aff544bd5" Type="http://schemas.openxmlformats.org/officeDocument/2006/relationships/hyperlink" Target="https://iservice.lombardini.it/jsp/Template2/manuale.jsp?id=822&amp;parent=1000" TargetMode="External"/><Relationship Id="rId72656220aff55f1a3" Type="http://schemas.openxmlformats.org/officeDocument/2006/relationships/hyperlink" Target="https://iservice.lombardini.it/jsp/Template2/manuale.jsp?id=822&amp;parent=1000" TargetMode="External"/><Relationship Id="rId72746220aff62fa61" Type="http://schemas.openxmlformats.org/officeDocument/2006/relationships/hyperlink" Target="https://iservice.lombardini.it/jsp/Template2/manuale.jsp?id=822&amp;parent=1000" TargetMode="External"/><Relationship Id="rId17816220aff64604e" Type="http://schemas.openxmlformats.org/officeDocument/2006/relationships/hyperlink" Target="https://iservice.lombardini.it/jsp/Template2/manuale.jsp?id=822&amp;parent=1000" TargetMode="External"/><Relationship Id="rId85116220aff660b4d" Type="http://schemas.openxmlformats.org/officeDocument/2006/relationships/hyperlink" Target="https://iservice.lombardini.it/jsp/Template2/manuale.jsp?id=822&amp;parent=1000" TargetMode="External"/><Relationship Id="rId62116220aff66162f" Type="http://schemas.openxmlformats.org/officeDocument/2006/relationships/hyperlink" Target="https://iservice.lombardini.it/jsp/Template2/manuale.jsp?id=822&amp;parent=1000" TargetMode="External"/><Relationship Id="rId61286220afe5861ba" Type="http://schemas.openxmlformats.org/officeDocument/2006/relationships/image" Target="media/imgrId61286220afe5861ba.jpg"/><Relationship Id="rId95256220afe59331f" Type="http://schemas.openxmlformats.org/officeDocument/2006/relationships/image" Target="media/imgrId95256220afe59331f.jpg"/><Relationship Id="rId23266220afe5a64bf" Type="http://schemas.openxmlformats.org/officeDocument/2006/relationships/image" Target="media/imgrId23266220afe5a64bf.jpg"/><Relationship Id="rId85766220afe5b9efe" Type="http://schemas.openxmlformats.org/officeDocument/2006/relationships/image" Target="media/imgrId85766220afe5b9efe.jpg"/><Relationship Id="rId89836220afe5d088a" Type="http://schemas.openxmlformats.org/officeDocument/2006/relationships/image" Target="media/imgrId89836220afe5d088a.jpg"/><Relationship Id="rId54026220afe5e4e71" Type="http://schemas.openxmlformats.org/officeDocument/2006/relationships/image" Target="media/imgrId54026220afe5e4e71.jpg"/><Relationship Id="rId85836220afe60b624" Type="http://schemas.openxmlformats.org/officeDocument/2006/relationships/image" Target="media/imgrId85836220afe60b624.jpg"/><Relationship Id="rId37386220afe66bdab" Type="http://schemas.openxmlformats.org/officeDocument/2006/relationships/image" Target="media/imgrId37386220afe66bdab.jpg"/><Relationship Id="rId99076220afe67fdee" Type="http://schemas.openxmlformats.org/officeDocument/2006/relationships/image" Target="media/imgrId99076220afe67fdee.jpg"/><Relationship Id="rId89826220afe68fc8e" Type="http://schemas.openxmlformats.org/officeDocument/2006/relationships/image" Target="media/imgrId89826220afe68fc8e.jpg"/><Relationship Id="rId15866220afe6a64d1" Type="http://schemas.openxmlformats.org/officeDocument/2006/relationships/image" Target="media/imgrId15866220afe6a64d1.jpg"/><Relationship Id="rId71566220afe6bda6f" Type="http://schemas.openxmlformats.org/officeDocument/2006/relationships/image" Target="media/imgrId71566220afe6bda6f.jpg"/><Relationship Id="rId23626220afe6d4ccf" Type="http://schemas.openxmlformats.org/officeDocument/2006/relationships/image" Target="media/imgrId23626220afe6d4ccf.jpg"/><Relationship Id="rId15106220afe6e5779" Type="http://schemas.openxmlformats.org/officeDocument/2006/relationships/image" Target="media/imgrId15106220afe6e5779.jpg"/><Relationship Id="rId82516220afe71488c" Type="http://schemas.openxmlformats.org/officeDocument/2006/relationships/image" Target="media/imgrId82516220afe71488c.jpg"/><Relationship Id="rId43226220afe731aad" Type="http://schemas.openxmlformats.org/officeDocument/2006/relationships/image" Target="media/imgrId43226220afe731aad.jpg"/><Relationship Id="rId36426220afe745db6" Type="http://schemas.openxmlformats.org/officeDocument/2006/relationships/image" Target="media/imgrId36426220afe745db6.jpg"/><Relationship Id="rId36946220afe75f87d" Type="http://schemas.openxmlformats.org/officeDocument/2006/relationships/image" Target="media/imgrId36946220afe75f87d.png"/><Relationship Id="rId15616220afe775401" Type="http://schemas.openxmlformats.org/officeDocument/2006/relationships/image" Target="media/imgrId15616220afe775401.jpg"/><Relationship Id="rId76866220afe787f5a" Type="http://schemas.openxmlformats.org/officeDocument/2006/relationships/image" Target="media/imgrId76866220afe787f5a.jpg"/><Relationship Id="rId99596220afe797f4f" Type="http://schemas.openxmlformats.org/officeDocument/2006/relationships/image" Target="media/imgrId99596220afe797f4f.jpg"/><Relationship Id="rId75096220afe7a5c9d" Type="http://schemas.openxmlformats.org/officeDocument/2006/relationships/image" Target="media/imgrId75096220afe7a5c9d.jpg"/><Relationship Id="rId12436220afe7bbf5d" Type="http://schemas.openxmlformats.org/officeDocument/2006/relationships/image" Target="media/imgrId12436220afe7bbf5d.jpg"/><Relationship Id="rId36776220afe7cf47e" Type="http://schemas.openxmlformats.org/officeDocument/2006/relationships/image" Target="media/imgrId36776220afe7cf47e.jpg"/><Relationship Id="rId35596220afe7e68b5" Type="http://schemas.openxmlformats.org/officeDocument/2006/relationships/image" Target="media/imgrId35596220afe7e68b5.jpg"/><Relationship Id="rId84896220afe808ba8" Type="http://schemas.openxmlformats.org/officeDocument/2006/relationships/image" Target="media/imgrId84896220afe808ba8.jpg"/><Relationship Id="rId34076220afe8205a2" Type="http://schemas.openxmlformats.org/officeDocument/2006/relationships/image" Target="media/imgrId34076220afe8205a2.jpg"/><Relationship Id="rId62796220afe8301a3" Type="http://schemas.openxmlformats.org/officeDocument/2006/relationships/image" Target="media/imgrId62796220afe8301a3.jpg"/><Relationship Id="rId81736220afe845257" Type="http://schemas.openxmlformats.org/officeDocument/2006/relationships/image" Target="media/imgrId81736220afe845257.jpg"/><Relationship Id="rId96696220afe85a525" Type="http://schemas.openxmlformats.org/officeDocument/2006/relationships/image" Target="media/imgrId96696220afe85a525.jpg"/><Relationship Id="rId67876220afe86dd88" Type="http://schemas.openxmlformats.org/officeDocument/2006/relationships/image" Target="media/imgrId67876220afe86dd88.jpg"/><Relationship Id="rId67356220afe886de6" Type="http://schemas.openxmlformats.org/officeDocument/2006/relationships/image" Target="media/imgrId67356220afe886de6.jpg"/><Relationship Id="rId52076220afe89dba3" Type="http://schemas.openxmlformats.org/officeDocument/2006/relationships/image" Target="media/imgrId52076220afe89dba3.jpg"/><Relationship Id="rId63876220afe8b8637" Type="http://schemas.openxmlformats.org/officeDocument/2006/relationships/image" Target="media/imgrId63876220afe8b8637.jpg"/><Relationship Id="rId39366220afe8cbb61" Type="http://schemas.openxmlformats.org/officeDocument/2006/relationships/image" Target="media/imgrId39366220afe8cbb61.jpg"/><Relationship Id="rId63496220afe8e0887" Type="http://schemas.openxmlformats.org/officeDocument/2006/relationships/image" Target="media/imgrId63496220afe8e0887.jpg"/><Relationship Id="rId38056220afe9005de" Type="http://schemas.openxmlformats.org/officeDocument/2006/relationships/image" Target="media/imgrId38056220afe9005de.jpg"/><Relationship Id="rId38206220afe913830" Type="http://schemas.openxmlformats.org/officeDocument/2006/relationships/image" Target="media/imgrId38206220afe913830.jpg"/><Relationship Id="rId40436220afe929f95" Type="http://schemas.openxmlformats.org/officeDocument/2006/relationships/image" Target="media/imgrId40436220afe929f95.jpg"/><Relationship Id="rId99456220afe93d18b" Type="http://schemas.openxmlformats.org/officeDocument/2006/relationships/image" Target="media/imgrId99456220afe93d18b.jpg"/><Relationship Id="rId60126220afe951071" Type="http://schemas.openxmlformats.org/officeDocument/2006/relationships/image" Target="media/imgrId60126220afe951071.jpg"/><Relationship Id="rId49466220afe96a83e" Type="http://schemas.openxmlformats.org/officeDocument/2006/relationships/image" Target="media/imgrId49466220afe96a83e.jpg"/><Relationship Id="rId66666220afe98233d" Type="http://schemas.openxmlformats.org/officeDocument/2006/relationships/image" Target="media/imgrId66666220afe98233d.jpg"/><Relationship Id="rId26556220afe9935e5" Type="http://schemas.openxmlformats.org/officeDocument/2006/relationships/image" Target="media/imgrId26556220afe9935e5.jpg"/><Relationship Id="rId25776220afe9a7230" Type="http://schemas.openxmlformats.org/officeDocument/2006/relationships/image" Target="media/imgrId25776220afe9a7230.jpg"/><Relationship Id="rId13696220afe9b7121" Type="http://schemas.openxmlformats.org/officeDocument/2006/relationships/image" Target="media/imgrId13696220afe9b7121.jpg"/><Relationship Id="rId51416220afe9c8dbf" Type="http://schemas.openxmlformats.org/officeDocument/2006/relationships/image" Target="media/imgrId51416220afe9c8dbf.jpg"/><Relationship Id="rId83676220afe9dcf90" Type="http://schemas.openxmlformats.org/officeDocument/2006/relationships/image" Target="media/imgrId83676220afe9dcf90.jpg"/><Relationship Id="rId95336220afe9ebe4a" Type="http://schemas.openxmlformats.org/officeDocument/2006/relationships/image" Target="media/imgrId95336220afe9ebe4a.jpg"/><Relationship Id="rId82126220afea0a2a7" Type="http://schemas.openxmlformats.org/officeDocument/2006/relationships/image" Target="media/imgrId82126220afea0a2a7.jpg"/><Relationship Id="rId68486220afea1c247" Type="http://schemas.openxmlformats.org/officeDocument/2006/relationships/image" Target="media/imgrId68486220afea1c247.jpg"/><Relationship Id="rId47366220afea2c1ac" Type="http://schemas.openxmlformats.org/officeDocument/2006/relationships/image" Target="media/imgrId47366220afea2c1ac.jpg"/><Relationship Id="rId92206220afea3cbe6" Type="http://schemas.openxmlformats.org/officeDocument/2006/relationships/image" Target="media/imgrId92206220afea3cbe6.jpg"/><Relationship Id="rId32036220afea538ba" Type="http://schemas.openxmlformats.org/officeDocument/2006/relationships/image" Target="media/imgrId32036220afea538ba.jpg"/><Relationship Id="rId40086220afea66260" Type="http://schemas.openxmlformats.org/officeDocument/2006/relationships/image" Target="media/imgrId40086220afea66260.jpg"/><Relationship Id="rId72386220afea77dd6" Type="http://schemas.openxmlformats.org/officeDocument/2006/relationships/image" Target="media/imgrId72386220afea77dd6.jpg"/><Relationship Id="rId55186220afea8cfc6" Type="http://schemas.openxmlformats.org/officeDocument/2006/relationships/image" Target="media/imgrId55186220afea8cfc6.jpg"/><Relationship Id="rId60536220afea9e1a2" Type="http://schemas.openxmlformats.org/officeDocument/2006/relationships/image" Target="media/imgrId60536220afea9e1a2.jpg"/><Relationship Id="rId26806220afeaaf1d4" Type="http://schemas.openxmlformats.org/officeDocument/2006/relationships/image" Target="media/imgrId26806220afeaaf1d4.jpg"/><Relationship Id="rId70786220afeac480c" Type="http://schemas.openxmlformats.org/officeDocument/2006/relationships/image" Target="media/imgrId70786220afeac480c.jpg"/><Relationship Id="rId55676220afead89ad" Type="http://schemas.openxmlformats.org/officeDocument/2006/relationships/image" Target="media/imgrId55676220afead89ad.jpg"/><Relationship Id="rId39206220afeae9444" Type="http://schemas.openxmlformats.org/officeDocument/2006/relationships/image" Target="media/imgrId39206220afeae9444.jpg"/><Relationship Id="rId27726220afeb0c2c2" Type="http://schemas.openxmlformats.org/officeDocument/2006/relationships/image" Target="media/imgrId27726220afeb0c2c2.jpg"/><Relationship Id="rId75956220afeb20123" Type="http://schemas.openxmlformats.org/officeDocument/2006/relationships/image" Target="media/imgrId75956220afeb20123.gif"/><Relationship Id="rId66196220afeb34d6c" Type="http://schemas.openxmlformats.org/officeDocument/2006/relationships/image" Target="media/imgrId66196220afeb34d6c.jpg"/><Relationship Id="rId40066220afeb4d809" Type="http://schemas.openxmlformats.org/officeDocument/2006/relationships/image" Target="media/imgrId40066220afeb4d809.jpg"/><Relationship Id="rId12036220afeb63ae7" Type="http://schemas.openxmlformats.org/officeDocument/2006/relationships/image" Target="media/imgrId12036220afeb63ae7.jpg"/><Relationship Id="rId21656220afeb778c7" Type="http://schemas.openxmlformats.org/officeDocument/2006/relationships/image" Target="media/imgrId21656220afeb778c7.jpg"/><Relationship Id="rId86996220afeb89bb5" Type="http://schemas.openxmlformats.org/officeDocument/2006/relationships/image" Target="media/imgrId86996220afeb89bb5.jpg"/><Relationship Id="rId68136220afeba3faf" Type="http://schemas.openxmlformats.org/officeDocument/2006/relationships/image" Target="media/imgrId68136220afeba3faf.jpg"/><Relationship Id="rId51386220afebb709f" Type="http://schemas.openxmlformats.org/officeDocument/2006/relationships/image" Target="media/imgrId51386220afebb709f.jpg"/><Relationship Id="rId33356220afebca736" Type="http://schemas.openxmlformats.org/officeDocument/2006/relationships/image" Target="media/imgrId33356220afebca736.jpg"/><Relationship Id="rId57746220afebdb1e8" Type="http://schemas.openxmlformats.org/officeDocument/2006/relationships/image" Target="media/imgrId57746220afebdb1e8.jpg"/><Relationship Id="rId87406220afebf3d6f" Type="http://schemas.openxmlformats.org/officeDocument/2006/relationships/image" Target="media/imgrId87406220afebf3d6f.jpg"/><Relationship Id="rId55896220afec19571" Type="http://schemas.openxmlformats.org/officeDocument/2006/relationships/image" Target="media/imgrId55896220afec19571.jpg"/><Relationship Id="rId74176220afec3a901" Type="http://schemas.openxmlformats.org/officeDocument/2006/relationships/image" Target="media/imgrId74176220afec3a901.jpg"/><Relationship Id="rId41536220afec52054" Type="http://schemas.openxmlformats.org/officeDocument/2006/relationships/image" Target="media/imgrId41536220afec52054.jpg"/><Relationship Id="rId72376220afed18543" Type="http://schemas.openxmlformats.org/officeDocument/2006/relationships/image" Target="media/imgrId72376220afed18543.jpg"/><Relationship Id="rId98506220afed2ee9b" Type="http://schemas.openxmlformats.org/officeDocument/2006/relationships/image" Target="media/imgrId98506220afed2ee9b.jpg"/><Relationship Id="rId98926220afed430fa" Type="http://schemas.openxmlformats.org/officeDocument/2006/relationships/image" Target="media/imgrId98926220afed430fa.jpg"/><Relationship Id="rId34196220afed5df12" Type="http://schemas.openxmlformats.org/officeDocument/2006/relationships/image" Target="media/imgrId34196220afed5df12.jpg"/><Relationship Id="rId39556220afed79d3b" Type="http://schemas.openxmlformats.org/officeDocument/2006/relationships/image" Target="media/imgrId39556220afed79d3b.jpg"/><Relationship Id="rId66296220afed89346" Type="http://schemas.openxmlformats.org/officeDocument/2006/relationships/image" Target="media/imgrId66296220afed89346.jpg"/><Relationship Id="rId42896220afed9e44a" Type="http://schemas.openxmlformats.org/officeDocument/2006/relationships/image" Target="media/imgrId42896220afed9e44a.jpg"/><Relationship Id="rId35116220afedb2abc" Type="http://schemas.openxmlformats.org/officeDocument/2006/relationships/image" Target="media/imgrId35116220afedb2abc.jpg"/><Relationship Id="rId23226220afedc2c34" Type="http://schemas.openxmlformats.org/officeDocument/2006/relationships/image" Target="media/imgrId23226220afedc2c34.jpg"/><Relationship Id="rId21586220afeddfaf0" Type="http://schemas.openxmlformats.org/officeDocument/2006/relationships/image" Target="media/imgrId21586220afeddfaf0.jpg"/><Relationship Id="rId24216220afee0333c" Type="http://schemas.openxmlformats.org/officeDocument/2006/relationships/image" Target="media/imgrId24216220afee0333c.jpg"/><Relationship Id="rId52236220afee1529e" Type="http://schemas.openxmlformats.org/officeDocument/2006/relationships/image" Target="media/imgrId52236220afee1529e.jpg"/><Relationship Id="rId13176220afee2c9e6" Type="http://schemas.openxmlformats.org/officeDocument/2006/relationships/image" Target="media/imgrId13176220afee2c9e6.jpg"/><Relationship Id="rId39046220afee416e8" Type="http://schemas.openxmlformats.org/officeDocument/2006/relationships/image" Target="media/imgrId39046220afee416e8.jpg"/><Relationship Id="rId13576220afee68460" Type="http://schemas.openxmlformats.org/officeDocument/2006/relationships/image" Target="media/imgrId13576220afee68460.jpg"/><Relationship Id="rId80096220afee7ef32" Type="http://schemas.openxmlformats.org/officeDocument/2006/relationships/image" Target="media/imgrId80096220afee7ef32.jpg"/><Relationship Id="rId94546220afee92613" Type="http://schemas.openxmlformats.org/officeDocument/2006/relationships/image" Target="media/imgrId94546220afee92613.jpg"/><Relationship Id="rId63566220afeea81b3" Type="http://schemas.openxmlformats.org/officeDocument/2006/relationships/image" Target="media/imgrId63566220afeea81b3.jpg"/><Relationship Id="rId61296220afeec781e" Type="http://schemas.openxmlformats.org/officeDocument/2006/relationships/image" Target="media/imgrId61296220afeec781e.jpg"/><Relationship Id="rId93026220afeee0ce9" Type="http://schemas.openxmlformats.org/officeDocument/2006/relationships/image" Target="media/imgrId93026220afeee0ce9.jpg"/><Relationship Id="rId76436220afeef0e77" Type="http://schemas.openxmlformats.org/officeDocument/2006/relationships/image" Target="media/imgrId76436220afeef0e77.jpg"/><Relationship Id="rId84556220afef1085c" Type="http://schemas.openxmlformats.org/officeDocument/2006/relationships/image" Target="media/imgrId84556220afef1085c.jpg"/><Relationship Id="rId54966220afef2804a" Type="http://schemas.openxmlformats.org/officeDocument/2006/relationships/image" Target="media/imgrId54966220afef2804a.jpg"/><Relationship Id="rId35066220afef40185" Type="http://schemas.openxmlformats.org/officeDocument/2006/relationships/image" Target="media/imgrId35066220afef40185.jpg"/><Relationship Id="rId50876220afef59264" Type="http://schemas.openxmlformats.org/officeDocument/2006/relationships/image" Target="media/imgrId50876220afef59264.jpg"/><Relationship Id="rId43446220afef6bb41" Type="http://schemas.openxmlformats.org/officeDocument/2006/relationships/image" Target="media/imgrId43446220afef6bb41.jpg"/><Relationship Id="rId26236220afef80492" Type="http://schemas.openxmlformats.org/officeDocument/2006/relationships/image" Target="media/imgrId26236220afef80492.jpg"/><Relationship Id="rId96686220afef906e4" Type="http://schemas.openxmlformats.org/officeDocument/2006/relationships/image" Target="media/imgrId96686220afef906e4.jpg"/><Relationship Id="rId75726220afefaa598" Type="http://schemas.openxmlformats.org/officeDocument/2006/relationships/image" Target="media/imgrId75726220afefaa598.jpg"/><Relationship Id="rId16276220afefbb49b" Type="http://schemas.openxmlformats.org/officeDocument/2006/relationships/image" Target="media/imgrId16276220afefbb49b.jpg"/><Relationship Id="rId85756220afefcbbe2" Type="http://schemas.openxmlformats.org/officeDocument/2006/relationships/image" Target="media/imgrId85756220afefcbbe2.jpg"/><Relationship Id="rId28336220afefe0aff" Type="http://schemas.openxmlformats.org/officeDocument/2006/relationships/image" Target="media/imgrId28336220afefe0aff.jpg"/><Relationship Id="rId24706220aff000ac1" Type="http://schemas.openxmlformats.org/officeDocument/2006/relationships/image" Target="media/imgrId24706220aff000ac1.jpg"/><Relationship Id="rId90346220aff016873" Type="http://schemas.openxmlformats.org/officeDocument/2006/relationships/image" Target="media/imgrId90346220aff016873.jpg"/><Relationship Id="rId13186220aff02f1af" Type="http://schemas.openxmlformats.org/officeDocument/2006/relationships/image" Target="media/imgrId13186220aff02f1af.jpg"/><Relationship Id="rId13296220aff0499fb" Type="http://schemas.openxmlformats.org/officeDocument/2006/relationships/image" Target="media/imgrId13296220aff0499fb.jpg"/><Relationship Id="rId91326220aff06189c" Type="http://schemas.openxmlformats.org/officeDocument/2006/relationships/image" Target="media/imgrId91326220aff06189c.jpg"/><Relationship Id="rId52946220aff078fde" Type="http://schemas.openxmlformats.org/officeDocument/2006/relationships/image" Target="media/imgrId52946220aff078fde.jpg"/><Relationship Id="rId11936220aff090e5e" Type="http://schemas.openxmlformats.org/officeDocument/2006/relationships/image" Target="media/imgrId11936220aff090e5e.jpg"/><Relationship Id="rId88416220aff0a4c00" Type="http://schemas.openxmlformats.org/officeDocument/2006/relationships/image" Target="media/imgrId88416220aff0a4c00.jpg"/><Relationship Id="rId21646220aff0bbbf6" Type="http://schemas.openxmlformats.org/officeDocument/2006/relationships/image" Target="media/imgrId21646220aff0bbbf6.jpg"/><Relationship Id="rId69076220aff0d121a" Type="http://schemas.openxmlformats.org/officeDocument/2006/relationships/image" Target="media/imgrId69076220aff0d121a.jpg"/><Relationship Id="rId82166220aff0ea168" Type="http://schemas.openxmlformats.org/officeDocument/2006/relationships/image" Target="media/imgrId82166220aff0ea168.jpg"/><Relationship Id="rId69686220aff10b2b4" Type="http://schemas.openxmlformats.org/officeDocument/2006/relationships/image" Target="media/imgrId69686220aff10b2b4.jpg"/><Relationship Id="rId51276220aff125d83" Type="http://schemas.openxmlformats.org/officeDocument/2006/relationships/image" Target="media/imgrId51276220aff125d83.jpg"/><Relationship Id="rId37226220aff14039d" Type="http://schemas.openxmlformats.org/officeDocument/2006/relationships/image" Target="media/imgrId37226220aff14039d.jpg"/><Relationship Id="rId67186220aff14f6f4" Type="http://schemas.openxmlformats.org/officeDocument/2006/relationships/image" Target="media/imgrId67186220aff14f6f4.jpg"/><Relationship Id="rId60426220aff163a09" Type="http://schemas.openxmlformats.org/officeDocument/2006/relationships/image" Target="media/imgrId60426220aff163a09.jpg"/><Relationship Id="rId20556220aff179974" Type="http://schemas.openxmlformats.org/officeDocument/2006/relationships/image" Target="media/imgrId20556220aff179974.jpg"/><Relationship Id="rId68986220aff18a943" Type="http://schemas.openxmlformats.org/officeDocument/2006/relationships/image" Target="media/imgrId68986220aff18a943.jpg"/><Relationship Id="rId43656220aff19bc2a" Type="http://schemas.openxmlformats.org/officeDocument/2006/relationships/image" Target="media/imgrId43656220aff19bc2a.jpg"/><Relationship Id="rId91406220aff1b2941" Type="http://schemas.openxmlformats.org/officeDocument/2006/relationships/image" Target="media/imgrId91406220aff1b2941.jpg"/><Relationship Id="rId86126220aff1c6e2d" Type="http://schemas.openxmlformats.org/officeDocument/2006/relationships/image" Target="media/imgrId86126220aff1c6e2d.jpg"/><Relationship Id="rId91586220aff1e013d" Type="http://schemas.openxmlformats.org/officeDocument/2006/relationships/image" Target="media/imgrId91586220aff1e013d.jpg"/><Relationship Id="rId67646220aff2000d1" Type="http://schemas.openxmlformats.org/officeDocument/2006/relationships/image" Target="media/imgrId67646220aff2000d1.jpg"/><Relationship Id="rId45346220aff2164b3" Type="http://schemas.openxmlformats.org/officeDocument/2006/relationships/image" Target="media/imgrId45346220aff2164b3.jpg"/><Relationship Id="rId39526220aff228608" Type="http://schemas.openxmlformats.org/officeDocument/2006/relationships/image" Target="media/imgrId39526220aff228608.jpg"/><Relationship Id="rId39966220aff241b58" Type="http://schemas.openxmlformats.org/officeDocument/2006/relationships/image" Target="media/imgrId39966220aff241b58.jpg"/><Relationship Id="rId57586220aff253ce2" Type="http://schemas.openxmlformats.org/officeDocument/2006/relationships/image" Target="media/imgrId57586220aff253ce2.jpg"/><Relationship Id="rId65936220aff26c13f" Type="http://schemas.openxmlformats.org/officeDocument/2006/relationships/image" Target="media/imgrId65936220aff26c13f.jpg"/><Relationship Id="rId78996220aff27f8b3" Type="http://schemas.openxmlformats.org/officeDocument/2006/relationships/image" Target="media/imgrId78996220aff27f8b3.jpg"/><Relationship Id="rId30976220aff291d55" Type="http://schemas.openxmlformats.org/officeDocument/2006/relationships/image" Target="media/imgrId30976220aff291d55.jpg"/><Relationship Id="rId89316220aff2a4848" Type="http://schemas.openxmlformats.org/officeDocument/2006/relationships/image" Target="media/imgrId89316220aff2a4848.jpg"/><Relationship Id="rId75536220aff2bddf5" Type="http://schemas.openxmlformats.org/officeDocument/2006/relationships/image" Target="media/imgrId75536220aff2bddf5.jpg"/><Relationship Id="rId95246220aff2d724d" Type="http://schemas.openxmlformats.org/officeDocument/2006/relationships/image" Target="media/imgrId95246220aff2d724d.jpg"/><Relationship Id="rId56486220aff2e7eb9" Type="http://schemas.openxmlformats.org/officeDocument/2006/relationships/image" Target="media/imgrId56486220aff2e7eb9.jpg"/><Relationship Id="rId77696220aff306ead" Type="http://schemas.openxmlformats.org/officeDocument/2006/relationships/image" Target="media/imgrId77696220aff306ead.jpg"/><Relationship Id="rId64566220aff3189f8" Type="http://schemas.openxmlformats.org/officeDocument/2006/relationships/image" Target="media/imgrId64566220aff3189f8.jpg"/><Relationship Id="rId82886220aff32f1f0" Type="http://schemas.openxmlformats.org/officeDocument/2006/relationships/image" Target="media/imgrId82886220aff32f1f0.jpg"/><Relationship Id="rId63636220aff3466ef" Type="http://schemas.openxmlformats.org/officeDocument/2006/relationships/image" Target="media/imgrId63636220aff3466ef.jpg"/><Relationship Id="rId39436220aff35e0bc" Type="http://schemas.openxmlformats.org/officeDocument/2006/relationships/image" Target="media/imgrId39436220aff35e0bc.jpg"/><Relationship Id="rId83446220aff370544" Type="http://schemas.openxmlformats.org/officeDocument/2006/relationships/image" Target="media/imgrId83446220aff370544.jpg"/><Relationship Id="rId29446220aff3823fe" Type="http://schemas.openxmlformats.org/officeDocument/2006/relationships/image" Target="media/imgrId29446220aff3823fe.jpg"/><Relationship Id="rId43786220aff3976a3" Type="http://schemas.openxmlformats.org/officeDocument/2006/relationships/image" Target="media/imgrId43786220aff3976a3.jpg"/><Relationship Id="rId65996220aff3a87e7" Type="http://schemas.openxmlformats.org/officeDocument/2006/relationships/image" Target="media/imgrId65996220aff3a87e7.jpg"/><Relationship Id="rId37946220aff3bf275" Type="http://schemas.openxmlformats.org/officeDocument/2006/relationships/image" Target="media/imgrId37946220aff3bf275.jpg"/><Relationship Id="rId21306220aff3d27de" Type="http://schemas.openxmlformats.org/officeDocument/2006/relationships/image" Target="media/imgrId21306220aff3d27de.jpg"/><Relationship Id="rId31826220aff3eb77f" Type="http://schemas.openxmlformats.org/officeDocument/2006/relationships/image" Target="media/imgrId31826220aff3eb77f.jpg"/><Relationship Id="rId75406220aff40c64d" Type="http://schemas.openxmlformats.org/officeDocument/2006/relationships/image" Target="media/imgrId75406220aff40c64d.jpg"/><Relationship Id="rId54476220aff423f4a" Type="http://schemas.openxmlformats.org/officeDocument/2006/relationships/image" Target="media/imgrId54476220aff423f4a.jpg"/><Relationship Id="rId80756220aff435b9a" Type="http://schemas.openxmlformats.org/officeDocument/2006/relationships/image" Target="media/imgrId80756220aff435b9a.jpg"/><Relationship Id="rId45316220aff444b48" Type="http://schemas.openxmlformats.org/officeDocument/2006/relationships/image" Target="media/imgrId45316220aff444b48.jpg"/><Relationship Id="rId26876220aff45b24b" Type="http://schemas.openxmlformats.org/officeDocument/2006/relationships/image" Target="media/imgrId26876220aff45b24b.jpg"/><Relationship Id="rId78846220aff472f97" Type="http://schemas.openxmlformats.org/officeDocument/2006/relationships/image" Target="media/imgrId78846220aff472f97.jpg"/><Relationship Id="rId36916220aff48db57" Type="http://schemas.openxmlformats.org/officeDocument/2006/relationships/image" Target="media/imgrId36916220aff48db57.jpg"/><Relationship Id="rId43176220aff4a4d08" Type="http://schemas.openxmlformats.org/officeDocument/2006/relationships/image" Target="media/imgrId43176220aff4a4d08.jpg"/><Relationship Id="rId78726220aff4b76f0" Type="http://schemas.openxmlformats.org/officeDocument/2006/relationships/image" Target="media/imgrId78726220aff4b76f0.jpg"/><Relationship Id="rId23186220aff4ceb52" Type="http://schemas.openxmlformats.org/officeDocument/2006/relationships/image" Target="media/imgrId23186220aff4ceb52.jpg"/><Relationship Id="rId87106220aff4e1a33" Type="http://schemas.openxmlformats.org/officeDocument/2006/relationships/image" Target="media/imgrId87106220aff4e1a33.jpg"/><Relationship Id="rId87656220aff500b0b" Type="http://schemas.openxmlformats.org/officeDocument/2006/relationships/image" Target="media/imgrId87656220aff500b0b.jpg"/><Relationship Id="rId87016220aff51d98d" Type="http://schemas.openxmlformats.org/officeDocument/2006/relationships/image" Target="media/imgrId87016220aff51d98d.jpg"/><Relationship Id="rId83196220aff533505" Type="http://schemas.openxmlformats.org/officeDocument/2006/relationships/image" Target="media/imgrId83196220aff533505.jpg"/><Relationship Id="rId76196220aff5444b9" Type="http://schemas.openxmlformats.org/officeDocument/2006/relationships/image" Target="media/imgrId76196220aff5444b9.jpg"/><Relationship Id="rId79816220aff55db4b" Type="http://schemas.openxmlformats.org/officeDocument/2006/relationships/image" Target="media/imgrId79816220aff55db4b.jpg"/><Relationship Id="rId43586220aff574305" Type="http://schemas.openxmlformats.org/officeDocument/2006/relationships/image" Target="media/imgrId43586220aff574305.jpg"/><Relationship Id="rId67806220aff58ac45" Type="http://schemas.openxmlformats.org/officeDocument/2006/relationships/image" Target="media/imgrId67806220aff58ac45.jpg"/><Relationship Id="rId12016220aff5a1dbf" Type="http://schemas.openxmlformats.org/officeDocument/2006/relationships/image" Target="media/imgrId12016220aff5a1dbf.jpg"/><Relationship Id="rId68086220aff5b90c0" Type="http://schemas.openxmlformats.org/officeDocument/2006/relationships/image" Target="media/imgrId68086220aff5b90c0.jpg"/><Relationship Id="rId68996220aff5ce5fb" Type="http://schemas.openxmlformats.org/officeDocument/2006/relationships/image" Target="media/imgrId68996220aff5ce5fb.jpg"/><Relationship Id="rId12606220aff5dbb58" Type="http://schemas.openxmlformats.org/officeDocument/2006/relationships/image" Target="media/imgrId12606220aff5dbb58.jpg"/><Relationship Id="rId40456220aff5f08c1" Type="http://schemas.openxmlformats.org/officeDocument/2006/relationships/image" Target="media/imgrId40456220aff5f08c1.jpg"/><Relationship Id="rId68846220aff6148bd" Type="http://schemas.openxmlformats.org/officeDocument/2006/relationships/image" Target="media/imgrId68846220aff6148bd.jpg"/><Relationship Id="rId36606220aff62e0c8" Type="http://schemas.openxmlformats.org/officeDocument/2006/relationships/image" Target="media/imgrId36606220aff62e0c8.jpg"/><Relationship Id="rId79646220aff644db8" Type="http://schemas.openxmlformats.org/officeDocument/2006/relationships/image" Target="media/imgrId79646220aff644db8.jpg"/><Relationship Id="rId24056220aff65f58e" Type="http://schemas.openxmlformats.org/officeDocument/2006/relationships/image" Target="media/imgrId24056220aff65f58e.jpg"/><Relationship Id="rId16316220aff674c5b" Type="http://schemas.openxmlformats.org/officeDocument/2006/relationships/image" Target="media/imgrId16316220aff674c5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237415" Type="http://schemas.openxmlformats.org/officeDocument/2006/relationships/image" Target="media/imgrId262374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237415" Type="http://schemas.openxmlformats.org/officeDocument/2006/relationships/image" Target="media/imgrId262374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237415" Type="http://schemas.openxmlformats.org/officeDocument/2006/relationships/image" Target="media/imgrId262374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237415" Type="http://schemas.openxmlformats.org/officeDocument/2006/relationships/image" Target="media/imgrId262374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237415" Type="http://schemas.openxmlformats.org/officeDocument/2006/relationships/image" Target="media/imgrId262374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237415" Type="http://schemas.openxmlformats.org/officeDocument/2006/relationships/image" Target="media/imgrId262374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