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32504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598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863713" w:name="ctxt"/>
    <w:bookmarkEnd w:id="486371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4336221454333e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8096221454333f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03762214543340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96362214543343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74062214543345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19562214543348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17262214543349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5296221454334b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6916221454334b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8426221454334c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7416221454334e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7476221454334e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3456221454334f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26562214543351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96262214543351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43462214543352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23062214543352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39562214543353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79462214543354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59262214543356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04162214543357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73562214543358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0026221454335b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3006221454335c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3956221454335d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9916221454335d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5660141" name="name9827622145435c0a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323622145435c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363261" name="name1727622145436d63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76622145436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346622145436dc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1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32525" name="name4304622145437f9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22145437f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1426221454380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3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07010" name="name27086221454391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96221454391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31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17299" name="name503662214543a3fe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37862214543a3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22460" name="name417262214543b7f8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33862214543b7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4838" name="name682362214543cf81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79062214543cf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3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3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203830" name="name585562214543e220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25662214543e2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31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11392" name="name2087622145440701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5336221454407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73513" name="name7153622145441d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8622145441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371622145441d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59850" name="name7262622145443198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1626221454431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3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3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3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79988" name="name35626221454442f1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8166221454442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069234" name="name1335622145445a01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3406221454459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36191" name="name5709622145446d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9622145446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3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5562214544743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5918698" name="name9190622145448c68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448622145448c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097622145448e5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508932" name="name627862214544a70b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41362214544a7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1562214544a7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604433" name="name971762214544c05c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53062214544c0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6162214544c0b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049992" name="name278862214544d5e9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26862214544d5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05127" name="name123962214544e5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2214544e5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89962214544e6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08062214544e6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47593" name="name6115622145450b2d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118622145450b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5759094" name="name84346221454522e3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4396221454522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86806" name="name699362214545330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96221454533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2646221454533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94307" name="name38636221454544e5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2696221454544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3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0566" name="name836062214545568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86221454556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31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88391" name="name83086221454571c0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2036221454571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89015" name="name2766622145458b21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804622145458b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94908" name="name713462214545a20e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46862214545a2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5057" name="name317962214545b32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462214545b3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3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8311668" name="name735562214545c594b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95862214545c5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3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30876" name="name618462214545d8e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562214545d8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3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98562214545d9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86521" name="name510262214545ed1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862214545ed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3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029969" name="name7301622145461157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6306221454611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88610" name="name4722622145462a91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451622145462a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36169" name="name8333622145463e4a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192622145463e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874622145463ee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275" name="name17806221454653a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96221454653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3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23599" name="name40006221454668e9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7366221454668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4844" name="name5598622145467c3b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432622145467c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0794" name="name5142622145468a6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5622145468a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88611" name="name636462214546baad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06662214546ba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3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57333" name="name840262214546d1dd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18962214546d1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7533" name="name830162214546f24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062214546f2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219965" name="name97036221454712bc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7566221454712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727396" name="name4902622145472b84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293622145472b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353" name="name4820622145473c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5622145473c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676320" name="name62196221454750cc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8016221454750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32279" name="name27796221454763c6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886221454763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12137" name="name1775622145477c1b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689622145477c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25396" name="name1758622145478a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4622145478a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3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317108" name="name185362214547a6ad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56062214547a6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30552" name="name870662214547bb0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4062214547bb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18362214547bb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84862214547bb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03362214547bb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38762214547bb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97405" name="name907462214547d045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15162214547d0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3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3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022" name="name510662214547e7e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362214547e7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3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20526" name="name354162214548050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16221454805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3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63009" name="name28066221454817d3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1406221454817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977116" name="name677862214548285b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8446221454828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860671" name="name8435622145483c5b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205622145483c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90202" name="name8299622145485340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9436221454853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3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03124" name="name29616221454864a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86221454864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8176221454866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81098" name="name9507622145487b97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355622145487b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41354" name="name159562214548943b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1366221454894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64582" name="name385162214548ac8a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39462214548ac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46829" name="name981862214548bd2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462214548bd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1462214548bd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30762214548bd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44113" name="name452762214548d34f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80862214548d3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187207" name="name859162214548e89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0562214548e8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537499" name="name27146221454909d4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7736221454909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3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3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3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552622145490ae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34996" name="name7136622145491ebe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609622145491e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19034" name="name506762214549344f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1986221454934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3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8486221454935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8876221454935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6326221454936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3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3576221454936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5156221454937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0116221454937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73720" name="name1424622145494c0c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626622145494c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161648" name="name5558622145496127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5416221454961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6494642" name="name812362214549724e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1436221454972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3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336221454973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445341" name="name30216221454983e5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1826221454983e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087406" name="name34076221454996c7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7636221454996c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964348" name="name658862214549a76b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3462214549a76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41553" name="name441662214549b6d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062214549b6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31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233550" name="name625462214549c5e1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83262214549c5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5308" name="name504562214549df5c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33362214549df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040986" name="name56296221454a07e7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2816221454a07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03661" name="name88896221454a190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36221454a19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3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39724" name="name73676221454a2f5d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4866221454a2f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74463" name="name71826221454a418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16221454a41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6990642" name="name68316221454a5908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5246221454a59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4393147" name="name27626221454a7073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1896221454a70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3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9855" name="name78826221454a81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16221454a8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341146" name="name58846221454a95c6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4596221454a95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7939527" name="name84806221454aa9e3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6716221454aa9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99926" name="name23436221454ab9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96221454ab9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3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511663" name="name92216221454acbae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3906221454acb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624208" name="name81466221454ae2c8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8026221454ae2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05533" name="name57506221454b00e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46221454b00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3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06448" name="name68296221454b14c2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8386221454b14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35811" name="name78096221454b26c6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4036221454b26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2502306" name="name10956221454b3b4e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4036221454b3b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83844" name="name52266221454b4d9e9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4386221454b4d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38366" name="name24546221454b622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06221454b62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446221454b62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536221454b62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3266221454b63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8446221454b63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3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430699" name="name41996221454b791a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7846221454b79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0348273" name="name91536221454b8a6b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3396221454b8a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96997" name="name36966221454b9ee5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4556221454b9e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83672" name="name69586221454bb49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66221454bb4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3116221454bb5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31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0146221454bb6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23841" name="name93916221454bccd2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5286221454bcc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29090" name="name50616221454bdf7f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9456221454bdf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1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468431" name="name53926221454c03dd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9126221454c03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94882" name="name63986221454c16b3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4326221454c16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3198" name="name16666221454c29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96221454c29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7106221454c2a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1226221454c2a9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94330" name="name74876221454c3ceb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6416221454c3c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26905" name="name29536221454c4e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46221454c4e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00398" name="name55206221454c64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96221454c64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3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47064" name="name61456221454c755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26221454c75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3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18564" name="name89866221454c87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16221454c87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3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445932" name="name64756221454c9c45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6046221454c9c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27577" name="name53716221454cb0e8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8926221454cb0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2036003" name="name52126221454cc3e6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9446221454cc3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3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14041" name="name76416221454cdf09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5276221454cdf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85298" name="name64046221454d016a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1686221454d01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95396" name="name14196221454d0fd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66221454d0f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1016221454d10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025232" name="name64936221454d24d8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5836221454d24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60784" name="name20716221454d3a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46221454d3a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6886221454d3b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976221454d3b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396221454d3b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443858" name="name70666221454d4ed9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8436221454d4e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91021" name="name85606221454d664f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9966221454d66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87492" name="name34496221454d7cc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26221454d7c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9576221454d7e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32635" name="name97466221454d9270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3066221454d92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88268" name="name21796221454da7bd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1736221454da7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29900" name="name26706221454dba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26221454dba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325506" name="name51076221454dcffd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6596221454dcf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73300" name="name68996221454de1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66221454de1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3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32947" name="name21226221454e00cb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1516221454e00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3241" name="name41486221454e181f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4266221454e18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3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84032" name="name18156221454e26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96221454e26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3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7959" name="name64106221454e37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96221454e37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2827958" name="name27956221454e4e83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3886221454e4e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5326221454e4f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7123" name="name18846221454e632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56221454e63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3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71399" name="name35126221454e7620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8266221454e76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3496221454e76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9336221454e77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688397" name="name53646221454e896f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0366221454e89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860224" name="name71156221454e9c15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0696221454e9c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45842" name="name99846221454eb06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76221454eb0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7416221454eb0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3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3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51226" name="name81056221454ec38f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8356221454ec3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54828" name="name53456221454ed23d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3006221454ed2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019207" name="name36436221454ee8f0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8246221454ee8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04945" name="name71096221454f0bd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36221454f0b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646221454f0d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74670" name="name84956221454f1d85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4226221454f1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31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39282" name="name57096221454f2f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16221454f2f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1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17744" name="name27146221454f40ca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3986221454f40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0836221454f42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4626221454f44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18705" name="name13666221454f5d71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3826221454f5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66848" name="name86896221454f710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86221454f7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8677695" name="name74346221454f8d4f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5946221454f8d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63462" name="name26556221454f9f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36221454f9f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7369583" name="name15656221454fb4e3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0236221454fb4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3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3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4616036" name="name46606221454fcd3b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6846221454fcd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816221454fce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18262" name="name11256221454fe494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7366221454fe4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26187" name="name397462214550018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86221455001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8196221455001b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3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64225" name="name418362214550150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46221455015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00687" name="name48226221455028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16221455028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3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62662" name="name1817622145503e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4622145503e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139622145503f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31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03028" name="name4785622145505643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6106221455056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58943" name="name2287622145506be8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565622145506b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88437" name="name1952622145507e0a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527622145507e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40272" name="name8390622145509483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3846221455094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356221455096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67007" name="name152262214550ace0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66762214550ac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3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04408" name="name162162214550bdff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08762214550bd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31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40199" name="name788262214550d0e0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89762214550d0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31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5662214550d4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759839" name="name850862214550ea32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86162214550ea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8208" name="name55396221455111b6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4286221455111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3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046221455113e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576221455114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82784" name="name9906622145512b7f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201622145512b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97103" name="name72646221455140b8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8686221455140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3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9106" name="name4566622145515873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4016221455158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3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3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5797" name="name8888622145516f3e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522622145516f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33949" name="name2453622145517f1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7622145517f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3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854716" name="name41896221455193d4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6006221455193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30398" name="name293362214551af05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24262214551af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46373" name="name441262214551c3bb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47662214551c3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05445" name="name653462214551d3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562214551d3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85562214551d3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3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31149" name="name977262214551ea92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55562214551ea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3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0662214551ebf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065693" name="name99946221455211e2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9276221455211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86397" name="name4019622145522cc1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115622145522c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42504" name="name50436221455241d3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9206221455241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978027" name="name825362214552581d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5486221455258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40661" name="name69656221455275f7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1156221455275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59692" name="name6119622145528d3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9622145528d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41155" name="name286262214552a319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32462214552a3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70604" name="name928462214552b805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49762214552b8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963817" name="name938162214552cbab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86062214552cb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3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1262214552cc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32698" name="name177862214552e603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72462214552e6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1662214552e6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541616" name="name5673622145530629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2756221455306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4662214553077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1826221455308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613415" name="name3209622145531dae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507622145531d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1770">
    <w:multiLevelType w:val="hybridMultilevel"/>
    <w:lvl w:ilvl="0" w:tplc="63688172">
      <w:start w:val="1"/>
      <w:numFmt w:val="decimal"/>
      <w:lvlText w:val="%1."/>
      <w:lvlJc w:val="left"/>
      <w:pPr>
        <w:ind w:left="720" w:hanging="360"/>
      </w:pPr>
    </w:lvl>
    <w:lvl w:ilvl="1" w:tplc="63688172" w:tentative="1">
      <w:start w:val="1"/>
      <w:numFmt w:val="lowerLetter"/>
      <w:lvlText w:val="%2."/>
      <w:lvlJc w:val="left"/>
      <w:pPr>
        <w:ind w:left="1440" w:hanging="360"/>
      </w:pPr>
    </w:lvl>
    <w:lvl w:ilvl="2" w:tplc="63688172" w:tentative="1">
      <w:start w:val="1"/>
      <w:numFmt w:val="lowerRoman"/>
      <w:lvlText w:val="%3."/>
      <w:lvlJc w:val="right"/>
      <w:pPr>
        <w:ind w:left="2160" w:hanging="180"/>
      </w:pPr>
    </w:lvl>
    <w:lvl w:ilvl="3" w:tplc="63688172" w:tentative="1">
      <w:start w:val="1"/>
      <w:numFmt w:val="decimal"/>
      <w:lvlText w:val="%4."/>
      <w:lvlJc w:val="left"/>
      <w:pPr>
        <w:ind w:left="2880" w:hanging="360"/>
      </w:pPr>
    </w:lvl>
    <w:lvl w:ilvl="4" w:tplc="63688172" w:tentative="1">
      <w:start w:val="1"/>
      <w:numFmt w:val="lowerLetter"/>
      <w:lvlText w:val="%5."/>
      <w:lvlJc w:val="left"/>
      <w:pPr>
        <w:ind w:left="3600" w:hanging="360"/>
      </w:pPr>
    </w:lvl>
    <w:lvl w:ilvl="5" w:tplc="63688172" w:tentative="1">
      <w:start w:val="1"/>
      <w:numFmt w:val="lowerRoman"/>
      <w:lvlText w:val="%6."/>
      <w:lvlJc w:val="right"/>
      <w:pPr>
        <w:ind w:left="4320" w:hanging="180"/>
      </w:pPr>
    </w:lvl>
    <w:lvl w:ilvl="6" w:tplc="63688172" w:tentative="1">
      <w:start w:val="1"/>
      <w:numFmt w:val="decimal"/>
      <w:lvlText w:val="%7."/>
      <w:lvlJc w:val="left"/>
      <w:pPr>
        <w:ind w:left="5040" w:hanging="360"/>
      </w:pPr>
    </w:lvl>
    <w:lvl w:ilvl="7" w:tplc="63688172" w:tentative="1">
      <w:start w:val="1"/>
      <w:numFmt w:val="lowerLetter"/>
      <w:lvlText w:val="%8."/>
      <w:lvlJc w:val="left"/>
      <w:pPr>
        <w:ind w:left="5760" w:hanging="360"/>
      </w:pPr>
    </w:lvl>
    <w:lvl w:ilvl="8" w:tplc="6368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9">
    <w:multiLevelType w:val="hybridMultilevel"/>
    <w:lvl w:ilvl="0" w:tplc="20668318">
      <w:start w:val="1"/>
      <w:numFmt w:val="decimal"/>
      <w:lvlText w:val="%1."/>
      <w:lvlJc w:val="left"/>
      <w:pPr>
        <w:ind w:left="720" w:hanging="360"/>
      </w:pPr>
    </w:lvl>
    <w:lvl w:ilvl="1" w:tplc="20668318" w:tentative="1">
      <w:start w:val="1"/>
      <w:numFmt w:val="lowerLetter"/>
      <w:lvlText w:val="%2."/>
      <w:lvlJc w:val="left"/>
      <w:pPr>
        <w:ind w:left="1440" w:hanging="360"/>
      </w:pPr>
    </w:lvl>
    <w:lvl w:ilvl="2" w:tplc="20668318" w:tentative="1">
      <w:start w:val="1"/>
      <w:numFmt w:val="lowerRoman"/>
      <w:lvlText w:val="%3."/>
      <w:lvlJc w:val="right"/>
      <w:pPr>
        <w:ind w:left="2160" w:hanging="180"/>
      </w:pPr>
    </w:lvl>
    <w:lvl w:ilvl="3" w:tplc="20668318" w:tentative="1">
      <w:start w:val="1"/>
      <w:numFmt w:val="decimal"/>
      <w:lvlText w:val="%4."/>
      <w:lvlJc w:val="left"/>
      <w:pPr>
        <w:ind w:left="2880" w:hanging="360"/>
      </w:pPr>
    </w:lvl>
    <w:lvl w:ilvl="4" w:tplc="20668318" w:tentative="1">
      <w:start w:val="1"/>
      <w:numFmt w:val="lowerLetter"/>
      <w:lvlText w:val="%5."/>
      <w:lvlJc w:val="left"/>
      <w:pPr>
        <w:ind w:left="3600" w:hanging="360"/>
      </w:pPr>
    </w:lvl>
    <w:lvl w:ilvl="5" w:tplc="20668318" w:tentative="1">
      <w:start w:val="1"/>
      <w:numFmt w:val="lowerRoman"/>
      <w:lvlText w:val="%6."/>
      <w:lvlJc w:val="right"/>
      <w:pPr>
        <w:ind w:left="4320" w:hanging="180"/>
      </w:pPr>
    </w:lvl>
    <w:lvl w:ilvl="6" w:tplc="20668318" w:tentative="1">
      <w:start w:val="1"/>
      <w:numFmt w:val="decimal"/>
      <w:lvlText w:val="%7."/>
      <w:lvlJc w:val="left"/>
      <w:pPr>
        <w:ind w:left="5040" w:hanging="360"/>
      </w:pPr>
    </w:lvl>
    <w:lvl w:ilvl="7" w:tplc="20668318" w:tentative="1">
      <w:start w:val="1"/>
      <w:numFmt w:val="lowerLetter"/>
      <w:lvlText w:val="%8."/>
      <w:lvlJc w:val="left"/>
      <w:pPr>
        <w:ind w:left="5760" w:hanging="360"/>
      </w:pPr>
    </w:lvl>
    <w:lvl w:ilvl="8" w:tplc="2066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8">
    <w:multiLevelType w:val="hybridMultilevel"/>
    <w:lvl w:ilvl="0" w:tplc="30107112">
      <w:start w:val="1"/>
      <w:numFmt w:val="decimal"/>
      <w:lvlText w:val="%1."/>
      <w:lvlJc w:val="left"/>
      <w:pPr>
        <w:ind w:left="720" w:hanging="360"/>
      </w:pPr>
    </w:lvl>
    <w:lvl w:ilvl="1" w:tplc="30107112" w:tentative="1">
      <w:start w:val="1"/>
      <w:numFmt w:val="lowerLetter"/>
      <w:lvlText w:val="%2."/>
      <w:lvlJc w:val="left"/>
      <w:pPr>
        <w:ind w:left="1440" w:hanging="360"/>
      </w:pPr>
    </w:lvl>
    <w:lvl w:ilvl="2" w:tplc="30107112" w:tentative="1">
      <w:start w:val="1"/>
      <w:numFmt w:val="lowerRoman"/>
      <w:lvlText w:val="%3."/>
      <w:lvlJc w:val="right"/>
      <w:pPr>
        <w:ind w:left="2160" w:hanging="180"/>
      </w:pPr>
    </w:lvl>
    <w:lvl w:ilvl="3" w:tplc="30107112" w:tentative="1">
      <w:start w:val="1"/>
      <w:numFmt w:val="decimal"/>
      <w:lvlText w:val="%4."/>
      <w:lvlJc w:val="left"/>
      <w:pPr>
        <w:ind w:left="2880" w:hanging="360"/>
      </w:pPr>
    </w:lvl>
    <w:lvl w:ilvl="4" w:tplc="30107112" w:tentative="1">
      <w:start w:val="1"/>
      <w:numFmt w:val="lowerLetter"/>
      <w:lvlText w:val="%5."/>
      <w:lvlJc w:val="left"/>
      <w:pPr>
        <w:ind w:left="3600" w:hanging="360"/>
      </w:pPr>
    </w:lvl>
    <w:lvl w:ilvl="5" w:tplc="30107112" w:tentative="1">
      <w:start w:val="1"/>
      <w:numFmt w:val="lowerRoman"/>
      <w:lvlText w:val="%6."/>
      <w:lvlJc w:val="right"/>
      <w:pPr>
        <w:ind w:left="4320" w:hanging="180"/>
      </w:pPr>
    </w:lvl>
    <w:lvl w:ilvl="6" w:tplc="30107112" w:tentative="1">
      <w:start w:val="1"/>
      <w:numFmt w:val="decimal"/>
      <w:lvlText w:val="%7."/>
      <w:lvlJc w:val="left"/>
      <w:pPr>
        <w:ind w:left="5040" w:hanging="360"/>
      </w:pPr>
    </w:lvl>
    <w:lvl w:ilvl="7" w:tplc="30107112" w:tentative="1">
      <w:start w:val="1"/>
      <w:numFmt w:val="lowerLetter"/>
      <w:lvlText w:val="%8."/>
      <w:lvlJc w:val="left"/>
      <w:pPr>
        <w:ind w:left="5760" w:hanging="360"/>
      </w:pPr>
    </w:lvl>
    <w:lvl w:ilvl="8" w:tplc="3010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7">
    <w:multiLevelType w:val="hybridMultilevel"/>
    <w:lvl w:ilvl="0" w:tplc="61330371">
      <w:start w:val="1"/>
      <w:numFmt w:val="decimal"/>
      <w:lvlText w:val="%1."/>
      <w:lvlJc w:val="left"/>
      <w:pPr>
        <w:ind w:left="720" w:hanging="360"/>
      </w:pPr>
    </w:lvl>
    <w:lvl w:ilvl="1" w:tplc="61330371" w:tentative="1">
      <w:start w:val="1"/>
      <w:numFmt w:val="lowerLetter"/>
      <w:lvlText w:val="%2."/>
      <w:lvlJc w:val="left"/>
      <w:pPr>
        <w:ind w:left="1440" w:hanging="360"/>
      </w:pPr>
    </w:lvl>
    <w:lvl w:ilvl="2" w:tplc="61330371" w:tentative="1">
      <w:start w:val="1"/>
      <w:numFmt w:val="lowerRoman"/>
      <w:lvlText w:val="%3."/>
      <w:lvlJc w:val="right"/>
      <w:pPr>
        <w:ind w:left="2160" w:hanging="180"/>
      </w:pPr>
    </w:lvl>
    <w:lvl w:ilvl="3" w:tplc="61330371" w:tentative="1">
      <w:start w:val="1"/>
      <w:numFmt w:val="decimal"/>
      <w:lvlText w:val="%4."/>
      <w:lvlJc w:val="left"/>
      <w:pPr>
        <w:ind w:left="2880" w:hanging="360"/>
      </w:pPr>
    </w:lvl>
    <w:lvl w:ilvl="4" w:tplc="61330371" w:tentative="1">
      <w:start w:val="1"/>
      <w:numFmt w:val="lowerLetter"/>
      <w:lvlText w:val="%5."/>
      <w:lvlJc w:val="left"/>
      <w:pPr>
        <w:ind w:left="3600" w:hanging="360"/>
      </w:pPr>
    </w:lvl>
    <w:lvl w:ilvl="5" w:tplc="61330371" w:tentative="1">
      <w:start w:val="1"/>
      <w:numFmt w:val="lowerRoman"/>
      <w:lvlText w:val="%6."/>
      <w:lvlJc w:val="right"/>
      <w:pPr>
        <w:ind w:left="4320" w:hanging="180"/>
      </w:pPr>
    </w:lvl>
    <w:lvl w:ilvl="6" w:tplc="61330371" w:tentative="1">
      <w:start w:val="1"/>
      <w:numFmt w:val="decimal"/>
      <w:lvlText w:val="%7."/>
      <w:lvlJc w:val="left"/>
      <w:pPr>
        <w:ind w:left="5040" w:hanging="360"/>
      </w:pPr>
    </w:lvl>
    <w:lvl w:ilvl="7" w:tplc="61330371" w:tentative="1">
      <w:start w:val="1"/>
      <w:numFmt w:val="lowerLetter"/>
      <w:lvlText w:val="%8."/>
      <w:lvlJc w:val="left"/>
      <w:pPr>
        <w:ind w:left="5760" w:hanging="360"/>
      </w:pPr>
    </w:lvl>
    <w:lvl w:ilvl="8" w:tplc="6133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6">
    <w:multiLevelType w:val="hybridMultilevel"/>
    <w:lvl w:ilvl="0" w:tplc="92298037">
      <w:start w:val="1"/>
      <w:numFmt w:val="decimal"/>
      <w:lvlText w:val="%1."/>
      <w:lvlJc w:val="left"/>
      <w:pPr>
        <w:ind w:left="720" w:hanging="360"/>
      </w:pPr>
    </w:lvl>
    <w:lvl w:ilvl="1" w:tplc="92298037" w:tentative="1">
      <w:start w:val="1"/>
      <w:numFmt w:val="lowerLetter"/>
      <w:lvlText w:val="%2."/>
      <w:lvlJc w:val="left"/>
      <w:pPr>
        <w:ind w:left="1440" w:hanging="360"/>
      </w:pPr>
    </w:lvl>
    <w:lvl w:ilvl="2" w:tplc="92298037" w:tentative="1">
      <w:start w:val="1"/>
      <w:numFmt w:val="lowerRoman"/>
      <w:lvlText w:val="%3."/>
      <w:lvlJc w:val="right"/>
      <w:pPr>
        <w:ind w:left="2160" w:hanging="180"/>
      </w:pPr>
    </w:lvl>
    <w:lvl w:ilvl="3" w:tplc="92298037" w:tentative="1">
      <w:start w:val="1"/>
      <w:numFmt w:val="decimal"/>
      <w:lvlText w:val="%4."/>
      <w:lvlJc w:val="left"/>
      <w:pPr>
        <w:ind w:left="2880" w:hanging="360"/>
      </w:pPr>
    </w:lvl>
    <w:lvl w:ilvl="4" w:tplc="92298037" w:tentative="1">
      <w:start w:val="1"/>
      <w:numFmt w:val="lowerLetter"/>
      <w:lvlText w:val="%5."/>
      <w:lvlJc w:val="left"/>
      <w:pPr>
        <w:ind w:left="3600" w:hanging="360"/>
      </w:pPr>
    </w:lvl>
    <w:lvl w:ilvl="5" w:tplc="92298037" w:tentative="1">
      <w:start w:val="1"/>
      <w:numFmt w:val="lowerRoman"/>
      <w:lvlText w:val="%6."/>
      <w:lvlJc w:val="right"/>
      <w:pPr>
        <w:ind w:left="4320" w:hanging="180"/>
      </w:pPr>
    </w:lvl>
    <w:lvl w:ilvl="6" w:tplc="92298037" w:tentative="1">
      <w:start w:val="1"/>
      <w:numFmt w:val="decimal"/>
      <w:lvlText w:val="%7."/>
      <w:lvlJc w:val="left"/>
      <w:pPr>
        <w:ind w:left="5040" w:hanging="360"/>
      </w:pPr>
    </w:lvl>
    <w:lvl w:ilvl="7" w:tplc="92298037" w:tentative="1">
      <w:start w:val="1"/>
      <w:numFmt w:val="lowerLetter"/>
      <w:lvlText w:val="%8."/>
      <w:lvlJc w:val="left"/>
      <w:pPr>
        <w:ind w:left="5760" w:hanging="360"/>
      </w:pPr>
    </w:lvl>
    <w:lvl w:ilvl="8" w:tplc="9229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5">
    <w:multiLevelType w:val="hybridMultilevel"/>
    <w:lvl w:ilvl="0" w:tplc="13474685">
      <w:start w:val="1"/>
      <w:numFmt w:val="decimal"/>
      <w:lvlText w:val="%1."/>
      <w:lvlJc w:val="left"/>
      <w:pPr>
        <w:ind w:left="720" w:hanging="360"/>
      </w:pPr>
    </w:lvl>
    <w:lvl w:ilvl="1" w:tplc="13474685" w:tentative="1">
      <w:start w:val="1"/>
      <w:numFmt w:val="lowerLetter"/>
      <w:lvlText w:val="%2."/>
      <w:lvlJc w:val="left"/>
      <w:pPr>
        <w:ind w:left="1440" w:hanging="360"/>
      </w:pPr>
    </w:lvl>
    <w:lvl w:ilvl="2" w:tplc="13474685" w:tentative="1">
      <w:start w:val="1"/>
      <w:numFmt w:val="lowerRoman"/>
      <w:lvlText w:val="%3."/>
      <w:lvlJc w:val="right"/>
      <w:pPr>
        <w:ind w:left="2160" w:hanging="180"/>
      </w:pPr>
    </w:lvl>
    <w:lvl w:ilvl="3" w:tplc="13474685" w:tentative="1">
      <w:start w:val="1"/>
      <w:numFmt w:val="decimal"/>
      <w:lvlText w:val="%4."/>
      <w:lvlJc w:val="left"/>
      <w:pPr>
        <w:ind w:left="2880" w:hanging="360"/>
      </w:pPr>
    </w:lvl>
    <w:lvl w:ilvl="4" w:tplc="13474685" w:tentative="1">
      <w:start w:val="1"/>
      <w:numFmt w:val="lowerLetter"/>
      <w:lvlText w:val="%5."/>
      <w:lvlJc w:val="left"/>
      <w:pPr>
        <w:ind w:left="3600" w:hanging="360"/>
      </w:pPr>
    </w:lvl>
    <w:lvl w:ilvl="5" w:tplc="13474685" w:tentative="1">
      <w:start w:val="1"/>
      <w:numFmt w:val="lowerRoman"/>
      <w:lvlText w:val="%6."/>
      <w:lvlJc w:val="right"/>
      <w:pPr>
        <w:ind w:left="4320" w:hanging="180"/>
      </w:pPr>
    </w:lvl>
    <w:lvl w:ilvl="6" w:tplc="13474685" w:tentative="1">
      <w:start w:val="1"/>
      <w:numFmt w:val="decimal"/>
      <w:lvlText w:val="%7."/>
      <w:lvlJc w:val="left"/>
      <w:pPr>
        <w:ind w:left="5040" w:hanging="360"/>
      </w:pPr>
    </w:lvl>
    <w:lvl w:ilvl="7" w:tplc="13474685" w:tentative="1">
      <w:start w:val="1"/>
      <w:numFmt w:val="lowerLetter"/>
      <w:lvlText w:val="%8."/>
      <w:lvlJc w:val="left"/>
      <w:pPr>
        <w:ind w:left="5760" w:hanging="360"/>
      </w:pPr>
    </w:lvl>
    <w:lvl w:ilvl="8" w:tplc="1347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4">
    <w:multiLevelType w:val="hybridMultilevel"/>
    <w:lvl w:ilvl="0" w:tplc="60931913">
      <w:start w:val="1"/>
      <w:numFmt w:val="decimal"/>
      <w:lvlText w:val="%1."/>
      <w:lvlJc w:val="left"/>
      <w:pPr>
        <w:ind w:left="720" w:hanging="360"/>
      </w:pPr>
    </w:lvl>
    <w:lvl w:ilvl="1" w:tplc="60931913" w:tentative="1">
      <w:start w:val="1"/>
      <w:numFmt w:val="lowerLetter"/>
      <w:lvlText w:val="%2."/>
      <w:lvlJc w:val="left"/>
      <w:pPr>
        <w:ind w:left="1440" w:hanging="360"/>
      </w:pPr>
    </w:lvl>
    <w:lvl w:ilvl="2" w:tplc="60931913" w:tentative="1">
      <w:start w:val="1"/>
      <w:numFmt w:val="lowerRoman"/>
      <w:lvlText w:val="%3."/>
      <w:lvlJc w:val="right"/>
      <w:pPr>
        <w:ind w:left="2160" w:hanging="180"/>
      </w:pPr>
    </w:lvl>
    <w:lvl w:ilvl="3" w:tplc="60931913" w:tentative="1">
      <w:start w:val="1"/>
      <w:numFmt w:val="decimal"/>
      <w:lvlText w:val="%4."/>
      <w:lvlJc w:val="left"/>
      <w:pPr>
        <w:ind w:left="2880" w:hanging="360"/>
      </w:pPr>
    </w:lvl>
    <w:lvl w:ilvl="4" w:tplc="60931913" w:tentative="1">
      <w:start w:val="1"/>
      <w:numFmt w:val="lowerLetter"/>
      <w:lvlText w:val="%5."/>
      <w:lvlJc w:val="left"/>
      <w:pPr>
        <w:ind w:left="3600" w:hanging="360"/>
      </w:pPr>
    </w:lvl>
    <w:lvl w:ilvl="5" w:tplc="60931913" w:tentative="1">
      <w:start w:val="1"/>
      <w:numFmt w:val="lowerRoman"/>
      <w:lvlText w:val="%6."/>
      <w:lvlJc w:val="right"/>
      <w:pPr>
        <w:ind w:left="4320" w:hanging="180"/>
      </w:pPr>
    </w:lvl>
    <w:lvl w:ilvl="6" w:tplc="60931913" w:tentative="1">
      <w:start w:val="1"/>
      <w:numFmt w:val="decimal"/>
      <w:lvlText w:val="%7."/>
      <w:lvlJc w:val="left"/>
      <w:pPr>
        <w:ind w:left="5040" w:hanging="360"/>
      </w:pPr>
    </w:lvl>
    <w:lvl w:ilvl="7" w:tplc="60931913" w:tentative="1">
      <w:start w:val="1"/>
      <w:numFmt w:val="lowerLetter"/>
      <w:lvlText w:val="%8."/>
      <w:lvlJc w:val="left"/>
      <w:pPr>
        <w:ind w:left="5760" w:hanging="360"/>
      </w:pPr>
    </w:lvl>
    <w:lvl w:ilvl="8" w:tplc="60931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3">
    <w:multiLevelType w:val="hybridMultilevel"/>
    <w:lvl w:ilvl="0" w:tplc="70423332">
      <w:start w:val="1"/>
      <w:numFmt w:val="decimal"/>
      <w:lvlText w:val="%1."/>
      <w:lvlJc w:val="left"/>
      <w:pPr>
        <w:ind w:left="720" w:hanging="360"/>
      </w:pPr>
    </w:lvl>
    <w:lvl w:ilvl="1" w:tplc="70423332" w:tentative="1">
      <w:start w:val="1"/>
      <w:numFmt w:val="lowerLetter"/>
      <w:lvlText w:val="%2."/>
      <w:lvlJc w:val="left"/>
      <w:pPr>
        <w:ind w:left="1440" w:hanging="360"/>
      </w:pPr>
    </w:lvl>
    <w:lvl w:ilvl="2" w:tplc="70423332" w:tentative="1">
      <w:start w:val="1"/>
      <w:numFmt w:val="lowerRoman"/>
      <w:lvlText w:val="%3."/>
      <w:lvlJc w:val="right"/>
      <w:pPr>
        <w:ind w:left="2160" w:hanging="180"/>
      </w:pPr>
    </w:lvl>
    <w:lvl w:ilvl="3" w:tplc="70423332" w:tentative="1">
      <w:start w:val="1"/>
      <w:numFmt w:val="decimal"/>
      <w:lvlText w:val="%4."/>
      <w:lvlJc w:val="left"/>
      <w:pPr>
        <w:ind w:left="2880" w:hanging="360"/>
      </w:pPr>
    </w:lvl>
    <w:lvl w:ilvl="4" w:tplc="70423332" w:tentative="1">
      <w:start w:val="1"/>
      <w:numFmt w:val="lowerLetter"/>
      <w:lvlText w:val="%5."/>
      <w:lvlJc w:val="left"/>
      <w:pPr>
        <w:ind w:left="3600" w:hanging="360"/>
      </w:pPr>
    </w:lvl>
    <w:lvl w:ilvl="5" w:tplc="70423332" w:tentative="1">
      <w:start w:val="1"/>
      <w:numFmt w:val="lowerRoman"/>
      <w:lvlText w:val="%6."/>
      <w:lvlJc w:val="right"/>
      <w:pPr>
        <w:ind w:left="4320" w:hanging="180"/>
      </w:pPr>
    </w:lvl>
    <w:lvl w:ilvl="6" w:tplc="70423332" w:tentative="1">
      <w:start w:val="1"/>
      <w:numFmt w:val="decimal"/>
      <w:lvlText w:val="%7."/>
      <w:lvlJc w:val="left"/>
      <w:pPr>
        <w:ind w:left="5040" w:hanging="360"/>
      </w:pPr>
    </w:lvl>
    <w:lvl w:ilvl="7" w:tplc="70423332" w:tentative="1">
      <w:start w:val="1"/>
      <w:numFmt w:val="lowerLetter"/>
      <w:lvlText w:val="%8."/>
      <w:lvlJc w:val="left"/>
      <w:pPr>
        <w:ind w:left="5760" w:hanging="360"/>
      </w:pPr>
    </w:lvl>
    <w:lvl w:ilvl="8" w:tplc="70423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2">
    <w:multiLevelType w:val="hybridMultilevel"/>
    <w:lvl w:ilvl="0" w:tplc="57363183">
      <w:start w:val="1"/>
      <w:numFmt w:val="decimal"/>
      <w:lvlText w:val="%1."/>
      <w:lvlJc w:val="left"/>
      <w:pPr>
        <w:ind w:left="720" w:hanging="360"/>
      </w:pPr>
    </w:lvl>
    <w:lvl w:ilvl="1" w:tplc="57363183" w:tentative="1">
      <w:start w:val="1"/>
      <w:numFmt w:val="lowerLetter"/>
      <w:lvlText w:val="%2."/>
      <w:lvlJc w:val="left"/>
      <w:pPr>
        <w:ind w:left="1440" w:hanging="360"/>
      </w:pPr>
    </w:lvl>
    <w:lvl w:ilvl="2" w:tplc="57363183" w:tentative="1">
      <w:start w:val="1"/>
      <w:numFmt w:val="lowerRoman"/>
      <w:lvlText w:val="%3."/>
      <w:lvlJc w:val="right"/>
      <w:pPr>
        <w:ind w:left="2160" w:hanging="180"/>
      </w:pPr>
    </w:lvl>
    <w:lvl w:ilvl="3" w:tplc="57363183" w:tentative="1">
      <w:start w:val="1"/>
      <w:numFmt w:val="decimal"/>
      <w:lvlText w:val="%4."/>
      <w:lvlJc w:val="left"/>
      <w:pPr>
        <w:ind w:left="2880" w:hanging="360"/>
      </w:pPr>
    </w:lvl>
    <w:lvl w:ilvl="4" w:tplc="57363183" w:tentative="1">
      <w:start w:val="1"/>
      <w:numFmt w:val="lowerLetter"/>
      <w:lvlText w:val="%5."/>
      <w:lvlJc w:val="left"/>
      <w:pPr>
        <w:ind w:left="3600" w:hanging="360"/>
      </w:pPr>
    </w:lvl>
    <w:lvl w:ilvl="5" w:tplc="57363183" w:tentative="1">
      <w:start w:val="1"/>
      <w:numFmt w:val="lowerRoman"/>
      <w:lvlText w:val="%6."/>
      <w:lvlJc w:val="right"/>
      <w:pPr>
        <w:ind w:left="4320" w:hanging="180"/>
      </w:pPr>
    </w:lvl>
    <w:lvl w:ilvl="6" w:tplc="57363183" w:tentative="1">
      <w:start w:val="1"/>
      <w:numFmt w:val="decimal"/>
      <w:lvlText w:val="%7."/>
      <w:lvlJc w:val="left"/>
      <w:pPr>
        <w:ind w:left="5040" w:hanging="360"/>
      </w:pPr>
    </w:lvl>
    <w:lvl w:ilvl="7" w:tplc="57363183" w:tentative="1">
      <w:start w:val="1"/>
      <w:numFmt w:val="lowerLetter"/>
      <w:lvlText w:val="%8."/>
      <w:lvlJc w:val="left"/>
      <w:pPr>
        <w:ind w:left="5760" w:hanging="360"/>
      </w:pPr>
    </w:lvl>
    <w:lvl w:ilvl="8" w:tplc="57363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1">
    <w:multiLevelType w:val="hybridMultilevel"/>
    <w:lvl w:ilvl="0" w:tplc="74081664">
      <w:start w:val="1"/>
      <w:numFmt w:val="decimal"/>
      <w:lvlText w:val="%1."/>
      <w:lvlJc w:val="left"/>
      <w:pPr>
        <w:ind w:left="720" w:hanging="360"/>
      </w:pPr>
    </w:lvl>
    <w:lvl w:ilvl="1" w:tplc="74081664" w:tentative="1">
      <w:start w:val="1"/>
      <w:numFmt w:val="lowerLetter"/>
      <w:lvlText w:val="%2."/>
      <w:lvlJc w:val="left"/>
      <w:pPr>
        <w:ind w:left="1440" w:hanging="360"/>
      </w:pPr>
    </w:lvl>
    <w:lvl w:ilvl="2" w:tplc="74081664" w:tentative="1">
      <w:start w:val="1"/>
      <w:numFmt w:val="lowerRoman"/>
      <w:lvlText w:val="%3."/>
      <w:lvlJc w:val="right"/>
      <w:pPr>
        <w:ind w:left="2160" w:hanging="180"/>
      </w:pPr>
    </w:lvl>
    <w:lvl w:ilvl="3" w:tplc="74081664" w:tentative="1">
      <w:start w:val="1"/>
      <w:numFmt w:val="decimal"/>
      <w:lvlText w:val="%4."/>
      <w:lvlJc w:val="left"/>
      <w:pPr>
        <w:ind w:left="2880" w:hanging="360"/>
      </w:pPr>
    </w:lvl>
    <w:lvl w:ilvl="4" w:tplc="74081664" w:tentative="1">
      <w:start w:val="1"/>
      <w:numFmt w:val="lowerLetter"/>
      <w:lvlText w:val="%5."/>
      <w:lvlJc w:val="left"/>
      <w:pPr>
        <w:ind w:left="3600" w:hanging="360"/>
      </w:pPr>
    </w:lvl>
    <w:lvl w:ilvl="5" w:tplc="74081664" w:tentative="1">
      <w:start w:val="1"/>
      <w:numFmt w:val="lowerRoman"/>
      <w:lvlText w:val="%6."/>
      <w:lvlJc w:val="right"/>
      <w:pPr>
        <w:ind w:left="4320" w:hanging="180"/>
      </w:pPr>
    </w:lvl>
    <w:lvl w:ilvl="6" w:tplc="74081664" w:tentative="1">
      <w:start w:val="1"/>
      <w:numFmt w:val="decimal"/>
      <w:lvlText w:val="%7."/>
      <w:lvlJc w:val="left"/>
      <w:pPr>
        <w:ind w:left="5040" w:hanging="360"/>
      </w:pPr>
    </w:lvl>
    <w:lvl w:ilvl="7" w:tplc="74081664" w:tentative="1">
      <w:start w:val="1"/>
      <w:numFmt w:val="lowerLetter"/>
      <w:lvlText w:val="%8."/>
      <w:lvlJc w:val="left"/>
      <w:pPr>
        <w:ind w:left="5760" w:hanging="360"/>
      </w:pPr>
    </w:lvl>
    <w:lvl w:ilvl="8" w:tplc="7408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0">
    <w:multiLevelType w:val="hybridMultilevel"/>
    <w:lvl w:ilvl="0" w:tplc="15552201">
      <w:start w:val="1"/>
      <w:numFmt w:val="decimal"/>
      <w:lvlText w:val="%1."/>
      <w:lvlJc w:val="left"/>
      <w:pPr>
        <w:ind w:left="720" w:hanging="360"/>
      </w:pPr>
    </w:lvl>
    <w:lvl w:ilvl="1" w:tplc="15552201" w:tentative="1">
      <w:start w:val="1"/>
      <w:numFmt w:val="lowerLetter"/>
      <w:lvlText w:val="%2."/>
      <w:lvlJc w:val="left"/>
      <w:pPr>
        <w:ind w:left="1440" w:hanging="360"/>
      </w:pPr>
    </w:lvl>
    <w:lvl w:ilvl="2" w:tplc="15552201" w:tentative="1">
      <w:start w:val="1"/>
      <w:numFmt w:val="lowerRoman"/>
      <w:lvlText w:val="%3."/>
      <w:lvlJc w:val="right"/>
      <w:pPr>
        <w:ind w:left="2160" w:hanging="180"/>
      </w:pPr>
    </w:lvl>
    <w:lvl w:ilvl="3" w:tplc="15552201" w:tentative="1">
      <w:start w:val="1"/>
      <w:numFmt w:val="decimal"/>
      <w:lvlText w:val="%4."/>
      <w:lvlJc w:val="left"/>
      <w:pPr>
        <w:ind w:left="2880" w:hanging="360"/>
      </w:pPr>
    </w:lvl>
    <w:lvl w:ilvl="4" w:tplc="15552201" w:tentative="1">
      <w:start w:val="1"/>
      <w:numFmt w:val="lowerLetter"/>
      <w:lvlText w:val="%5."/>
      <w:lvlJc w:val="left"/>
      <w:pPr>
        <w:ind w:left="3600" w:hanging="360"/>
      </w:pPr>
    </w:lvl>
    <w:lvl w:ilvl="5" w:tplc="15552201" w:tentative="1">
      <w:start w:val="1"/>
      <w:numFmt w:val="lowerRoman"/>
      <w:lvlText w:val="%6."/>
      <w:lvlJc w:val="right"/>
      <w:pPr>
        <w:ind w:left="4320" w:hanging="180"/>
      </w:pPr>
    </w:lvl>
    <w:lvl w:ilvl="6" w:tplc="15552201" w:tentative="1">
      <w:start w:val="1"/>
      <w:numFmt w:val="decimal"/>
      <w:lvlText w:val="%7."/>
      <w:lvlJc w:val="left"/>
      <w:pPr>
        <w:ind w:left="5040" w:hanging="360"/>
      </w:pPr>
    </w:lvl>
    <w:lvl w:ilvl="7" w:tplc="15552201" w:tentative="1">
      <w:start w:val="1"/>
      <w:numFmt w:val="lowerLetter"/>
      <w:lvlText w:val="%8."/>
      <w:lvlJc w:val="left"/>
      <w:pPr>
        <w:ind w:left="5760" w:hanging="360"/>
      </w:pPr>
    </w:lvl>
    <w:lvl w:ilvl="8" w:tplc="1555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9">
    <w:multiLevelType w:val="hybridMultilevel"/>
    <w:lvl w:ilvl="0" w:tplc="28861004">
      <w:start w:val="1"/>
      <w:numFmt w:val="decimal"/>
      <w:lvlText w:val="%1."/>
      <w:lvlJc w:val="left"/>
      <w:pPr>
        <w:ind w:left="720" w:hanging="360"/>
      </w:pPr>
    </w:lvl>
    <w:lvl w:ilvl="1" w:tplc="28861004" w:tentative="1">
      <w:start w:val="1"/>
      <w:numFmt w:val="lowerLetter"/>
      <w:lvlText w:val="%2."/>
      <w:lvlJc w:val="left"/>
      <w:pPr>
        <w:ind w:left="1440" w:hanging="360"/>
      </w:pPr>
    </w:lvl>
    <w:lvl w:ilvl="2" w:tplc="28861004" w:tentative="1">
      <w:start w:val="1"/>
      <w:numFmt w:val="lowerRoman"/>
      <w:lvlText w:val="%3."/>
      <w:lvlJc w:val="right"/>
      <w:pPr>
        <w:ind w:left="2160" w:hanging="180"/>
      </w:pPr>
    </w:lvl>
    <w:lvl w:ilvl="3" w:tplc="28861004" w:tentative="1">
      <w:start w:val="1"/>
      <w:numFmt w:val="decimal"/>
      <w:lvlText w:val="%4."/>
      <w:lvlJc w:val="left"/>
      <w:pPr>
        <w:ind w:left="2880" w:hanging="360"/>
      </w:pPr>
    </w:lvl>
    <w:lvl w:ilvl="4" w:tplc="28861004" w:tentative="1">
      <w:start w:val="1"/>
      <w:numFmt w:val="lowerLetter"/>
      <w:lvlText w:val="%5."/>
      <w:lvlJc w:val="left"/>
      <w:pPr>
        <w:ind w:left="3600" w:hanging="360"/>
      </w:pPr>
    </w:lvl>
    <w:lvl w:ilvl="5" w:tplc="28861004" w:tentative="1">
      <w:start w:val="1"/>
      <w:numFmt w:val="lowerRoman"/>
      <w:lvlText w:val="%6."/>
      <w:lvlJc w:val="right"/>
      <w:pPr>
        <w:ind w:left="4320" w:hanging="180"/>
      </w:pPr>
    </w:lvl>
    <w:lvl w:ilvl="6" w:tplc="28861004" w:tentative="1">
      <w:start w:val="1"/>
      <w:numFmt w:val="decimal"/>
      <w:lvlText w:val="%7."/>
      <w:lvlJc w:val="left"/>
      <w:pPr>
        <w:ind w:left="5040" w:hanging="360"/>
      </w:pPr>
    </w:lvl>
    <w:lvl w:ilvl="7" w:tplc="28861004" w:tentative="1">
      <w:start w:val="1"/>
      <w:numFmt w:val="lowerLetter"/>
      <w:lvlText w:val="%8."/>
      <w:lvlJc w:val="left"/>
      <w:pPr>
        <w:ind w:left="5760" w:hanging="360"/>
      </w:pPr>
    </w:lvl>
    <w:lvl w:ilvl="8" w:tplc="28861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8">
    <w:multiLevelType w:val="hybridMultilevel"/>
    <w:lvl w:ilvl="0" w:tplc="30936032">
      <w:start w:val="1"/>
      <w:numFmt w:val="decimal"/>
      <w:lvlText w:val="%1."/>
      <w:lvlJc w:val="left"/>
      <w:pPr>
        <w:ind w:left="720" w:hanging="360"/>
      </w:pPr>
    </w:lvl>
    <w:lvl w:ilvl="1" w:tplc="30936032" w:tentative="1">
      <w:start w:val="1"/>
      <w:numFmt w:val="lowerLetter"/>
      <w:lvlText w:val="%2."/>
      <w:lvlJc w:val="left"/>
      <w:pPr>
        <w:ind w:left="1440" w:hanging="360"/>
      </w:pPr>
    </w:lvl>
    <w:lvl w:ilvl="2" w:tplc="30936032" w:tentative="1">
      <w:start w:val="1"/>
      <w:numFmt w:val="lowerRoman"/>
      <w:lvlText w:val="%3."/>
      <w:lvlJc w:val="right"/>
      <w:pPr>
        <w:ind w:left="2160" w:hanging="180"/>
      </w:pPr>
    </w:lvl>
    <w:lvl w:ilvl="3" w:tplc="30936032" w:tentative="1">
      <w:start w:val="1"/>
      <w:numFmt w:val="decimal"/>
      <w:lvlText w:val="%4."/>
      <w:lvlJc w:val="left"/>
      <w:pPr>
        <w:ind w:left="2880" w:hanging="360"/>
      </w:pPr>
    </w:lvl>
    <w:lvl w:ilvl="4" w:tplc="30936032" w:tentative="1">
      <w:start w:val="1"/>
      <w:numFmt w:val="lowerLetter"/>
      <w:lvlText w:val="%5."/>
      <w:lvlJc w:val="left"/>
      <w:pPr>
        <w:ind w:left="3600" w:hanging="360"/>
      </w:pPr>
    </w:lvl>
    <w:lvl w:ilvl="5" w:tplc="30936032" w:tentative="1">
      <w:start w:val="1"/>
      <w:numFmt w:val="lowerRoman"/>
      <w:lvlText w:val="%6."/>
      <w:lvlJc w:val="right"/>
      <w:pPr>
        <w:ind w:left="4320" w:hanging="180"/>
      </w:pPr>
    </w:lvl>
    <w:lvl w:ilvl="6" w:tplc="30936032" w:tentative="1">
      <w:start w:val="1"/>
      <w:numFmt w:val="decimal"/>
      <w:lvlText w:val="%7."/>
      <w:lvlJc w:val="left"/>
      <w:pPr>
        <w:ind w:left="5040" w:hanging="360"/>
      </w:pPr>
    </w:lvl>
    <w:lvl w:ilvl="7" w:tplc="30936032" w:tentative="1">
      <w:start w:val="1"/>
      <w:numFmt w:val="lowerLetter"/>
      <w:lvlText w:val="%8."/>
      <w:lvlJc w:val="left"/>
      <w:pPr>
        <w:ind w:left="5760" w:hanging="360"/>
      </w:pPr>
    </w:lvl>
    <w:lvl w:ilvl="8" w:tplc="30936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7">
    <w:multiLevelType w:val="hybridMultilevel"/>
    <w:lvl w:ilvl="0" w:tplc="90746417">
      <w:start w:val="1"/>
      <w:numFmt w:val="decimal"/>
      <w:lvlText w:val="%1."/>
      <w:lvlJc w:val="left"/>
      <w:pPr>
        <w:ind w:left="720" w:hanging="360"/>
      </w:pPr>
    </w:lvl>
    <w:lvl w:ilvl="1" w:tplc="90746417" w:tentative="1">
      <w:start w:val="1"/>
      <w:numFmt w:val="lowerLetter"/>
      <w:lvlText w:val="%2."/>
      <w:lvlJc w:val="left"/>
      <w:pPr>
        <w:ind w:left="1440" w:hanging="360"/>
      </w:pPr>
    </w:lvl>
    <w:lvl w:ilvl="2" w:tplc="90746417" w:tentative="1">
      <w:start w:val="1"/>
      <w:numFmt w:val="lowerRoman"/>
      <w:lvlText w:val="%3."/>
      <w:lvlJc w:val="right"/>
      <w:pPr>
        <w:ind w:left="2160" w:hanging="180"/>
      </w:pPr>
    </w:lvl>
    <w:lvl w:ilvl="3" w:tplc="90746417" w:tentative="1">
      <w:start w:val="1"/>
      <w:numFmt w:val="decimal"/>
      <w:lvlText w:val="%4."/>
      <w:lvlJc w:val="left"/>
      <w:pPr>
        <w:ind w:left="2880" w:hanging="360"/>
      </w:pPr>
    </w:lvl>
    <w:lvl w:ilvl="4" w:tplc="90746417" w:tentative="1">
      <w:start w:val="1"/>
      <w:numFmt w:val="lowerLetter"/>
      <w:lvlText w:val="%5."/>
      <w:lvlJc w:val="left"/>
      <w:pPr>
        <w:ind w:left="3600" w:hanging="360"/>
      </w:pPr>
    </w:lvl>
    <w:lvl w:ilvl="5" w:tplc="90746417" w:tentative="1">
      <w:start w:val="1"/>
      <w:numFmt w:val="lowerRoman"/>
      <w:lvlText w:val="%6."/>
      <w:lvlJc w:val="right"/>
      <w:pPr>
        <w:ind w:left="4320" w:hanging="180"/>
      </w:pPr>
    </w:lvl>
    <w:lvl w:ilvl="6" w:tplc="90746417" w:tentative="1">
      <w:start w:val="1"/>
      <w:numFmt w:val="decimal"/>
      <w:lvlText w:val="%7."/>
      <w:lvlJc w:val="left"/>
      <w:pPr>
        <w:ind w:left="5040" w:hanging="360"/>
      </w:pPr>
    </w:lvl>
    <w:lvl w:ilvl="7" w:tplc="90746417" w:tentative="1">
      <w:start w:val="1"/>
      <w:numFmt w:val="lowerLetter"/>
      <w:lvlText w:val="%8."/>
      <w:lvlJc w:val="left"/>
      <w:pPr>
        <w:ind w:left="5760" w:hanging="360"/>
      </w:pPr>
    </w:lvl>
    <w:lvl w:ilvl="8" w:tplc="9074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6">
    <w:multiLevelType w:val="hybridMultilevel"/>
    <w:lvl w:ilvl="0" w:tplc="35866983">
      <w:start w:val="1"/>
      <w:numFmt w:val="decimal"/>
      <w:lvlText w:val="%1."/>
      <w:lvlJc w:val="left"/>
      <w:pPr>
        <w:ind w:left="720" w:hanging="360"/>
      </w:pPr>
    </w:lvl>
    <w:lvl w:ilvl="1" w:tplc="35866983" w:tentative="1">
      <w:start w:val="1"/>
      <w:numFmt w:val="lowerLetter"/>
      <w:lvlText w:val="%2."/>
      <w:lvlJc w:val="left"/>
      <w:pPr>
        <w:ind w:left="1440" w:hanging="360"/>
      </w:pPr>
    </w:lvl>
    <w:lvl w:ilvl="2" w:tplc="35866983" w:tentative="1">
      <w:start w:val="1"/>
      <w:numFmt w:val="lowerRoman"/>
      <w:lvlText w:val="%3."/>
      <w:lvlJc w:val="right"/>
      <w:pPr>
        <w:ind w:left="2160" w:hanging="180"/>
      </w:pPr>
    </w:lvl>
    <w:lvl w:ilvl="3" w:tplc="35866983" w:tentative="1">
      <w:start w:val="1"/>
      <w:numFmt w:val="decimal"/>
      <w:lvlText w:val="%4."/>
      <w:lvlJc w:val="left"/>
      <w:pPr>
        <w:ind w:left="2880" w:hanging="360"/>
      </w:pPr>
    </w:lvl>
    <w:lvl w:ilvl="4" w:tplc="35866983" w:tentative="1">
      <w:start w:val="1"/>
      <w:numFmt w:val="lowerLetter"/>
      <w:lvlText w:val="%5."/>
      <w:lvlJc w:val="left"/>
      <w:pPr>
        <w:ind w:left="3600" w:hanging="360"/>
      </w:pPr>
    </w:lvl>
    <w:lvl w:ilvl="5" w:tplc="35866983" w:tentative="1">
      <w:start w:val="1"/>
      <w:numFmt w:val="lowerRoman"/>
      <w:lvlText w:val="%6."/>
      <w:lvlJc w:val="right"/>
      <w:pPr>
        <w:ind w:left="4320" w:hanging="180"/>
      </w:pPr>
    </w:lvl>
    <w:lvl w:ilvl="6" w:tplc="35866983" w:tentative="1">
      <w:start w:val="1"/>
      <w:numFmt w:val="decimal"/>
      <w:lvlText w:val="%7."/>
      <w:lvlJc w:val="left"/>
      <w:pPr>
        <w:ind w:left="5040" w:hanging="360"/>
      </w:pPr>
    </w:lvl>
    <w:lvl w:ilvl="7" w:tplc="35866983" w:tentative="1">
      <w:start w:val="1"/>
      <w:numFmt w:val="lowerLetter"/>
      <w:lvlText w:val="%8."/>
      <w:lvlJc w:val="left"/>
      <w:pPr>
        <w:ind w:left="5760" w:hanging="360"/>
      </w:pPr>
    </w:lvl>
    <w:lvl w:ilvl="8" w:tplc="3586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5">
    <w:multiLevelType w:val="hybridMultilevel"/>
    <w:lvl w:ilvl="0" w:tplc="31095658">
      <w:start w:val="1"/>
      <w:numFmt w:val="decimal"/>
      <w:lvlText w:val="%1."/>
      <w:lvlJc w:val="left"/>
      <w:pPr>
        <w:ind w:left="720" w:hanging="360"/>
      </w:pPr>
    </w:lvl>
    <w:lvl w:ilvl="1" w:tplc="31095658" w:tentative="1">
      <w:start w:val="1"/>
      <w:numFmt w:val="lowerLetter"/>
      <w:lvlText w:val="%2."/>
      <w:lvlJc w:val="left"/>
      <w:pPr>
        <w:ind w:left="1440" w:hanging="360"/>
      </w:pPr>
    </w:lvl>
    <w:lvl w:ilvl="2" w:tplc="31095658" w:tentative="1">
      <w:start w:val="1"/>
      <w:numFmt w:val="lowerRoman"/>
      <w:lvlText w:val="%3."/>
      <w:lvlJc w:val="right"/>
      <w:pPr>
        <w:ind w:left="2160" w:hanging="180"/>
      </w:pPr>
    </w:lvl>
    <w:lvl w:ilvl="3" w:tplc="31095658" w:tentative="1">
      <w:start w:val="1"/>
      <w:numFmt w:val="decimal"/>
      <w:lvlText w:val="%4."/>
      <w:lvlJc w:val="left"/>
      <w:pPr>
        <w:ind w:left="2880" w:hanging="360"/>
      </w:pPr>
    </w:lvl>
    <w:lvl w:ilvl="4" w:tplc="31095658" w:tentative="1">
      <w:start w:val="1"/>
      <w:numFmt w:val="lowerLetter"/>
      <w:lvlText w:val="%5."/>
      <w:lvlJc w:val="left"/>
      <w:pPr>
        <w:ind w:left="3600" w:hanging="360"/>
      </w:pPr>
    </w:lvl>
    <w:lvl w:ilvl="5" w:tplc="31095658" w:tentative="1">
      <w:start w:val="1"/>
      <w:numFmt w:val="lowerRoman"/>
      <w:lvlText w:val="%6."/>
      <w:lvlJc w:val="right"/>
      <w:pPr>
        <w:ind w:left="4320" w:hanging="180"/>
      </w:pPr>
    </w:lvl>
    <w:lvl w:ilvl="6" w:tplc="31095658" w:tentative="1">
      <w:start w:val="1"/>
      <w:numFmt w:val="decimal"/>
      <w:lvlText w:val="%7."/>
      <w:lvlJc w:val="left"/>
      <w:pPr>
        <w:ind w:left="5040" w:hanging="360"/>
      </w:pPr>
    </w:lvl>
    <w:lvl w:ilvl="7" w:tplc="31095658" w:tentative="1">
      <w:start w:val="1"/>
      <w:numFmt w:val="lowerLetter"/>
      <w:lvlText w:val="%8."/>
      <w:lvlJc w:val="left"/>
      <w:pPr>
        <w:ind w:left="5760" w:hanging="360"/>
      </w:pPr>
    </w:lvl>
    <w:lvl w:ilvl="8" w:tplc="31095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4">
    <w:multiLevelType w:val="hybridMultilevel"/>
    <w:lvl w:ilvl="0" w:tplc="64394078">
      <w:start w:val="1"/>
      <w:numFmt w:val="decimal"/>
      <w:lvlText w:val="%1."/>
      <w:lvlJc w:val="left"/>
      <w:pPr>
        <w:ind w:left="720" w:hanging="360"/>
      </w:pPr>
    </w:lvl>
    <w:lvl w:ilvl="1" w:tplc="64394078" w:tentative="1">
      <w:start w:val="1"/>
      <w:numFmt w:val="lowerLetter"/>
      <w:lvlText w:val="%2."/>
      <w:lvlJc w:val="left"/>
      <w:pPr>
        <w:ind w:left="1440" w:hanging="360"/>
      </w:pPr>
    </w:lvl>
    <w:lvl w:ilvl="2" w:tplc="64394078" w:tentative="1">
      <w:start w:val="1"/>
      <w:numFmt w:val="lowerRoman"/>
      <w:lvlText w:val="%3."/>
      <w:lvlJc w:val="right"/>
      <w:pPr>
        <w:ind w:left="2160" w:hanging="180"/>
      </w:pPr>
    </w:lvl>
    <w:lvl w:ilvl="3" w:tplc="64394078" w:tentative="1">
      <w:start w:val="1"/>
      <w:numFmt w:val="decimal"/>
      <w:lvlText w:val="%4."/>
      <w:lvlJc w:val="left"/>
      <w:pPr>
        <w:ind w:left="2880" w:hanging="360"/>
      </w:pPr>
    </w:lvl>
    <w:lvl w:ilvl="4" w:tplc="64394078" w:tentative="1">
      <w:start w:val="1"/>
      <w:numFmt w:val="lowerLetter"/>
      <w:lvlText w:val="%5."/>
      <w:lvlJc w:val="left"/>
      <w:pPr>
        <w:ind w:left="3600" w:hanging="360"/>
      </w:pPr>
    </w:lvl>
    <w:lvl w:ilvl="5" w:tplc="64394078" w:tentative="1">
      <w:start w:val="1"/>
      <w:numFmt w:val="lowerRoman"/>
      <w:lvlText w:val="%6."/>
      <w:lvlJc w:val="right"/>
      <w:pPr>
        <w:ind w:left="4320" w:hanging="180"/>
      </w:pPr>
    </w:lvl>
    <w:lvl w:ilvl="6" w:tplc="64394078" w:tentative="1">
      <w:start w:val="1"/>
      <w:numFmt w:val="decimal"/>
      <w:lvlText w:val="%7."/>
      <w:lvlJc w:val="left"/>
      <w:pPr>
        <w:ind w:left="5040" w:hanging="360"/>
      </w:pPr>
    </w:lvl>
    <w:lvl w:ilvl="7" w:tplc="64394078" w:tentative="1">
      <w:start w:val="1"/>
      <w:numFmt w:val="lowerLetter"/>
      <w:lvlText w:val="%8."/>
      <w:lvlJc w:val="left"/>
      <w:pPr>
        <w:ind w:left="5760" w:hanging="360"/>
      </w:pPr>
    </w:lvl>
    <w:lvl w:ilvl="8" w:tplc="6439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3">
    <w:multiLevelType w:val="hybridMultilevel"/>
    <w:lvl w:ilvl="0" w:tplc="17282454">
      <w:start w:val="1"/>
      <w:numFmt w:val="decimal"/>
      <w:lvlText w:val="%1."/>
      <w:lvlJc w:val="left"/>
      <w:pPr>
        <w:ind w:left="720" w:hanging="360"/>
      </w:pPr>
    </w:lvl>
    <w:lvl w:ilvl="1" w:tplc="17282454" w:tentative="1">
      <w:start w:val="1"/>
      <w:numFmt w:val="lowerLetter"/>
      <w:lvlText w:val="%2."/>
      <w:lvlJc w:val="left"/>
      <w:pPr>
        <w:ind w:left="1440" w:hanging="360"/>
      </w:pPr>
    </w:lvl>
    <w:lvl w:ilvl="2" w:tplc="17282454" w:tentative="1">
      <w:start w:val="1"/>
      <w:numFmt w:val="lowerRoman"/>
      <w:lvlText w:val="%3."/>
      <w:lvlJc w:val="right"/>
      <w:pPr>
        <w:ind w:left="2160" w:hanging="180"/>
      </w:pPr>
    </w:lvl>
    <w:lvl w:ilvl="3" w:tplc="17282454" w:tentative="1">
      <w:start w:val="1"/>
      <w:numFmt w:val="decimal"/>
      <w:lvlText w:val="%4."/>
      <w:lvlJc w:val="left"/>
      <w:pPr>
        <w:ind w:left="2880" w:hanging="360"/>
      </w:pPr>
    </w:lvl>
    <w:lvl w:ilvl="4" w:tplc="17282454" w:tentative="1">
      <w:start w:val="1"/>
      <w:numFmt w:val="lowerLetter"/>
      <w:lvlText w:val="%5."/>
      <w:lvlJc w:val="left"/>
      <w:pPr>
        <w:ind w:left="3600" w:hanging="360"/>
      </w:pPr>
    </w:lvl>
    <w:lvl w:ilvl="5" w:tplc="17282454" w:tentative="1">
      <w:start w:val="1"/>
      <w:numFmt w:val="lowerRoman"/>
      <w:lvlText w:val="%6."/>
      <w:lvlJc w:val="right"/>
      <w:pPr>
        <w:ind w:left="4320" w:hanging="180"/>
      </w:pPr>
    </w:lvl>
    <w:lvl w:ilvl="6" w:tplc="17282454" w:tentative="1">
      <w:start w:val="1"/>
      <w:numFmt w:val="decimal"/>
      <w:lvlText w:val="%7."/>
      <w:lvlJc w:val="left"/>
      <w:pPr>
        <w:ind w:left="5040" w:hanging="360"/>
      </w:pPr>
    </w:lvl>
    <w:lvl w:ilvl="7" w:tplc="17282454" w:tentative="1">
      <w:start w:val="1"/>
      <w:numFmt w:val="lowerLetter"/>
      <w:lvlText w:val="%8."/>
      <w:lvlJc w:val="left"/>
      <w:pPr>
        <w:ind w:left="5760" w:hanging="360"/>
      </w:pPr>
    </w:lvl>
    <w:lvl w:ilvl="8" w:tplc="1728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2">
    <w:multiLevelType w:val="hybridMultilevel"/>
    <w:lvl w:ilvl="0" w:tplc="55593302">
      <w:start w:val="1"/>
      <w:numFmt w:val="decimal"/>
      <w:lvlText w:val="%1."/>
      <w:lvlJc w:val="left"/>
      <w:pPr>
        <w:ind w:left="720" w:hanging="360"/>
      </w:pPr>
    </w:lvl>
    <w:lvl w:ilvl="1" w:tplc="55593302" w:tentative="1">
      <w:start w:val="1"/>
      <w:numFmt w:val="lowerLetter"/>
      <w:lvlText w:val="%2."/>
      <w:lvlJc w:val="left"/>
      <w:pPr>
        <w:ind w:left="1440" w:hanging="360"/>
      </w:pPr>
    </w:lvl>
    <w:lvl w:ilvl="2" w:tplc="55593302" w:tentative="1">
      <w:start w:val="1"/>
      <w:numFmt w:val="lowerRoman"/>
      <w:lvlText w:val="%3."/>
      <w:lvlJc w:val="right"/>
      <w:pPr>
        <w:ind w:left="2160" w:hanging="180"/>
      </w:pPr>
    </w:lvl>
    <w:lvl w:ilvl="3" w:tplc="55593302" w:tentative="1">
      <w:start w:val="1"/>
      <w:numFmt w:val="decimal"/>
      <w:lvlText w:val="%4."/>
      <w:lvlJc w:val="left"/>
      <w:pPr>
        <w:ind w:left="2880" w:hanging="360"/>
      </w:pPr>
    </w:lvl>
    <w:lvl w:ilvl="4" w:tplc="55593302" w:tentative="1">
      <w:start w:val="1"/>
      <w:numFmt w:val="lowerLetter"/>
      <w:lvlText w:val="%5."/>
      <w:lvlJc w:val="left"/>
      <w:pPr>
        <w:ind w:left="3600" w:hanging="360"/>
      </w:pPr>
    </w:lvl>
    <w:lvl w:ilvl="5" w:tplc="55593302" w:tentative="1">
      <w:start w:val="1"/>
      <w:numFmt w:val="lowerRoman"/>
      <w:lvlText w:val="%6."/>
      <w:lvlJc w:val="right"/>
      <w:pPr>
        <w:ind w:left="4320" w:hanging="180"/>
      </w:pPr>
    </w:lvl>
    <w:lvl w:ilvl="6" w:tplc="55593302" w:tentative="1">
      <w:start w:val="1"/>
      <w:numFmt w:val="decimal"/>
      <w:lvlText w:val="%7."/>
      <w:lvlJc w:val="left"/>
      <w:pPr>
        <w:ind w:left="5040" w:hanging="360"/>
      </w:pPr>
    </w:lvl>
    <w:lvl w:ilvl="7" w:tplc="55593302" w:tentative="1">
      <w:start w:val="1"/>
      <w:numFmt w:val="lowerLetter"/>
      <w:lvlText w:val="%8."/>
      <w:lvlJc w:val="left"/>
      <w:pPr>
        <w:ind w:left="5760" w:hanging="360"/>
      </w:pPr>
    </w:lvl>
    <w:lvl w:ilvl="8" w:tplc="5559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1">
    <w:multiLevelType w:val="hybridMultilevel"/>
    <w:lvl w:ilvl="0" w:tplc="62422713">
      <w:start w:val="1"/>
      <w:numFmt w:val="decimal"/>
      <w:lvlText w:val="%1."/>
      <w:lvlJc w:val="left"/>
      <w:pPr>
        <w:ind w:left="720" w:hanging="360"/>
      </w:pPr>
    </w:lvl>
    <w:lvl w:ilvl="1" w:tplc="62422713" w:tentative="1">
      <w:start w:val="1"/>
      <w:numFmt w:val="lowerLetter"/>
      <w:lvlText w:val="%2."/>
      <w:lvlJc w:val="left"/>
      <w:pPr>
        <w:ind w:left="1440" w:hanging="360"/>
      </w:pPr>
    </w:lvl>
    <w:lvl w:ilvl="2" w:tplc="62422713" w:tentative="1">
      <w:start w:val="1"/>
      <w:numFmt w:val="lowerRoman"/>
      <w:lvlText w:val="%3."/>
      <w:lvlJc w:val="right"/>
      <w:pPr>
        <w:ind w:left="2160" w:hanging="180"/>
      </w:pPr>
    </w:lvl>
    <w:lvl w:ilvl="3" w:tplc="62422713" w:tentative="1">
      <w:start w:val="1"/>
      <w:numFmt w:val="decimal"/>
      <w:lvlText w:val="%4."/>
      <w:lvlJc w:val="left"/>
      <w:pPr>
        <w:ind w:left="2880" w:hanging="360"/>
      </w:pPr>
    </w:lvl>
    <w:lvl w:ilvl="4" w:tplc="62422713" w:tentative="1">
      <w:start w:val="1"/>
      <w:numFmt w:val="lowerLetter"/>
      <w:lvlText w:val="%5."/>
      <w:lvlJc w:val="left"/>
      <w:pPr>
        <w:ind w:left="3600" w:hanging="360"/>
      </w:pPr>
    </w:lvl>
    <w:lvl w:ilvl="5" w:tplc="62422713" w:tentative="1">
      <w:start w:val="1"/>
      <w:numFmt w:val="lowerRoman"/>
      <w:lvlText w:val="%6."/>
      <w:lvlJc w:val="right"/>
      <w:pPr>
        <w:ind w:left="4320" w:hanging="180"/>
      </w:pPr>
    </w:lvl>
    <w:lvl w:ilvl="6" w:tplc="62422713" w:tentative="1">
      <w:start w:val="1"/>
      <w:numFmt w:val="decimal"/>
      <w:lvlText w:val="%7."/>
      <w:lvlJc w:val="left"/>
      <w:pPr>
        <w:ind w:left="5040" w:hanging="360"/>
      </w:pPr>
    </w:lvl>
    <w:lvl w:ilvl="7" w:tplc="62422713" w:tentative="1">
      <w:start w:val="1"/>
      <w:numFmt w:val="lowerLetter"/>
      <w:lvlText w:val="%8."/>
      <w:lvlJc w:val="left"/>
      <w:pPr>
        <w:ind w:left="5760" w:hanging="360"/>
      </w:pPr>
    </w:lvl>
    <w:lvl w:ilvl="8" w:tplc="62422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0">
    <w:multiLevelType w:val="hybridMultilevel"/>
    <w:lvl w:ilvl="0" w:tplc="55634563">
      <w:start w:val="1"/>
      <w:numFmt w:val="decimal"/>
      <w:lvlText w:val="%1."/>
      <w:lvlJc w:val="left"/>
      <w:pPr>
        <w:ind w:left="720" w:hanging="360"/>
      </w:pPr>
    </w:lvl>
    <w:lvl w:ilvl="1" w:tplc="55634563" w:tentative="1">
      <w:start w:val="1"/>
      <w:numFmt w:val="lowerLetter"/>
      <w:lvlText w:val="%2."/>
      <w:lvlJc w:val="left"/>
      <w:pPr>
        <w:ind w:left="1440" w:hanging="360"/>
      </w:pPr>
    </w:lvl>
    <w:lvl w:ilvl="2" w:tplc="55634563" w:tentative="1">
      <w:start w:val="1"/>
      <w:numFmt w:val="lowerRoman"/>
      <w:lvlText w:val="%3."/>
      <w:lvlJc w:val="right"/>
      <w:pPr>
        <w:ind w:left="2160" w:hanging="180"/>
      </w:pPr>
    </w:lvl>
    <w:lvl w:ilvl="3" w:tplc="55634563" w:tentative="1">
      <w:start w:val="1"/>
      <w:numFmt w:val="decimal"/>
      <w:lvlText w:val="%4."/>
      <w:lvlJc w:val="left"/>
      <w:pPr>
        <w:ind w:left="2880" w:hanging="360"/>
      </w:pPr>
    </w:lvl>
    <w:lvl w:ilvl="4" w:tplc="55634563" w:tentative="1">
      <w:start w:val="1"/>
      <w:numFmt w:val="lowerLetter"/>
      <w:lvlText w:val="%5."/>
      <w:lvlJc w:val="left"/>
      <w:pPr>
        <w:ind w:left="3600" w:hanging="360"/>
      </w:pPr>
    </w:lvl>
    <w:lvl w:ilvl="5" w:tplc="55634563" w:tentative="1">
      <w:start w:val="1"/>
      <w:numFmt w:val="lowerRoman"/>
      <w:lvlText w:val="%6."/>
      <w:lvlJc w:val="right"/>
      <w:pPr>
        <w:ind w:left="4320" w:hanging="180"/>
      </w:pPr>
    </w:lvl>
    <w:lvl w:ilvl="6" w:tplc="55634563" w:tentative="1">
      <w:start w:val="1"/>
      <w:numFmt w:val="decimal"/>
      <w:lvlText w:val="%7."/>
      <w:lvlJc w:val="left"/>
      <w:pPr>
        <w:ind w:left="5040" w:hanging="360"/>
      </w:pPr>
    </w:lvl>
    <w:lvl w:ilvl="7" w:tplc="55634563" w:tentative="1">
      <w:start w:val="1"/>
      <w:numFmt w:val="lowerLetter"/>
      <w:lvlText w:val="%8."/>
      <w:lvlJc w:val="left"/>
      <w:pPr>
        <w:ind w:left="5760" w:hanging="360"/>
      </w:pPr>
    </w:lvl>
    <w:lvl w:ilvl="8" w:tplc="55634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9">
    <w:multiLevelType w:val="hybridMultilevel"/>
    <w:lvl w:ilvl="0" w:tplc="76204181">
      <w:start w:val="1"/>
      <w:numFmt w:val="decimal"/>
      <w:lvlText w:val="%1."/>
      <w:lvlJc w:val="left"/>
      <w:pPr>
        <w:ind w:left="720" w:hanging="360"/>
      </w:pPr>
    </w:lvl>
    <w:lvl w:ilvl="1" w:tplc="76204181" w:tentative="1">
      <w:start w:val="1"/>
      <w:numFmt w:val="lowerLetter"/>
      <w:lvlText w:val="%2."/>
      <w:lvlJc w:val="left"/>
      <w:pPr>
        <w:ind w:left="1440" w:hanging="360"/>
      </w:pPr>
    </w:lvl>
    <w:lvl w:ilvl="2" w:tplc="76204181" w:tentative="1">
      <w:start w:val="1"/>
      <w:numFmt w:val="lowerRoman"/>
      <w:lvlText w:val="%3."/>
      <w:lvlJc w:val="right"/>
      <w:pPr>
        <w:ind w:left="2160" w:hanging="180"/>
      </w:pPr>
    </w:lvl>
    <w:lvl w:ilvl="3" w:tplc="76204181" w:tentative="1">
      <w:start w:val="1"/>
      <w:numFmt w:val="decimal"/>
      <w:lvlText w:val="%4."/>
      <w:lvlJc w:val="left"/>
      <w:pPr>
        <w:ind w:left="2880" w:hanging="360"/>
      </w:pPr>
    </w:lvl>
    <w:lvl w:ilvl="4" w:tplc="76204181" w:tentative="1">
      <w:start w:val="1"/>
      <w:numFmt w:val="lowerLetter"/>
      <w:lvlText w:val="%5."/>
      <w:lvlJc w:val="left"/>
      <w:pPr>
        <w:ind w:left="3600" w:hanging="360"/>
      </w:pPr>
    </w:lvl>
    <w:lvl w:ilvl="5" w:tplc="76204181" w:tentative="1">
      <w:start w:val="1"/>
      <w:numFmt w:val="lowerRoman"/>
      <w:lvlText w:val="%6."/>
      <w:lvlJc w:val="right"/>
      <w:pPr>
        <w:ind w:left="4320" w:hanging="180"/>
      </w:pPr>
    </w:lvl>
    <w:lvl w:ilvl="6" w:tplc="76204181" w:tentative="1">
      <w:start w:val="1"/>
      <w:numFmt w:val="decimal"/>
      <w:lvlText w:val="%7."/>
      <w:lvlJc w:val="left"/>
      <w:pPr>
        <w:ind w:left="5040" w:hanging="360"/>
      </w:pPr>
    </w:lvl>
    <w:lvl w:ilvl="7" w:tplc="76204181" w:tentative="1">
      <w:start w:val="1"/>
      <w:numFmt w:val="lowerLetter"/>
      <w:lvlText w:val="%8."/>
      <w:lvlJc w:val="left"/>
      <w:pPr>
        <w:ind w:left="5760" w:hanging="360"/>
      </w:pPr>
    </w:lvl>
    <w:lvl w:ilvl="8" w:tplc="76204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8">
    <w:multiLevelType w:val="hybridMultilevel"/>
    <w:lvl w:ilvl="0" w:tplc="43004373">
      <w:start w:val="1"/>
      <w:numFmt w:val="decimal"/>
      <w:lvlText w:val="%1."/>
      <w:lvlJc w:val="left"/>
      <w:pPr>
        <w:ind w:left="720" w:hanging="360"/>
      </w:pPr>
    </w:lvl>
    <w:lvl w:ilvl="1" w:tplc="43004373" w:tentative="1">
      <w:start w:val="1"/>
      <w:numFmt w:val="lowerLetter"/>
      <w:lvlText w:val="%2."/>
      <w:lvlJc w:val="left"/>
      <w:pPr>
        <w:ind w:left="1440" w:hanging="360"/>
      </w:pPr>
    </w:lvl>
    <w:lvl w:ilvl="2" w:tplc="43004373" w:tentative="1">
      <w:start w:val="1"/>
      <w:numFmt w:val="lowerRoman"/>
      <w:lvlText w:val="%3."/>
      <w:lvlJc w:val="right"/>
      <w:pPr>
        <w:ind w:left="2160" w:hanging="180"/>
      </w:pPr>
    </w:lvl>
    <w:lvl w:ilvl="3" w:tplc="43004373" w:tentative="1">
      <w:start w:val="1"/>
      <w:numFmt w:val="decimal"/>
      <w:lvlText w:val="%4."/>
      <w:lvlJc w:val="left"/>
      <w:pPr>
        <w:ind w:left="2880" w:hanging="360"/>
      </w:pPr>
    </w:lvl>
    <w:lvl w:ilvl="4" w:tplc="43004373" w:tentative="1">
      <w:start w:val="1"/>
      <w:numFmt w:val="lowerLetter"/>
      <w:lvlText w:val="%5."/>
      <w:lvlJc w:val="left"/>
      <w:pPr>
        <w:ind w:left="3600" w:hanging="360"/>
      </w:pPr>
    </w:lvl>
    <w:lvl w:ilvl="5" w:tplc="43004373" w:tentative="1">
      <w:start w:val="1"/>
      <w:numFmt w:val="lowerRoman"/>
      <w:lvlText w:val="%6."/>
      <w:lvlJc w:val="right"/>
      <w:pPr>
        <w:ind w:left="4320" w:hanging="180"/>
      </w:pPr>
    </w:lvl>
    <w:lvl w:ilvl="6" w:tplc="43004373" w:tentative="1">
      <w:start w:val="1"/>
      <w:numFmt w:val="decimal"/>
      <w:lvlText w:val="%7."/>
      <w:lvlJc w:val="left"/>
      <w:pPr>
        <w:ind w:left="5040" w:hanging="360"/>
      </w:pPr>
    </w:lvl>
    <w:lvl w:ilvl="7" w:tplc="43004373" w:tentative="1">
      <w:start w:val="1"/>
      <w:numFmt w:val="lowerLetter"/>
      <w:lvlText w:val="%8."/>
      <w:lvlJc w:val="left"/>
      <w:pPr>
        <w:ind w:left="5760" w:hanging="360"/>
      </w:pPr>
    </w:lvl>
    <w:lvl w:ilvl="8" w:tplc="4300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7">
    <w:multiLevelType w:val="hybridMultilevel"/>
    <w:lvl w:ilvl="0" w:tplc="66123105">
      <w:start w:val="1"/>
      <w:numFmt w:val="decimal"/>
      <w:lvlText w:val="%1."/>
      <w:lvlJc w:val="left"/>
      <w:pPr>
        <w:ind w:left="720" w:hanging="360"/>
      </w:pPr>
    </w:lvl>
    <w:lvl w:ilvl="1" w:tplc="66123105" w:tentative="1">
      <w:start w:val="1"/>
      <w:numFmt w:val="lowerLetter"/>
      <w:lvlText w:val="%2."/>
      <w:lvlJc w:val="left"/>
      <w:pPr>
        <w:ind w:left="1440" w:hanging="360"/>
      </w:pPr>
    </w:lvl>
    <w:lvl w:ilvl="2" w:tplc="66123105" w:tentative="1">
      <w:start w:val="1"/>
      <w:numFmt w:val="lowerRoman"/>
      <w:lvlText w:val="%3."/>
      <w:lvlJc w:val="right"/>
      <w:pPr>
        <w:ind w:left="2160" w:hanging="180"/>
      </w:pPr>
    </w:lvl>
    <w:lvl w:ilvl="3" w:tplc="66123105" w:tentative="1">
      <w:start w:val="1"/>
      <w:numFmt w:val="decimal"/>
      <w:lvlText w:val="%4."/>
      <w:lvlJc w:val="left"/>
      <w:pPr>
        <w:ind w:left="2880" w:hanging="360"/>
      </w:pPr>
    </w:lvl>
    <w:lvl w:ilvl="4" w:tplc="66123105" w:tentative="1">
      <w:start w:val="1"/>
      <w:numFmt w:val="lowerLetter"/>
      <w:lvlText w:val="%5."/>
      <w:lvlJc w:val="left"/>
      <w:pPr>
        <w:ind w:left="3600" w:hanging="360"/>
      </w:pPr>
    </w:lvl>
    <w:lvl w:ilvl="5" w:tplc="66123105" w:tentative="1">
      <w:start w:val="1"/>
      <w:numFmt w:val="lowerRoman"/>
      <w:lvlText w:val="%6."/>
      <w:lvlJc w:val="right"/>
      <w:pPr>
        <w:ind w:left="4320" w:hanging="180"/>
      </w:pPr>
    </w:lvl>
    <w:lvl w:ilvl="6" w:tplc="66123105" w:tentative="1">
      <w:start w:val="1"/>
      <w:numFmt w:val="decimal"/>
      <w:lvlText w:val="%7."/>
      <w:lvlJc w:val="left"/>
      <w:pPr>
        <w:ind w:left="5040" w:hanging="360"/>
      </w:pPr>
    </w:lvl>
    <w:lvl w:ilvl="7" w:tplc="66123105" w:tentative="1">
      <w:start w:val="1"/>
      <w:numFmt w:val="lowerLetter"/>
      <w:lvlText w:val="%8."/>
      <w:lvlJc w:val="left"/>
      <w:pPr>
        <w:ind w:left="5760" w:hanging="360"/>
      </w:pPr>
    </w:lvl>
    <w:lvl w:ilvl="8" w:tplc="66123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6">
    <w:multiLevelType w:val="hybridMultilevel"/>
    <w:lvl w:ilvl="0" w:tplc="61210246">
      <w:start w:val="1"/>
      <w:numFmt w:val="decimal"/>
      <w:lvlText w:val="%1."/>
      <w:lvlJc w:val="left"/>
      <w:pPr>
        <w:ind w:left="720" w:hanging="360"/>
      </w:pPr>
    </w:lvl>
    <w:lvl w:ilvl="1" w:tplc="61210246" w:tentative="1">
      <w:start w:val="1"/>
      <w:numFmt w:val="lowerLetter"/>
      <w:lvlText w:val="%2."/>
      <w:lvlJc w:val="left"/>
      <w:pPr>
        <w:ind w:left="1440" w:hanging="360"/>
      </w:pPr>
    </w:lvl>
    <w:lvl w:ilvl="2" w:tplc="61210246" w:tentative="1">
      <w:start w:val="1"/>
      <w:numFmt w:val="lowerRoman"/>
      <w:lvlText w:val="%3."/>
      <w:lvlJc w:val="right"/>
      <w:pPr>
        <w:ind w:left="2160" w:hanging="180"/>
      </w:pPr>
    </w:lvl>
    <w:lvl w:ilvl="3" w:tplc="61210246" w:tentative="1">
      <w:start w:val="1"/>
      <w:numFmt w:val="decimal"/>
      <w:lvlText w:val="%4."/>
      <w:lvlJc w:val="left"/>
      <w:pPr>
        <w:ind w:left="2880" w:hanging="360"/>
      </w:pPr>
    </w:lvl>
    <w:lvl w:ilvl="4" w:tplc="61210246" w:tentative="1">
      <w:start w:val="1"/>
      <w:numFmt w:val="lowerLetter"/>
      <w:lvlText w:val="%5."/>
      <w:lvlJc w:val="left"/>
      <w:pPr>
        <w:ind w:left="3600" w:hanging="360"/>
      </w:pPr>
    </w:lvl>
    <w:lvl w:ilvl="5" w:tplc="61210246" w:tentative="1">
      <w:start w:val="1"/>
      <w:numFmt w:val="lowerRoman"/>
      <w:lvlText w:val="%6."/>
      <w:lvlJc w:val="right"/>
      <w:pPr>
        <w:ind w:left="4320" w:hanging="180"/>
      </w:pPr>
    </w:lvl>
    <w:lvl w:ilvl="6" w:tplc="61210246" w:tentative="1">
      <w:start w:val="1"/>
      <w:numFmt w:val="decimal"/>
      <w:lvlText w:val="%7."/>
      <w:lvlJc w:val="left"/>
      <w:pPr>
        <w:ind w:left="5040" w:hanging="360"/>
      </w:pPr>
    </w:lvl>
    <w:lvl w:ilvl="7" w:tplc="61210246" w:tentative="1">
      <w:start w:val="1"/>
      <w:numFmt w:val="lowerLetter"/>
      <w:lvlText w:val="%8."/>
      <w:lvlJc w:val="left"/>
      <w:pPr>
        <w:ind w:left="5760" w:hanging="360"/>
      </w:pPr>
    </w:lvl>
    <w:lvl w:ilvl="8" w:tplc="6121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5">
    <w:multiLevelType w:val="hybridMultilevel"/>
    <w:lvl w:ilvl="0" w:tplc="85956068">
      <w:start w:val="1"/>
      <w:numFmt w:val="decimal"/>
      <w:lvlText w:val="%1."/>
      <w:lvlJc w:val="left"/>
      <w:pPr>
        <w:ind w:left="720" w:hanging="360"/>
      </w:pPr>
    </w:lvl>
    <w:lvl w:ilvl="1" w:tplc="85956068" w:tentative="1">
      <w:start w:val="1"/>
      <w:numFmt w:val="lowerLetter"/>
      <w:lvlText w:val="%2."/>
      <w:lvlJc w:val="left"/>
      <w:pPr>
        <w:ind w:left="1440" w:hanging="360"/>
      </w:pPr>
    </w:lvl>
    <w:lvl w:ilvl="2" w:tplc="85956068" w:tentative="1">
      <w:start w:val="1"/>
      <w:numFmt w:val="lowerRoman"/>
      <w:lvlText w:val="%3."/>
      <w:lvlJc w:val="right"/>
      <w:pPr>
        <w:ind w:left="2160" w:hanging="180"/>
      </w:pPr>
    </w:lvl>
    <w:lvl w:ilvl="3" w:tplc="85956068" w:tentative="1">
      <w:start w:val="1"/>
      <w:numFmt w:val="decimal"/>
      <w:lvlText w:val="%4."/>
      <w:lvlJc w:val="left"/>
      <w:pPr>
        <w:ind w:left="2880" w:hanging="360"/>
      </w:pPr>
    </w:lvl>
    <w:lvl w:ilvl="4" w:tplc="85956068" w:tentative="1">
      <w:start w:val="1"/>
      <w:numFmt w:val="lowerLetter"/>
      <w:lvlText w:val="%5."/>
      <w:lvlJc w:val="left"/>
      <w:pPr>
        <w:ind w:left="3600" w:hanging="360"/>
      </w:pPr>
    </w:lvl>
    <w:lvl w:ilvl="5" w:tplc="85956068" w:tentative="1">
      <w:start w:val="1"/>
      <w:numFmt w:val="lowerRoman"/>
      <w:lvlText w:val="%6."/>
      <w:lvlJc w:val="right"/>
      <w:pPr>
        <w:ind w:left="4320" w:hanging="180"/>
      </w:pPr>
    </w:lvl>
    <w:lvl w:ilvl="6" w:tplc="85956068" w:tentative="1">
      <w:start w:val="1"/>
      <w:numFmt w:val="decimal"/>
      <w:lvlText w:val="%7."/>
      <w:lvlJc w:val="left"/>
      <w:pPr>
        <w:ind w:left="5040" w:hanging="360"/>
      </w:pPr>
    </w:lvl>
    <w:lvl w:ilvl="7" w:tplc="85956068" w:tentative="1">
      <w:start w:val="1"/>
      <w:numFmt w:val="lowerLetter"/>
      <w:lvlText w:val="%8."/>
      <w:lvlJc w:val="left"/>
      <w:pPr>
        <w:ind w:left="5760" w:hanging="360"/>
      </w:pPr>
    </w:lvl>
    <w:lvl w:ilvl="8" w:tplc="85956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4">
    <w:multiLevelType w:val="hybridMultilevel"/>
    <w:lvl w:ilvl="0" w:tplc="16025467">
      <w:start w:val="1"/>
      <w:numFmt w:val="decimal"/>
      <w:lvlText w:val="%1."/>
      <w:lvlJc w:val="left"/>
      <w:pPr>
        <w:ind w:left="720" w:hanging="360"/>
      </w:pPr>
    </w:lvl>
    <w:lvl w:ilvl="1" w:tplc="16025467" w:tentative="1">
      <w:start w:val="1"/>
      <w:numFmt w:val="lowerLetter"/>
      <w:lvlText w:val="%2."/>
      <w:lvlJc w:val="left"/>
      <w:pPr>
        <w:ind w:left="1440" w:hanging="360"/>
      </w:pPr>
    </w:lvl>
    <w:lvl w:ilvl="2" w:tplc="16025467" w:tentative="1">
      <w:start w:val="1"/>
      <w:numFmt w:val="lowerRoman"/>
      <w:lvlText w:val="%3."/>
      <w:lvlJc w:val="right"/>
      <w:pPr>
        <w:ind w:left="2160" w:hanging="180"/>
      </w:pPr>
    </w:lvl>
    <w:lvl w:ilvl="3" w:tplc="16025467" w:tentative="1">
      <w:start w:val="1"/>
      <w:numFmt w:val="decimal"/>
      <w:lvlText w:val="%4."/>
      <w:lvlJc w:val="left"/>
      <w:pPr>
        <w:ind w:left="2880" w:hanging="360"/>
      </w:pPr>
    </w:lvl>
    <w:lvl w:ilvl="4" w:tplc="16025467" w:tentative="1">
      <w:start w:val="1"/>
      <w:numFmt w:val="lowerLetter"/>
      <w:lvlText w:val="%5."/>
      <w:lvlJc w:val="left"/>
      <w:pPr>
        <w:ind w:left="3600" w:hanging="360"/>
      </w:pPr>
    </w:lvl>
    <w:lvl w:ilvl="5" w:tplc="16025467" w:tentative="1">
      <w:start w:val="1"/>
      <w:numFmt w:val="lowerRoman"/>
      <w:lvlText w:val="%6."/>
      <w:lvlJc w:val="right"/>
      <w:pPr>
        <w:ind w:left="4320" w:hanging="180"/>
      </w:pPr>
    </w:lvl>
    <w:lvl w:ilvl="6" w:tplc="16025467" w:tentative="1">
      <w:start w:val="1"/>
      <w:numFmt w:val="decimal"/>
      <w:lvlText w:val="%7."/>
      <w:lvlJc w:val="left"/>
      <w:pPr>
        <w:ind w:left="5040" w:hanging="360"/>
      </w:pPr>
    </w:lvl>
    <w:lvl w:ilvl="7" w:tplc="16025467" w:tentative="1">
      <w:start w:val="1"/>
      <w:numFmt w:val="lowerLetter"/>
      <w:lvlText w:val="%8."/>
      <w:lvlJc w:val="left"/>
      <w:pPr>
        <w:ind w:left="5760" w:hanging="360"/>
      </w:pPr>
    </w:lvl>
    <w:lvl w:ilvl="8" w:tplc="16025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3">
    <w:multiLevelType w:val="hybridMultilevel"/>
    <w:lvl w:ilvl="0" w:tplc="46649160">
      <w:start w:val="1"/>
      <w:numFmt w:val="decimal"/>
      <w:lvlText w:val="%1."/>
      <w:lvlJc w:val="left"/>
      <w:pPr>
        <w:ind w:left="720" w:hanging="360"/>
      </w:pPr>
    </w:lvl>
    <w:lvl w:ilvl="1" w:tplc="46649160" w:tentative="1">
      <w:start w:val="1"/>
      <w:numFmt w:val="lowerLetter"/>
      <w:lvlText w:val="%2."/>
      <w:lvlJc w:val="left"/>
      <w:pPr>
        <w:ind w:left="1440" w:hanging="360"/>
      </w:pPr>
    </w:lvl>
    <w:lvl w:ilvl="2" w:tplc="46649160" w:tentative="1">
      <w:start w:val="1"/>
      <w:numFmt w:val="lowerRoman"/>
      <w:lvlText w:val="%3."/>
      <w:lvlJc w:val="right"/>
      <w:pPr>
        <w:ind w:left="2160" w:hanging="180"/>
      </w:pPr>
    </w:lvl>
    <w:lvl w:ilvl="3" w:tplc="46649160" w:tentative="1">
      <w:start w:val="1"/>
      <w:numFmt w:val="decimal"/>
      <w:lvlText w:val="%4."/>
      <w:lvlJc w:val="left"/>
      <w:pPr>
        <w:ind w:left="2880" w:hanging="360"/>
      </w:pPr>
    </w:lvl>
    <w:lvl w:ilvl="4" w:tplc="46649160" w:tentative="1">
      <w:start w:val="1"/>
      <w:numFmt w:val="lowerLetter"/>
      <w:lvlText w:val="%5."/>
      <w:lvlJc w:val="left"/>
      <w:pPr>
        <w:ind w:left="3600" w:hanging="360"/>
      </w:pPr>
    </w:lvl>
    <w:lvl w:ilvl="5" w:tplc="46649160" w:tentative="1">
      <w:start w:val="1"/>
      <w:numFmt w:val="lowerRoman"/>
      <w:lvlText w:val="%6."/>
      <w:lvlJc w:val="right"/>
      <w:pPr>
        <w:ind w:left="4320" w:hanging="180"/>
      </w:pPr>
    </w:lvl>
    <w:lvl w:ilvl="6" w:tplc="46649160" w:tentative="1">
      <w:start w:val="1"/>
      <w:numFmt w:val="decimal"/>
      <w:lvlText w:val="%7."/>
      <w:lvlJc w:val="left"/>
      <w:pPr>
        <w:ind w:left="5040" w:hanging="360"/>
      </w:pPr>
    </w:lvl>
    <w:lvl w:ilvl="7" w:tplc="46649160" w:tentative="1">
      <w:start w:val="1"/>
      <w:numFmt w:val="lowerLetter"/>
      <w:lvlText w:val="%8."/>
      <w:lvlJc w:val="left"/>
      <w:pPr>
        <w:ind w:left="5760" w:hanging="360"/>
      </w:pPr>
    </w:lvl>
    <w:lvl w:ilvl="8" w:tplc="46649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2">
    <w:multiLevelType w:val="hybridMultilevel"/>
    <w:lvl w:ilvl="0" w:tplc="25625117">
      <w:start w:val="1"/>
      <w:numFmt w:val="decimal"/>
      <w:lvlText w:val="%1."/>
      <w:lvlJc w:val="left"/>
      <w:pPr>
        <w:ind w:left="720" w:hanging="360"/>
      </w:pPr>
    </w:lvl>
    <w:lvl w:ilvl="1" w:tplc="25625117" w:tentative="1">
      <w:start w:val="1"/>
      <w:numFmt w:val="lowerLetter"/>
      <w:lvlText w:val="%2."/>
      <w:lvlJc w:val="left"/>
      <w:pPr>
        <w:ind w:left="1440" w:hanging="360"/>
      </w:pPr>
    </w:lvl>
    <w:lvl w:ilvl="2" w:tplc="25625117" w:tentative="1">
      <w:start w:val="1"/>
      <w:numFmt w:val="lowerRoman"/>
      <w:lvlText w:val="%3."/>
      <w:lvlJc w:val="right"/>
      <w:pPr>
        <w:ind w:left="2160" w:hanging="180"/>
      </w:pPr>
    </w:lvl>
    <w:lvl w:ilvl="3" w:tplc="25625117" w:tentative="1">
      <w:start w:val="1"/>
      <w:numFmt w:val="decimal"/>
      <w:lvlText w:val="%4."/>
      <w:lvlJc w:val="left"/>
      <w:pPr>
        <w:ind w:left="2880" w:hanging="360"/>
      </w:pPr>
    </w:lvl>
    <w:lvl w:ilvl="4" w:tplc="25625117" w:tentative="1">
      <w:start w:val="1"/>
      <w:numFmt w:val="lowerLetter"/>
      <w:lvlText w:val="%5."/>
      <w:lvlJc w:val="left"/>
      <w:pPr>
        <w:ind w:left="3600" w:hanging="360"/>
      </w:pPr>
    </w:lvl>
    <w:lvl w:ilvl="5" w:tplc="25625117" w:tentative="1">
      <w:start w:val="1"/>
      <w:numFmt w:val="lowerRoman"/>
      <w:lvlText w:val="%6."/>
      <w:lvlJc w:val="right"/>
      <w:pPr>
        <w:ind w:left="4320" w:hanging="180"/>
      </w:pPr>
    </w:lvl>
    <w:lvl w:ilvl="6" w:tplc="25625117" w:tentative="1">
      <w:start w:val="1"/>
      <w:numFmt w:val="decimal"/>
      <w:lvlText w:val="%7."/>
      <w:lvlJc w:val="left"/>
      <w:pPr>
        <w:ind w:left="5040" w:hanging="360"/>
      </w:pPr>
    </w:lvl>
    <w:lvl w:ilvl="7" w:tplc="25625117" w:tentative="1">
      <w:start w:val="1"/>
      <w:numFmt w:val="lowerLetter"/>
      <w:lvlText w:val="%8."/>
      <w:lvlJc w:val="left"/>
      <w:pPr>
        <w:ind w:left="5760" w:hanging="360"/>
      </w:pPr>
    </w:lvl>
    <w:lvl w:ilvl="8" w:tplc="25625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1">
    <w:multiLevelType w:val="hybridMultilevel"/>
    <w:lvl w:ilvl="0" w:tplc="61190246">
      <w:start w:val="1"/>
      <w:numFmt w:val="decimal"/>
      <w:lvlText w:val="%1."/>
      <w:lvlJc w:val="left"/>
      <w:pPr>
        <w:ind w:left="720" w:hanging="360"/>
      </w:pPr>
    </w:lvl>
    <w:lvl w:ilvl="1" w:tplc="61190246" w:tentative="1">
      <w:start w:val="1"/>
      <w:numFmt w:val="lowerLetter"/>
      <w:lvlText w:val="%2."/>
      <w:lvlJc w:val="left"/>
      <w:pPr>
        <w:ind w:left="1440" w:hanging="360"/>
      </w:pPr>
    </w:lvl>
    <w:lvl w:ilvl="2" w:tplc="61190246" w:tentative="1">
      <w:start w:val="1"/>
      <w:numFmt w:val="lowerRoman"/>
      <w:lvlText w:val="%3."/>
      <w:lvlJc w:val="right"/>
      <w:pPr>
        <w:ind w:left="2160" w:hanging="180"/>
      </w:pPr>
    </w:lvl>
    <w:lvl w:ilvl="3" w:tplc="61190246" w:tentative="1">
      <w:start w:val="1"/>
      <w:numFmt w:val="decimal"/>
      <w:lvlText w:val="%4."/>
      <w:lvlJc w:val="left"/>
      <w:pPr>
        <w:ind w:left="2880" w:hanging="360"/>
      </w:pPr>
    </w:lvl>
    <w:lvl w:ilvl="4" w:tplc="61190246" w:tentative="1">
      <w:start w:val="1"/>
      <w:numFmt w:val="lowerLetter"/>
      <w:lvlText w:val="%5."/>
      <w:lvlJc w:val="left"/>
      <w:pPr>
        <w:ind w:left="3600" w:hanging="360"/>
      </w:pPr>
    </w:lvl>
    <w:lvl w:ilvl="5" w:tplc="61190246" w:tentative="1">
      <w:start w:val="1"/>
      <w:numFmt w:val="lowerRoman"/>
      <w:lvlText w:val="%6."/>
      <w:lvlJc w:val="right"/>
      <w:pPr>
        <w:ind w:left="4320" w:hanging="180"/>
      </w:pPr>
    </w:lvl>
    <w:lvl w:ilvl="6" w:tplc="61190246" w:tentative="1">
      <w:start w:val="1"/>
      <w:numFmt w:val="decimal"/>
      <w:lvlText w:val="%7."/>
      <w:lvlJc w:val="left"/>
      <w:pPr>
        <w:ind w:left="5040" w:hanging="360"/>
      </w:pPr>
    </w:lvl>
    <w:lvl w:ilvl="7" w:tplc="61190246" w:tentative="1">
      <w:start w:val="1"/>
      <w:numFmt w:val="lowerLetter"/>
      <w:lvlText w:val="%8."/>
      <w:lvlJc w:val="left"/>
      <w:pPr>
        <w:ind w:left="5760" w:hanging="360"/>
      </w:pPr>
    </w:lvl>
    <w:lvl w:ilvl="8" w:tplc="6119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0">
    <w:multiLevelType w:val="hybridMultilevel"/>
    <w:lvl w:ilvl="0" w:tplc="92549967">
      <w:start w:val="1"/>
      <w:numFmt w:val="decimal"/>
      <w:lvlText w:val="%1."/>
      <w:lvlJc w:val="left"/>
      <w:pPr>
        <w:ind w:left="720" w:hanging="360"/>
      </w:pPr>
    </w:lvl>
    <w:lvl w:ilvl="1" w:tplc="92549967" w:tentative="1">
      <w:start w:val="1"/>
      <w:numFmt w:val="lowerLetter"/>
      <w:lvlText w:val="%2."/>
      <w:lvlJc w:val="left"/>
      <w:pPr>
        <w:ind w:left="1440" w:hanging="360"/>
      </w:pPr>
    </w:lvl>
    <w:lvl w:ilvl="2" w:tplc="92549967" w:tentative="1">
      <w:start w:val="1"/>
      <w:numFmt w:val="lowerRoman"/>
      <w:lvlText w:val="%3."/>
      <w:lvlJc w:val="right"/>
      <w:pPr>
        <w:ind w:left="2160" w:hanging="180"/>
      </w:pPr>
    </w:lvl>
    <w:lvl w:ilvl="3" w:tplc="92549967" w:tentative="1">
      <w:start w:val="1"/>
      <w:numFmt w:val="decimal"/>
      <w:lvlText w:val="%4."/>
      <w:lvlJc w:val="left"/>
      <w:pPr>
        <w:ind w:left="2880" w:hanging="360"/>
      </w:pPr>
    </w:lvl>
    <w:lvl w:ilvl="4" w:tplc="92549967" w:tentative="1">
      <w:start w:val="1"/>
      <w:numFmt w:val="lowerLetter"/>
      <w:lvlText w:val="%5."/>
      <w:lvlJc w:val="left"/>
      <w:pPr>
        <w:ind w:left="3600" w:hanging="360"/>
      </w:pPr>
    </w:lvl>
    <w:lvl w:ilvl="5" w:tplc="92549967" w:tentative="1">
      <w:start w:val="1"/>
      <w:numFmt w:val="lowerRoman"/>
      <w:lvlText w:val="%6."/>
      <w:lvlJc w:val="right"/>
      <w:pPr>
        <w:ind w:left="4320" w:hanging="180"/>
      </w:pPr>
    </w:lvl>
    <w:lvl w:ilvl="6" w:tplc="92549967" w:tentative="1">
      <w:start w:val="1"/>
      <w:numFmt w:val="decimal"/>
      <w:lvlText w:val="%7."/>
      <w:lvlJc w:val="left"/>
      <w:pPr>
        <w:ind w:left="5040" w:hanging="360"/>
      </w:pPr>
    </w:lvl>
    <w:lvl w:ilvl="7" w:tplc="92549967" w:tentative="1">
      <w:start w:val="1"/>
      <w:numFmt w:val="lowerLetter"/>
      <w:lvlText w:val="%8."/>
      <w:lvlJc w:val="left"/>
      <w:pPr>
        <w:ind w:left="5760" w:hanging="360"/>
      </w:pPr>
    </w:lvl>
    <w:lvl w:ilvl="8" w:tplc="9254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9">
    <w:multiLevelType w:val="hybridMultilevel"/>
    <w:lvl w:ilvl="0" w:tplc="37940478">
      <w:start w:val="1"/>
      <w:numFmt w:val="decimal"/>
      <w:lvlText w:val="%1."/>
      <w:lvlJc w:val="left"/>
      <w:pPr>
        <w:ind w:left="720" w:hanging="360"/>
      </w:pPr>
    </w:lvl>
    <w:lvl w:ilvl="1" w:tplc="37940478" w:tentative="1">
      <w:start w:val="1"/>
      <w:numFmt w:val="lowerLetter"/>
      <w:lvlText w:val="%2."/>
      <w:lvlJc w:val="left"/>
      <w:pPr>
        <w:ind w:left="1440" w:hanging="360"/>
      </w:pPr>
    </w:lvl>
    <w:lvl w:ilvl="2" w:tplc="37940478" w:tentative="1">
      <w:start w:val="1"/>
      <w:numFmt w:val="lowerRoman"/>
      <w:lvlText w:val="%3."/>
      <w:lvlJc w:val="right"/>
      <w:pPr>
        <w:ind w:left="2160" w:hanging="180"/>
      </w:pPr>
    </w:lvl>
    <w:lvl w:ilvl="3" w:tplc="37940478" w:tentative="1">
      <w:start w:val="1"/>
      <w:numFmt w:val="decimal"/>
      <w:lvlText w:val="%4."/>
      <w:lvlJc w:val="left"/>
      <w:pPr>
        <w:ind w:left="2880" w:hanging="360"/>
      </w:pPr>
    </w:lvl>
    <w:lvl w:ilvl="4" w:tplc="37940478" w:tentative="1">
      <w:start w:val="1"/>
      <w:numFmt w:val="lowerLetter"/>
      <w:lvlText w:val="%5."/>
      <w:lvlJc w:val="left"/>
      <w:pPr>
        <w:ind w:left="3600" w:hanging="360"/>
      </w:pPr>
    </w:lvl>
    <w:lvl w:ilvl="5" w:tplc="37940478" w:tentative="1">
      <w:start w:val="1"/>
      <w:numFmt w:val="lowerRoman"/>
      <w:lvlText w:val="%6."/>
      <w:lvlJc w:val="right"/>
      <w:pPr>
        <w:ind w:left="4320" w:hanging="180"/>
      </w:pPr>
    </w:lvl>
    <w:lvl w:ilvl="6" w:tplc="37940478" w:tentative="1">
      <w:start w:val="1"/>
      <w:numFmt w:val="decimal"/>
      <w:lvlText w:val="%7."/>
      <w:lvlJc w:val="left"/>
      <w:pPr>
        <w:ind w:left="5040" w:hanging="360"/>
      </w:pPr>
    </w:lvl>
    <w:lvl w:ilvl="7" w:tplc="37940478" w:tentative="1">
      <w:start w:val="1"/>
      <w:numFmt w:val="lowerLetter"/>
      <w:lvlText w:val="%8."/>
      <w:lvlJc w:val="left"/>
      <w:pPr>
        <w:ind w:left="5760" w:hanging="360"/>
      </w:pPr>
    </w:lvl>
    <w:lvl w:ilvl="8" w:tplc="3794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8">
    <w:multiLevelType w:val="hybridMultilevel"/>
    <w:lvl w:ilvl="0" w:tplc="13664029">
      <w:start w:val="1"/>
      <w:numFmt w:val="decimal"/>
      <w:lvlText w:val="%1."/>
      <w:lvlJc w:val="left"/>
      <w:pPr>
        <w:ind w:left="720" w:hanging="360"/>
      </w:pPr>
    </w:lvl>
    <w:lvl w:ilvl="1" w:tplc="13664029" w:tentative="1">
      <w:start w:val="1"/>
      <w:numFmt w:val="lowerLetter"/>
      <w:lvlText w:val="%2."/>
      <w:lvlJc w:val="left"/>
      <w:pPr>
        <w:ind w:left="1440" w:hanging="360"/>
      </w:pPr>
    </w:lvl>
    <w:lvl w:ilvl="2" w:tplc="13664029" w:tentative="1">
      <w:start w:val="1"/>
      <w:numFmt w:val="lowerRoman"/>
      <w:lvlText w:val="%3."/>
      <w:lvlJc w:val="right"/>
      <w:pPr>
        <w:ind w:left="2160" w:hanging="180"/>
      </w:pPr>
    </w:lvl>
    <w:lvl w:ilvl="3" w:tplc="13664029" w:tentative="1">
      <w:start w:val="1"/>
      <w:numFmt w:val="decimal"/>
      <w:lvlText w:val="%4."/>
      <w:lvlJc w:val="left"/>
      <w:pPr>
        <w:ind w:left="2880" w:hanging="360"/>
      </w:pPr>
    </w:lvl>
    <w:lvl w:ilvl="4" w:tplc="13664029" w:tentative="1">
      <w:start w:val="1"/>
      <w:numFmt w:val="lowerLetter"/>
      <w:lvlText w:val="%5."/>
      <w:lvlJc w:val="left"/>
      <w:pPr>
        <w:ind w:left="3600" w:hanging="360"/>
      </w:pPr>
    </w:lvl>
    <w:lvl w:ilvl="5" w:tplc="13664029" w:tentative="1">
      <w:start w:val="1"/>
      <w:numFmt w:val="lowerRoman"/>
      <w:lvlText w:val="%6."/>
      <w:lvlJc w:val="right"/>
      <w:pPr>
        <w:ind w:left="4320" w:hanging="180"/>
      </w:pPr>
    </w:lvl>
    <w:lvl w:ilvl="6" w:tplc="13664029" w:tentative="1">
      <w:start w:val="1"/>
      <w:numFmt w:val="decimal"/>
      <w:lvlText w:val="%7."/>
      <w:lvlJc w:val="left"/>
      <w:pPr>
        <w:ind w:left="5040" w:hanging="360"/>
      </w:pPr>
    </w:lvl>
    <w:lvl w:ilvl="7" w:tplc="13664029" w:tentative="1">
      <w:start w:val="1"/>
      <w:numFmt w:val="lowerLetter"/>
      <w:lvlText w:val="%8."/>
      <w:lvlJc w:val="left"/>
      <w:pPr>
        <w:ind w:left="5760" w:hanging="360"/>
      </w:pPr>
    </w:lvl>
    <w:lvl w:ilvl="8" w:tplc="13664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7">
    <w:multiLevelType w:val="hybridMultilevel"/>
    <w:lvl w:ilvl="0" w:tplc="82030296">
      <w:start w:val="1"/>
      <w:numFmt w:val="decimal"/>
      <w:lvlText w:val="%1."/>
      <w:lvlJc w:val="left"/>
      <w:pPr>
        <w:ind w:left="720" w:hanging="360"/>
      </w:pPr>
    </w:lvl>
    <w:lvl w:ilvl="1" w:tplc="82030296" w:tentative="1">
      <w:start w:val="1"/>
      <w:numFmt w:val="lowerLetter"/>
      <w:lvlText w:val="%2."/>
      <w:lvlJc w:val="left"/>
      <w:pPr>
        <w:ind w:left="1440" w:hanging="360"/>
      </w:pPr>
    </w:lvl>
    <w:lvl w:ilvl="2" w:tplc="82030296" w:tentative="1">
      <w:start w:val="1"/>
      <w:numFmt w:val="lowerRoman"/>
      <w:lvlText w:val="%3."/>
      <w:lvlJc w:val="right"/>
      <w:pPr>
        <w:ind w:left="2160" w:hanging="180"/>
      </w:pPr>
    </w:lvl>
    <w:lvl w:ilvl="3" w:tplc="82030296" w:tentative="1">
      <w:start w:val="1"/>
      <w:numFmt w:val="decimal"/>
      <w:lvlText w:val="%4."/>
      <w:lvlJc w:val="left"/>
      <w:pPr>
        <w:ind w:left="2880" w:hanging="360"/>
      </w:pPr>
    </w:lvl>
    <w:lvl w:ilvl="4" w:tplc="82030296" w:tentative="1">
      <w:start w:val="1"/>
      <w:numFmt w:val="lowerLetter"/>
      <w:lvlText w:val="%5."/>
      <w:lvlJc w:val="left"/>
      <w:pPr>
        <w:ind w:left="3600" w:hanging="360"/>
      </w:pPr>
    </w:lvl>
    <w:lvl w:ilvl="5" w:tplc="82030296" w:tentative="1">
      <w:start w:val="1"/>
      <w:numFmt w:val="lowerRoman"/>
      <w:lvlText w:val="%6."/>
      <w:lvlJc w:val="right"/>
      <w:pPr>
        <w:ind w:left="4320" w:hanging="180"/>
      </w:pPr>
    </w:lvl>
    <w:lvl w:ilvl="6" w:tplc="82030296" w:tentative="1">
      <w:start w:val="1"/>
      <w:numFmt w:val="decimal"/>
      <w:lvlText w:val="%7."/>
      <w:lvlJc w:val="left"/>
      <w:pPr>
        <w:ind w:left="5040" w:hanging="360"/>
      </w:pPr>
    </w:lvl>
    <w:lvl w:ilvl="7" w:tplc="82030296" w:tentative="1">
      <w:start w:val="1"/>
      <w:numFmt w:val="lowerLetter"/>
      <w:lvlText w:val="%8."/>
      <w:lvlJc w:val="left"/>
      <w:pPr>
        <w:ind w:left="5760" w:hanging="360"/>
      </w:pPr>
    </w:lvl>
    <w:lvl w:ilvl="8" w:tplc="82030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6">
    <w:multiLevelType w:val="hybridMultilevel"/>
    <w:lvl w:ilvl="0" w:tplc="93280539">
      <w:start w:val="1"/>
      <w:numFmt w:val="decimal"/>
      <w:lvlText w:val="%1."/>
      <w:lvlJc w:val="left"/>
      <w:pPr>
        <w:ind w:left="720" w:hanging="360"/>
      </w:pPr>
    </w:lvl>
    <w:lvl w:ilvl="1" w:tplc="93280539" w:tentative="1">
      <w:start w:val="1"/>
      <w:numFmt w:val="lowerLetter"/>
      <w:lvlText w:val="%2."/>
      <w:lvlJc w:val="left"/>
      <w:pPr>
        <w:ind w:left="1440" w:hanging="360"/>
      </w:pPr>
    </w:lvl>
    <w:lvl w:ilvl="2" w:tplc="93280539" w:tentative="1">
      <w:start w:val="1"/>
      <w:numFmt w:val="lowerRoman"/>
      <w:lvlText w:val="%3."/>
      <w:lvlJc w:val="right"/>
      <w:pPr>
        <w:ind w:left="2160" w:hanging="180"/>
      </w:pPr>
    </w:lvl>
    <w:lvl w:ilvl="3" w:tplc="93280539" w:tentative="1">
      <w:start w:val="1"/>
      <w:numFmt w:val="decimal"/>
      <w:lvlText w:val="%4."/>
      <w:lvlJc w:val="left"/>
      <w:pPr>
        <w:ind w:left="2880" w:hanging="360"/>
      </w:pPr>
    </w:lvl>
    <w:lvl w:ilvl="4" w:tplc="93280539" w:tentative="1">
      <w:start w:val="1"/>
      <w:numFmt w:val="lowerLetter"/>
      <w:lvlText w:val="%5."/>
      <w:lvlJc w:val="left"/>
      <w:pPr>
        <w:ind w:left="3600" w:hanging="360"/>
      </w:pPr>
    </w:lvl>
    <w:lvl w:ilvl="5" w:tplc="93280539" w:tentative="1">
      <w:start w:val="1"/>
      <w:numFmt w:val="lowerRoman"/>
      <w:lvlText w:val="%6."/>
      <w:lvlJc w:val="right"/>
      <w:pPr>
        <w:ind w:left="4320" w:hanging="180"/>
      </w:pPr>
    </w:lvl>
    <w:lvl w:ilvl="6" w:tplc="93280539" w:tentative="1">
      <w:start w:val="1"/>
      <w:numFmt w:val="decimal"/>
      <w:lvlText w:val="%7."/>
      <w:lvlJc w:val="left"/>
      <w:pPr>
        <w:ind w:left="5040" w:hanging="360"/>
      </w:pPr>
    </w:lvl>
    <w:lvl w:ilvl="7" w:tplc="93280539" w:tentative="1">
      <w:start w:val="1"/>
      <w:numFmt w:val="lowerLetter"/>
      <w:lvlText w:val="%8."/>
      <w:lvlJc w:val="left"/>
      <w:pPr>
        <w:ind w:left="5760" w:hanging="360"/>
      </w:pPr>
    </w:lvl>
    <w:lvl w:ilvl="8" w:tplc="93280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5">
    <w:multiLevelType w:val="hybridMultilevel"/>
    <w:lvl w:ilvl="0" w:tplc="15472983">
      <w:start w:val="1"/>
      <w:numFmt w:val="decimal"/>
      <w:lvlText w:val="%1."/>
      <w:lvlJc w:val="left"/>
      <w:pPr>
        <w:ind w:left="720" w:hanging="360"/>
      </w:pPr>
    </w:lvl>
    <w:lvl w:ilvl="1" w:tplc="15472983" w:tentative="1">
      <w:start w:val="1"/>
      <w:numFmt w:val="lowerLetter"/>
      <w:lvlText w:val="%2."/>
      <w:lvlJc w:val="left"/>
      <w:pPr>
        <w:ind w:left="1440" w:hanging="360"/>
      </w:pPr>
    </w:lvl>
    <w:lvl w:ilvl="2" w:tplc="15472983" w:tentative="1">
      <w:start w:val="1"/>
      <w:numFmt w:val="lowerRoman"/>
      <w:lvlText w:val="%3."/>
      <w:lvlJc w:val="right"/>
      <w:pPr>
        <w:ind w:left="2160" w:hanging="180"/>
      </w:pPr>
    </w:lvl>
    <w:lvl w:ilvl="3" w:tplc="15472983" w:tentative="1">
      <w:start w:val="1"/>
      <w:numFmt w:val="decimal"/>
      <w:lvlText w:val="%4."/>
      <w:lvlJc w:val="left"/>
      <w:pPr>
        <w:ind w:left="2880" w:hanging="360"/>
      </w:pPr>
    </w:lvl>
    <w:lvl w:ilvl="4" w:tplc="15472983" w:tentative="1">
      <w:start w:val="1"/>
      <w:numFmt w:val="lowerLetter"/>
      <w:lvlText w:val="%5."/>
      <w:lvlJc w:val="left"/>
      <w:pPr>
        <w:ind w:left="3600" w:hanging="360"/>
      </w:pPr>
    </w:lvl>
    <w:lvl w:ilvl="5" w:tplc="15472983" w:tentative="1">
      <w:start w:val="1"/>
      <w:numFmt w:val="lowerRoman"/>
      <w:lvlText w:val="%6."/>
      <w:lvlJc w:val="right"/>
      <w:pPr>
        <w:ind w:left="4320" w:hanging="180"/>
      </w:pPr>
    </w:lvl>
    <w:lvl w:ilvl="6" w:tplc="15472983" w:tentative="1">
      <w:start w:val="1"/>
      <w:numFmt w:val="decimal"/>
      <w:lvlText w:val="%7."/>
      <w:lvlJc w:val="left"/>
      <w:pPr>
        <w:ind w:left="5040" w:hanging="360"/>
      </w:pPr>
    </w:lvl>
    <w:lvl w:ilvl="7" w:tplc="15472983" w:tentative="1">
      <w:start w:val="1"/>
      <w:numFmt w:val="lowerLetter"/>
      <w:lvlText w:val="%8."/>
      <w:lvlJc w:val="left"/>
      <w:pPr>
        <w:ind w:left="5760" w:hanging="360"/>
      </w:pPr>
    </w:lvl>
    <w:lvl w:ilvl="8" w:tplc="15472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4">
    <w:multiLevelType w:val="hybridMultilevel"/>
    <w:lvl w:ilvl="0" w:tplc="71804774">
      <w:start w:val="1"/>
      <w:numFmt w:val="decimal"/>
      <w:lvlText w:val="%1."/>
      <w:lvlJc w:val="left"/>
      <w:pPr>
        <w:ind w:left="720" w:hanging="360"/>
      </w:pPr>
    </w:lvl>
    <w:lvl w:ilvl="1" w:tplc="71804774" w:tentative="1">
      <w:start w:val="1"/>
      <w:numFmt w:val="lowerLetter"/>
      <w:lvlText w:val="%2."/>
      <w:lvlJc w:val="left"/>
      <w:pPr>
        <w:ind w:left="1440" w:hanging="360"/>
      </w:pPr>
    </w:lvl>
    <w:lvl w:ilvl="2" w:tplc="71804774" w:tentative="1">
      <w:start w:val="1"/>
      <w:numFmt w:val="lowerRoman"/>
      <w:lvlText w:val="%3."/>
      <w:lvlJc w:val="right"/>
      <w:pPr>
        <w:ind w:left="2160" w:hanging="180"/>
      </w:pPr>
    </w:lvl>
    <w:lvl w:ilvl="3" w:tplc="71804774" w:tentative="1">
      <w:start w:val="1"/>
      <w:numFmt w:val="decimal"/>
      <w:lvlText w:val="%4."/>
      <w:lvlJc w:val="left"/>
      <w:pPr>
        <w:ind w:left="2880" w:hanging="360"/>
      </w:pPr>
    </w:lvl>
    <w:lvl w:ilvl="4" w:tplc="71804774" w:tentative="1">
      <w:start w:val="1"/>
      <w:numFmt w:val="lowerLetter"/>
      <w:lvlText w:val="%5."/>
      <w:lvlJc w:val="left"/>
      <w:pPr>
        <w:ind w:left="3600" w:hanging="360"/>
      </w:pPr>
    </w:lvl>
    <w:lvl w:ilvl="5" w:tplc="71804774" w:tentative="1">
      <w:start w:val="1"/>
      <w:numFmt w:val="lowerRoman"/>
      <w:lvlText w:val="%6."/>
      <w:lvlJc w:val="right"/>
      <w:pPr>
        <w:ind w:left="4320" w:hanging="180"/>
      </w:pPr>
    </w:lvl>
    <w:lvl w:ilvl="6" w:tplc="71804774" w:tentative="1">
      <w:start w:val="1"/>
      <w:numFmt w:val="decimal"/>
      <w:lvlText w:val="%7."/>
      <w:lvlJc w:val="left"/>
      <w:pPr>
        <w:ind w:left="5040" w:hanging="360"/>
      </w:pPr>
    </w:lvl>
    <w:lvl w:ilvl="7" w:tplc="71804774" w:tentative="1">
      <w:start w:val="1"/>
      <w:numFmt w:val="lowerLetter"/>
      <w:lvlText w:val="%8."/>
      <w:lvlJc w:val="left"/>
      <w:pPr>
        <w:ind w:left="5760" w:hanging="360"/>
      </w:pPr>
    </w:lvl>
    <w:lvl w:ilvl="8" w:tplc="7180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3">
    <w:multiLevelType w:val="hybridMultilevel"/>
    <w:lvl w:ilvl="0" w:tplc="53733673">
      <w:start w:val="1"/>
      <w:numFmt w:val="decimal"/>
      <w:lvlText w:val="%1."/>
      <w:lvlJc w:val="left"/>
      <w:pPr>
        <w:ind w:left="720" w:hanging="360"/>
      </w:pPr>
    </w:lvl>
    <w:lvl w:ilvl="1" w:tplc="53733673" w:tentative="1">
      <w:start w:val="1"/>
      <w:numFmt w:val="lowerLetter"/>
      <w:lvlText w:val="%2."/>
      <w:lvlJc w:val="left"/>
      <w:pPr>
        <w:ind w:left="1440" w:hanging="360"/>
      </w:pPr>
    </w:lvl>
    <w:lvl w:ilvl="2" w:tplc="53733673" w:tentative="1">
      <w:start w:val="1"/>
      <w:numFmt w:val="lowerRoman"/>
      <w:lvlText w:val="%3."/>
      <w:lvlJc w:val="right"/>
      <w:pPr>
        <w:ind w:left="2160" w:hanging="180"/>
      </w:pPr>
    </w:lvl>
    <w:lvl w:ilvl="3" w:tplc="53733673" w:tentative="1">
      <w:start w:val="1"/>
      <w:numFmt w:val="decimal"/>
      <w:lvlText w:val="%4."/>
      <w:lvlJc w:val="left"/>
      <w:pPr>
        <w:ind w:left="2880" w:hanging="360"/>
      </w:pPr>
    </w:lvl>
    <w:lvl w:ilvl="4" w:tplc="53733673" w:tentative="1">
      <w:start w:val="1"/>
      <w:numFmt w:val="lowerLetter"/>
      <w:lvlText w:val="%5."/>
      <w:lvlJc w:val="left"/>
      <w:pPr>
        <w:ind w:left="3600" w:hanging="360"/>
      </w:pPr>
    </w:lvl>
    <w:lvl w:ilvl="5" w:tplc="53733673" w:tentative="1">
      <w:start w:val="1"/>
      <w:numFmt w:val="lowerRoman"/>
      <w:lvlText w:val="%6."/>
      <w:lvlJc w:val="right"/>
      <w:pPr>
        <w:ind w:left="4320" w:hanging="180"/>
      </w:pPr>
    </w:lvl>
    <w:lvl w:ilvl="6" w:tplc="53733673" w:tentative="1">
      <w:start w:val="1"/>
      <w:numFmt w:val="decimal"/>
      <w:lvlText w:val="%7."/>
      <w:lvlJc w:val="left"/>
      <w:pPr>
        <w:ind w:left="5040" w:hanging="360"/>
      </w:pPr>
    </w:lvl>
    <w:lvl w:ilvl="7" w:tplc="53733673" w:tentative="1">
      <w:start w:val="1"/>
      <w:numFmt w:val="lowerLetter"/>
      <w:lvlText w:val="%8."/>
      <w:lvlJc w:val="left"/>
      <w:pPr>
        <w:ind w:left="5760" w:hanging="360"/>
      </w:pPr>
    </w:lvl>
    <w:lvl w:ilvl="8" w:tplc="53733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2">
    <w:multiLevelType w:val="hybridMultilevel"/>
    <w:lvl w:ilvl="0" w:tplc="43868390">
      <w:start w:val="1"/>
      <w:numFmt w:val="decimal"/>
      <w:lvlText w:val="%1."/>
      <w:lvlJc w:val="left"/>
      <w:pPr>
        <w:ind w:left="720" w:hanging="360"/>
      </w:pPr>
    </w:lvl>
    <w:lvl w:ilvl="1" w:tplc="43868390" w:tentative="1">
      <w:start w:val="1"/>
      <w:numFmt w:val="lowerLetter"/>
      <w:lvlText w:val="%2."/>
      <w:lvlJc w:val="left"/>
      <w:pPr>
        <w:ind w:left="1440" w:hanging="360"/>
      </w:pPr>
    </w:lvl>
    <w:lvl w:ilvl="2" w:tplc="43868390" w:tentative="1">
      <w:start w:val="1"/>
      <w:numFmt w:val="lowerRoman"/>
      <w:lvlText w:val="%3."/>
      <w:lvlJc w:val="right"/>
      <w:pPr>
        <w:ind w:left="2160" w:hanging="180"/>
      </w:pPr>
    </w:lvl>
    <w:lvl w:ilvl="3" w:tplc="43868390" w:tentative="1">
      <w:start w:val="1"/>
      <w:numFmt w:val="decimal"/>
      <w:lvlText w:val="%4."/>
      <w:lvlJc w:val="left"/>
      <w:pPr>
        <w:ind w:left="2880" w:hanging="360"/>
      </w:pPr>
    </w:lvl>
    <w:lvl w:ilvl="4" w:tplc="43868390" w:tentative="1">
      <w:start w:val="1"/>
      <w:numFmt w:val="lowerLetter"/>
      <w:lvlText w:val="%5."/>
      <w:lvlJc w:val="left"/>
      <w:pPr>
        <w:ind w:left="3600" w:hanging="360"/>
      </w:pPr>
    </w:lvl>
    <w:lvl w:ilvl="5" w:tplc="43868390" w:tentative="1">
      <w:start w:val="1"/>
      <w:numFmt w:val="lowerRoman"/>
      <w:lvlText w:val="%6."/>
      <w:lvlJc w:val="right"/>
      <w:pPr>
        <w:ind w:left="4320" w:hanging="180"/>
      </w:pPr>
    </w:lvl>
    <w:lvl w:ilvl="6" w:tplc="43868390" w:tentative="1">
      <w:start w:val="1"/>
      <w:numFmt w:val="decimal"/>
      <w:lvlText w:val="%7."/>
      <w:lvlJc w:val="left"/>
      <w:pPr>
        <w:ind w:left="5040" w:hanging="360"/>
      </w:pPr>
    </w:lvl>
    <w:lvl w:ilvl="7" w:tplc="43868390" w:tentative="1">
      <w:start w:val="1"/>
      <w:numFmt w:val="lowerLetter"/>
      <w:lvlText w:val="%8."/>
      <w:lvlJc w:val="left"/>
      <w:pPr>
        <w:ind w:left="5760" w:hanging="360"/>
      </w:pPr>
    </w:lvl>
    <w:lvl w:ilvl="8" w:tplc="43868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1">
    <w:multiLevelType w:val="hybridMultilevel"/>
    <w:lvl w:ilvl="0" w:tplc="57338531">
      <w:start w:val="1"/>
      <w:numFmt w:val="decimal"/>
      <w:lvlText w:val="%1."/>
      <w:lvlJc w:val="left"/>
      <w:pPr>
        <w:ind w:left="720" w:hanging="360"/>
      </w:pPr>
    </w:lvl>
    <w:lvl w:ilvl="1" w:tplc="57338531" w:tentative="1">
      <w:start w:val="1"/>
      <w:numFmt w:val="lowerLetter"/>
      <w:lvlText w:val="%2."/>
      <w:lvlJc w:val="left"/>
      <w:pPr>
        <w:ind w:left="1440" w:hanging="360"/>
      </w:pPr>
    </w:lvl>
    <w:lvl w:ilvl="2" w:tplc="57338531" w:tentative="1">
      <w:start w:val="1"/>
      <w:numFmt w:val="lowerRoman"/>
      <w:lvlText w:val="%3."/>
      <w:lvlJc w:val="right"/>
      <w:pPr>
        <w:ind w:left="2160" w:hanging="180"/>
      </w:pPr>
    </w:lvl>
    <w:lvl w:ilvl="3" w:tplc="57338531" w:tentative="1">
      <w:start w:val="1"/>
      <w:numFmt w:val="decimal"/>
      <w:lvlText w:val="%4."/>
      <w:lvlJc w:val="left"/>
      <w:pPr>
        <w:ind w:left="2880" w:hanging="360"/>
      </w:pPr>
    </w:lvl>
    <w:lvl w:ilvl="4" w:tplc="57338531" w:tentative="1">
      <w:start w:val="1"/>
      <w:numFmt w:val="lowerLetter"/>
      <w:lvlText w:val="%5."/>
      <w:lvlJc w:val="left"/>
      <w:pPr>
        <w:ind w:left="3600" w:hanging="360"/>
      </w:pPr>
    </w:lvl>
    <w:lvl w:ilvl="5" w:tplc="57338531" w:tentative="1">
      <w:start w:val="1"/>
      <w:numFmt w:val="lowerRoman"/>
      <w:lvlText w:val="%6."/>
      <w:lvlJc w:val="right"/>
      <w:pPr>
        <w:ind w:left="4320" w:hanging="180"/>
      </w:pPr>
    </w:lvl>
    <w:lvl w:ilvl="6" w:tplc="57338531" w:tentative="1">
      <w:start w:val="1"/>
      <w:numFmt w:val="decimal"/>
      <w:lvlText w:val="%7."/>
      <w:lvlJc w:val="left"/>
      <w:pPr>
        <w:ind w:left="5040" w:hanging="360"/>
      </w:pPr>
    </w:lvl>
    <w:lvl w:ilvl="7" w:tplc="57338531" w:tentative="1">
      <w:start w:val="1"/>
      <w:numFmt w:val="lowerLetter"/>
      <w:lvlText w:val="%8."/>
      <w:lvlJc w:val="left"/>
      <w:pPr>
        <w:ind w:left="5760" w:hanging="360"/>
      </w:pPr>
    </w:lvl>
    <w:lvl w:ilvl="8" w:tplc="5733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0">
    <w:multiLevelType w:val="hybridMultilevel"/>
    <w:lvl w:ilvl="0" w:tplc="62645691">
      <w:start w:val="1"/>
      <w:numFmt w:val="decimal"/>
      <w:lvlText w:val="%1."/>
      <w:lvlJc w:val="left"/>
      <w:pPr>
        <w:ind w:left="720" w:hanging="360"/>
      </w:pPr>
    </w:lvl>
    <w:lvl w:ilvl="1" w:tplc="62645691" w:tentative="1">
      <w:start w:val="1"/>
      <w:numFmt w:val="lowerLetter"/>
      <w:lvlText w:val="%2."/>
      <w:lvlJc w:val="left"/>
      <w:pPr>
        <w:ind w:left="1440" w:hanging="360"/>
      </w:pPr>
    </w:lvl>
    <w:lvl w:ilvl="2" w:tplc="62645691" w:tentative="1">
      <w:start w:val="1"/>
      <w:numFmt w:val="lowerRoman"/>
      <w:lvlText w:val="%3."/>
      <w:lvlJc w:val="right"/>
      <w:pPr>
        <w:ind w:left="2160" w:hanging="180"/>
      </w:pPr>
    </w:lvl>
    <w:lvl w:ilvl="3" w:tplc="62645691" w:tentative="1">
      <w:start w:val="1"/>
      <w:numFmt w:val="decimal"/>
      <w:lvlText w:val="%4."/>
      <w:lvlJc w:val="left"/>
      <w:pPr>
        <w:ind w:left="2880" w:hanging="360"/>
      </w:pPr>
    </w:lvl>
    <w:lvl w:ilvl="4" w:tplc="62645691" w:tentative="1">
      <w:start w:val="1"/>
      <w:numFmt w:val="lowerLetter"/>
      <w:lvlText w:val="%5."/>
      <w:lvlJc w:val="left"/>
      <w:pPr>
        <w:ind w:left="3600" w:hanging="360"/>
      </w:pPr>
    </w:lvl>
    <w:lvl w:ilvl="5" w:tplc="62645691" w:tentative="1">
      <w:start w:val="1"/>
      <w:numFmt w:val="lowerRoman"/>
      <w:lvlText w:val="%6."/>
      <w:lvlJc w:val="right"/>
      <w:pPr>
        <w:ind w:left="4320" w:hanging="180"/>
      </w:pPr>
    </w:lvl>
    <w:lvl w:ilvl="6" w:tplc="62645691" w:tentative="1">
      <w:start w:val="1"/>
      <w:numFmt w:val="decimal"/>
      <w:lvlText w:val="%7."/>
      <w:lvlJc w:val="left"/>
      <w:pPr>
        <w:ind w:left="5040" w:hanging="360"/>
      </w:pPr>
    </w:lvl>
    <w:lvl w:ilvl="7" w:tplc="62645691" w:tentative="1">
      <w:start w:val="1"/>
      <w:numFmt w:val="lowerLetter"/>
      <w:lvlText w:val="%8."/>
      <w:lvlJc w:val="left"/>
      <w:pPr>
        <w:ind w:left="5760" w:hanging="360"/>
      </w:pPr>
    </w:lvl>
    <w:lvl w:ilvl="8" w:tplc="6264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9">
    <w:multiLevelType w:val="hybridMultilevel"/>
    <w:lvl w:ilvl="0" w:tplc="32012201">
      <w:start w:val="1"/>
      <w:numFmt w:val="decimal"/>
      <w:lvlText w:val="%1."/>
      <w:lvlJc w:val="left"/>
      <w:pPr>
        <w:ind w:left="720" w:hanging="360"/>
      </w:pPr>
    </w:lvl>
    <w:lvl w:ilvl="1" w:tplc="32012201" w:tentative="1">
      <w:start w:val="1"/>
      <w:numFmt w:val="lowerLetter"/>
      <w:lvlText w:val="%2."/>
      <w:lvlJc w:val="left"/>
      <w:pPr>
        <w:ind w:left="1440" w:hanging="360"/>
      </w:pPr>
    </w:lvl>
    <w:lvl w:ilvl="2" w:tplc="32012201" w:tentative="1">
      <w:start w:val="1"/>
      <w:numFmt w:val="lowerRoman"/>
      <w:lvlText w:val="%3."/>
      <w:lvlJc w:val="right"/>
      <w:pPr>
        <w:ind w:left="2160" w:hanging="180"/>
      </w:pPr>
    </w:lvl>
    <w:lvl w:ilvl="3" w:tplc="32012201" w:tentative="1">
      <w:start w:val="1"/>
      <w:numFmt w:val="decimal"/>
      <w:lvlText w:val="%4."/>
      <w:lvlJc w:val="left"/>
      <w:pPr>
        <w:ind w:left="2880" w:hanging="360"/>
      </w:pPr>
    </w:lvl>
    <w:lvl w:ilvl="4" w:tplc="32012201" w:tentative="1">
      <w:start w:val="1"/>
      <w:numFmt w:val="lowerLetter"/>
      <w:lvlText w:val="%5."/>
      <w:lvlJc w:val="left"/>
      <w:pPr>
        <w:ind w:left="3600" w:hanging="360"/>
      </w:pPr>
    </w:lvl>
    <w:lvl w:ilvl="5" w:tplc="32012201" w:tentative="1">
      <w:start w:val="1"/>
      <w:numFmt w:val="lowerRoman"/>
      <w:lvlText w:val="%6."/>
      <w:lvlJc w:val="right"/>
      <w:pPr>
        <w:ind w:left="4320" w:hanging="180"/>
      </w:pPr>
    </w:lvl>
    <w:lvl w:ilvl="6" w:tplc="32012201" w:tentative="1">
      <w:start w:val="1"/>
      <w:numFmt w:val="decimal"/>
      <w:lvlText w:val="%7."/>
      <w:lvlJc w:val="left"/>
      <w:pPr>
        <w:ind w:left="5040" w:hanging="360"/>
      </w:pPr>
    </w:lvl>
    <w:lvl w:ilvl="7" w:tplc="32012201" w:tentative="1">
      <w:start w:val="1"/>
      <w:numFmt w:val="lowerLetter"/>
      <w:lvlText w:val="%8."/>
      <w:lvlJc w:val="left"/>
      <w:pPr>
        <w:ind w:left="5760" w:hanging="360"/>
      </w:pPr>
    </w:lvl>
    <w:lvl w:ilvl="8" w:tplc="3201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8">
    <w:multiLevelType w:val="hybridMultilevel"/>
    <w:lvl w:ilvl="0" w:tplc="35261827">
      <w:start w:val="1"/>
      <w:numFmt w:val="decimal"/>
      <w:lvlText w:val="%1."/>
      <w:lvlJc w:val="left"/>
      <w:pPr>
        <w:ind w:left="720" w:hanging="360"/>
      </w:pPr>
    </w:lvl>
    <w:lvl w:ilvl="1" w:tplc="35261827" w:tentative="1">
      <w:start w:val="1"/>
      <w:numFmt w:val="lowerLetter"/>
      <w:lvlText w:val="%2."/>
      <w:lvlJc w:val="left"/>
      <w:pPr>
        <w:ind w:left="1440" w:hanging="360"/>
      </w:pPr>
    </w:lvl>
    <w:lvl w:ilvl="2" w:tplc="35261827" w:tentative="1">
      <w:start w:val="1"/>
      <w:numFmt w:val="lowerRoman"/>
      <w:lvlText w:val="%3."/>
      <w:lvlJc w:val="right"/>
      <w:pPr>
        <w:ind w:left="2160" w:hanging="180"/>
      </w:pPr>
    </w:lvl>
    <w:lvl w:ilvl="3" w:tplc="35261827" w:tentative="1">
      <w:start w:val="1"/>
      <w:numFmt w:val="decimal"/>
      <w:lvlText w:val="%4."/>
      <w:lvlJc w:val="left"/>
      <w:pPr>
        <w:ind w:left="2880" w:hanging="360"/>
      </w:pPr>
    </w:lvl>
    <w:lvl w:ilvl="4" w:tplc="35261827" w:tentative="1">
      <w:start w:val="1"/>
      <w:numFmt w:val="lowerLetter"/>
      <w:lvlText w:val="%5."/>
      <w:lvlJc w:val="left"/>
      <w:pPr>
        <w:ind w:left="3600" w:hanging="360"/>
      </w:pPr>
    </w:lvl>
    <w:lvl w:ilvl="5" w:tplc="35261827" w:tentative="1">
      <w:start w:val="1"/>
      <w:numFmt w:val="lowerRoman"/>
      <w:lvlText w:val="%6."/>
      <w:lvlJc w:val="right"/>
      <w:pPr>
        <w:ind w:left="4320" w:hanging="180"/>
      </w:pPr>
    </w:lvl>
    <w:lvl w:ilvl="6" w:tplc="35261827" w:tentative="1">
      <w:start w:val="1"/>
      <w:numFmt w:val="decimal"/>
      <w:lvlText w:val="%7."/>
      <w:lvlJc w:val="left"/>
      <w:pPr>
        <w:ind w:left="5040" w:hanging="360"/>
      </w:pPr>
    </w:lvl>
    <w:lvl w:ilvl="7" w:tplc="35261827" w:tentative="1">
      <w:start w:val="1"/>
      <w:numFmt w:val="lowerLetter"/>
      <w:lvlText w:val="%8."/>
      <w:lvlJc w:val="left"/>
      <w:pPr>
        <w:ind w:left="5760" w:hanging="360"/>
      </w:pPr>
    </w:lvl>
    <w:lvl w:ilvl="8" w:tplc="35261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7">
    <w:multiLevelType w:val="hybridMultilevel"/>
    <w:lvl w:ilvl="0" w:tplc="78763897">
      <w:start w:val="1"/>
      <w:numFmt w:val="decimal"/>
      <w:lvlText w:val="%1."/>
      <w:lvlJc w:val="left"/>
      <w:pPr>
        <w:ind w:left="720" w:hanging="360"/>
      </w:pPr>
    </w:lvl>
    <w:lvl w:ilvl="1" w:tplc="78763897" w:tentative="1">
      <w:start w:val="1"/>
      <w:numFmt w:val="lowerLetter"/>
      <w:lvlText w:val="%2."/>
      <w:lvlJc w:val="left"/>
      <w:pPr>
        <w:ind w:left="1440" w:hanging="360"/>
      </w:pPr>
    </w:lvl>
    <w:lvl w:ilvl="2" w:tplc="78763897" w:tentative="1">
      <w:start w:val="1"/>
      <w:numFmt w:val="lowerRoman"/>
      <w:lvlText w:val="%3."/>
      <w:lvlJc w:val="right"/>
      <w:pPr>
        <w:ind w:left="2160" w:hanging="180"/>
      </w:pPr>
    </w:lvl>
    <w:lvl w:ilvl="3" w:tplc="78763897" w:tentative="1">
      <w:start w:val="1"/>
      <w:numFmt w:val="decimal"/>
      <w:lvlText w:val="%4."/>
      <w:lvlJc w:val="left"/>
      <w:pPr>
        <w:ind w:left="2880" w:hanging="360"/>
      </w:pPr>
    </w:lvl>
    <w:lvl w:ilvl="4" w:tplc="78763897" w:tentative="1">
      <w:start w:val="1"/>
      <w:numFmt w:val="lowerLetter"/>
      <w:lvlText w:val="%5."/>
      <w:lvlJc w:val="left"/>
      <w:pPr>
        <w:ind w:left="3600" w:hanging="360"/>
      </w:pPr>
    </w:lvl>
    <w:lvl w:ilvl="5" w:tplc="78763897" w:tentative="1">
      <w:start w:val="1"/>
      <w:numFmt w:val="lowerRoman"/>
      <w:lvlText w:val="%6."/>
      <w:lvlJc w:val="right"/>
      <w:pPr>
        <w:ind w:left="4320" w:hanging="180"/>
      </w:pPr>
    </w:lvl>
    <w:lvl w:ilvl="6" w:tplc="78763897" w:tentative="1">
      <w:start w:val="1"/>
      <w:numFmt w:val="decimal"/>
      <w:lvlText w:val="%7."/>
      <w:lvlJc w:val="left"/>
      <w:pPr>
        <w:ind w:left="5040" w:hanging="360"/>
      </w:pPr>
    </w:lvl>
    <w:lvl w:ilvl="7" w:tplc="78763897" w:tentative="1">
      <w:start w:val="1"/>
      <w:numFmt w:val="lowerLetter"/>
      <w:lvlText w:val="%8."/>
      <w:lvlJc w:val="left"/>
      <w:pPr>
        <w:ind w:left="5760" w:hanging="360"/>
      </w:pPr>
    </w:lvl>
    <w:lvl w:ilvl="8" w:tplc="7876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6">
    <w:multiLevelType w:val="hybridMultilevel"/>
    <w:lvl w:ilvl="0" w:tplc="33310396">
      <w:start w:val="1"/>
      <w:numFmt w:val="decimal"/>
      <w:lvlText w:val="%1."/>
      <w:lvlJc w:val="left"/>
      <w:pPr>
        <w:ind w:left="720" w:hanging="360"/>
      </w:pPr>
    </w:lvl>
    <w:lvl w:ilvl="1" w:tplc="33310396" w:tentative="1">
      <w:start w:val="1"/>
      <w:numFmt w:val="lowerLetter"/>
      <w:lvlText w:val="%2."/>
      <w:lvlJc w:val="left"/>
      <w:pPr>
        <w:ind w:left="1440" w:hanging="360"/>
      </w:pPr>
    </w:lvl>
    <w:lvl w:ilvl="2" w:tplc="33310396" w:tentative="1">
      <w:start w:val="1"/>
      <w:numFmt w:val="lowerRoman"/>
      <w:lvlText w:val="%3."/>
      <w:lvlJc w:val="right"/>
      <w:pPr>
        <w:ind w:left="2160" w:hanging="180"/>
      </w:pPr>
    </w:lvl>
    <w:lvl w:ilvl="3" w:tplc="33310396" w:tentative="1">
      <w:start w:val="1"/>
      <w:numFmt w:val="decimal"/>
      <w:lvlText w:val="%4."/>
      <w:lvlJc w:val="left"/>
      <w:pPr>
        <w:ind w:left="2880" w:hanging="360"/>
      </w:pPr>
    </w:lvl>
    <w:lvl w:ilvl="4" w:tplc="33310396" w:tentative="1">
      <w:start w:val="1"/>
      <w:numFmt w:val="lowerLetter"/>
      <w:lvlText w:val="%5."/>
      <w:lvlJc w:val="left"/>
      <w:pPr>
        <w:ind w:left="3600" w:hanging="360"/>
      </w:pPr>
    </w:lvl>
    <w:lvl w:ilvl="5" w:tplc="33310396" w:tentative="1">
      <w:start w:val="1"/>
      <w:numFmt w:val="lowerRoman"/>
      <w:lvlText w:val="%6."/>
      <w:lvlJc w:val="right"/>
      <w:pPr>
        <w:ind w:left="4320" w:hanging="180"/>
      </w:pPr>
    </w:lvl>
    <w:lvl w:ilvl="6" w:tplc="33310396" w:tentative="1">
      <w:start w:val="1"/>
      <w:numFmt w:val="decimal"/>
      <w:lvlText w:val="%7."/>
      <w:lvlJc w:val="left"/>
      <w:pPr>
        <w:ind w:left="5040" w:hanging="360"/>
      </w:pPr>
    </w:lvl>
    <w:lvl w:ilvl="7" w:tplc="33310396" w:tentative="1">
      <w:start w:val="1"/>
      <w:numFmt w:val="lowerLetter"/>
      <w:lvlText w:val="%8."/>
      <w:lvlJc w:val="left"/>
      <w:pPr>
        <w:ind w:left="5760" w:hanging="360"/>
      </w:pPr>
    </w:lvl>
    <w:lvl w:ilvl="8" w:tplc="3331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5">
    <w:multiLevelType w:val="hybridMultilevel"/>
    <w:lvl w:ilvl="0" w:tplc="10596563">
      <w:start w:val="1"/>
      <w:numFmt w:val="decimal"/>
      <w:lvlText w:val="%1."/>
      <w:lvlJc w:val="left"/>
      <w:pPr>
        <w:ind w:left="720" w:hanging="360"/>
      </w:pPr>
    </w:lvl>
    <w:lvl w:ilvl="1" w:tplc="10596563" w:tentative="1">
      <w:start w:val="1"/>
      <w:numFmt w:val="lowerLetter"/>
      <w:lvlText w:val="%2."/>
      <w:lvlJc w:val="left"/>
      <w:pPr>
        <w:ind w:left="1440" w:hanging="360"/>
      </w:pPr>
    </w:lvl>
    <w:lvl w:ilvl="2" w:tplc="10596563" w:tentative="1">
      <w:start w:val="1"/>
      <w:numFmt w:val="lowerRoman"/>
      <w:lvlText w:val="%3."/>
      <w:lvlJc w:val="right"/>
      <w:pPr>
        <w:ind w:left="2160" w:hanging="180"/>
      </w:pPr>
    </w:lvl>
    <w:lvl w:ilvl="3" w:tplc="10596563" w:tentative="1">
      <w:start w:val="1"/>
      <w:numFmt w:val="decimal"/>
      <w:lvlText w:val="%4."/>
      <w:lvlJc w:val="left"/>
      <w:pPr>
        <w:ind w:left="2880" w:hanging="360"/>
      </w:pPr>
    </w:lvl>
    <w:lvl w:ilvl="4" w:tplc="10596563" w:tentative="1">
      <w:start w:val="1"/>
      <w:numFmt w:val="lowerLetter"/>
      <w:lvlText w:val="%5."/>
      <w:lvlJc w:val="left"/>
      <w:pPr>
        <w:ind w:left="3600" w:hanging="360"/>
      </w:pPr>
    </w:lvl>
    <w:lvl w:ilvl="5" w:tplc="10596563" w:tentative="1">
      <w:start w:val="1"/>
      <w:numFmt w:val="lowerRoman"/>
      <w:lvlText w:val="%6."/>
      <w:lvlJc w:val="right"/>
      <w:pPr>
        <w:ind w:left="4320" w:hanging="180"/>
      </w:pPr>
    </w:lvl>
    <w:lvl w:ilvl="6" w:tplc="10596563" w:tentative="1">
      <w:start w:val="1"/>
      <w:numFmt w:val="decimal"/>
      <w:lvlText w:val="%7."/>
      <w:lvlJc w:val="left"/>
      <w:pPr>
        <w:ind w:left="5040" w:hanging="360"/>
      </w:pPr>
    </w:lvl>
    <w:lvl w:ilvl="7" w:tplc="10596563" w:tentative="1">
      <w:start w:val="1"/>
      <w:numFmt w:val="lowerLetter"/>
      <w:lvlText w:val="%8."/>
      <w:lvlJc w:val="left"/>
      <w:pPr>
        <w:ind w:left="5760" w:hanging="360"/>
      </w:pPr>
    </w:lvl>
    <w:lvl w:ilvl="8" w:tplc="10596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4">
    <w:multiLevelType w:val="hybridMultilevel"/>
    <w:lvl w:ilvl="0" w:tplc="39412678">
      <w:start w:val="1"/>
      <w:numFmt w:val="decimal"/>
      <w:lvlText w:val="%1."/>
      <w:lvlJc w:val="left"/>
      <w:pPr>
        <w:ind w:left="720" w:hanging="360"/>
      </w:pPr>
    </w:lvl>
    <w:lvl w:ilvl="1" w:tplc="39412678" w:tentative="1">
      <w:start w:val="1"/>
      <w:numFmt w:val="lowerLetter"/>
      <w:lvlText w:val="%2."/>
      <w:lvlJc w:val="left"/>
      <w:pPr>
        <w:ind w:left="1440" w:hanging="360"/>
      </w:pPr>
    </w:lvl>
    <w:lvl w:ilvl="2" w:tplc="39412678" w:tentative="1">
      <w:start w:val="1"/>
      <w:numFmt w:val="lowerRoman"/>
      <w:lvlText w:val="%3."/>
      <w:lvlJc w:val="right"/>
      <w:pPr>
        <w:ind w:left="2160" w:hanging="180"/>
      </w:pPr>
    </w:lvl>
    <w:lvl w:ilvl="3" w:tplc="39412678" w:tentative="1">
      <w:start w:val="1"/>
      <w:numFmt w:val="decimal"/>
      <w:lvlText w:val="%4."/>
      <w:lvlJc w:val="left"/>
      <w:pPr>
        <w:ind w:left="2880" w:hanging="360"/>
      </w:pPr>
    </w:lvl>
    <w:lvl w:ilvl="4" w:tplc="39412678" w:tentative="1">
      <w:start w:val="1"/>
      <w:numFmt w:val="lowerLetter"/>
      <w:lvlText w:val="%5."/>
      <w:lvlJc w:val="left"/>
      <w:pPr>
        <w:ind w:left="3600" w:hanging="360"/>
      </w:pPr>
    </w:lvl>
    <w:lvl w:ilvl="5" w:tplc="39412678" w:tentative="1">
      <w:start w:val="1"/>
      <w:numFmt w:val="lowerRoman"/>
      <w:lvlText w:val="%6."/>
      <w:lvlJc w:val="right"/>
      <w:pPr>
        <w:ind w:left="4320" w:hanging="180"/>
      </w:pPr>
    </w:lvl>
    <w:lvl w:ilvl="6" w:tplc="39412678" w:tentative="1">
      <w:start w:val="1"/>
      <w:numFmt w:val="decimal"/>
      <w:lvlText w:val="%7."/>
      <w:lvlJc w:val="left"/>
      <w:pPr>
        <w:ind w:left="5040" w:hanging="360"/>
      </w:pPr>
    </w:lvl>
    <w:lvl w:ilvl="7" w:tplc="39412678" w:tentative="1">
      <w:start w:val="1"/>
      <w:numFmt w:val="lowerLetter"/>
      <w:lvlText w:val="%8."/>
      <w:lvlJc w:val="left"/>
      <w:pPr>
        <w:ind w:left="5760" w:hanging="360"/>
      </w:pPr>
    </w:lvl>
    <w:lvl w:ilvl="8" w:tplc="3941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3">
    <w:multiLevelType w:val="hybridMultilevel"/>
    <w:lvl w:ilvl="0" w:tplc="62710403">
      <w:start w:val="1"/>
      <w:numFmt w:val="decimal"/>
      <w:lvlText w:val="%1."/>
      <w:lvlJc w:val="left"/>
      <w:pPr>
        <w:ind w:left="720" w:hanging="360"/>
      </w:pPr>
    </w:lvl>
    <w:lvl w:ilvl="1" w:tplc="62710403" w:tentative="1">
      <w:start w:val="1"/>
      <w:numFmt w:val="lowerLetter"/>
      <w:lvlText w:val="%2."/>
      <w:lvlJc w:val="left"/>
      <w:pPr>
        <w:ind w:left="1440" w:hanging="360"/>
      </w:pPr>
    </w:lvl>
    <w:lvl w:ilvl="2" w:tplc="62710403" w:tentative="1">
      <w:start w:val="1"/>
      <w:numFmt w:val="lowerRoman"/>
      <w:lvlText w:val="%3."/>
      <w:lvlJc w:val="right"/>
      <w:pPr>
        <w:ind w:left="2160" w:hanging="180"/>
      </w:pPr>
    </w:lvl>
    <w:lvl w:ilvl="3" w:tplc="62710403" w:tentative="1">
      <w:start w:val="1"/>
      <w:numFmt w:val="decimal"/>
      <w:lvlText w:val="%4."/>
      <w:lvlJc w:val="left"/>
      <w:pPr>
        <w:ind w:left="2880" w:hanging="360"/>
      </w:pPr>
    </w:lvl>
    <w:lvl w:ilvl="4" w:tplc="62710403" w:tentative="1">
      <w:start w:val="1"/>
      <w:numFmt w:val="lowerLetter"/>
      <w:lvlText w:val="%5."/>
      <w:lvlJc w:val="left"/>
      <w:pPr>
        <w:ind w:left="3600" w:hanging="360"/>
      </w:pPr>
    </w:lvl>
    <w:lvl w:ilvl="5" w:tplc="62710403" w:tentative="1">
      <w:start w:val="1"/>
      <w:numFmt w:val="lowerRoman"/>
      <w:lvlText w:val="%6."/>
      <w:lvlJc w:val="right"/>
      <w:pPr>
        <w:ind w:left="4320" w:hanging="180"/>
      </w:pPr>
    </w:lvl>
    <w:lvl w:ilvl="6" w:tplc="62710403" w:tentative="1">
      <w:start w:val="1"/>
      <w:numFmt w:val="decimal"/>
      <w:lvlText w:val="%7."/>
      <w:lvlJc w:val="left"/>
      <w:pPr>
        <w:ind w:left="5040" w:hanging="360"/>
      </w:pPr>
    </w:lvl>
    <w:lvl w:ilvl="7" w:tplc="62710403" w:tentative="1">
      <w:start w:val="1"/>
      <w:numFmt w:val="lowerLetter"/>
      <w:lvlText w:val="%8."/>
      <w:lvlJc w:val="left"/>
      <w:pPr>
        <w:ind w:left="5760" w:hanging="360"/>
      </w:pPr>
    </w:lvl>
    <w:lvl w:ilvl="8" w:tplc="6271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2">
    <w:multiLevelType w:val="hybridMultilevel"/>
    <w:lvl w:ilvl="0" w:tplc="79341582">
      <w:start w:val="1"/>
      <w:numFmt w:val="decimal"/>
      <w:lvlText w:val="%1."/>
      <w:lvlJc w:val="left"/>
      <w:pPr>
        <w:ind w:left="720" w:hanging="360"/>
      </w:pPr>
    </w:lvl>
    <w:lvl w:ilvl="1" w:tplc="79341582" w:tentative="1">
      <w:start w:val="1"/>
      <w:numFmt w:val="lowerLetter"/>
      <w:lvlText w:val="%2."/>
      <w:lvlJc w:val="left"/>
      <w:pPr>
        <w:ind w:left="1440" w:hanging="360"/>
      </w:pPr>
    </w:lvl>
    <w:lvl w:ilvl="2" w:tplc="79341582" w:tentative="1">
      <w:start w:val="1"/>
      <w:numFmt w:val="lowerRoman"/>
      <w:lvlText w:val="%3."/>
      <w:lvlJc w:val="right"/>
      <w:pPr>
        <w:ind w:left="2160" w:hanging="180"/>
      </w:pPr>
    </w:lvl>
    <w:lvl w:ilvl="3" w:tplc="79341582" w:tentative="1">
      <w:start w:val="1"/>
      <w:numFmt w:val="decimal"/>
      <w:lvlText w:val="%4."/>
      <w:lvlJc w:val="left"/>
      <w:pPr>
        <w:ind w:left="2880" w:hanging="360"/>
      </w:pPr>
    </w:lvl>
    <w:lvl w:ilvl="4" w:tplc="79341582" w:tentative="1">
      <w:start w:val="1"/>
      <w:numFmt w:val="lowerLetter"/>
      <w:lvlText w:val="%5."/>
      <w:lvlJc w:val="left"/>
      <w:pPr>
        <w:ind w:left="3600" w:hanging="360"/>
      </w:pPr>
    </w:lvl>
    <w:lvl w:ilvl="5" w:tplc="79341582" w:tentative="1">
      <w:start w:val="1"/>
      <w:numFmt w:val="lowerRoman"/>
      <w:lvlText w:val="%6."/>
      <w:lvlJc w:val="right"/>
      <w:pPr>
        <w:ind w:left="4320" w:hanging="180"/>
      </w:pPr>
    </w:lvl>
    <w:lvl w:ilvl="6" w:tplc="79341582" w:tentative="1">
      <w:start w:val="1"/>
      <w:numFmt w:val="decimal"/>
      <w:lvlText w:val="%7."/>
      <w:lvlJc w:val="left"/>
      <w:pPr>
        <w:ind w:left="5040" w:hanging="360"/>
      </w:pPr>
    </w:lvl>
    <w:lvl w:ilvl="7" w:tplc="79341582" w:tentative="1">
      <w:start w:val="1"/>
      <w:numFmt w:val="lowerLetter"/>
      <w:lvlText w:val="%8."/>
      <w:lvlJc w:val="left"/>
      <w:pPr>
        <w:ind w:left="5760" w:hanging="360"/>
      </w:pPr>
    </w:lvl>
    <w:lvl w:ilvl="8" w:tplc="7934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1">
    <w:multiLevelType w:val="hybridMultilevel"/>
    <w:lvl w:ilvl="0" w:tplc="81528720">
      <w:start w:val="1"/>
      <w:numFmt w:val="decimal"/>
      <w:lvlText w:val="%1."/>
      <w:lvlJc w:val="left"/>
      <w:pPr>
        <w:ind w:left="720" w:hanging="360"/>
      </w:pPr>
    </w:lvl>
    <w:lvl w:ilvl="1" w:tplc="81528720" w:tentative="1">
      <w:start w:val="1"/>
      <w:numFmt w:val="lowerLetter"/>
      <w:lvlText w:val="%2."/>
      <w:lvlJc w:val="left"/>
      <w:pPr>
        <w:ind w:left="1440" w:hanging="360"/>
      </w:pPr>
    </w:lvl>
    <w:lvl w:ilvl="2" w:tplc="81528720" w:tentative="1">
      <w:start w:val="1"/>
      <w:numFmt w:val="lowerRoman"/>
      <w:lvlText w:val="%3."/>
      <w:lvlJc w:val="right"/>
      <w:pPr>
        <w:ind w:left="2160" w:hanging="180"/>
      </w:pPr>
    </w:lvl>
    <w:lvl w:ilvl="3" w:tplc="81528720" w:tentative="1">
      <w:start w:val="1"/>
      <w:numFmt w:val="decimal"/>
      <w:lvlText w:val="%4."/>
      <w:lvlJc w:val="left"/>
      <w:pPr>
        <w:ind w:left="2880" w:hanging="360"/>
      </w:pPr>
    </w:lvl>
    <w:lvl w:ilvl="4" w:tplc="81528720" w:tentative="1">
      <w:start w:val="1"/>
      <w:numFmt w:val="lowerLetter"/>
      <w:lvlText w:val="%5."/>
      <w:lvlJc w:val="left"/>
      <w:pPr>
        <w:ind w:left="3600" w:hanging="360"/>
      </w:pPr>
    </w:lvl>
    <w:lvl w:ilvl="5" w:tplc="81528720" w:tentative="1">
      <w:start w:val="1"/>
      <w:numFmt w:val="lowerRoman"/>
      <w:lvlText w:val="%6."/>
      <w:lvlJc w:val="right"/>
      <w:pPr>
        <w:ind w:left="4320" w:hanging="180"/>
      </w:pPr>
    </w:lvl>
    <w:lvl w:ilvl="6" w:tplc="81528720" w:tentative="1">
      <w:start w:val="1"/>
      <w:numFmt w:val="decimal"/>
      <w:lvlText w:val="%7."/>
      <w:lvlJc w:val="left"/>
      <w:pPr>
        <w:ind w:left="5040" w:hanging="360"/>
      </w:pPr>
    </w:lvl>
    <w:lvl w:ilvl="7" w:tplc="81528720" w:tentative="1">
      <w:start w:val="1"/>
      <w:numFmt w:val="lowerLetter"/>
      <w:lvlText w:val="%8."/>
      <w:lvlJc w:val="left"/>
      <w:pPr>
        <w:ind w:left="5760" w:hanging="360"/>
      </w:pPr>
    </w:lvl>
    <w:lvl w:ilvl="8" w:tplc="8152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0">
    <w:multiLevelType w:val="hybridMultilevel"/>
    <w:lvl w:ilvl="0" w:tplc="15772319">
      <w:start w:val="1"/>
      <w:numFmt w:val="decimal"/>
      <w:lvlText w:val="%1."/>
      <w:lvlJc w:val="left"/>
      <w:pPr>
        <w:ind w:left="720" w:hanging="360"/>
      </w:pPr>
    </w:lvl>
    <w:lvl w:ilvl="1" w:tplc="15772319" w:tentative="1">
      <w:start w:val="1"/>
      <w:numFmt w:val="lowerLetter"/>
      <w:lvlText w:val="%2."/>
      <w:lvlJc w:val="left"/>
      <w:pPr>
        <w:ind w:left="1440" w:hanging="360"/>
      </w:pPr>
    </w:lvl>
    <w:lvl w:ilvl="2" w:tplc="15772319" w:tentative="1">
      <w:start w:val="1"/>
      <w:numFmt w:val="lowerRoman"/>
      <w:lvlText w:val="%3."/>
      <w:lvlJc w:val="right"/>
      <w:pPr>
        <w:ind w:left="2160" w:hanging="180"/>
      </w:pPr>
    </w:lvl>
    <w:lvl w:ilvl="3" w:tplc="15772319" w:tentative="1">
      <w:start w:val="1"/>
      <w:numFmt w:val="decimal"/>
      <w:lvlText w:val="%4."/>
      <w:lvlJc w:val="left"/>
      <w:pPr>
        <w:ind w:left="2880" w:hanging="360"/>
      </w:pPr>
    </w:lvl>
    <w:lvl w:ilvl="4" w:tplc="15772319" w:tentative="1">
      <w:start w:val="1"/>
      <w:numFmt w:val="lowerLetter"/>
      <w:lvlText w:val="%5."/>
      <w:lvlJc w:val="left"/>
      <w:pPr>
        <w:ind w:left="3600" w:hanging="360"/>
      </w:pPr>
    </w:lvl>
    <w:lvl w:ilvl="5" w:tplc="15772319" w:tentative="1">
      <w:start w:val="1"/>
      <w:numFmt w:val="lowerRoman"/>
      <w:lvlText w:val="%6."/>
      <w:lvlJc w:val="right"/>
      <w:pPr>
        <w:ind w:left="4320" w:hanging="180"/>
      </w:pPr>
    </w:lvl>
    <w:lvl w:ilvl="6" w:tplc="15772319" w:tentative="1">
      <w:start w:val="1"/>
      <w:numFmt w:val="decimal"/>
      <w:lvlText w:val="%7."/>
      <w:lvlJc w:val="left"/>
      <w:pPr>
        <w:ind w:left="5040" w:hanging="360"/>
      </w:pPr>
    </w:lvl>
    <w:lvl w:ilvl="7" w:tplc="15772319" w:tentative="1">
      <w:start w:val="1"/>
      <w:numFmt w:val="lowerLetter"/>
      <w:lvlText w:val="%8."/>
      <w:lvlJc w:val="left"/>
      <w:pPr>
        <w:ind w:left="5760" w:hanging="360"/>
      </w:pPr>
    </w:lvl>
    <w:lvl w:ilvl="8" w:tplc="1577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9">
    <w:multiLevelType w:val="hybridMultilevel"/>
    <w:lvl w:ilvl="0" w:tplc="43740016">
      <w:start w:val="1"/>
      <w:numFmt w:val="decimal"/>
      <w:lvlText w:val="%1."/>
      <w:lvlJc w:val="left"/>
      <w:pPr>
        <w:ind w:left="720" w:hanging="360"/>
      </w:pPr>
    </w:lvl>
    <w:lvl w:ilvl="1" w:tplc="43740016" w:tentative="1">
      <w:start w:val="1"/>
      <w:numFmt w:val="lowerLetter"/>
      <w:lvlText w:val="%2."/>
      <w:lvlJc w:val="left"/>
      <w:pPr>
        <w:ind w:left="1440" w:hanging="360"/>
      </w:pPr>
    </w:lvl>
    <w:lvl w:ilvl="2" w:tplc="43740016" w:tentative="1">
      <w:start w:val="1"/>
      <w:numFmt w:val="lowerRoman"/>
      <w:lvlText w:val="%3."/>
      <w:lvlJc w:val="right"/>
      <w:pPr>
        <w:ind w:left="2160" w:hanging="180"/>
      </w:pPr>
    </w:lvl>
    <w:lvl w:ilvl="3" w:tplc="43740016" w:tentative="1">
      <w:start w:val="1"/>
      <w:numFmt w:val="decimal"/>
      <w:lvlText w:val="%4."/>
      <w:lvlJc w:val="left"/>
      <w:pPr>
        <w:ind w:left="2880" w:hanging="360"/>
      </w:pPr>
    </w:lvl>
    <w:lvl w:ilvl="4" w:tplc="43740016" w:tentative="1">
      <w:start w:val="1"/>
      <w:numFmt w:val="lowerLetter"/>
      <w:lvlText w:val="%5."/>
      <w:lvlJc w:val="left"/>
      <w:pPr>
        <w:ind w:left="3600" w:hanging="360"/>
      </w:pPr>
    </w:lvl>
    <w:lvl w:ilvl="5" w:tplc="43740016" w:tentative="1">
      <w:start w:val="1"/>
      <w:numFmt w:val="lowerRoman"/>
      <w:lvlText w:val="%6."/>
      <w:lvlJc w:val="right"/>
      <w:pPr>
        <w:ind w:left="4320" w:hanging="180"/>
      </w:pPr>
    </w:lvl>
    <w:lvl w:ilvl="6" w:tplc="43740016" w:tentative="1">
      <w:start w:val="1"/>
      <w:numFmt w:val="decimal"/>
      <w:lvlText w:val="%7."/>
      <w:lvlJc w:val="left"/>
      <w:pPr>
        <w:ind w:left="5040" w:hanging="360"/>
      </w:pPr>
    </w:lvl>
    <w:lvl w:ilvl="7" w:tplc="43740016" w:tentative="1">
      <w:start w:val="1"/>
      <w:numFmt w:val="lowerLetter"/>
      <w:lvlText w:val="%8."/>
      <w:lvlJc w:val="left"/>
      <w:pPr>
        <w:ind w:left="5760" w:hanging="360"/>
      </w:pPr>
    </w:lvl>
    <w:lvl w:ilvl="8" w:tplc="4374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8">
    <w:multiLevelType w:val="hybridMultilevel"/>
    <w:lvl w:ilvl="0" w:tplc="60827635">
      <w:start w:val="1"/>
      <w:numFmt w:val="decimal"/>
      <w:lvlText w:val="%1."/>
      <w:lvlJc w:val="left"/>
      <w:pPr>
        <w:ind w:left="720" w:hanging="360"/>
      </w:pPr>
    </w:lvl>
    <w:lvl w:ilvl="1" w:tplc="60827635" w:tentative="1">
      <w:start w:val="1"/>
      <w:numFmt w:val="lowerLetter"/>
      <w:lvlText w:val="%2."/>
      <w:lvlJc w:val="left"/>
      <w:pPr>
        <w:ind w:left="1440" w:hanging="360"/>
      </w:pPr>
    </w:lvl>
    <w:lvl w:ilvl="2" w:tplc="60827635" w:tentative="1">
      <w:start w:val="1"/>
      <w:numFmt w:val="lowerRoman"/>
      <w:lvlText w:val="%3."/>
      <w:lvlJc w:val="right"/>
      <w:pPr>
        <w:ind w:left="2160" w:hanging="180"/>
      </w:pPr>
    </w:lvl>
    <w:lvl w:ilvl="3" w:tplc="60827635" w:tentative="1">
      <w:start w:val="1"/>
      <w:numFmt w:val="decimal"/>
      <w:lvlText w:val="%4."/>
      <w:lvlJc w:val="left"/>
      <w:pPr>
        <w:ind w:left="2880" w:hanging="360"/>
      </w:pPr>
    </w:lvl>
    <w:lvl w:ilvl="4" w:tplc="60827635" w:tentative="1">
      <w:start w:val="1"/>
      <w:numFmt w:val="lowerLetter"/>
      <w:lvlText w:val="%5."/>
      <w:lvlJc w:val="left"/>
      <w:pPr>
        <w:ind w:left="3600" w:hanging="360"/>
      </w:pPr>
    </w:lvl>
    <w:lvl w:ilvl="5" w:tplc="60827635" w:tentative="1">
      <w:start w:val="1"/>
      <w:numFmt w:val="lowerRoman"/>
      <w:lvlText w:val="%6."/>
      <w:lvlJc w:val="right"/>
      <w:pPr>
        <w:ind w:left="4320" w:hanging="180"/>
      </w:pPr>
    </w:lvl>
    <w:lvl w:ilvl="6" w:tplc="60827635" w:tentative="1">
      <w:start w:val="1"/>
      <w:numFmt w:val="decimal"/>
      <w:lvlText w:val="%7."/>
      <w:lvlJc w:val="left"/>
      <w:pPr>
        <w:ind w:left="5040" w:hanging="360"/>
      </w:pPr>
    </w:lvl>
    <w:lvl w:ilvl="7" w:tplc="60827635" w:tentative="1">
      <w:start w:val="1"/>
      <w:numFmt w:val="lowerLetter"/>
      <w:lvlText w:val="%8."/>
      <w:lvlJc w:val="left"/>
      <w:pPr>
        <w:ind w:left="5760" w:hanging="360"/>
      </w:pPr>
    </w:lvl>
    <w:lvl w:ilvl="8" w:tplc="60827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7">
    <w:multiLevelType w:val="hybridMultilevel"/>
    <w:lvl w:ilvl="0" w:tplc="59370964">
      <w:start w:val="1"/>
      <w:numFmt w:val="decimal"/>
      <w:lvlText w:val="%1."/>
      <w:lvlJc w:val="left"/>
      <w:pPr>
        <w:ind w:left="720" w:hanging="360"/>
      </w:pPr>
    </w:lvl>
    <w:lvl w:ilvl="1" w:tplc="59370964" w:tentative="1">
      <w:start w:val="1"/>
      <w:numFmt w:val="lowerLetter"/>
      <w:lvlText w:val="%2."/>
      <w:lvlJc w:val="left"/>
      <w:pPr>
        <w:ind w:left="1440" w:hanging="360"/>
      </w:pPr>
    </w:lvl>
    <w:lvl w:ilvl="2" w:tplc="59370964" w:tentative="1">
      <w:start w:val="1"/>
      <w:numFmt w:val="lowerRoman"/>
      <w:lvlText w:val="%3."/>
      <w:lvlJc w:val="right"/>
      <w:pPr>
        <w:ind w:left="2160" w:hanging="180"/>
      </w:pPr>
    </w:lvl>
    <w:lvl w:ilvl="3" w:tplc="59370964" w:tentative="1">
      <w:start w:val="1"/>
      <w:numFmt w:val="decimal"/>
      <w:lvlText w:val="%4."/>
      <w:lvlJc w:val="left"/>
      <w:pPr>
        <w:ind w:left="2880" w:hanging="360"/>
      </w:pPr>
    </w:lvl>
    <w:lvl w:ilvl="4" w:tplc="59370964" w:tentative="1">
      <w:start w:val="1"/>
      <w:numFmt w:val="lowerLetter"/>
      <w:lvlText w:val="%5."/>
      <w:lvlJc w:val="left"/>
      <w:pPr>
        <w:ind w:left="3600" w:hanging="360"/>
      </w:pPr>
    </w:lvl>
    <w:lvl w:ilvl="5" w:tplc="59370964" w:tentative="1">
      <w:start w:val="1"/>
      <w:numFmt w:val="lowerRoman"/>
      <w:lvlText w:val="%6."/>
      <w:lvlJc w:val="right"/>
      <w:pPr>
        <w:ind w:left="4320" w:hanging="180"/>
      </w:pPr>
    </w:lvl>
    <w:lvl w:ilvl="6" w:tplc="59370964" w:tentative="1">
      <w:start w:val="1"/>
      <w:numFmt w:val="decimal"/>
      <w:lvlText w:val="%7."/>
      <w:lvlJc w:val="left"/>
      <w:pPr>
        <w:ind w:left="5040" w:hanging="360"/>
      </w:pPr>
    </w:lvl>
    <w:lvl w:ilvl="7" w:tplc="59370964" w:tentative="1">
      <w:start w:val="1"/>
      <w:numFmt w:val="lowerLetter"/>
      <w:lvlText w:val="%8."/>
      <w:lvlJc w:val="left"/>
      <w:pPr>
        <w:ind w:left="5760" w:hanging="360"/>
      </w:pPr>
    </w:lvl>
    <w:lvl w:ilvl="8" w:tplc="59370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6">
    <w:multiLevelType w:val="hybridMultilevel"/>
    <w:lvl w:ilvl="0" w:tplc="34117241">
      <w:start w:val="1"/>
      <w:numFmt w:val="decimal"/>
      <w:lvlText w:val="%1."/>
      <w:lvlJc w:val="left"/>
      <w:pPr>
        <w:ind w:left="720" w:hanging="360"/>
      </w:pPr>
    </w:lvl>
    <w:lvl w:ilvl="1" w:tplc="34117241" w:tentative="1">
      <w:start w:val="1"/>
      <w:numFmt w:val="lowerLetter"/>
      <w:lvlText w:val="%2."/>
      <w:lvlJc w:val="left"/>
      <w:pPr>
        <w:ind w:left="1440" w:hanging="360"/>
      </w:pPr>
    </w:lvl>
    <w:lvl w:ilvl="2" w:tplc="34117241" w:tentative="1">
      <w:start w:val="1"/>
      <w:numFmt w:val="lowerRoman"/>
      <w:lvlText w:val="%3."/>
      <w:lvlJc w:val="right"/>
      <w:pPr>
        <w:ind w:left="2160" w:hanging="180"/>
      </w:pPr>
    </w:lvl>
    <w:lvl w:ilvl="3" w:tplc="34117241" w:tentative="1">
      <w:start w:val="1"/>
      <w:numFmt w:val="decimal"/>
      <w:lvlText w:val="%4."/>
      <w:lvlJc w:val="left"/>
      <w:pPr>
        <w:ind w:left="2880" w:hanging="360"/>
      </w:pPr>
    </w:lvl>
    <w:lvl w:ilvl="4" w:tplc="34117241" w:tentative="1">
      <w:start w:val="1"/>
      <w:numFmt w:val="lowerLetter"/>
      <w:lvlText w:val="%5."/>
      <w:lvlJc w:val="left"/>
      <w:pPr>
        <w:ind w:left="3600" w:hanging="360"/>
      </w:pPr>
    </w:lvl>
    <w:lvl w:ilvl="5" w:tplc="34117241" w:tentative="1">
      <w:start w:val="1"/>
      <w:numFmt w:val="lowerRoman"/>
      <w:lvlText w:val="%6."/>
      <w:lvlJc w:val="right"/>
      <w:pPr>
        <w:ind w:left="4320" w:hanging="180"/>
      </w:pPr>
    </w:lvl>
    <w:lvl w:ilvl="6" w:tplc="34117241" w:tentative="1">
      <w:start w:val="1"/>
      <w:numFmt w:val="decimal"/>
      <w:lvlText w:val="%7."/>
      <w:lvlJc w:val="left"/>
      <w:pPr>
        <w:ind w:left="5040" w:hanging="360"/>
      </w:pPr>
    </w:lvl>
    <w:lvl w:ilvl="7" w:tplc="34117241" w:tentative="1">
      <w:start w:val="1"/>
      <w:numFmt w:val="lowerLetter"/>
      <w:lvlText w:val="%8."/>
      <w:lvlJc w:val="left"/>
      <w:pPr>
        <w:ind w:left="5760" w:hanging="360"/>
      </w:pPr>
    </w:lvl>
    <w:lvl w:ilvl="8" w:tplc="34117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5">
    <w:multiLevelType w:val="hybridMultilevel"/>
    <w:lvl w:ilvl="0" w:tplc="33066819">
      <w:start w:val="1"/>
      <w:numFmt w:val="decimal"/>
      <w:lvlText w:val="%1."/>
      <w:lvlJc w:val="left"/>
      <w:pPr>
        <w:ind w:left="720" w:hanging="360"/>
      </w:pPr>
    </w:lvl>
    <w:lvl w:ilvl="1" w:tplc="33066819" w:tentative="1">
      <w:start w:val="1"/>
      <w:numFmt w:val="lowerLetter"/>
      <w:lvlText w:val="%2."/>
      <w:lvlJc w:val="left"/>
      <w:pPr>
        <w:ind w:left="1440" w:hanging="360"/>
      </w:pPr>
    </w:lvl>
    <w:lvl w:ilvl="2" w:tplc="33066819" w:tentative="1">
      <w:start w:val="1"/>
      <w:numFmt w:val="lowerRoman"/>
      <w:lvlText w:val="%3."/>
      <w:lvlJc w:val="right"/>
      <w:pPr>
        <w:ind w:left="2160" w:hanging="180"/>
      </w:pPr>
    </w:lvl>
    <w:lvl w:ilvl="3" w:tplc="33066819" w:tentative="1">
      <w:start w:val="1"/>
      <w:numFmt w:val="decimal"/>
      <w:lvlText w:val="%4."/>
      <w:lvlJc w:val="left"/>
      <w:pPr>
        <w:ind w:left="2880" w:hanging="360"/>
      </w:pPr>
    </w:lvl>
    <w:lvl w:ilvl="4" w:tplc="33066819" w:tentative="1">
      <w:start w:val="1"/>
      <w:numFmt w:val="lowerLetter"/>
      <w:lvlText w:val="%5."/>
      <w:lvlJc w:val="left"/>
      <w:pPr>
        <w:ind w:left="3600" w:hanging="360"/>
      </w:pPr>
    </w:lvl>
    <w:lvl w:ilvl="5" w:tplc="33066819" w:tentative="1">
      <w:start w:val="1"/>
      <w:numFmt w:val="lowerRoman"/>
      <w:lvlText w:val="%6."/>
      <w:lvlJc w:val="right"/>
      <w:pPr>
        <w:ind w:left="4320" w:hanging="180"/>
      </w:pPr>
    </w:lvl>
    <w:lvl w:ilvl="6" w:tplc="33066819" w:tentative="1">
      <w:start w:val="1"/>
      <w:numFmt w:val="decimal"/>
      <w:lvlText w:val="%7."/>
      <w:lvlJc w:val="left"/>
      <w:pPr>
        <w:ind w:left="5040" w:hanging="360"/>
      </w:pPr>
    </w:lvl>
    <w:lvl w:ilvl="7" w:tplc="33066819" w:tentative="1">
      <w:start w:val="1"/>
      <w:numFmt w:val="lowerLetter"/>
      <w:lvlText w:val="%8."/>
      <w:lvlJc w:val="left"/>
      <w:pPr>
        <w:ind w:left="5760" w:hanging="360"/>
      </w:pPr>
    </w:lvl>
    <w:lvl w:ilvl="8" w:tplc="33066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4">
    <w:multiLevelType w:val="hybridMultilevel"/>
    <w:lvl w:ilvl="0" w:tplc="89467337">
      <w:start w:val="1"/>
      <w:numFmt w:val="decimal"/>
      <w:lvlText w:val="%1."/>
      <w:lvlJc w:val="left"/>
      <w:pPr>
        <w:ind w:left="720" w:hanging="360"/>
      </w:pPr>
    </w:lvl>
    <w:lvl w:ilvl="1" w:tplc="89467337" w:tentative="1">
      <w:start w:val="1"/>
      <w:numFmt w:val="lowerLetter"/>
      <w:lvlText w:val="%2."/>
      <w:lvlJc w:val="left"/>
      <w:pPr>
        <w:ind w:left="1440" w:hanging="360"/>
      </w:pPr>
    </w:lvl>
    <w:lvl w:ilvl="2" w:tplc="89467337" w:tentative="1">
      <w:start w:val="1"/>
      <w:numFmt w:val="lowerRoman"/>
      <w:lvlText w:val="%3."/>
      <w:lvlJc w:val="right"/>
      <w:pPr>
        <w:ind w:left="2160" w:hanging="180"/>
      </w:pPr>
    </w:lvl>
    <w:lvl w:ilvl="3" w:tplc="89467337" w:tentative="1">
      <w:start w:val="1"/>
      <w:numFmt w:val="decimal"/>
      <w:lvlText w:val="%4."/>
      <w:lvlJc w:val="left"/>
      <w:pPr>
        <w:ind w:left="2880" w:hanging="360"/>
      </w:pPr>
    </w:lvl>
    <w:lvl w:ilvl="4" w:tplc="89467337" w:tentative="1">
      <w:start w:val="1"/>
      <w:numFmt w:val="lowerLetter"/>
      <w:lvlText w:val="%5."/>
      <w:lvlJc w:val="left"/>
      <w:pPr>
        <w:ind w:left="3600" w:hanging="360"/>
      </w:pPr>
    </w:lvl>
    <w:lvl w:ilvl="5" w:tplc="89467337" w:tentative="1">
      <w:start w:val="1"/>
      <w:numFmt w:val="lowerRoman"/>
      <w:lvlText w:val="%6."/>
      <w:lvlJc w:val="right"/>
      <w:pPr>
        <w:ind w:left="4320" w:hanging="180"/>
      </w:pPr>
    </w:lvl>
    <w:lvl w:ilvl="6" w:tplc="89467337" w:tentative="1">
      <w:start w:val="1"/>
      <w:numFmt w:val="decimal"/>
      <w:lvlText w:val="%7."/>
      <w:lvlJc w:val="left"/>
      <w:pPr>
        <w:ind w:left="5040" w:hanging="360"/>
      </w:pPr>
    </w:lvl>
    <w:lvl w:ilvl="7" w:tplc="89467337" w:tentative="1">
      <w:start w:val="1"/>
      <w:numFmt w:val="lowerLetter"/>
      <w:lvlText w:val="%8."/>
      <w:lvlJc w:val="left"/>
      <w:pPr>
        <w:ind w:left="5760" w:hanging="360"/>
      </w:pPr>
    </w:lvl>
    <w:lvl w:ilvl="8" w:tplc="8946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3">
    <w:multiLevelType w:val="hybridMultilevel"/>
    <w:lvl w:ilvl="0" w:tplc="51839547">
      <w:start w:val="1"/>
      <w:numFmt w:val="decimal"/>
      <w:lvlText w:val="%1."/>
      <w:lvlJc w:val="left"/>
      <w:pPr>
        <w:ind w:left="720" w:hanging="360"/>
      </w:pPr>
    </w:lvl>
    <w:lvl w:ilvl="1" w:tplc="51839547" w:tentative="1">
      <w:start w:val="1"/>
      <w:numFmt w:val="lowerLetter"/>
      <w:lvlText w:val="%2."/>
      <w:lvlJc w:val="left"/>
      <w:pPr>
        <w:ind w:left="1440" w:hanging="360"/>
      </w:pPr>
    </w:lvl>
    <w:lvl w:ilvl="2" w:tplc="51839547" w:tentative="1">
      <w:start w:val="1"/>
      <w:numFmt w:val="lowerRoman"/>
      <w:lvlText w:val="%3."/>
      <w:lvlJc w:val="right"/>
      <w:pPr>
        <w:ind w:left="2160" w:hanging="180"/>
      </w:pPr>
    </w:lvl>
    <w:lvl w:ilvl="3" w:tplc="51839547" w:tentative="1">
      <w:start w:val="1"/>
      <w:numFmt w:val="decimal"/>
      <w:lvlText w:val="%4."/>
      <w:lvlJc w:val="left"/>
      <w:pPr>
        <w:ind w:left="2880" w:hanging="360"/>
      </w:pPr>
    </w:lvl>
    <w:lvl w:ilvl="4" w:tplc="51839547" w:tentative="1">
      <w:start w:val="1"/>
      <w:numFmt w:val="lowerLetter"/>
      <w:lvlText w:val="%5."/>
      <w:lvlJc w:val="left"/>
      <w:pPr>
        <w:ind w:left="3600" w:hanging="360"/>
      </w:pPr>
    </w:lvl>
    <w:lvl w:ilvl="5" w:tplc="51839547" w:tentative="1">
      <w:start w:val="1"/>
      <w:numFmt w:val="lowerRoman"/>
      <w:lvlText w:val="%6."/>
      <w:lvlJc w:val="right"/>
      <w:pPr>
        <w:ind w:left="4320" w:hanging="180"/>
      </w:pPr>
    </w:lvl>
    <w:lvl w:ilvl="6" w:tplc="51839547" w:tentative="1">
      <w:start w:val="1"/>
      <w:numFmt w:val="decimal"/>
      <w:lvlText w:val="%7."/>
      <w:lvlJc w:val="left"/>
      <w:pPr>
        <w:ind w:left="5040" w:hanging="360"/>
      </w:pPr>
    </w:lvl>
    <w:lvl w:ilvl="7" w:tplc="51839547" w:tentative="1">
      <w:start w:val="1"/>
      <w:numFmt w:val="lowerLetter"/>
      <w:lvlText w:val="%8."/>
      <w:lvlJc w:val="left"/>
      <w:pPr>
        <w:ind w:left="5760" w:hanging="360"/>
      </w:pPr>
    </w:lvl>
    <w:lvl w:ilvl="8" w:tplc="51839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2">
    <w:multiLevelType w:val="hybridMultilevel"/>
    <w:lvl w:ilvl="0" w:tplc="66423935">
      <w:start w:val="1"/>
      <w:numFmt w:val="decimal"/>
      <w:lvlText w:val="%1."/>
      <w:lvlJc w:val="left"/>
      <w:pPr>
        <w:ind w:left="720" w:hanging="360"/>
      </w:pPr>
    </w:lvl>
    <w:lvl w:ilvl="1" w:tplc="66423935" w:tentative="1">
      <w:start w:val="1"/>
      <w:numFmt w:val="lowerLetter"/>
      <w:lvlText w:val="%2."/>
      <w:lvlJc w:val="left"/>
      <w:pPr>
        <w:ind w:left="1440" w:hanging="360"/>
      </w:pPr>
    </w:lvl>
    <w:lvl w:ilvl="2" w:tplc="66423935" w:tentative="1">
      <w:start w:val="1"/>
      <w:numFmt w:val="lowerRoman"/>
      <w:lvlText w:val="%3."/>
      <w:lvlJc w:val="right"/>
      <w:pPr>
        <w:ind w:left="2160" w:hanging="180"/>
      </w:pPr>
    </w:lvl>
    <w:lvl w:ilvl="3" w:tplc="66423935" w:tentative="1">
      <w:start w:val="1"/>
      <w:numFmt w:val="decimal"/>
      <w:lvlText w:val="%4."/>
      <w:lvlJc w:val="left"/>
      <w:pPr>
        <w:ind w:left="2880" w:hanging="360"/>
      </w:pPr>
    </w:lvl>
    <w:lvl w:ilvl="4" w:tplc="66423935" w:tentative="1">
      <w:start w:val="1"/>
      <w:numFmt w:val="lowerLetter"/>
      <w:lvlText w:val="%5."/>
      <w:lvlJc w:val="left"/>
      <w:pPr>
        <w:ind w:left="3600" w:hanging="360"/>
      </w:pPr>
    </w:lvl>
    <w:lvl w:ilvl="5" w:tplc="66423935" w:tentative="1">
      <w:start w:val="1"/>
      <w:numFmt w:val="lowerRoman"/>
      <w:lvlText w:val="%6."/>
      <w:lvlJc w:val="right"/>
      <w:pPr>
        <w:ind w:left="4320" w:hanging="180"/>
      </w:pPr>
    </w:lvl>
    <w:lvl w:ilvl="6" w:tplc="66423935" w:tentative="1">
      <w:start w:val="1"/>
      <w:numFmt w:val="decimal"/>
      <w:lvlText w:val="%7."/>
      <w:lvlJc w:val="left"/>
      <w:pPr>
        <w:ind w:left="5040" w:hanging="360"/>
      </w:pPr>
    </w:lvl>
    <w:lvl w:ilvl="7" w:tplc="66423935" w:tentative="1">
      <w:start w:val="1"/>
      <w:numFmt w:val="lowerLetter"/>
      <w:lvlText w:val="%8."/>
      <w:lvlJc w:val="left"/>
      <w:pPr>
        <w:ind w:left="5760" w:hanging="360"/>
      </w:pPr>
    </w:lvl>
    <w:lvl w:ilvl="8" w:tplc="66423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1">
    <w:multiLevelType w:val="hybridMultilevel"/>
    <w:lvl w:ilvl="0" w:tplc="35849345">
      <w:start w:val="1"/>
      <w:numFmt w:val="decimal"/>
      <w:lvlText w:val="%1."/>
      <w:lvlJc w:val="left"/>
      <w:pPr>
        <w:ind w:left="720" w:hanging="360"/>
      </w:pPr>
    </w:lvl>
    <w:lvl w:ilvl="1" w:tplc="35849345" w:tentative="1">
      <w:start w:val="1"/>
      <w:numFmt w:val="lowerLetter"/>
      <w:lvlText w:val="%2."/>
      <w:lvlJc w:val="left"/>
      <w:pPr>
        <w:ind w:left="1440" w:hanging="360"/>
      </w:pPr>
    </w:lvl>
    <w:lvl w:ilvl="2" w:tplc="35849345" w:tentative="1">
      <w:start w:val="1"/>
      <w:numFmt w:val="lowerRoman"/>
      <w:lvlText w:val="%3."/>
      <w:lvlJc w:val="right"/>
      <w:pPr>
        <w:ind w:left="2160" w:hanging="180"/>
      </w:pPr>
    </w:lvl>
    <w:lvl w:ilvl="3" w:tplc="35849345" w:tentative="1">
      <w:start w:val="1"/>
      <w:numFmt w:val="decimal"/>
      <w:lvlText w:val="%4."/>
      <w:lvlJc w:val="left"/>
      <w:pPr>
        <w:ind w:left="2880" w:hanging="360"/>
      </w:pPr>
    </w:lvl>
    <w:lvl w:ilvl="4" w:tplc="35849345" w:tentative="1">
      <w:start w:val="1"/>
      <w:numFmt w:val="lowerLetter"/>
      <w:lvlText w:val="%5."/>
      <w:lvlJc w:val="left"/>
      <w:pPr>
        <w:ind w:left="3600" w:hanging="360"/>
      </w:pPr>
    </w:lvl>
    <w:lvl w:ilvl="5" w:tplc="35849345" w:tentative="1">
      <w:start w:val="1"/>
      <w:numFmt w:val="lowerRoman"/>
      <w:lvlText w:val="%6."/>
      <w:lvlJc w:val="right"/>
      <w:pPr>
        <w:ind w:left="4320" w:hanging="180"/>
      </w:pPr>
    </w:lvl>
    <w:lvl w:ilvl="6" w:tplc="35849345" w:tentative="1">
      <w:start w:val="1"/>
      <w:numFmt w:val="decimal"/>
      <w:lvlText w:val="%7."/>
      <w:lvlJc w:val="left"/>
      <w:pPr>
        <w:ind w:left="5040" w:hanging="360"/>
      </w:pPr>
    </w:lvl>
    <w:lvl w:ilvl="7" w:tplc="35849345" w:tentative="1">
      <w:start w:val="1"/>
      <w:numFmt w:val="lowerLetter"/>
      <w:lvlText w:val="%8."/>
      <w:lvlJc w:val="left"/>
      <w:pPr>
        <w:ind w:left="5760" w:hanging="360"/>
      </w:pPr>
    </w:lvl>
    <w:lvl w:ilvl="8" w:tplc="3584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0">
    <w:multiLevelType w:val="hybridMultilevel"/>
    <w:lvl w:ilvl="0" w:tplc="75450588">
      <w:start w:val="1"/>
      <w:numFmt w:val="decimal"/>
      <w:lvlText w:val="%1."/>
      <w:lvlJc w:val="left"/>
      <w:pPr>
        <w:ind w:left="720" w:hanging="360"/>
      </w:pPr>
    </w:lvl>
    <w:lvl w:ilvl="1" w:tplc="75450588" w:tentative="1">
      <w:start w:val="1"/>
      <w:numFmt w:val="lowerLetter"/>
      <w:lvlText w:val="%2."/>
      <w:lvlJc w:val="left"/>
      <w:pPr>
        <w:ind w:left="1440" w:hanging="360"/>
      </w:pPr>
    </w:lvl>
    <w:lvl w:ilvl="2" w:tplc="75450588" w:tentative="1">
      <w:start w:val="1"/>
      <w:numFmt w:val="lowerRoman"/>
      <w:lvlText w:val="%3."/>
      <w:lvlJc w:val="right"/>
      <w:pPr>
        <w:ind w:left="2160" w:hanging="180"/>
      </w:pPr>
    </w:lvl>
    <w:lvl w:ilvl="3" w:tplc="75450588" w:tentative="1">
      <w:start w:val="1"/>
      <w:numFmt w:val="decimal"/>
      <w:lvlText w:val="%4."/>
      <w:lvlJc w:val="left"/>
      <w:pPr>
        <w:ind w:left="2880" w:hanging="360"/>
      </w:pPr>
    </w:lvl>
    <w:lvl w:ilvl="4" w:tplc="75450588" w:tentative="1">
      <w:start w:val="1"/>
      <w:numFmt w:val="lowerLetter"/>
      <w:lvlText w:val="%5."/>
      <w:lvlJc w:val="left"/>
      <w:pPr>
        <w:ind w:left="3600" w:hanging="360"/>
      </w:pPr>
    </w:lvl>
    <w:lvl w:ilvl="5" w:tplc="75450588" w:tentative="1">
      <w:start w:val="1"/>
      <w:numFmt w:val="lowerRoman"/>
      <w:lvlText w:val="%6."/>
      <w:lvlJc w:val="right"/>
      <w:pPr>
        <w:ind w:left="4320" w:hanging="180"/>
      </w:pPr>
    </w:lvl>
    <w:lvl w:ilvl="6" w:tplc="75450588" w:tentative="1">
      <w:start w:val="1"/>
      <w:numFmt w:val="decimal"/>
      <w:lvlText w:val="%7."/>
      <w:lvlJc w:val="left"/>
      <w:pPr>
        <w:ind w:left="5040" w:hanging="360"/>
      </w:pPr>
    </w:lvl>
    <w:lvl w:ilvl="7" w:tplc="75450588" w:tentative="1">
      <w:start w:val="1"/>
      <w:numFmt w:val="lowerLetter"/>
      <w:lvlText w:val="%8."/>
      <w:lvlJc w:val="left"/>
      <w:pPr>
        <w:ind w:left="5760" w:hanging="360"/>
      </w:pPr>
    </w:lvl>
    <w:lvl w:ilvl="8" w:tplc="75450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9">
    <w:multiLevelType w:val="hybridMultilevel"/>
    <w:lvl w:ilvl="0" w:tplc="44104522">
      <w:start w:val="1"/>
      <w:numFmt w:val="decimal"/>
      <w:lvlText w:val="%1."/>
      <w:lvlJc w:val="left"/>
      <w:pPr>
        <w:ind w:left="720" w:hanging="360"/>
      </w:pPr>
    </w:lvl>
    <w:lvl w:ilvl="1" w:tplc="44104522" w:tentative="1">
      <w:start w:val="1"/>
      <w:numFmt w:val="lowerLetter"/>
      <w:lvlText w:val="%2."/>
      <w:lvlJc w:val="left"/>
      <w:pPr>
        <w:ind w:left="1440" w:hanging="360"/>
      </w:pPr>
    </w:lvl>
    <w:lvl w:ilvl="2" w:tplc="44104522" w:tentative="1">
      <w:start w:val="1"/>
      <w:numFmt w:val="lowerRoman"/>
      <w:lvlText w:val="%3."/>
      <w:lvlJc w:val="right"/>
      <w:pPr>
        <w:ind w:left="2160" w:hanging="180"/>
      </w:pPr>
    </w:lvl>
    <w:lvl w:ilvl="3" w:tplc="44104522" w:tentative="1">
      <w:start w:val="1"/>
      <w:numFmt w:val="decimal"/>
      <w:lvlText w:val="%4."/>
      <w:lvlJc w:val="left"/>
      <w:pPr>
        <w:ind w:left="2880" w:hanging="360"/>
      </w:pPr>
    </w:lvl>
    <w:lvl w:ilvl="4" w:tplc="44104522" w:tentative="1">
      <w:start w:val="1"/>
      <w:numFmt w:val="lowerLetter"/>
      <w:lvlText w:val="%5."/>
      <w:lvlJc w:val="left"/>
      <w:pPr>
        <w:ind w:left="3600" w:hanging="360"/>
      </w:pPr>
    </w:lvl>
    <w:lvl w:ilvl="5" w:tplc="44104522" w:tentative="1">
      <w:start w:val="1"/>
      <w:numFmt w:val="lowerRoman"/>
      <w:lvlText w:val="%6."/>
      <w:lvlJc w:val="right"/>
      <w:pPr>
        <w:ind w:left="4320" w:hanging="180"/>
      </w:pPr>
    </w:lvl>
    <w:lvl w:ilvl="6" w:tplc="44104522" w:tentative="1">
      <w:start w:val="1"/>
      <w:numFmt w:val="decimal"/>
      <w:lvlText w:val="%7."/>
      <w:lvlJc w:val="left"/>
      <w:pPr>
        <w:ind w:left="5040" w:hanging="360"/>
      </w:pPr>
    </w:lvl>
    <w:lvl w:ilvl="7" w:tplc="44104522" w:tentative="1">
      <w:start w:val="1"/>
      <w:numFmt w:val="lowerLetter"/>
      <w:lvlText w:val="%8."/>
      <w:lvlJc w:val="left"/>
      <w:pPr>
        <w:ind w:left="5760" w:hanging="360"/>
      </w:pPr>
    </w:lvl>
    <w:lvl w:ilvl="8" w:tplc="4410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8">
    <w:multiLevelType w:val="hybridMultilevel"/>
    <w:lvl w:ilvl="0" w:tplc="29104305">
      <w:start w:val="1"/>
      <w:numFmt w:val="decimal"/>
      <w:lvlText w:val="%1."/>
      <w:lvlJc w:val="left"/>
      <w:pPr>
        <w:ind w:left="720" w:hanging="360"/>
      </w:pPr>
    </w:lvl>
    <w:lvl w:ilvl="1" w:tplc="29104305" w:tentative="1">
      <w:start w:val="1"/>
      <w:numFmt w:val="lowerLetter"/>
      <w:lvlText w:val="%2."/>
      <w:lvlJc w:val="left"/>
      <w:pPr>
        <w:ind w:left="1440" w:hanging="360"/>
      </w:pPr>
    </w:lvl>
    <w:lvl w:ilvl="2" w:tplc="29104305" w:tentative="1">
      <w:start w:val="1"/>
      <w:numFmt w:val="lowerRoman"/>
      <w:lvlText w:val="%3."/>
      <w:lvlJc w:val="right"/>
      <w:pPr>
        <w:ind w:left="2160" w:hanging="180"/>
      </w:pPr>
    </w:lvl>
    <w:lvl w:ilvl="3" w:tplc="29104305" w:tentative="1">
      <w:start w:val="1"/>
      <w:numFmt w:val="decimal"/>
      <w:lvlText w:val="%4."/>
      <w:lvlJc w:val="left"/>
      <w:pPr>
        <w:ind w:left="2880" w:hanging="360"/>
      </w:pPr>
    </w:lvl>
    <w:lvl w:ilvl="4" w:tplc="29104305" w:tentative="1">
      <w:start w:val="1"/>
      <w:numFmt w:val="lowerLetter"/>
      <w:lvlText w:val="%5."/>
      <w:lvlJc w:val="left"/>
      <w:pPr>
        <w:ind w:left="3600" w:hanging="360"/>
      </w:pPr>
    </w:lvl>
    <w:lvl w:ilvl="5" w:tplc="29104305" w:tentative="1">
      <w:start w:val="1"/>
      <w:numFmt w:val="lowerRoman"/>
      <w:lvlText w:val="%6."/>
      <w:lvlJc w:val="right"/>
      <w:pPr>
        <w:ind w:left="4320" w:hanging="180"/>
      </w:pPr>
    </w:lvl>
    <w:lvl w:ilvl="6" w:tplc="29104305" w:tentative="1">
      <w:start w:val="1"/>
      <w:numFmt w:val="decimal"/>
      <w:lvlText w:val="%7."/>
      <w:lvlJc w:val="left"/>
      <w:pPr>
        <w:ind w:left="5040" w:hanging="360"/>
      </w:pPr>
    </w:lvl>
    <w:lvl w:ilvl="7" w:tplc="29104305" w:tentative="1">
      <w:start w:val="1"/>
      <w:numFmt w:val="lowerLetter"/>
      <w:lvlText w:val="%8."/>
      <w:lvlJc w:val="left"/>
      <w:pPr>
        <w:ind w:left="5760" w:hanging="360"/>
      </w:pPr>
    </w:lvl>
    <w:lvl w:ilvl="8" w:tplc="29104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7">
    <w:multiLevelType w:val="hybridMultilevel"/>
    <w:lvl w:ilvl="0" w:tplc="51309957">
      <w:start w:val="1"/>
      <w:numFmt w:val="decimal"/>
      <w:lvlText w:val="%1."/>
      <w:lvlJc w:val="left"/>
      <w:pPr>
        <w:ind w:left="720" w:hanging="360"/>
      </w:pPr>
    </w:lvl>
    <w:lvl w:ilvl="1" w:tplc="51309957" w:tentative="1">
      <w:start w:val="1"/>
      <w:numFmt w:val="lowerLetter"/>
      <w:lvlText w:val="%2."/>
      <w:lvlJc w:val="left"/>
      <w:pPr>
        <w:ind w:left="1440" w:hanging="360"/>
      </w:pPr>
    </w:lvl>
    <w:lvl w:ilvl="2" w:tplc="51309957" w:tentative="1">
      <w:start w:val="1"/>
      <w:numFmt w:val="lowerRoman"/>
      <w:lvlText w:val="%3."/>
      <w:lvlJc w:val="right"/>
      <w:pPr>
        <w:ind w:left="2160" w:hanging="180"/>
      </w:pPr>
    </w:lvl>
    <w:lvl w:ilvl="3" w:tplc="51309957" w:tentative="1">
      <w:start w:val="1"/>
      <w:numFmt w:val="decimal"/>
      <w:lvlText w:val="%4."/>
      <w:lvlJc w:val="left"/>
      <w:pPr>
        <w:ind w:left="2880" w:hanging="360"/>
      </w:pPr>
    </w:lvl>
    <w:lvl w:ilvl="4" w:tplc="51309957" w:tentative="1">
      <w:start w:val="1"/>
      <w:numFmt w:val="lowerLetter"/>
      <w:lvlText w:val="%5."/>
      <w:lvlJc w:val="left"/>
      <w:pPr>
        <w:ind w:left="3600" w:hanging="360"/>
      </w:pPr>
    </w:lvl>
    <w:lvl w:ilvl="5" w:tplc="51309957" w:tentative="1">
      <w:start w:val="1"/>
      <w:numFmt w:val="lowerRoman"/>
      <w:lvlText w:val="%6."/>
      <w:lvlJc w:val="right"/>
      <w:pPr>
        <w:ind w:left="4320" w:hanging="180"/>
      </w:pPr>
    </w:lvl>
    <w:lvl w:ilvl="6" w:tplc="51309957" w:tentative="1">
      <w:start w:val="1"/>
      <w:numFmt w:val="decimal"/>
      <w:lvlText w:val="%7."/>
      <w:lvlJc w:val="left"/>
      <w:pPr>
        <w:ind w:left="5040" w:hanging="360"/>
      </w:pPr>
    </w:lvl>
    <w:lvl w:ilvl="7" w:tplc="51309957" w:tentative="1">
      <w:start w:val="1"/>
      <w:numFmt w:val="lowerLetter"/>
      <w:lvlText w:val="%8."/>
      <w:lvlJc w:val="left"/>
      <w:pPr>
        <w:ind w:left="5760" w:hanging="360"/>
      </w:pPr>
    </w:lvl>
    <w:lvl w:ilvl="8" w:tplc="51309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6">
    <w:multiLevelType w:val="hybridMultilevel"/>
    <w:lvl w:ilvl="0" w:tplc="74875752">
      <w:start w:val="1"/>
      <w:numFmt w:val="decimal"/>
      <w:lvlText w:val="%1."/>
      <w:lvlJc w:val="left"/>
      <w:pPr>
        <w:ind w:left="720" w:hanging="360"/>
      </w:pPr>
    </w:lvl>
    <w:lvl w:ilvl="1" w:tplc="74875752" w:tentative="1">
      <w:start w:val="1"/>
      <w:numFmt w:val="lowerLetter"/>
      <w:lvlText w:val="%2."/>
      <w:lvlJc w:val="left"/>
      <w:pPr>
        <w:ind w:left="1440" w:hanging="360"/>
      </w:pPr>
    </w:lvl>
    <w:lvl w:ilvl="2" w:tplc="74875752" w:tentative="1">
      <w:start w:val="1"/>
      <w:numFmt w:val="lowerRoman"/>
      <w:lvlText w:val="%3."/>
      <w:lvlJc w:val="right"/>
      <w:pPr>
        <w:ind w:left="2160" w:hanging="180"/>
      </w:pPr>
    </w:lvl>
    <w:lvl w:ilvl="3" w:tplc="74875752" w:tentative="1">
      <w:start w:val="1"/>
      <w:numFmt w:val="decimal"/>
      <w:lvlText w:val="%4."/>
      <w:lvlJc w:val="left"/>
      <w:pPr>
        <w:ind w:left="2880" w:hanging="360"/>
      </w:pPr>
    </w:lvl>
    <w:lvl w:ilvl="4" w:tplc="74875752" w:tentative="1">
      <w:start w:val="1"/>
      <w:numFmt w:val="lowerLetter"/>
      <w:lvlText w:val="%5."/>
      <w:lvlJc w:val="left"/>
      <w:pPr>
        <w:ind w:left="3600" w:hanging="360"/>
      </w:pPr>
    </w:lvl>
    <w:lvl w:ilvl="5" w:tplc="74875752" w:tentative="1">
      <w:start w:val="1"/>
      <w:numFmt w:val="lowerRoman"/>
      <w:lvlText w:val="%6."/>
      <w:lvlJc w:val="right"/>
      <w:pPr>
        <w:ind w:left="4320" w:hanging="180"/>
      </w:pPr>
    </w:lvl>
    <w:lvl w:ilvl="6" w:tplc="74875752" w:tentative="1">
      <w:start w:val="1"/>
      <w:numFmt w:val="decimal"/>
      <w:lvlText w:val="%7."/>
      <w:lvlJc w:val="left"/>
      <w:pPr>
        <w:ind w:left="5040" w:hanging="360"/>
      </w:pPr>
    </w:lvl>
    <w:lvl w:ilvl="7" w:tplc="74875752" w:tentative="1">
      <w:start w:val="1"/>
      <w:numFmt w:val="lowerLetter"/>
      <w:lvlText w:val="%8."/>
      <w:lvlJc w:val="left"/>
      <w:pPr>
        <w:ind w:left="5760" w:hanging="360"/>
      </w:pPr>
    </w:lvl>
    <w:lvl w:ilvl="8" w:tplc="7487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5">
    <w:multiLevelType w:val="hybridMultilevel"/>
    <w:lvl w:ilvl="0" w:tplc="12077202">
      <w:start w:val="1"/>
      <w:numFmt w:val="decimal"/>
      <w:lvlText w:val="%1."/>
      <w:lvlJc w:val="left"/>
      <w:pPr>
        <w:ind w:left="720" w:hanging="360"/>
      </w:pPr>
    </w:lvl>
    <w:lvl w:ilvl="1" w:tplc="12077202" w:tentative="1">
      <w:start w:val="1"/>
      <w:numFmt w:val="lowerLetter"/>
      <w:lvlText w:val="%2."/>
      <w:lvlJc w:val="left"/>
      <w:pPr>
        <w:ind w:left="1440" w:hanging="360"/>
      </w:pPr>
    </w:lvl>
    <w:lvl w:ilvl="2" w:tplc="12077202" w:tentative="1">
      <w:start w:val="1"/>
      <w:numFmt w:val="lowerRoman"/>
      <w:lvlText w:val="%3."/>
      <w:lvlJc w:val="right"/>
      <w:pPr>
        <w:ind w:left="2160" w:hanging="180"/>
      </w:pPr>
    </w:lvl>
    <w:lvl w:ilvl="3" w:tplc="12077202" w:tentative="1">
      <w:start w:val="1"/>
      <w:numFmt w:val="decimal"/>
      <w:lvlText w:val="%4."/>
      <w:lvlJc w:val="left"/>
      <w:pPr>
        <w:ind w:left="2880" w:hanging="360"/>
      </w:pPr>
    </w:lvl>
    <w:lvl w:ilvl="4" w:tplc="12077202" w:tentative="1">
      <w:start w:val="1"/>
      <w:numFmt w:val="lowerLetter"/>
      <w:lvlText w:val="%5."/>
      <w:lvlJc w:val="left"/>
      <w:pPr>
        <w:ind w:left="3600" w:hanging="360"/>
      </w:pPr>
    </w:lvl>
    <w:lvl w:ilvl="5" w:tplc="12077202" w:tentative="1">
      <w:start w:val="1"/>
      <w:numFmt w:val="lowerRoman"/>
      <w:lvlText w:val="%6."/>
      <w:lvlJc w:val="right"/>
      <w:pPr>
        <w:ind w:left="4320" w:hanging="180"/>
      </w:pPr>
    </w:lvl>
    <w:lvl w:ilvl="6" w:tplc="12077202" w:tentative="1">
      <w:start w:val="1"/>
      <w:numFmt w:val="decimal"/>
      <w:lvlText w:val="%7."/>
      <w:lvlJc w:val="left"/>
      <w:pPr>
        <w:ind w:left="5040" w:hanging="360"/>
      </w:pPr>
    </w:lvl>
    <w:lvl w:ilvl="7" w:tplc="12077202" w:tentative="1">
      <w:start w:val="1"/>
      <w:numFmt w:val="lowerLetter"/>
      <w:lvlText w:val="%8."/>
      <w:lvlJc w:val="left"/>
      <w:pPr>
        <w:ind w:left="5760" w:hanging="360"/>
      </w:pPr>
    </w:lvl>
    <w:lvl w:ilvl="8" w:tplc="1207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4">
    <w:multiLevelType w:val="hybridMultilevel"/>
    <w:lvl w:ilvl="0" w:tplc="24500885">
      <w:start w:val="1"/>
      <w:numFmt w:val="decimal"/>
      <w:lvlText w:val="%1."/>
      <w:lvlJc w:val="left"/>
      <w:pPr>
        <w:ind w:left="720" w:hanging="360"/>
      </w:pPr>
    </w:lvl>
    <w:lvl w:ilvl="1" w:tplc="24500885" w:tentative="1">
      <w:start w:val="1"/>
      <w:numFmt w:val="lowerLetter"/>
      <w:lvlText w:val="%2."/>
      <w:lvlJc w:val="left"/>
      <w:pPr>
        <w:ind w:left="1440" w:hanging="360"/>
      </w:pPr>
    </w:lvl>
    <w:lvl w:ilvl="2" w:tplc="24500885" w:tentative="1">
      <w:start w:val="1"/>
      <w:numFmt w:val="lowerRoman"/>
      <w:lvlText w:val="%3."/>
      <w:lvlJc w:val="right"/>
      <w:pPr>
        <w:ind w:left="2160" w:hanging="180"/>
      </w:pPr>
    </w:lvl>
    <w:lvl w:ilvl="3" w:tplc="24500885" w:tentative="1">
      <w:start w:val="1"/>
      <w:numFmt w:val="decimal"/>
      <w:lvlText w:val="%4."/>
      <w:lvlJc w:val="left"/>
      <w:pPr>
        <w:ind w:left="2880" w:hanging="360"/>
      </w:pPr>
    </w:lvl>
    <w:lvl w:ilvl="4" w:tplc="24500885" w:tentative="1">
      <w:start w:val="1"/>
      <w:numFmt w:val="lowerLetter"/>
      <w:lvlText w:val="%5."/>
      <w:lvlJc w:val="left"/>
      <w:pPr>
        <w:ind w:left="3600" w:hanging="360"/>
      </w:pPr>
    </w:lvl>
    <w:lvl w:ilvl="5" w:tplc="24500885" w:tentative="1">
      <w:start w:val="1"/>
      <w:numFmt w:val="lowerRoman"/>
      <w:lvlText w:val="%6."/>
      <w:lvlJc w:val="right"/>
      <w:pPr>
        <w:ind w:left="4320" w:hanging="180"/>
      </w:pPr>
    </w:lvl>
    <w:lvl w:ilvl="6" w:tplc="24500885" w:tentative="1">
      <w:start w:val="1"/>
      <w:numFmt w:val="decimal"/>
      <w:lvlText w:val="%7."/>
      <w:lvlJc w:val="left"/>
      <w:pPr>
        <w:ind w:left="5040" w:hanging="360"/>
      </w:pPr>
    </w:lvl>
    <w:lvl w:ilvl="7" w:tplc="24500885" w:tentative="1">
      <w:start w:val="1"/>
      <w:numFmt w:val="lowerLetter"/>
      <w:lvlText w:val="%8."/>
      <w:lvlJc w:val="left"/>
      <w:pPr>
        <w:ind w:left="5760" w:hanging="360"/>
      </w:pPr>
    </w:lvl>
    <w:lvl w:ilvl="8" w:tplc="24500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3">
    <w:multiLevelType w:val="hybridMultilevel"/>
    <w:lvl w:ilvl="0" w:tplc="80404533">
      <w:start w:val="1"/>
      <w:numFmt w:val="decimal"/>
      <w:lvlText w:val="%1."/>
      <w:lvlJc w:val="left"/>
      <w:pPr>
        <w:ind w:left="720" w:hanging="360"/>
      </w:pPr>
    </w:lvl>
    <w:lvl w:ilvl="1" w:tplc="80404533" w:tentative="1">
      <w:start w:val="1"/>
      <w:numFmt w:val="lowerLetter"/>
      <w:lvlText w:val="%2."/>
      <w:lvlJc w:val="left"/>
      <w:pPr>
        <w:ind w:left="1440" w:hanging="360"/>
      </w:pPr>
    </w:lvl>
    <w:lvl w:ilvl="2" w:tplc="80404533" w:tentative="1">
      <w:start w:val="1"/>
      <w:numFmt w:val="lowerRoman"/>
      <w:lvlText w:val="%3."/>
      <w:lvlJc w:val="right"/>
      <w:pPr>
        <w:ind w:left="2160" w:hanging="180"/>
      </w:pPr>
    </w:lvl>
    <w:lvl w:ilvl="3" w:tplc="80404533" w:tentative="1">
      <w:start w:val="1"/>
      <w:numFmt w:val="decimal"/>
      <w:lvlText w:val="%4."/>
      <w:lvlJc w:val="left"/>
      <w:pPr>
        <w:ind w:left="2880" w:hanging="360"/>
      </w:pPr>
    </w:lvl>
    <w:lvl w:ilvl="4" w:tplc="80404533" w:tentative="1">
      <w:start w:val="1"/>
      <w:numFmt w:val="lowerLetter"/>
      <w:lvlText w:val="%5."/>
      <w:lvlJc w:val="left"/>
      <w:pPr>
        <w:ind w:left="3600" w:hanging="360"/>
      </w:pPr>
    </w:lvl>
    <w:lvl w:ilvl="5" w:tplc="80404533" w:tentative="1">
      <w:start w:val="1"/>
      <w:numFmt w:val="lowerRoman"/>
      <w:lvlText w:val="%6."/>
      <w:lvlJc w:val="right"/>
      <w:pPr>
        <w:ind w:left="4320" w:hanging="180"/>
      </w:pPr>
    </w:lvl>
    <w:lvl w:ilvl="6" w:tplc="80404533" w:tentative="1">
      <w:start w:val="1"/>
      <w:numFmt w:val="decimal"/>
      <w:lvlText w:val="%7."/>
      <w:lvlJc w:val="left"/>
      <w:pPr>
        <w:ind w:left="5040" w:hanging="360"/>
      </w:pPr>
    </w:lvl>
    <w:lvl w:ilvl="7" w:tplc="80404533" w:tentative="1">
      <w:start w:val="1"/>
      <w:numFmt w:val="lowerLetter"/>
      <w:lvlText w:val="%8."/>
      <w:lvlJc w:val="left"/>
      <w:pPr>
        <w:ind w:left="5760" w:hanging="360"/>
      </w:pPr>
    </w:lvl>
    <w:lvl w:ilvl="8" w:tplc="8040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2">
    <w:multiLevelType w:val="hybridMultilevel"/>
    <w:lvl w:ilvl="0" w:tplc="98170220">
      <w:start w:val="1"/>
      <w:numFmt w:val="decimal"/>
      <w:lvlText w:val="%1."/>
      <w:lvlJc w:val="left"/>
      <w:pPr>
        <w:ind w:left="720" w:hanging="360"/>
      </w:pPr>
    </w:lvl>
    <w:lvl w:ilvl="1" w:tplc="98170220" w:tentative="1">
      <w:start w:val="1"/>
      <w:numFmt w:val="lowerLetter"/>
      <w:lvlText w:val="%2."/>
      <w:lvlJc w:val="left"/>
      <w:pPr>
        <w:ind w:left="1440" w:hanging="360"/>
      </w:pPr>
    </w:lvl>
    <w:lvl w:ilvl="2" w:tplc="98170220" w:tentative="1">
      <w:start w:val="1"/>
      <w:numFmt w:val="lowerRoman"/>
      <w:lvlText w:val="%3."/>
      <w:lvlJc w:val="right"/>
      <w:pPr>
        <w:ind w:left="2160" w:hanging="180"/>
      </w:pPr>
    </w:lvl>
    <w:lvl w:ilvl="3" w:tplc="98170220" w:tentative="1">
      <w:start w:val="1"/>
      <w:numFmt w:val="decimal"/>
      <w:lvlText w:val="%4."/>
      <w:lvlJc w:val="left"/>
      <w:pPr>
        <w:ind w:left="2880" w:hanging="360"/>
      </w:pPr>
    </w:lvl>
    <w:lvl w:ilvl="4" w:tplc="98170220" w:tentative="1">
      <w:start w:val="1"/>
      <w:numFmt w:val="lowerLetter"/>
      <w:lvlText w:val="%5."/>
      <w:lvlJc w:val="left"/>
      <w:pPr>
        <w:ind w:left="3600" w:hanging="360"/>
      </w:pPr>
    </w:lvl>
    <w:lvl w:ilvl="5" w:tplc="98170220" w:tentative="1">
      <w:start w:val="1"/>
      <w:numFmt w:val="lowerRoman"/>
      <w:lvlText w:val="%6."/>
      <w:lvlJc w:val="right"/>
      <w:pPr>
        <w:ind w:left="4320" w:hanging="180"/>
      </w:pPr>
    </w:lvl>
    <w:lvl w:ilvl="6" w:tplc="98170220" w:tentative="1">
      <w:start w:val="1"/>
      <w:numFmt w:val="decimal"/>
      <w:lvlText w:val="%7."/>
      <w:lvlJc w:val="left"/>
      <w:pPr>
        <w:ind w:left="5040" w:hanging="360"/>
      </w:pPr>
    </w:lvl>
    <w:lvl w:ilvl="7" w:tplc="98170220" w:tentative="1">
      <w:start w:val="1"/>
      <w:numFmt w:val="lowerLetter"/>
      <w:lvlText w:val="%8."/>
      <w:lvlJc w:val="left"/>
      <w:pPr>
        <w:ind w:left="5760" w:hanging="360"/>
      </w:pPr>
    </w:lvl>
    <w:lvl w:ilvl="8" w:tplc="98170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1">
    <w:multiLevelType w:val="hybridMultilevel"/>
    <w:lvl w:ilvl="0" w:tplc="67187426">
      <w:start w:val="1"/>
      <w:numFmt w:val="decimal"/>
      <w:lvlText w:val="%1."/>
      <w:lvlJc w:val="left"/>
      <w:pPr>
        <w:ind w:left="720" w:hanging="360"/>
      </w:pPr>
    </w:lvl>
    <w:lvl w:ilvl="1" w:tplc="67187426" w:tentative="1">
      <w:start w:val="1"/>
      <w:numFmt w:val="lowerLetter"/>
      <w:lvlText w:val="%2."/>
      <w:lvlJc w:val="left"/>
      <w:pPr>
        <w:ind w:left="1440" w:hanging="360"/>
      </w:pPr>
    </w:lvl>
    <w:lvl w:ilvl="2" w:tplc="67187426" w:tentative="1">
      <w:start w:val="1"/>
      <w:numFmt w:val="lowerRoman"/>
      <w:lvlText w:val="%3."/>
      <w:lvlJc w:val="right"/>
      <w:pPr>
        <w:ind w:left="2160" w:hanging="180"/>
      </w:pPr>
    </w:lvl>
    <w:lvl w:ilvl="3" w:tplc="67187426" w:tentative="1">
      <w:start w:val="1"/>
      <w:numFmt w:val="decimal"/>
      <w:lvlText w:val="%4."/>
      <w:lvlJc w:val="left"/>
      <w:pPr>
        <w:ind w:left="2880" w:hanging="360"/>
      </w:pPr>
    </w:lvl>
    <w:lvl w:ilvl="4" w:tplc="67187426" w:tentative="1">
      <w:start w:val="1"/>
      <w:numFmt w:val="lowerLetter"/>
      <w:lvlText w:val="%5."/>
      <w:lvlJc w:val="left"/>
      <w:pPr>
        <w:ind w:left="3600" w:hanging="360"/>
      </w:pPr>
    </w:lvl>
    <w:lvl w:ilvl="5" w:tplc="67187426" w:tentative="1">
      <w:start w:val="1"/>
      <w:numFmt w:val="lowerRoman"/>
      <w:lvlText w:val="%6."/>
      <w:lvlJc w:val="right"/>
      <w:pPr>
        <w:ind w:left="4320" w:hanging="180"/>
      </w:pPr>
    </w:lvl>
    <w:lvl w:ilvl="6" w:tplc="67187426" w:tentative="1">
      <w:start w:val="1"/>
      <w:numFmt w:val="decimal"/>
      <w:lvlText w:val="%7."/>
      <w:lvlJc w:val="left"/>
      <w:pPr>
        <w:ind w:left="5040" w:hanging="360"/>
      </w:pPr>
    </w:lvl>
    <w:lvl w:ilvl="7" w:tplc="67187426" w:tentative="1">
      <w:start w:val="1"/>
      <w:numFmt w:val="lowerLetter"/>
      <w:lvlText w:val="%8."/>
      <w:lvlJc w:val="left"/>
      <w:pPr>
        <w:ind w:left="5760" w:hanging="360"/>
      </w:pPr>
    </w:lvl>
    <w:lvl w:ilvl="8" w:tplc="6718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0">
    <w:multiLevelType w:val="hybridMultilevel"/>
    <w:lvl w:ilvl="0" w:tplc="28299628">
      <w:start w:val="1"/>
      <w:numFmt w:val="decimal"/>
      <w:lvlText w:val="%1."/>
      <w:lvlJc w:val="left"/>
      <w:pPr>
        <w:ind w:left="720" w:hanging="360"/>
      </w:pPr>
    </w:lvl>
    <w:lvl w:ilvl="1" w:tplc="28299628" w:tentative="1">
      <w:start w:val="1"/>
      <w:numFmt w:val="lowerLetter"/>
      <w:lvlText w:val="%2."/>
      <w:lvlJc w:val="left"/>
      <w:pPr>
        <w:ind w:left="1440" w:hanging="360"/>
      </w:pPr>
    </w:lvl>
    <w:lvl w:ilvl="2" w:tplc="28299628" w:tentative="1">
      <w:start w:val="1"/>
      <w:numFmt w:val="lowerRoman"/>
      <w:lvlText w:val="%3."/>
      <w:lvlJc w:val="right"/>
      <w:pPr>
        <w:ind w:left="2160" w:hanging="180"/>
      </w:pPr>
    </w:lvl>
    <w:lvl w:ilvl="3" w:tplc="28299628" w:tentative="1">
      <w:start w:val="1"/>
      <w:numFmt w:val="decimal"/>
      <w:lvlText w:val="%4."/>
      <w:lvlJc w:val="left"/>
      <w:pPr>
        <w:ind w:left="2880" w:hanging="360"/>
      </w:pPr>
    </w:lvl>
    <w:lvl w:ilvl="4" w:tplc="28299628" w:tentative="1">
      <w:start w:val="1"/>
      <w:numFmt w:val="lowerLetter"/>
      <w:lvlText w:val="%5."/>
      <w:lvlJc w:val="left"/>
      <w:pPr>
        <w:ind w:left="3600" w:hanging="360"/>
      </w:pPr>
    </w:lvl>
    <w:lvl w:ilvl="5" w:tplc="28299628" w:tentative="1">
      <w:start w:val="1"/>
      <w:numFmt w:val="lowerRoman"/>
      <w:lvlText w:val="%6."/>
      <w:lvlJc w:val="right"/>
      <w:pPr>
        <w:ind w:left="4320" w:hanging="180"/>
      </w:pPr>
    </w:lvl>
    <w:lvl w:ilvl="6" w:tplc="28299628" w:tentative="1">
      <w:start w:val="1"/>
      <w:numFmt w:val="decimal"/>
      <w:lvlText w:val="%7."/>
      <w:lvlJc w:val="left"/>
      <w:pPr>
        <w:ind w:left="5040" w:hanging="360"/>
      </w:pPr>
    </w:lvl>
    <w:lvl w:ilvl="7" w:tplc="28299628" w:tentative="1">
      <w:start w:val="1"/>
      <w:numFmt w:val="lowerLetter"/>
      <w:lvlText w:val="%8."/>
      <w:lvlJc w:val="left"/>
      <w:pPr>
        <w:ind w:left="5760" w:hanging="360"/>
      </w:pPr>
    </w:lvl>
    <w:lvl w:ilvl="8" w:tplc="2829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9">
    <w:multiLevelType w:val="hybridMultilevel"/>
    <w:lvl w:ilvl="0" w:tplc="90074915">
      <w:start w:val="1"/>
      <w:numFmt w:val="decimal"/>
      <w:lvlText w:val="%1."/>
      <w:lvlJc w:val="left"/>
      <w:pPr>
        <w:ind w:left="720" w:hanging="360"/>
      </w:pPr>
    </w:lvl>
    <w:lvl w:ilvl="1" w:tplc="90074915" w:tentative="1">
      <w:start w:val="1"/>
      <w:numFmt w:val="lowerLetter"/>
      <w:lvlText w:val="%2."/>
      <w:lvlJc w:val="left"/>
      <w:pPr>
        <w:ind w:left="1440" w:hanging="360"/>
      </w:pPr>
    </w:lvl>
    <w:lvl w:ilvl="2" w:tplc="90074915" w:tentative="1">
      <w:start w:val="1"/>
      <w:numFmt w:val="lowerRoman"/>
      <w:lvlText w:val="%3."/>
      <w:lvlJc w:val="right"/>
      <w:pPr>
        <w:ind w:left="2160" w:hanging="180"/>
      </w:pPr>
    </w:lvl>
    <w:lvl w:ilvl="3" w:tplc="90074915" w:tentative="1">
      <w:start w:val="1"/>
      <w:numFmt w:val="decimal"/>
      <w:lvlText w:val="%4."/>
      <w:lvlJc w:val="left"/>
      <w:pPr>
        <w:ind w:left="2880" w:hanging="360"/>
      </w:pPr>
    </w:lvl>
    <w:lvl w:ilvl="4" w:tplc="90074915" w:tentative="1">
      <w:start w:val="1"/>
      <w:numFmt w:val="lowerLetter"/>
      <w:lvlText w:val="%5."/>
      <w:lvlJc w:val="left"/>
      <w:pPr>
        <w:ind w:left="3600" w:hanging="360"/>
      </w:pPr>
    </w:lvl>
    <w:lvl w:ilvl="5" w:tplc="90074915" w:tentative="1">
      <w:start w:val="1"/>
      <w:numFmt w:val="lowerRoman"/>
      <w:lvlText w:val="%6."/>
      <w:lvlJc w:val="right"/>
      <w:pPr>
        <w:ind w:left="4320" w:hanging="180"/>
      </w:pPr>
    </w:lvl>
    <w:lvl w:ilvl="6" w:tplc="90074915" w:tentative="1">
      <w:start w:val="1"/>
      <w:numFmt w:val="decimal"/>
      <w:lvlText w:val="%7."/>
      <w:lvlJc w:val="left"/>
      <w:pPr>
        <w:ind w:left="5040" w:hanging="360"/>
      </w:pPr>
    </w:lvl>
    <w:lvl w:ilvl="7" w:tplc="90074915" w:tentative="1">
      <w:start w:val="1"/>
      <w:numFmt w:val="lowerLetter"/>
      <w:lvlText w:val="%8."/>
      <w:lvlJc w:val="left"/>
      <w:pPr>
        <w:ind w:left="5760" w:hanging="360"/>
      </w:pPr>
    </w:lvl>
    <w:lvl w:ilvl="8" w:tplc="90074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8">
    <w:multiLevelType w:val="hybridMultilevel"/>
    <w:lvl w:ilvl="0" w:tplc="55776694">
      <w:start w:val="1"/>
      <w:numFmt w:val="decimal"/>
      <w:lvlText w:val="%1."/>
      <w:lvlJc w:val="left"/>
      <w:pPr>
        <w:ind w:left="720" w:hanging="360"/>
      </w:pPr>
    </w:lvl>
    <w:lvl w:ilvl="1" w:tplc="55776694" w:tentative="1">
      <w:start w:val="1"/>
      <w:numFmt w:val="lowerLetter"/>
      <w:lvlText w:val="%2."/>
      <w:lvlJc w:val="left"/>
      <w:pPr>
        <w:ind w:left="1440" w:hanging="360"/>
      </w:pPr>
    </w:lvl>
    <w:lvl w:ilvl="2" w:tplc="55776694" w:tentative="1">
      <w:start w:val="1"/>
      <w:numFmt w:val="lowerRoman"/>
      <w:lvlText w:val="%3."/>
      <w:lvlJc w:val="right"/>
      <w:pPr>
        <w:ind w:left="2160" w:hanging="180"/>
      </w:pPr>
    </w:lvl>
    <w:lvl w:ilvl="3" w:tplc="55776694" w:tentative="1">
      <w:start w:val="1"/>
      <w:numFmt w:val="decimal"/>
      <w:lvlText w:val="%4."/>
      <w:lvlJc w:val="left"/>
      <w:pPr>
        <w:ind w:left="2880" w:hanging="360"/>
      </w:pPr>
    </w:lvl>
    <w:lvl w:ilvl="4" w:tplc="55776694" w:tentative="1">
      <w:start w:val="1"/>
      <w:numFmt w:val="lowerLetter"/>
      <w:lvlText w:val="%5."/>
      <w:lvlJc w:val="left"/>
      <w:pPr>
        <w:ind w:left="3600" w:hanging="360"/>
      </w:pPr>
    </w:lvl>
    <w:lvl w:ilvl="5" w:tplc="55776694" w:tentative="1">
      <w:start w:val="1"/>
      <w:numFmt w:val="lowerRoman"/>
      <w:lvlText w:val="%6."/>
      <w:lvlJc w:val="right"/>
      <w:pPr>
        <w:ind w:left="4320" w:hanging="180"/>
      </w:pPr>
    </w:lvl>
    <w:lvl w:ilvl="6" w:tplc="55776694" w:tentative="1">
      <w:start w:val="1"/>
      <w:numFmt w:val="decimal"/>
      <w:lvlText w:val="%7."/>
      <w:lvlJc w:val="left"/>
      <w:pPr>
        <w:ind w:left="5040" w:hanging="360"/>
      </w:pPr>
    </w:lvl>
    <w:lvl w:ilvl="7" w:tplc="55776694" w:tentative="1">
      <w:start w:val="1"/>
      <w:numFmt w:val="lowerLetter"/>
      <w:lvlText w:val="%8."/>
      <w:lvlJc w:val="left"/>
      <w:pPr>
        <w:ind w:left="5760" w:hanging="360"/>
      </w:pPr>
    </w:lvl>
    <w:lvl w:ilvl="8" w:tplc="5577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7">
    <w:multiLevelType w:val="hybridMultilevel"/>
    <w:lvl w:ilvl="0" w:tplc="85859943">
      <w:start w:val="1"/>
      <w:numFmt w:val="decimal"/>
      <w:lvlText w:val="%1."/>
      <w:lvlJc w:val="left"/>
      <w:pPr>
        <w:ind w:left="720" w:hanging="360"/>
      </w:pPr>
    </w:lvl>
    <w:lvl w:ilvl="1" w:tplc="85859943" w:tentative="1">
      <w:start w:val="1"/>
      <w:numFmt w:val="lowerLetter"/>
      <w:lvlText w:val="%2."/>
      <w:lvlJc w:val="left"/>
      <w:pPr>
        <w:ind w:left="1440" w:hanging="360"/>
      </w:pPr>
    </w:lvl>
    <w:lvl w:ilvl="2" w:tplc="85859943" w:tentative="1">
      <w:start w:val="1"/>
      <w:numFmt w:val="lowerRoman"/>
      <w:lvlText w:val="%3."/>
      <w:lvlJc w:val="right"/>
      <w:pPr>
        <w:ind w:left="2160" w:hanging="180"/>
      </w:pPr>
    </w:lvl>
    <w:lvl w:ilvl="3" w:tplc="85859943" w:tentative="1">
      <w:start w:val="1"/>
      <w:numFmt w:val="decimal"/>
      <w:lvlText w:val="%4."/>
      <w:lvlJc w:val="left"/>
      <w:pPr>
        <w:ind w:left="2880" w:hanging="360"/>
      </w:pPr>
    </w:lvl>
    <w:lvl w:ilvl="4" w:tplc="85859943" w:tentative="1">
      <w:start w:val="1"/>
      <w:numFmt w:val="lowerLetter"/>
      <w:lvlText w:val="%5."/>
      <w:lvlJc w:val="left"/>
      <w:pPr>
        <w:ind w:left="3600" w:hanging="360"/>
      </w:pPr>
    </w:lvl>
    <w:lvl w:ilvl="5" w:tplc="85859943" w:tentative="1">
      <w:start w:val="1"/>
      <w:numFmt w:val="lowerRoman"/>
      <w:lvlText w:val="%6."/>
      <w:lvlJc w:val="right"/>
      <w:pPr>
        <w:ind w:left="4320" w:hanging="180"/>
      </w:pPr>
    </w:lvl>
    <w:lvl w:ilvl="6" w:tplc="85859943" w:tentative="1">
      <w:start w:val="1"/>
      <w:numFmt w:val="decimal"/>
      <w:lvlText w:val="%7."/>
      <w:lvlJc w:val="left"/>
      <w:pPr>
        <w:ind w:left="5040" w:hanging="360"/>
      </w:pPr>
    </w:lvl>
    <w:lvl w:ilvl="7" w:tplc="85859943" w:tentative="1">
      <w:start w:val="1"/>
      <w:numFmt w:val="lowerLetter"/>
      <w:lvlText w:val="%8."/>
      <w:lvlJc w:val="left"/>
      <w:pPr>
        <w:ind w:left="5760" w:hanging="360"/>
      </w:pPr>
    </w:lvl>
    <w:lvl w:ilvl="8" w:tplc="85859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6">
    <w:multiLevelType w:val="hybridMultilevel"/>
    <w:lvl w:ilvl="0" w:tplc="98907101">
      <w:start w:val="1"/>
      <w:numFmt w:val="decimal"/>
      <w:lvlText w:val="%1."/>
      <w:lvlJc w:val="left"/>
      <w:pPr>
        <w:ind w:left="720" w:hanging="360"/>
      </w:pPr>
    </w:lvl>
    <w:lvl w:ilvl="1" w:tplc="98907101" w:tentative="1">
      <w:start w:val="1"/>
      <w:numFmt w:val="lowerLetter"/>
      <w:lvlText w:val="%2."/>
      <w:lvlJc w:val="left"/>
      <w:pPr>
        <w:ind w:left="1440" w:hanging="360"/>
      </w:pPr>
    </w:lvl>
    <w:lvl w:ilvl="2" w:tplc="98907101" w:tentative="1">
      <w:start w:val="1"/>
      <w:numFmt w:val="lowerRoman"/>
      <w:lvlText w:val="%3."/>
      <w:lvlJc w:val="right"/>
      <w:pPr>
        <w:ind w:left="2160" w:hanging="180"/>
      </w:pPr>
    </w:lvl>
    <w:lvl w:ilvl="3" w:tplc="98907101" w:tentative="1">
      <w:start w:val="1"/>
      <w:numFmt w:val="decimal"/>
      <w:lvlText w:val="%4."/>
      <w:lvlJc w:val="left"/>
      <w:pPr>
        <w:ind w:left="2880" w:hanging="360"/>
      </w:pPr>
    </w:lvl>
    <w:lvl w:ilvl="4" w:tplc="98907101" w:tentative="1">
      <w:start w:val="1"/>
      <w:numFmt w:val="lowerLetter"/>
      <w:lvlText w:val="%5."/>
      <w:lvlJc w:val="left"/>
      <w:pPr>
        <w:ind w:left="3600" w:hanging="360"/>
      </w:pPr>
    </w:lvl>
    <w:lvl w:ilvl="5" w:tplc="98907101" w:tentative="1">
      <w:start w:val="1"/>
      <w:numFmt w:val="lowerRoman"/>
      <w:lvlText w:val="%6."/>
      <w:lvlJc w:val="right"/>
      <w:pPr>
        <w:ind w:left="4320" w:hanging="180"/>
      </w:pPr>
    </w:lvl>
    <w:lvl w:ilvl="6" w:tplc="98907101" w:tentative="1">
      <w:start w:val="1"/>
      <w:numFmt w:val="decimal"/>
      <w:lvlText w:val="%7."/>
      <w:lvlJc w:val="left"/>
      <w:pPr>
        <w:ind w:left="5040" w:hanging="360"/>
      </w:pPr>
    </w:lvl>
    <w:lvl w:ilvl="7" w:tplc="98907101" w:tentative="1">
      <w:start w:val="1"/>
      <w:numFmt w:val="lowerLetter"/>
      <w:lvlText w:val="%8."/>
      <w:lvlJc w:val="left"/>
      <w:pPr>
        <w:ind w:left="5760" w:hanging="360"/>
      </w:pPr>
    </w:lvl>
    <w:lvl w:ilvl="8" w:tplc="98907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5">
    <w:multiLevelType w:val="hybridMultilevel"/>
    <w:lvl w:ilvl="0" w:tplc="70579926">
      <w:start w:val="1"/>
      <w:numFmt w:val="decimal"/>
      <w:lvlText w:val="%1."/>
      <w:lvlJc w:val="left"/>
      <w:pPr>
        <w:ind w:left="720" w:hanging="360"/>
      </w:pPr>
    </w:lvl>
    <w:lvl w:ilvl="1" w:tplc="70579926" w:tentative="1">
      <w:start w:val="1"/>
      <w:numFmt w:val="lowerLetter"/>
      <w:lvlText w:val="%2."/>
      <w:lvlJc w:val="left"/>
      <w:pPr>
        <w:ind w:left="1440" w:hanging="360"/>
      </w:pPr>
    </w:lvl>
    <w:lvl w:ilvl="2" w:tplc="70579926" w:tentative="1">
      <w:start w:val="1"/>
      <w:numFmt w:val="lowerRoman"/>
      <w:lvlText w:val="%3."/>
      <w:lvlJc w:val="right"/>
      <w:pPr>
        <w:ind w:left="2160" w:hanging="180"/>
      </w:pPr>
    </w:lvl>
    <w:lvl w:ilvl="3" w:tplc="70579926" w:tentative="1">
      <w:start w:val="1"/>
      <w:numFmt w:val="decimal"/>
      <w:lvlText w:val="%4."/>
      <w:lvlJc w:val="left"/>
      <w:pPr>
        <w:ind w:left="2880" w:hanging="360"/>
      </w:pPr>
    </w:lvl>
    <w:lvl w:ilvl="4" w:tplc="70579926" w:tentative="1">
      <w:start w:val="1"/>
      <w:numFmt w:val="lowerLetter"/>
      <w:lvlText w:val="%5."/>
      <w:lvlJc w:val="left"/>
      <w:pPr>
        <w:ind w:left="3600" w:hanging="360"/>
      </w:pPr>
    </w:lvl>
    <w:lvl w:ilvl="5" w:tplc="70579926" w:tentative="1">
      <w:start w:val="1"/>
      <w:numFmt w:val="lowerRoman"/>
      <w:lvlText w:val="%6."/>
      <w:lvlJc w:val="right"/>
      <w:pPr>
        <w:ind w:left="4320" w:hanging="180"/>
      </w:pPr>
    </w:lvl>
    <w:lvl w:ilvl="6" w:tplc="70579926" w:tentative="1">
      <w:start w:val="1"/>
      <w:numFmt w:val="decimal"/>
      <w:lvlText w:val="%7."/>
      <w:lvlJc w:val="left"/>
      <w:pPr>
        <w:ind w:left="5040" w:hanging="360"/>
      </w:pPr>
    </w:lvl>
    <w:lvl w:ilvl="7" w:tplc="70579926" w:tentative="1">
      <w:start w:val="1"/>
      <w:numFmt w:val="lowerLetter"/>
      <w:lvlText w:val="%8."/>
      <w:lvlJc w:val="left"/>
      <w:pPr>
        <w:ind w:left="5760" w:hanging="360"/>
      </w:pPr>
    </w:lvl>
    <w:lvl w:ilvl="8" w:tplc="7057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4">
    <w:multiLevelType w:val="hybridMultilevel"/>
    <w:lvl w:ilvl="0" w:tplc="23050967">
      <w:start w:val="1"/>
      <w:numFmt w:val="decimal"/>
      <w:lvlText w:val="%1."/>
      <w:lvlJc w:val="left"/>
      <w:pPr>
        <w:ind w:left="720" w:hanging="360"/>
      </w:pPr>
    </w:lvl>
    <w:lvl w:ilvl="1" w:tplc="23050967" w:tentative="1">
      <w:start w:val="1"/>
      <w:numFmt w:val="lowerLetter"/>
      <w:lvlText w:val="%2."/>
      <w:lvlJc w:val="left"/>
      <w:pPr>
        <w:ind w:left="1440" w:hanging="360"/>
      </w:pPr>
    </w:lvl>
    <w:lvl w:ilvl="2" w:tplc="23050967" w:tentative="1">
      <w:start w:val="1"/>
      <w:numFmt w:val="lowerRoman"/>
      <w:lvlText w:val="%3."/>
      <w:lvlJc w:val="right"/>
      <w:pPr>
        <w:ind w:left="2160" w:hanging="180"/>
      </w:pPr>
    </w:lvl>
    <w:lvl w:ilvl="3" w:tplc="23050967" w:tentative="1">
      <w:start w:val="1"/>
      <w:numFmt w:val="decimal"/>
      <w:lvlText w:val="%4."/>
      <w:lvlJc w:val="left"/>
      <w:pPr>
        <w:ind w:left="2880" w:hanging="360"/>
      </w:pPr>
    </w:lvl>
    <w:lvl w:ilvl="4" w:tplc="23050967" w:tentative="1">
      <w:start w:val="1"/>
      <w:numFmt w:val="lowerLetter"/>
      <w:lvlText w:val="%5."/>
      <w:lvlJc w:val="left"/>
      <w:pPr>
        <w:ind w:left="3600" w:hanging="360"/>
      </w:pPr>
    </w:lvl>
    <w:lvl w:ilvl="5" w:tplc="23050967" w:tentative="1">
      <w:start w:val="1"/>
      <w:numFmt w:val="lowerRoman"/>
      <w:lvlText w:val="%6."/>
      <w:lvlJc w:val="right"/>
      <w:pPr>
        <w:ind w:left="4320" w:hanging="180"/>
      </w:pPr>
    </w:lvl>
    <w:lvl w:ilvl="6" w:tplc="23050967" w:tentative="1">
      <w:start w:val="1"/>
      <w:numFmt w:val="decimal"/>
      <w:lvlText w:val="%7."/>
      <w:lvlJc w:val="left"/>
      <w:pPr>
        <w:ind w:left="5040" w:hanging="360"/>
      </w:pPr>
    </w:lvl>
    <w:lvl w:ilvl="7" w:tplc="23050967" w:tentative="1">
      <w:start w:val="1"/>
      <w:numFmt w:val="lowerLetter"/>
      <w:lvlText w:val="%8."/>
      <w:lvlJc w:val="left"/>
      <w:pPr>
        <w:ind w:left="5760" w:hanging="360"/>
      </w:pPr>
    </w:lvl>
    <w:lvl w:ilvl="8" w:tplc="2305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3">
    <w:multiLevelType w:val="hybridMultilevel"/>
    <w:lvl w:ilvl="0" w:tplc="97105701">
      <w:start w:val="1"/>
      <w:numFmt w:val="decimal"/>
      <w:lvlText w:val="%1."/>
      <w:lvlJc w:val="left"/>
      <w:pPr>
        <w:ind w:left="720" w:hanging="360"/>
      </w:pPr>
    </w:lvl>
    <w:lvl w:ilvl="1" w:tplc="97105701" w:tentative="1">
      <w:start w:val="1"/>
      <w:numFmt w:val="lowerLetter"/>
      <w:lvlText w:val="%2."/>
      <w:lvlJc w:val="left"/>
      <w:pPr>
        <w:ind w:left="1440" w:hanging="360"/>
      </w:pPr>
    </w:lvl>
    <w:lvl w:ilvl="2" w:tplc="97105701" w:tentative="1">
      <w:start w:val="1"/>
      <w:numFmt w:val="lowerRoman"/>
      <w:lvlText w:val="%3."/>
      <w:lvlJc w:val="right"/>
      <w:pPr>
        <w:ind w:left="2160" w:hanging="180"/>
      </w:pPr>
    </w:lvl>
    <w:lvl w:ilvl="3" w:tplc="97105701" w:tentative="1">
      <w:start w:val="1"/>
      <w:numFmt w:val="decimal"/>
      <w:lvlText w:val="%4."/>
      <w:lvlJc w:val="left"/>
      <w:pPr>
        <w:ind w:left="2880" w:hanging="360"/>
      </w:pPr>
    </w:lvl>
    <w:lvl w:ilvl="4" w:tplc="97105701" w:tentative="1">
      <w:start w:val="1"/>
      <w:numFmt w:val="lowerLetter"/>
      <w:lvlText w:val="%5."/>
      <w:lvlJc w:val="left"/>
      <w:pPr>
        <w:ind w:left="3600" w:hanging="360"/>
      </w:pPr>
    </w:lvl>
    <w:lvl w:ilvl="5" w:tplc="97105701" w:tentative="1">
      <w:start w:val="1"/>
      <w:numFmt w:val="lowerRoman"/>
      <w:lvlText w:val="%6."/>
      <w:lvlJc w:val="right"/>
      <w:pPr>
        <w:ind w:left="4320" w:hanging="180"/>
      </w:pPr>
    </w:lvl>
    <w:lvl w:ilvl="6" w:tplc="97105701" w:tentative="1">
      <w:start w:val="1"/>
      <w:numFmt w:val="decimal"/>
      <w:lvlText w:val="%7."/>
      <w:lvlJc w:val="left"/>
      <w:pPr>
        <w:ind w:left="5040" w:hanging="360"/>
      </w:pPr>
    </w:lvl>
    <w:lvl w:ilvl="7" w:tplc="97105701" w:tentative="1">
      <w:start w:val="1"/>
      <w:numFmt w:val="lowerLetter"/>
      <w:lvlText w:val="%8."/>
      <w:lvlJc w:val="left"/>
      <w:pPr>
        <w:ind w:left="5760" w:hanging="360"/>
      </w:pPr>
    </w:lvl>
    <w:lvl w:ilvl="8" w:tplc="97105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2">
    <w:multiLevelType w:val="hybridMultilevel"/>
    <w:lvl w:ilvl="0" w:tplc="17878380">
      <w:start w:val="1"/>
      <w:numFmt w:val="decimal"/>
      <w:lvlText w:val="%1."/>
      <w:lvlJc w:val="left"/>
      <w:pPr>
        <w:ind w:left="720" w:hanging="360"/>
      </w:pPr>
    </w:lvl>
    <w:lvl w:ilvl="1" w:tplc="17878380" w:tentative="1">
      <w:start w:val="1"/>
      <w:numFmt w:val="lowerLetter"/>
      <w:lvlText w:val="%2."/>
      <w:lvlJc w:val="left"/>
      <w:pPr>
        <w:ind w:left="1440" w:hanging="360"/>
      </w:pPr>
    </w:lvl>
    <w:lvl w:ilvl="2" w:tplc="17878380" w:tentative="1">
      <w:start w:val="1"/>
      <w:numFmt w:val="lowerRoman"/>
      <w:lvlText w:val="%3."/>
      <w:lvlJc w:val="right"/>
      <w:pPr>
        <w:ind w:left="2160" w:hanging="180"/>
      </w:pPr>
    </w:lvl>
    <w:lvl w:ilvl="3" w:tplc="17878380" w:tentative="1">
      <w:start w:val="1"/>
      <w:numFmt w:val="decimal"/>
      <w:lvlText w:val="%4."/>
      <w:lvlJc w:val="left"/>
      <w:pPr>
        <w:ind w:left="2880" w:hanging="360"/>
      </w:pPr>
    </w:lvl>
    <w:lvl w:ilvl="4" w:tplc="17878380" w:tentative="1">
      <w:start w:val="1"/>
      <w:numFmt w:val="lowerLetter"/>
      <w:lvlText w:val="%5."/>
      <w:lvlJc w:val="left"/>
      <w:pPr>
        <w:ind w:left="3600" w:hanging="360"/>
      </w:pPr>
    </w:lvl>
    <w:lvl w:ilvl="5" w:tplc="17878380" w:tentative="1">
      <w:start w:val="1"/>
      <w:numFmt w:val="lowerRoman"/>
      <w:lvlText w:val="%6."/>
      <w:lvlJc w:val="right"/>
      <w:pPr>
        <w:ind w:left="4320" w:hanging="180"/>
      </w:pPr>
    </w:lvl>
    <w:lvl w:ilvl="6" w:tplc="17878380" w:tentative="1">
      <w:start w:val="1"/>
      <w:numFmt w:val="decimal"/>
      <w:lvlText w:val="%7."/>
      <w:lvlJc w:val="left"/>
      <w:pPr>
        <w:ind w:left="5040" w:hanging="360"/>
      </w:pPr>
    </w:lvl>
    <w:lvl w:ilvl="7" w:tplc="17878380" w:tentative="1">
      <w:start w:val="1"/>
      <w:numFmt w:val="lowerLetter"/>
      <w:lvlText w:val="%8."/>
      <w:lvlJc w:val="left"/>
      <w:pPr>
        <w:ind w:left="5760" w:hanging="360"/>
      </w:pPr>
    </w:lvl>
    <w:lvl w:ilvl="8" w:tplc="1787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1">
    <w:multiLevelType w:val="hybridMultilevel"/>
    <w:lvl w:ilvl="0" w:tplc="43192684">
      <w:start w:val="1"/>
      <w:numFmt w:val="decimal"/>
      <w:lvlText w:val="%1."/>
      <w:lvlJc w:val="left"/>
      <w:pPr>
        <w:ind w:left="720" w:hanging="360"/>
      </w:pPr>
    </w:lvl>
    <w:lvl w:ilvl="1" w:tplc="43192684" w:tentative="1">
      <w:start w:val="1"/>
      <w:numFmt w:val="lowerLetter"/>
      <w:lvlText w:val="%2."/>
      <w:lvlJc w:val="left"/>
      <w:pPr>
        <w:ind w:left="1440" w:hanging="360"/>
      </w:pPr>
    </w:lvl>
    <w:lvl w:ilvl="2" w:tplc="43192684" w:tentative="1">
      <w:start w:val="1"/>
      <w:numFmt w:val="lowerRoman"/>
      <w:lvlText w:val="%3."/>
      <w:lvlJc w:val="right"/>
      <w:pPr>
        <w:ind w:left="2160" w:hanging="180"/>
      </w:pPr>
    </w:lvl>
    <w:lvl w:ilvl="3" w:tplc="43192684" w:tentative="1">
      <w:start w:val="1"/>
      <w:numFmt w:val="decimal"/>
      <w:lvlText w:val="%4."/>
      <w:lvlJc w:val="left"/>
      <w:pPr>
        <w:ind w:left="2880" w:hanging="360"/>
      </w:pPr>
    </w:lvl>
    <w:lvl w:ilvl="4" w:tplc="43192684" w:tentative="1">
      <w:start w:val="1"/>
      <w:numFmt w:val="lowerLetter"/>
      <w:lvlText w:val="%5."/>
      <w:lvlJc w:val="left"/>
      <w:pPr>
        <w:ind w:left="3600" w:hanging="360"/>
      </w:pPr>
    </w:lvl>
    <w:lvl w:ilvl="5" w:tplc="43192684" w:tentative="1">
      <w:start w:val="1"/>
      <w:numFmt w:val="lowerRoman"/>
      <w:lvlText w:val="%6."/>
      <w:lvlJc w:val="right"/>
      <w:pPr>
        <w:ind w:left="4320" w:hanging="180"/>
      </w:pPr>
    </w:lvl>
    <w:lvl w:ilvl="6" w:tplc="43192684" w:tentative="1">
      <w:start w:val="1"/>
      <w:numFmt w:val="decimal"/>
      <w:lvlText w:val="%7."/>
      <w:lvlJc w:val="left"/>
      <w:pPr>
        <w:ind w:left="5040" w:hanging="360"/>
      </w:pPr>
    </w:lvl>
    <w:lvl w:ilvl="7" w:tplc="43192684" w:tentative="1">
      <w:start w:val="1"/>
      <w:numFmt w:val="lowerLetter"/>
      <w:lvlText w:val="%8."/>
      <w:lvlJc w:val="left"/>
      <w:pPr>
        <w:ind w:left="5760" w:hanging="360"/>
      </w:pPr>
    </w:lvl>
    <w:lvl w:ilvl="8" w:tplc="43192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0">
    <w:multiLevelType w:val="hybridMultilevel"/>
    <w:lvl w:ilvl="0" w:tplc="21316437">
      <w:start w:val="1"/>
      <w:numFmt w:val="decimal"/>
      <w:lvlText w:val="%1."/>
      <w:lvlJc w:val="left"/>
      <w:pPr>
        <w:ind w:left="720" w:hanging="360"/>
      </w:pPr>
    </w:lvl>
    <w:lvl w:ilvl="1" w:tplc="21316437" w:tentative="1">
      <w:start w:val="1"/>
      <w:numFmt w:val="lowerLetter"/>
      <w:lvlText w:val="%2."/>
      <w:lvlJc w:val="left"/>
      <w:pPr>
        <w:ind w:left="1440" w:hanging="360"/>
      </w:pPr>
    </w:lvl>
    <w:lvl w:ilvl="2" w:tplc="21316437" w:tentative="1">
      <w:start w:val="1"/>
      <w:numFmt w:val="lowerRoman"/>
      <w:lvlText w:val="%3."/>
      <w:lvlJc w:val="right"/>
      <w:pPr>
        <w:ind w:left="2160" w:hanging="180"/>
      </w:pPr>
    </w:lvl>
    <w:lvl w:ilvl="3" w:tplc="21316437" w:tentative="1">
      <w:start w:val="1"/>
      <w:numFmt w:val="decimal"/>
      <w:lvlText w:val="%4."/>
      <w:lvlJc w:val="left"/>
      <w:pPr>
        <w:ind w:left="2880" w:hanging="360"/>
      </w:pPr>
    </w:lvl>
    <w:lvl w:ilvl="4" w:tplc="21316437" w:tentative="1">
      <w:start w:val="1"/>
      <w:numFmt w:val="lowerLetter"/>
      <w:lvlText w:val="%5."/>
      <w:lvlJc w:val="left"/>
      <w:pPr>
        <w:ind w:left="3600" w:hanging="360"/>
      </w:pPr>
    </w:lvl>
    <w:lvl w:ilvl="5" w:tplc="21316437" w:tentative="1">
      <w:start w:val="1"/>
      <w:numFmt w:val="lowerRoman"/>
      <w:lvlText w:val="%6."/>
      <w:lvlJc w:val="right"/>
      <w:pPr>
        <w:ind w:left="4320" w:hanging="180"/>
      </w:pPr>
    </w:lvl>
    <w:lvl w:ilvl="6" w:tplc="21316437" w:tentative="1">
      <w:start w:val="1"/>
      <w:numFmt w:val="decimal"/>
      <w:lvlText w:val="%7."/>
      <w:lvlJc w:val="left"/>
      <w:pPr>
        <w:ind w:left="5040" w:hanging="360"/>
      </w:pPr>
    </w:lvl>
    <w:lvl w:ilvl="7" w:tplc="21316437" w:tentative="1">
      <w:start w:val="1"/>
      <w:numFmt w:val="lowerLetter"/>
      <w:lvlText w:val="%8."/>
      <w:lvlJc w:val="left"/>
      <w:pPr>
        <w:ind w:left="5760" w:hanging="360"/>
      </w:pPr>
    </w:lvl>
    <w:lvl w:ilvl="8" w:tplc="21316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9">
    <w:multiLevelType w:val="hybridMultilevel"/>
    <w:lvl w:ilvl="0" w:tplc="10288509">
      <w:start w:val="1"/>
      <w:numFmt w:val="decimal"/>
      <w:lvlText w:val="%1."/>
      <w:lvlJc w:val="left"/>
      <w:pPr>
        <w:ind w:left="720" w:hanging="360"/>
      </w:pPr>
    </w:lvl>
    <w:lvl w:ilvl="1" w:tplc="10288509" w:tentative="1">
      <w:start w:val="1"/>
      <w:numFmt w:val="lowerLetter"/>
      <w:lvlText w:val="%2."/>
      <w:lvlJc w:val="left"/>
      <w:pPr>
        <w:ind w:left="1440" w:hanging="360"/>
      </w:pPr>
    </w:lvl>
    <w:lvl w:ilvl="2" w:tplc="10288509" w:tentative="1">
      <w:start w:val="1"/>
      <w:numFmt w:val="lowerRoman"/>
      <w:lvlText w:val="%3."/>
      <w:lvlJc w:val="right"/>
      <w:pPr>
        <w:ind w:left="2160" w:hanging="180"/>
      </w:pPr>
    </w:lvl>
    <w:lvl w:ilvl="3" w:tplc="10288509" w:tentative="1">
      <w:start w:val="1"/>
      <w:numFmt w:val="decimal"/>
      <w:lvlText w:val="%4."/>
      <w:lvlJc w:val="left"/>
      <w:pPr>
        <w:ind w:left="2880" w:hanging="360"/>
      </w:pPr>
    </w:lvl>
    <w:lvl w:ilvl="4" w:tplc="10288509" w:tentative="1">
      <w:start w:val="1"/>
      <w:numFmt w:val="lowerLetter"/>
      <w:lvlText w:val="%5."/>
      <w:lvlJc w:val="left"/>
      <w:pPr>
        <w:ind w:left="3600" w:hanging="360"/>
      </w:pPr>
    </w:lvl>
    <w:lvl w:ilvl="5" w:tplc="10288509" w:tentative="1">
      <w:start w:val="1"/>
      <w:numFmt w:val="lowerRoman"/>
      <w:lvlText w:val="%6."/>
      <w:lvlJc w:val="right"/>
      <w:pPr>
        <w:ind w:left="4320" w:hanging="180"/>
      </w:pPr>
    </w:lvl>
    <w:lvl w:ilvl="6" w:tplc="10288509" w:tentative="1">
      <w:start w:val="1"/>
      <w:numFmt w:val="decimal"/>
      <w:lvlText w:val="%7."/>
      <w:lvlJc w:val="left"/>
      <w:pPr>
        <w:ind w:left="5040" w:hanging="360"/>
      </w:pPr>
    </w:lvl>
    <w:lvl w:ilvl="7" w:tplc="10288509" w:tentative="1">
      <w:start w:val="1"/>
      <w:numFmt w:val="lowerLetter"/>
      <w:lvlText w:val="%8."/>
      <w:lvlJc w:val="left"/>
      <w:pPr>
        <w:ind w:left="5760" w:hanging="360"/>
      </w:pPr>
    </w:lvl>
    <w:lvl w:ilvl="8" w:tplc="10288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8">
    <w:multiLevelType w:val="hybridMultilevel"/>
    <w:lvl w:ilvl="0" w:tplc="23640300">
      <w:start w:val="1"/>
      <w:numFmt w:val="decimal"/>
      <w:lvlText w:val="%1."/>
      <w:lvlJc w:val="left"/>
      <w:pPr>
        <w:ind w:left="720" w:hanging="360"/>
      </w:pPr>
    </w:lvl>
    <w:lvl w:ilvl="1" w:tplc="23640300" w:tentative="1">
      <w:start w:val="1"/>
      <w:numFmt w:val="lowerLetter"/>
      <w:lvlText w:val="%2."/>
      <w:lvlJc w:val="left"/>
      <w:pPr>
        <w:ind w:left="1440" w:hanging="360"/>
      </w:pPr>
    </w:lvl>
    <w:lvl w:ilvl="2" w:tplc="23640300" w:tentative="1">
      <w:start w:val="1"/>
      <w:numFmt w:val="lowerRoman"/>
      <w:lvlText w:val="%3."/>
      <w:lvlJc w:val="right"/>
      <w:pPr>
        <w:ind w:left="2160" w:hanging="180"/>
      </w:pPr>
    </w:lvl>
    <w:lvl w:ilvl="3" w:tplc="23640300" w:tentative="1">
      <w:start w:val="1"/>
      <w:numFmt w:val="decimal"/>
      <w:lvlText w:val="%4."/>
      <w:lvlJc w:val="left"/>
      <w:pPr>
        <w:ind w:left="2880" w:hanging="360"/>
      </w:pPr>
    </w:lvl>
    <w:lvl w:ilvl="4" w:tplc="23640300" w:tentative="1">
      <w:start w:val="1"/>
      <w:numFmt w:val="lowerLetter"/>
      <w:lvlText w:val="%5."/>
      <w:lvlJc w:val="left"/>
      <w:pPr>
        <w:ind w:left="3600" w:hanging="360"/>
      </w:pPr>
    </w:lvl>
    <w:lvl w:ilvl="5" w:tplc="23640300" w:tentative="1">
      <w:start w:val="1"/>
      <w:numFmt w:val="lowerRoman"/>
      <w:lvlText w:val="%6."/>
      <w:lvlJc w:val="right"/>
      <w:pPr>
        <w:ind w:left="4320" w:hanging="180"/>
      </w:pPr>
    </w:lvl>
    <w:lvl w:ilvl="6" w:tplc="23640300" w:tentative="1">
      <w:start w:val="1"/>
      <w:numFmt w:val="decimal"/>
      <w:lvlText w:val="%7."/>
      <w:lvlJc w:val="left"/>
      <w:pPr>
        <w:ind w:left="5040" w:hanging="360"/>
      </w:pPr>
    </w:lvl>
    <w:lvl w:ilvl="7" w:tplc="23640300" w:tentative="1">
      <w:start w:val="1"/>
      <w:numFmt w:val="lowerLetter"/>
      <w:lvlText w:val="%8."/>
      <w:lvlJc w:val="left"/>
      <w:pPr>
        <w:ind w:left="5760" w:hanging="360"/>
      </w:pPr>
    </w:lvl>
    <w:lvl w:ilvl="8" w:tplc="23640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7">
    <w:multiLevelType w:val="hybridMultilevel"/>
    <w:lvl w:ilvl="0" w:tplc="42169580">
      <w:start w:val="1"/>
      <w:numFmt w:val="decimal"/>
      <w:lvlText w:val="%1."/>
      <w:lvlJc w:val="left"/>
      <w:pPr>
        <w:ind w:left="720" w:hanging="360"/>
      </w:pPr>
    </w:lvl>
    <w:lvl w:ilvl="1" w:tplc="42169580" w:tentative="1">
      <w:start w:val="1"/>
      <w:numFmt w:val="lowerLetter"/>
      <w:lvlText w:val="%2."/>
      <w:lvlJc w:val="left"/>
      <w:pPr>
        <w:ind w:left="1440" w:hanging="360"/>
      </w:pPr>
    </w:lvl>
    <w:lvl w:ilvl="2" w:tplc="42169580" w:tentative="1">
      <w:start w:val="1"/>
      <w:numFmt w:val="lowerRoman"/>
      <w:lvlText w:val="%3."/>
      <w:lvlJc w:val="right"/>
      <w:pPr>
        <w:ind w:left="2160" w:hanging="180"/>
      </w:pPr>
    </w:lvl>
    <w:lvl w:ilvl="3" w:tplc="42169580" w:tentative="1">
      <w:start w:val="1"/>
      <w:numFmt w:val="decimal"/>
      <w:lvlText w:val="%4."/>
      <w:lvlJc w:val="left"/>
      <w:pPr>
        <w:ind w:left="2880" w:hanging="360"/>
      </w:pPr>
    </w:lvl>
    <w:lvl w:ilvl="4" w:tplc="42169580" w:tentative="1">
      <w:start w:val="1"/>
      <w:numFmt w:val="lowerLetter"/>
      <w:lvlText w:val="%5."/>
      <w:lvlJc w:val="left"/>
      <w:pPr>
        <w:ind w:left="3600" w:hanging="360"/>
      </w:pPr>
    </w:lvl>
    <w:lvl w:ilvl="5" w:tplc="42169580" w:tentative="1">
      <w:start w:val="1"/>
      <w:numFmt w:val="lowerRoman"/>
      <w:lvlText w:val="%6."/>
      <w:lvlJc w:val="right"/>
      <w:pPr>
        <w:ind w:left="4320" w:hanging="180"/>
      </w:pPr>
    </w:lvl>
    <w:lvl w:ilvl="6" w:tplc="42169580" w:tentative="1">
      <w:start w:val="1"/>
      <w:numFmt w:val="decimal"/>
      <w:lvlText w:val="%7."/>
      <w:lvlJc w:val="left"/>
      <w:pPr>
        <w:ind w:left="5040" w:hanging="360"/>
      </w:pPr>
    </w:lvl>
    <w:lvl w:ilvl="7" w:tplc="42169580" w:tentative="1">
      <w:start w:val="1"/>
      <w:numFmt w:val="lowerLetter"/>
      <w:lvlText w:val="%8."/>
      <w:lvlJc w:val="left"/>
      <w:pPr>
        <w:ind w:left="5760" w:hanging="360"/>
      </w:pPr>
    </w:lvl>
    <w:lvl w:ilvl="8" w:tplc="42169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6">
    <w:multiLevelType w:val="hybridMultilevel"/>
    <w:lvl w:ilvl="0" w:tplc="21385265">
      <w:start w:val="1"/>
      <w:numFmt w:val="decimal"/>
      <w:lvlText w:val="%1."/>
      <w:lvlJc w:val="left"/>
      <w:pPr>
        <w:ind w:left="720" w:hanging="360"/>
      </w:pPr>
    </w:lvl>
    <w:lvl w:ilvl="1" w:tplc="21385265" w:tentative="1">
      <w:start w:val="1"/>
      <w:numFmt w:val="lowerLetter"/>
      <w:lvlText w:val="%2."/>
      <w:lvlJc w:val="left"/>
      <w:pPr>
        <w:ind w:left="1440" w:hanging="360"/>
      </w:pPr>
    </w:lvl>
    <w:lvl w:ilvl="2" w:tplc="21385265" w:tentative="1">
      <w:start w:val="1"/>
      <w:numFmt w:val="lowerRoman"/>
      <w:lvlText w:val="%3."/>
      <w:lvlJc w:val="right"/>
      <w:pPr>
        <w:ind w:left="2160" w:hanging="180"/>
      </w:pPr>
    </w:lvl>
    <w:lvl w:ilvl="3" w:tplc="21385265" w:tentative="1">
      <w:start w:val="1"/>
      <w:numFmt w:val="decimal"/>
      <w:lvlText w:val="%4."/>
      <w:lvlJc w:val="left"/>
      <w:pPr>
        <w:ind w:left="2880" w:hanging="360"/>
      </w:pPr>
    </w:lvl>
    <w:lvl w:ilvl="4" w:tplc="21385265" w:tentative="1">
      <w:start w:val="1"/>
      <w:numFmt w:val="lowerLetter"/>
      <w:lvlText w:val="%5."/>
      <w:lvlJc w:val="left"/>
      <w:pPr>
        <w:ind w:left="3600" w:hanging="360"/>
      </w:pPr>
    </w:lvl>
    <w:lvl w:ilvl="5" w:tplc="21385265" w:tentative="1">
      <w:start w:val="1"/>
      <w:numFmt w:val="lowerRoman"/>
      <w:lvlText w:val="%6."/>
      <w:lvlJc w:val="right"/>
      <w:pPr>
        <w:ind w:left="4320" w:hanging="180"/>
      </w:pPr>
    </w:lvl>
    <w:lvl w:ilvl="6" w:tplc="21385265" w:tentative="1">
      <w:start w:val="1"/>
      <w:numFmt w:val="decimal"/>
      <w:lvlText w:val="%7."/>
      <w:lvlJc w:val="left"/>
      <w:pPr>
        <w:ind w:left="5040" w:hanging="360"/>
      </w:pPr>
    </w:lvl>
    <w:lvl w:ilvl="7" w:tplc="21385265" w:tentative="1">
      <w:start w:val="1"/>
      <w:numFmt w:val="lowerLetter"/>
      <w:lvlText w:val="%8."/>
      <w:lvlJc w:val="left"/>
      <w:pPr>
        <w:ind w:left="5760" w:hanging="360"/>
      </w:pPr>
    </w:lvl>
    <w:lvl w:ilvl="8" w:tplc="21385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5">
    <w:multiLevelType w:val="hybridMultilevel"/>
    <w:lvl w:ilvl="0" w:tplc="59637175">
      <w:start w:val="1"/>
      <w:numFmt w:val="decimal"/>
      <w:lvlText w:val="%1."/>
      <w:lvlJc w:val="left"/>
      <w:pPr>
        <w:ind w:left="720" w:hanging="360"/>
      </w:pPr>
    </w:lvl>
    <w:lvl w:ilvl="1" w:tplc="59637175" w:tentative="1">
      <w:start w:val="1"/>
      <w:numFmt w:val="lowerLetter"/>
      <w:lvlText w:val="%2."/>
      <w:lvlJc w:val="left"/>
      <w:pPr>
        <w:ind w:left="1440" w:hanging="360"/>
      </w:pPr>
    </w:lvl>
    <w:lvl w:ilvl="2" w:tplc="59637175" w:tentative="1">
      <w:start w:val="1"/>
      <w:numFmt w:val="lowerRoman"/>
      <w:lvlText w:val="%3."/>
      <w:lvlJc w:val="right"/>
      <w:pPr>
        <w:ind w:left="2160" w:hanging="180"/>
      </w:pPr>
    </w:lvl>
    <w:lvl w:ilvl="3" w:tplc="59637175" w:tentative="1">
      <w:start w:val="1"/>
      <w:numFmt w:val="decimal"/>
      <w:lvlText w:val="%4."/>
      <w:lvlJc w:val="left"/>
      <w:pPr>
        <w:ind w:left="2880" w:hanging="360"/>
      </w:pPr>
    </w:lvl>
    <w:lvl w:ilvl="4" w:tplc="59637175" w:tentative="1">
      <w:start w:val="1"/>
      <w:numFmt w:val="lowerLetter"/>
      <w:lvlText w:val="%5."/>
      <w:lvlJc w:val="left"/>
      <w:pPr>
        <w:ind w:left="3600" w:hanging="360"/>
      </w:pPr>
    </w:lvl>
    <w:lvl w:ilvl="5" w:tplc="59637175" w:tentative="1">
      <w:start w:val="1"/>
      <w:numFmt w:val="lowerRoman"/>
      <w:lvlText w:val="%6."/>
      <w:lvlJc w:val="right"/>
      <w:pPr>
        <w:ind w:left="4320" w:hanging="180"/>
      </w:pPr>
    </w:lvl>
    <w:lvl w:ilvl="6" w:tplc="59637175" w:tentative="1">
      <w:start w:val="1"/>
      <w:numFmt w:val="decimal"/>
      <w:lvlText w:val="%7."/>
      <w:lvlJc w:val="left"/>
      <w:pPr>
        <w:ind w:left="5040" w:hanging="360"/>
      </w:pPr>
    </w:lvl>
    <w:lvl w:ilvl="7" w:tplc="59637175" w:tentative="1">
      <w:start w:val="1"/>
      <w:numFmt w:val="lowerLetter"/>
      <w:lvlText w:val="%8."/>
      <w:lvlJc w:val="left"/>
      <w:pPr>
        <w:ind w:left="5760" w:hanging="360"/>
      </w:pPr>
    </w:lvl>
    <w:lvl w:ilvl="8" w:tplc="59637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4">
    <w:multiLevelType w:val="hybridMultilevel"/>
    <w:lvl w:ilvl="0" w:tplc="42101872">
      <w:start w:val="1"/>
      <w:numFmt w:val="decimal"/>
      <w:lvlText w:val="%1."/>
      <w:lvlJc w:val="left"/>
      <w:pPr>
        <w:ind w:left="720" w:hanging="360"/>
      </w:pPr>
    </w:lvl>
    <w:lvl w:ilvl="1" w:tplc="42101872" w:tentative="1">
      <w:start w:val="1"/>
      <w:numFmt w:val="lowerLetter"/>
      <w:lvlText w:val="%2."/>
      <w:lvlJc w:val="left"/>
      <w:pPr>
        <w:ind w:left="1440" w:hanging="360"/>
      </w:pPr>
    </w:lvl>
    <w:lvl w:ilvl="2" w:tplc="42101872" w:tentative="1">
      <w:start w:val="1"/>
      <w:numFmt w:val="lowerRoman"/>
      <w:lvlText w:val="%3."/>
      <w:lvlJc w:val="right"/>
      <w:pPr>
        <w:ind w:left="2160" w:hanging="180"/>
      </w:pPr>
    </w:lvl>
    <w:lvl w:ilvl="3" w:tplc="42101872" w:tentative="1">
      <w:start w:val="1"/>
      <w:numFmt w:val="decimal"/>
      <w:lvlText w:val="%4."/>
      <w:lvlJc w:val="left"/>
      <w:pPr>
        <w:ind w:left="2880" w:hanging="360"/>
      </w:pPr>
    </w:lvl>
    <w:lvl w:ilvl="4" w:tplc="42101872" w:tentative="1">
      <w:start w:val="1"/>
      <w:numFmt w:val="lowerLetter"/>
      <w:lvlText w:val="%5."/>
      <w:lvlJc w:val="left"/>
      <w:pPr>
        <w:ind w:left="3600" w:hanging="360"/>
      </w:pPr>
    </w:lvl>
    <w:lvl w:ilvl="5" w:tplc="42101872" w:tentative="1">
      <w:start w:val="1"/>
      <w:numFmt w:val="lowerRoman"/>
      <w:lvlText w:val="%6."/>
      <w:lvlJc w:val="right"/>
      <w:pPr>
        <w:ind w:left="4320" w:hanging="180"/>
      </w:pPr>
    </w:lvl>
    <w:lvl w:ilvl="6" w:tplc="42101872" w:tentative="1">
      <w:start w:val="1"/>
      <w:numFmt w:val="decimal"/>
      <w:lvlText w:val="%7."/>
      <w:lvlJc w:val="left"/>
      <w:pPr>
        <w:ind w:left="5040" w:hanging="360"/>
      </w:pPr>
    </w:lvl>
    <w:lvl w:ilvl="7" w:tplc="42101872" w:tentative="1">
      <w:start w:val="1"/>
      <w:numFmt w:val="lowerLetter"/>
      <w:lvlText w:val="%8."/>
      <w:lvlJc w:val="left"/>
      <w:pPr>
        <w:ind w:left="5760" w:hanging="360"/>
      </w:pPr>
    </w:lvl>
    <w:lvl w:ilvl="8" w:tplc="4210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3">
    <w:multiLevelType w:val="hybridMultilevel"/>
    <w:lvl w:ilvl="0" w:tplc="22895362">
      <w:start w:val="1"/>
      <w:numFmt w:val="decimal"/>
      <w:lvlText w:val="%1."/>
      <w:lvlJc w:val="left"/>
      <w:pPr>
        <w:ind w:left="720" w:hanging="360"/>
      </w:pPr>
    </w:lvl>
    <w:lvl w:ilvl="1" w:tplc="22895362" w:tentative="1">
      <w:start w:val="1"/>
      <w:numFmt w:val="lowerLetter"/>
      <w:lvlText w:val="%2."/>
      <w:lvlJc w:val="left"/>
      <w:pPr>
        <w:ind w:left="1440" w:hanging="360"/>
      </w:pPr>
    </w:lvl>
    <w:lvl w:ilvl="2" w:tplc="22895362" w:tentative="1">
      <w:start w:val="1"/>
      <w:numFmt w:val="lowerRoman"/>
      <w:lvlText w:val="%3."/>
      <w:lvlJc w:val="right"/>
      <w:pPr>
        <w:ind w:left="2160" w:hanging="180"/>
      </w:pPr>
    </w:lvl>
    <w:lvl w:ilvl="3" w:tplc="22895362" w:tentative="1">
      <w:start w:val="1"/>
      <w:numFmt w:val="decimal"/>
      <w:lvlText w:val="%4."/>
      <w:lvlJc w:val="left"/>
      <w:pPr>
        <w:ind w:left="2880" w:hanging="360"/>
      </w:pPr>
    </w:lvl>
    <w:lvl w:ilvl="4" w:tplc="22895362" w:tentative="1">
      <w:start w:val="1"/>
      <w:numFmt w:val="lowerLetter"/>
      <w:lvlText w:val="%5."/>
      <w:lvlJc w:val="left"/>
      <w:pPr>
        <w:ind w:left="3600" w:hanging="360"/>
      </w:pPr>
    </w:lvl>
    <w:lvl w:ilvl="5" w:tplc="22895362" w:tentative="1">
      <w:start w:val="1"/>
      <w:numFmt w:val="lowerRoman"/>
      <w:lvlText w:val="%6."/>
      <w:lvlJc w:val="right"/>
      <w:pPr>
        <w:ind w:left="4320" w:hanging="180"/>
      </w:pPr>
    </w:lvl>
    <w:lvl w:ilvl="6" w:tplc="22895362" w:tentative="1">
      <w:start w:val="1"/>
      <w:numFmt w:val="decimal"/>
      <w:lvlText w:val="%7."/>
      <w:lvlJc w:val="left"/>
      <w:pPr>
        <w:ind w:left="5040" w:hanging="360"/>
      </w:pPr>
    </w:lvl>
    <w:lvl w:ilvl="7" w:tplc="22895362" w:tentative="1">
      <w:start w:val="1"/>
      <w:numFmt w:val="lowerLetter"/>
      <w:lvlText w:val="%8."/>
      <w:lvlJc w:val="left"/>
      <w:pPr>
        <w:ind w:left="5760" w:hanging="360"/>
      </w:pPr>
    </w:lvl>
    <w:lvl w:ilvl="8" w:tplc="2289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2">
    <w:multiLevelType w:val="hybridMultilevel"/>
    <w:lvl w:ilvl="0" w:tplc="32563071">
      <w:start w:val="1"/>
      <w:numFmt w:val="decimal"/>
      <w:lvlText w:val="%1."/>
      <w:lvlJc w:val="left"/>
      <w:pPr>
        <w:ind w:left="720" w:hanging="360"/>
      </w:pPr>
    </w:lvl>
    <w:lvl w:ilvl="1" w:tplc="32563071" w:tentative="1">
      <w:start w:val="1"/>
      <w:numFmt w:val="lowerLetter"/>
      <w:lvlText w:val="%2."/>
      <w:lvlJc w:val="left"/>
      <w:pPr>
        <w:ind w:left="1440" w:hanging="360"/>
      </w:pPr>
    </w:lvl>
    <w:lvl w:ilvl="2" w:tplc="32563071" w:tentative="1">
      <w:start w:val="1"/>
      <w:numFmt w:val="lowerRoman"/>
      <w:lvlText w:val="%3."/>
      <w:lvlJc w:val="right"/>
      <w:pPr>
        <w:ind w:left="2160" w:hanging="180"/>
      </w:pPr>
    </w:lvl>
    <w:lvl w:ilvl="3" w:tplc="32563071" w:tentative="1">
      <w:start w:val="1"/>
      <w:numFmt w:val="decimal"/>
      <w:lvlText w:val="%4."/>
      <w:lvlJc w:val="left"/>
      <w:pPr>
        <w:ind w:left="2880" w:hanging="360"/>
      </w:pPr>
    </w:lvl>
    <w:lvl w:ilvl="4" w:tplc="32563071" w:tentative="1">
      <w:start w:val="1"/>
      <w:numFmt w:val="lowerLetter"/>
      <w:lvlText w:val="%5."/>
      <w:lvlJc w:val="left"/>
      <w:pPr>
        <w:ind w:left="3600" w:hanging="360"/>
      </w:pPr>
    </w:lvl>
    <w:lvl w:ilvl="5" w:tplc="32563071" w:tentative="1">
      <w:start w:val="1"/>
      <w:numFmt w:val="lowerRoman"/>
      <w:lvlText w:val="%6."/>
      <w:lvlJc w:val="right"/>
      <w:pPr>
        <w:ind w:left="4320" w:hanging="180"/>
      </w:pPr>
    </w:lvl>
    <w:lvl w:ilvl="6" w:tplc="32563071" w:tentative="1">
      <w:start w:val="1"/>
      <w:numFmt w:val="decimal"/>
      <w:lvlText w:val="%7."/>
      <w:lvlJc w:val="left"/>
      <w:pPr>
        <w:ind w:left="5040" w:hanging="360"/>
      </w:pPr>
    </w:lvl>
    <w:lvl w:ilvl="7" w:tplc="32563071" w:tentative="1">
      <w:start w:val="1"/>
      <w:numFmt w:val="lowerLetter"/>
      <w:lvlText w:val="%8."/>
      <w:lvlJc w:val="left"/>
      <w:pPr>
        <w:ind w:left="5760" w:hanging="360"/>
      </w:pPr>
    </w:lvl>
    <w:lvl w:ilvl="8" w:tplc="32563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1">
    <w:multiLevelType w:val="hybridMultilevel"/>
    <w:lvl w:ilvl="0" w:tplc="14642386">
      <w:start w:val="1"/>
      <w:numFmt w:val="decimal"/>
      <w:lvlText w:val="%1."/>
      <w:lvlJc w:val="left"/>
      <w:pPr>
        <w:ind w:left="720" w:hanging="360"/>
      </w:pPr>
    </w:lvl>
    <w:lvl w:ilvl="1" w:tplc="14642386" w:tentative="1">
      <w:start w:val="1"/>
      <w:numFmt w:val="lowerLetter"/>
      <w:lvlText w:val="%2."/>
      <w:lvlJc w:val="left"/>
      <w:pPr>
        <w:ind w:left="1440" w:hanging="360"/>
      </w:pPr>
    </w:lvl>
    <w:lvl w:ilvl="2" w:tplc="14642386" w:tentative="1">
      <w:start w:val="1"/>
      <w:numFmt w:val="lowerRoman"/>
      <w:lvlText w:val="%3."/>
      <w:lvlJc w:val="right"/>
      <w:pPr>
        <w:ind w:left="2160" w:hanging="180"/>
      </w:pPr>
    </w:lvl>
    <w:lvl w:ilvl="3" w:tplc="14642386" w:tentative="1">
      <w:start w:val="1"/>
      <w:numFmt w:val="decimal"/>
      <w:lvlText w:val="%4."/>
      <w:lvlJc w:val="left"/>
      <w:pPr>
        <w:ind w:left="2880" w:hanging="360"/>
      </w:pPr>
    </w:lvl>
    <w:lvl w:ilvl="4" w:tplc="14642386" w:tentative="1">
      <w:start w:val="1"/>
      <w:numFmt w:val="lowerLetter"/>
      <w:lvlText w:val="%5."/>
      <w:lvlJc w:val="left"/>
      <w:pPr>
        <w:ind w:left="3600" w:hanging="360"/>
      </w:pPr>
    </w:lvl>
    <w:lvl w:ilvl="5" w:tplc="14642386" w:tentative="1">
      <w:start w:val="1"/>
      <w:numFmt w:val="lowerRoman"/>
      <w:lvlText w:val="%6."/>
      <w:lvlJc w:val="right"/>
      <w:pPr>
        <w:ind w:left="4320" w:hanging="180"/>
      </w:pPr>
    </w:lvl>
    <w:lvl w:ilvl="6" w:tplc="14642386" w:tentative="1">
      <w:start w:val="1"/>
      <w:numFmt w:val="decimal"/>
      <w:lvlText w:val="%7."/>
      <w:lvlJc w:val="left"/>
      <w:pPr>
        <w:ind w:left="5040" w:hanging="360"/>
      </w:pPr>
    </w:lvl>
    <w:lvl w:ilvl="7" w:tplc="14642386" w:tentative="1">
      <w:start w:val="1"/>
      <w:numFmt w:val="lowerLetter"/>
      <w:lvlText w:val="%8."/>
      <w:lvlJc w:val="left"/>
      <w:pPr>
        <w:ind w:left="5760" w:hanging="360"/>
      </w:pPr>
    </w:lvl>
    <w:lvl w:ilvl="8" w:tplc="14642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0">
    <w:multiLevelType w:val="hybridMultilevel"/>
    <w:lvl w:ilvl="0" w:tplc="26686501">
      <w:start w:val="1"/>
      <w:numFmt w:val="decimal"/>
      <w:lvlText w:val="%1."/>
      <w:lvlJc w:val="left"/>
      <w:pPr>
        <w:ind w:left="720" w:hanging="360"/>
      </w:pPr>
    </w:lvl>
    <w:lvl w:ilvl="1" w:tplc="26686501" w:tentative="1">
      <w:start w:val="1"/>
      <w:numFmt w:val="lowerLetter"/>
      <w:lvlText w:val="%2."/>
      <w:lvlJc w:val="left"/>
      <w:pPr>
        <w:ind w:left="1440" w:hanging="360"/>
      </w:pPr>
    </w:lvl>
    <w:lvl w:ilvl="2" w:tplc="26686501" w:tentative="1">
      <w:start w:val="1"/>
      <w:numFmt w:val="lowerRoman"/>
      <w:lvlText w:val="%3."/>
      <w:lvlJc w:val="right"/>
      <w:pPr>
        <w:ind w:left="2160" w:hanging="180"/>
      </w:pPr>
    </w:lvl>
    <w:lvl w:ilvl="3" w:tplc="26686501" w:tentative="1">
      <w:start w:val="1"/>
      <w:numFmt w:val="decimal"/>
      <w:lvlText w:val="%4."/>
      <w:lvlJc w:val="left"/>
      <w:pPr>
        <w:ind w:left="2880" w:hanging="360"/>
      </w:pPr>
    </w:lvl>
    <w:lvl w:ilvl="4" w:tplc="26686501" w:tentative="1">
      <w:start w:val="1"/>
      <w:numFmt w:val="lowerLetter"/>
      <w:lvlText w:val="%5."/>
      <w:lvlJc w:val="left"/>
      <w:pPr>
        <w:ind w:left="3600" w:hanging="360"/>
      </w:pPr>
    </w:lvl>
    <w:lvl w:ilvl="5" w:tplc="26686501" w:tentative="1">
      <w:start w:val="1"/>
      <w:numFmt w:val="lowerRoman"/>
      <w:lvlText w:val="%6."/>
      <w:lvlJc w:val="right"/>
      <w:pPr>
        <w:ind w:left="4320" w:hanging="180"/>
      </w:pPr>
    </w:lvl>
    <w:lvl w:ilvl="6" w:tplc="26686501" w:tentative="1">
      <w:start w:val="1"/>
      <w:numFmt w:val="decimal"/>
      <w:lvlText w:val="%7."/>
      <w:lvlJc w:val="left"/>
      <w:pPr>
        <w:ind w:left="5040" w:hanging="360"/>
      </w:pPr>
    </w:lvl>
    <w:lvl w:ilvl="7" w:tplc="26686501" w:tentative="1">
      <w:start w:val="1"/>
      <w:numFmt w:val="lowerLetter"/>
      <w:lvlText w:val="%8."/>
      <w:lvlJc w:val="left"/>
      <w:pPr>
        <w:ind w:left="5760" w:hanging="360"/>
      </w:pPr>
    </w:lvl>
    <w:lvl w:ilvl="8" w:tplc="26686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9">
    <w:multiLevelType w:val="hybridMultilevel"/>
    <w:lvl w:ilvl="0" w:tplc="27562506">
      <w:start w:val="1"/>
      <w:numFmt w:val="decimal"/>
      <w:lvlText w:val="%1."/>
      <w:lvlJc w:val="left"/>
      <w:pPr>
        <w:ind w:left="720" w:hanging="360"/>
      </w:pPr>
    </w:lvl>
    <w:lvl w:ilvl="1" w:tplc="27562506" w:tentative="1">
      <w:start w:val="1"/>
      <w:numFmt w:val="lowerLetter"/>
      <w:lvlText w:val="%2."/>
      <w:lvlJc w:val="left"/>
      <w:pPr>
        <w:ind w:left="1440" w:hanging="360"/>
      </w:pPr>
    </w:lvl>
    <w:lvl w:ilvl="2" w:tplc="27562506" w:tentative="1">
      <w:start w:val="1"/>
      <w:numFmt w:val="lowerRoman"/>
      <w:lvlText w:val="%3."/>
      <w:lvlJc w:val="right"/>
      <w:pPr>
        <w:ind w:left="2160" w:hanging="180"/>
      </w:pPr>
    </w:lvl>
    <w:lvl w:ilvl="3" w:tplc="27562506" w:tentative="1">
      <w:start w:val="1"/>
      <w:numFmt w:val="decimal"/>
      <w:lvlText w:val="%4."/>
      <w:lvlJc w:val="left"/>
      <w:pPr>
        <w:ind w:left="2880" w:hanging="360"/>
      </w:pPr>
    </w:lvl>
    <w:lvl w:ilvl="4" w:tplc="27562506" w:tentative="1">
      <w:start w:val="1"/>
      <w:numFmt w:val="lowerLetter"/>
      <w:lvlText w:val="%5."/>
      <w:lvlJc w:val="left"/>
      <w:pPr>
        <w:ind w:left="3600" w:hanging="360"/>
      </w:pPr>
    </w:lvl>
    <w:lvl w:ilvl="5" w:tplc="27562506" w:tentative="1">
      <w:start w:val="1"/>
      <w:numFmt w:val="lowerRoman"/>
      <w:lvlText w:val="%6."/>
      <w:lvlJc w:val="right"/>
      <w:pPr>
        <w:ind w:left="4320" w:hanging="180"/>
      </w:pPr>
    </w:lvl>
    <w:lvl w:ilvl="6" w:tplc="27562506" w:tentative="1">
      <w:start w:val="1"/>
      <w:numFmt w:val="decimal"/>
      <w:lvlText w:val="%7."/>
      <w:lvlJc w:val="left"/>
      <w:pPr>
        <w:ind w:left="5040" w:hanging="360"/>
      </w:pPr>
    </w:lvl>
    <w:lvl w:ilvl="7" w:tplc="27562506" w:tentative="1">
      <w:start w:val="1"/>
      <w:numFmt w:val="lowerLetter"/>
      <w:lvlText w:val="%8."/>
      <w:lvlJc w:val="left"/>
      <w:pPr>
        <w:ind w:left="5760" w:hanging="360"/>
      </w:pPr>
    </w:lvl>
    <w:lvl w:ilvl="8" w:tplc="2756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8">
    <w:multiLevelType w:val="hybridMultilevel"/>
    <w:lvl w:ilvl="0" w:tplc="43674879">
      <w:start w:val="1"/>
      <w:numFmt w:val="decimal"/>
      <w:lvlText w:val="%1."/>
      <w:lvlJc w:val="left"/>
      <w:pPr>
        <w:ind w:left="720" w:hanging="360"/>
      </w:pPr>
    </w:lvl>
    <w:lvl w:ilvl="1" w:tplc="43674879" w:tentative="1">
      <w:start w:val="1"/>
      <w:numFmt w:val="lowerLetter"/>
      <w:lvlText w:val="%2."/>
      <w:lvlJc w:val="left"/>
      <w:pPr>
        <w:ind w:left="1440" w:hanging="360"/>
      </w:pPr>
    </w:lvl>
    <w:lvl w:ilvl="2" w:tplc="43674879" w:tentative="1">
      <w:start w:val="1"/>
      <w:numFmt w:val="lowerRoman"/>
      <w:lvlText w:val="%3."/>
      <w:lvlJc w:val="right"/>
      <w:pPr>
        <w:ind w:left="2160" w:hanging="180"/>
      </w:pPr>
    </w:lvl>
    <w:lvl w:ilvl="3" w:tplc="43674879" w:tentative="1">
      <w:start w:val="1"/>
      <w:numFmt w:val="decimal"/>
      <w:lvlText w:val="%4."/>
      <w:lvlJc w:val="left"/>
      <w:pPr>
        <w:ind w:left="2880" w:hanging="360"/>
      </w:pPr>
    </w:lvl>
    <w:lvl w:ilvl="4" w:tplc="43674879" w:tentative="1">
      <w:start w:val="1"/>
      <w:numFmt w:val="lowerLetter"/>
      <w:lvlText w:val="%5."/>
      <w:lvlJc w:val="left"/>
      <w:pPr>
        <w:ind w:left="3600" w:hanging="360"/>
      </w:pPr>
    </w:lvl>
    <w:lvl w:ilvl="5" w:tplc="43674879" w:tentative="1">
      <w:start w:val="1"/>
      <w:numFmt w:val="lowerRoman"/>
      <w:lvlText w:val="%6."/>
      <w:lvlJc w:val="right"/>
      <w:pPr>
        <w:ind w:left="4320" w:hanging="180"/>
      </w:pPr>
    </w:lvl>
    <w:lvl w:ilvl="6" w:tplc="43674879" w:tentative="1">
      <w:start w:val="1"/>
      <w:numFmt w:val="decimal"/>
      <w:lvlText w:val="%7."/>
      <w:lvlJc w:val="left"/>
      <w:pPr>
        <w:ind w:left="5040" w:hanging="360"/>
      </w:pPr>
    </w:lvl>
    <w:lvl w:ilvl="7" w:tplc="43674879" w:tentative="1">
      <w:start w:val="1"/>
      <w:numFmt w:val="lowerLetter"/>
      <w:lvlText w:val="%8."/>
      <w:lvlJc w:val="left"/>
      <w:pPr>
        <w:ind w:left="5760" w:hanging="360"/>
      </w:pPr>
    </w:lvl>
    <w:lvl w:ilvl="8" w:tplc="43674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7">
    <w:multiLevelType w:val="hybridMultilevel"/>
    <w:lvl w:ilvl="0" w:tplc="84679284">
      <w:start w:val="1"/>
      <w:numFmt w:val="decimal"/>
      <w:lvlText w:val="%1."/>
      <w:lvlJc w:val="left"/>
      <w:pPr>
        <w:ind w:left="720" w:hanging="360"/>
      </w:pPr>
    </w:lvl>
    <w:lvl w:ilvl="1" w:tplc="84679284" w:tentative="1">
      <w:start w:val="1"/>
      <w:numFmt w:val="lowerLetter"/>
      <w:lvlText w:val="%2."/>
      <w:lvlJc w:val="left"/>
      <w:pPr>
        <w:ind w:left="1440" w:hanging="360"/>
      </w:pPr>
    </w:lvl>
    <w:lvl w:ilvl="2" w:tplc="84679284" w:tentative="1">
      <w:start w:val="1"/>
      <w:numFmt w:val="lowerRoman"/>
      <w:lvlText w:val="%3."/>
      <w:lvlJc w:val="right"/>
      <w:pPr>
        <w:ind w:left="2160" w:hanging="180"/>
      </w:pPr>
    </w:lvl>
    <w:lvl w:ilvl="3" w:tplc="84679284" w:tentative="1">
      <w:start w:val="1"/>
      <w:numFmt w:val="decimal"/>
      <w:lvlText w:val="%4."/>
      <w:lvlJc w:val="left"/>
      <w:pPr>
        <w:ind w:left="2880" w:hanging="360"/>
      </w:pPr>
    </w:lvl>
    <w:lvl w:ilvl="4" w:tplc="84679284" w:tentative="1">
      <w:start w:val="1"/>
      <w:numFmt w:val="lowerLetter"/>
      <w:lvlText w:val="%5."/>
      <w:lvlJc w:val="left"/>
      <w:pPr>
        <w:ind w:left="3600" w:hanging="360"/>
      </w:pPr>
    </w:lvl>
    <w:lvl w:ilvl="5" w:tplc="84679284" w:tentative="1">
      <w:start w:val="1"/>
      <w:numFmt w:val="lowerRoman"/>
      <w:lvlText w:val="%6."/>
      <w:lvlJc w:val="right"/>
      <w:pPr>
        <w:ind w:left="4320" w:hanging="180"/>
      </w:pPr>
    </w:lvl>
    <w:lvl w:ilvl="6" w:tplc="84679284" w:tentative="1">
      <w:start w:val="1"/>
      <w:numFmt w:val="decimal"/>
      <w:lvlText w:val="%7."/>
      <w:lvlJc w:val="left"/>
      <w:pPr>
        <w:ind w:left="5040" w:hanging="360"/>
      </w:pPr>
    </w:lvl>
    <w:lvl w:ilvl="7" w:tplc="84679284" w:tentative="1">
      <w:start w:val="1"/>
      <w:numFmt w:val="lowerLetter"/>
      <w:lvlText w:val="%8."/>
      <w:lvlJc w:val="left"/>
      <w:pPr>
        <w:ind w:left="5760" w:hanging="360"/>
      </w:pPr>
    </w:lvl>
    <w:lvl w:ilvl="8" w:tplc="84679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6">
    <w:multiLevelType w:val="hybridMultilevel"/>
    <w:lvl w:ilvl="0" w:tplc="83947398">
      <w:start w:val="1"/>
      <w:numFmt w:val="decimal"/>
      <w:lvlText w:val="%1."/>
      <w:lvlJc w:val="left"/>
      <w:pPr>
        <w:ind w:left="720" w:hanging="360"/>
      </w:pPr>
    </w:lvl>
    <w:lvl w:ilvl="1" w:tplc="83947398" w:tentative="1">
      <w:start w:val="1"/>
      <w:numFmt w:val="lowerLetter"/>
      <w:lvlText w:val="%2."/>
      <w:lvlJc w:val="left"/>
      <w:pPr>
        <w:ind w:left="1440" w:hanging="360"/>
      </w:pPr>
    </w:lvl>
    <w:lvl w:ilvl="2" w:tplc="83947398" w:tentative="1">
      <w:start w:val="1"/>
      <w:numFmt w:val="lowerRoman"/>
      <w:lvlText w:val="%3."/>
      <w:lvlJc w:val="right"/>
      <w:pPr>
        <w:ind w:left="2160" w:hanging="180"/>
      </w:pPr>
    </w:lvl>
    <w:lvl w:ilvl="3" w:tplc="83947398" w:tentative="1">
      <w:start w:val="1"/>
      <w:numFmt w:val="decimal"/>
      <w:lvlText w:val="%4."/>
      <w:lvlJc w:val="left"/>
      <w:pPr>
        <w:ind w:left="2880" w:hanging="360"/>
      </w:pPr>
    </w:lvl>
    <w:lvl w:ilvl="4" w:tplc="83947398" w:tentative="1">
      <w:start w:val="1"/>
      <w:numFmt w:val="lowerLetter"/>
      <w:lvlText w:val="%5."/>
      <w:lvlJc w:val="left"/>
      <w:pPr>
        <w:ind w:left="3600" w:hanging="360"/>
      </w:pPr>
    </w:lvl>
    <w:lvl w:ilvl="5" w:tplc="83947398" w:tentative="1">
      <w:start w:val="1"/>
      <w:numFmt w:val="lowerRoman"/>
      <w:lvlText w:val="%6."/>
      <w:lvlJc w:val="right"/>
      <w:pPr>
        <w:ind w:left="4320" w:hanging="180"/>
      </w:pPr>
    </w:lvl>
    <w:lvl w:ilvl="6" w:tplc="83947398" w:tentative="1">
      <w:start w:val="1"/>
      <w:numFmt w:val="decimal"/>
      <w:lvlText w:val="%7."/>
      <w:lvlJc w:val="left"/>
      <w:pPr>
        <w:ind w:left="5040" w:hanging="360"/>
      </w:pPr>
    </w:lvl>
    <w:lvl w:ilvl="7" w:tplc="83947398" w:tentative="1">
      <w:start w:val="1"/>
      <w:numFmt w:val="lowerLetter"/>
      <w:lvlText w:val="%8."/>
      <w:lvlJc w:val="left"/>
      <w:pPr>
        <w:ind w:left="5760" w:hanging="360"/>
      </w:pPr>
    </w:lvl>
    <w:lvl w:ilvl="8" w:tplc="83947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5">
    <w:multiLevelType w:val="hybridMultilevel"/>
    <w:lvl w:ilvl="0" w:tplc="63206215">
      <w:start w:val="1"/>
      <w:numFmt w:val="decimal"/>
      <w:lvlText w:val="%1."/>
      <w:lvlJc w:val="left"/>
      <w:pPr>
        <w:ind w:left="720" w:hanging="360"/>
      </w:pPr>
    </w:lvl>
    <w:lvl w:ilvl="1" w:tplc="63206215" w:tentative="1">
      <w:start w:val="1"/>
      <w:numFmt w:val="lowerLetter"/>
      <w:lvlText w:val="%2."/>
      <w:lvlJc w:val="left"/>
      <w:pPr>
        <w:ind w:left="1440" w:hanging="360"/>
      </w:pPr>
    </w:lvl>
    <w:lvl w:ilvl="2" w:tplc="63206215" w:tentative="1">
      <w:start w:val="1"/>
      <w:numFmt w:val="lowerRoman"/>
      <w:lvlText w:val="%3."/>
      <w:lvlJc w:val="right"/>
      <w:pPr>
        <w:ind w:left="2160" w:hanging="180"/>
      </w:pPr>
    </w:lvl>
    <w:lvl w:ilvl="3" w:tplc="63206215" w:tentative="1">
      <w:start w:val="1"/>
      <w:numFmt w:val="decimal"/>
      <w:lvlText w:val="%4."/>
      <w:lvlJc w:val="left"/>
      <w:pPr>
        <w:ind w:left="2880" w:hanging="360"/>
      </w:pPr>
    </w:lvl>
    <w:lvl w:ilvl="4" w:tplc="63206215" w:tentative="1">
      <w:start w:val="1"/>
      <w:numFmt w:val="lowerLetter"/>
      <w:lvlText w:val="%5."/>
      <w:lvlJc w:val="left"/>
      <w:pPr>
        <w:ind w:left="3600" w:hanging="360"/>
      </w:pPr>
    </w:lvl>
    <w:lvl w:ilvl="5" w:tplc="63206215" w:tentative="1">
      <w:start w:val="1"/>
      <w:numFmt w:val="lowerRoman"/>
      <w:lvlText w:val="%6."/>
      <w:lvlJc w:val="right"/>
      <w:pPr>
        <w:ind w:left="4320" w:hanging="180"/>
      </w:pPr>
    </w:lvl>
    <w:lvl w:ilvl="6" w:tplc="63206215" w:tentative="1">
      <w:start w:val="1"/>
      <w:numFmt w:val="decimal"/>
      <w:lvlText w:val="%7."/>
      <w:lvlJc w:val="left"/>
      <w:pPr>
        <w:ind w:left="5040" w:hanging="360"/>
      </w:pPr>
    </w:lvl>
    <w:lvl w:ilvl="7" w:tplc="63206215" w:tentative="1">
      <w:start w:val="1"/>
      <w:numFmt w:val="lowerLetter"/>
      <w:lvlText w:val="%8."/>
      <w:lvlJc w:val="left"/>
      <w:pPr>
        <w:ind w:left="5760" w:hanging="360"/>
      </w:pPr>
    </w:lvl>
    <w:lvl w:ilvl="8" w:tplc="63206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4">
    <w:multiLevelType w:val="hybridMultilevel"/>
    <w:lvl w:ilvl="0" w:tplc="17949674">
      <w:start w:val="1"/>
      <w:numFmt w:val="decimal"/>
      <w:lvlText w:val="%1."/>
      <w:lvlJc w:val="left"/>
      <w:pPr>
        <w:ind w:left="720" w:hanging="360"/>
      </w:pPr>
    </w:lvl>
    <w:lvl w:ilvl="1" w:tplc="17949674" w:tentative="1">
      <w:start w:val="1"/>
      <w:numFmt w:val="lowerLetter"/>
      <w:lvlText w:val="%2."/>
      <w:lvlJc w:val="left"/>
      <w:pPr>
        <w:ind w:left="1440" w:hanging="360"/>
      </w:pPr>
    </w:lvl>
    <w:lvl w:ilvl="2" w:tplc="17949674" w:tentative="1">
      <w:start w:val="1"/>
      <w:numFmt w:val="lowerRoman"/>
      <w:lvlText w:val="%3."/>
      <w:lvlJc w:val="right"/>
      <w:pPr>
        <w:ind w:left="2160" w:hanging="180"/>
      </w:pPr>
    </w:lvl>
    <w:lvl w:ilvl="3" w:tplc="17949674" w:tentative="1">
      <w:start w:val="1"/>
      <w:numFmt w:val="decimal"/>
      <w:lvlText w:val="%4."/>
      <w:lvlJc w:val="left"/>
      <w:pPr>
        <w:ind w:left="2880" w:hanging="360"/>
      </w:pPr>
    </w:lvl>
    <w:lvl w:ilvl="4" w:tplc="17949674" w:tentative="1">
      <w:start w:val="1"/>
      <w:numFmt w:val="lowerLetter"/>
      <w:lvlText w:val="%5."/>
      <w:lvlJc w:val="left"/>
      <w:pPr>
        <w:ind w:left="3600" w:hanging="360"/>
      </w:pPr>
    </w:lvl>
    <w:lvl w:ilvl="5" w:tplc="17949674" w:tentative="1">
      <w:start w:val="1"/>
      <w:numFmt w:val="lowerRoman"/>
      <w:lvlText w:val="%6."/>
      <w:lvlJc w:val="right"/>
      <w:pPr>
        <w:ind w:left="4320" w:hanging="180"/>
      </w:pPr>
    </w:lvl>
    <w:lvl w:ilvl="6" w:tplc="17949674" w:tentative="1">
      <w:start w:val="1"/>
      <w:numFmt w:val="decimal"/>
      <w:lvlText w:val="%7."/>
      <w:lvlJc w:val="left"/>
      <w:pPr>
        <w:ind w:left="5040" w:hanging="360"/>
      </w:pPr>
    </w:lvl>
    <w:lvl w:ilvl="7" w:tplc="17949674" w:tentative="1">
      <w:start w:val="1"/>
      <w:numFmt w:val="lowerLetter"/>
      <w:lvlText w:val="%8."/>
      <w:lvlJc w:val="left"/>
      <w:pPr>
        <w:ind w:left="5760" w:hanging="360"/>
      </w:pPr>
    </w:lvl>
    <w:lvl w:ilvl="8" w:tplc="17949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3">
    <w:multiLevelType w:val="hybridMultilevel"/>
    <w:lvl w:ilvl="0" w:tplc="44322017">
      <w:start w:val="1"/>
      <w:numFmt w:val="decimal"/>
      <w:lvlText w:val="%1."/>
      <w:lvlJc w:val="left"/>
      <w:pPr>
        <w:ind w:left="720" w:hanging="360"/>
      </w:pPr>
    </w:lvl>
    <w:lvl w:ilvl="1" w:tplc="44322017" w:tentative="1">
      <w:start w:val="1"/>
      <w:numFmt w:val="lowerLetter"/>
      <w:lvlText w:val="%2."/>
      <w:lvlJc w:val="left"/>
      <w:pPr>
        <w:ind w:left="1440" w:hanging="360"/>
      </w:pPr>
    </w:lvl>
    <w:lvl w:ilvl="2" w:tplc="44322017" w:tentative="1">
      <w:start w:val="1"/>
      <w:numFmt w:val="lowerRoman"/>
      <w:lvlText w:val="%3."/>
      <w:lvlJc w:val="right"/>
      <w:pPr>
        <w:ind w:left="2160" w:hanging="180"/>
      </w:pPr>
    </w:lvl>
    <w:lvl w:ilvl="3" w:tplc="44322017" w:tentative="1">
      <w:start w:val="1"/>
      <w:numFmt w:val="decimal"/>
      <w:lvlText w:val="%4."/>
      <w:lvlJc w:val="left"/>
      <w:pPr>
        <w:ind w:left="2880" w:hanging="360"/>
      </w:pPr>
    </w:lvl>
    <w:lvl w:ilvl="4" w:tplc="44322017" w:tentative="1">
      <w:start w:val="1"/>
      <w:numFmt w:val="lowerLetter"/>
      <w:lvlText w:val="%5."/>
      <w:lvlJc w:val="left"/>
      <w:pPr>
        <w:ind w:left="3600" w:hanging="360"/>
      </w:pPr>
    </w:lvl>
    <w:lvl w:ilvl="5" w:tplc="44322017" w:tentative="1">
      <w:start w:val="1"/>
      <w:numFmt w:val="lowerRoman"/>
      <w:lvlText w:val="%6."/>
      <w:lvlJc w:val="right"/>
      <w:pPr>
        <w:ind w:left="4320" w:hanging="180"/>
      </w:pPr>
    </w:lvl>
    <w:lvl w:ilvl="6" w:tplc="44322017" w:tentative="1">
      <w:start w:val="1"/>
      <w:numFmt w:val="decimal"/>
      <w:lvlText w:val="%7."/>
      <w:lvlJc w:val="left"/>
      <w:pPr>
        <w:ind w:left="5040" w:hanging="360"/>
      </w:pPr>
    </w:lvl>
    <w:lvl w:ilvl="7" w:tplc="44322017" w:tentative="1">
      <w:start w:val="1"/>
      <w:numFmt w:val="lowerLetter"/>
      <w:lvlText w:val="%8."/>
      <w:lvlJc w:val="left"/>
      <w:pPr>
        <w:ind w:left="5760" w:hanging="360"/>
      </w:pPr>
    </w:lvl>
    <w:lvl w:ilvl="8" w:tplc="44322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2">
    <w:multiLevelType w:val="hybridMultilevel"/>
    <w:lvl w:ilvl="0" w:tplc="73763070">
      <w:start w:val="1"/>
      <w:numFmt w:val="decimal"/>
      <w:lvlText w:val="%1."/>
      <w:lvlJc w:val="left"/>
      <w:pPr>
        <w:ind w:left="720" w:hanging="360"/>
      </w:pPr>
    </w:lvl>
    <w:lvl w:ilvl="1" w:tplc="73763070" w:tentative="1">
      <w:start w:val="1"/>
      <w:numFmt w:val="lowerLetter"/>
      <w:lvlText w:val="%2."/>
      <w:lvlJc w:val="left"/>
      <w:pPr>
        <w:ind w:left="1440" w:hanging="360"/>
      </w:pPr>
    </w:lvl>
    <w:lvl w:ilvl="2" w:tplc="73763070" w:tentative="1">
      <w:start w:val="1"/>
      <w:numFmt w:val="lowerRoman"/>
      <w:lvlText w:val="%3."/>
      <w:lvlJc w:val="right"/>
      <w:pPr>
        <w:ind w:left="2160" w:hanging="180"/>
      </w:pPr>
    </w:lvl>
    <w:lvl w:ilvl="3" w:tplc="73763070" w:tentative="1">
      <w:start w:val="1"/>
      <w:numFmt w:val="decimal"/>
      <w:lvlText w:val="%4."/>
      <w:lvlJc w:val="left"/>
      <w:pPr>
        <w:ind w:left="2880" w:hanging="360"/>
      </w:pPr>
    </w:lvl>
    <w:lvl w:ilvl="4" w:tplc="73763070" w:tentative="1">
      <w:start w:val="1"/>
      <w:numFmt w:val="lowerLetter"/>
      <w:lvlText w:val="%5."/>
      <w:lvlJc w:val="left"/>
      <w:pPr>
        <w:ind w:left="3600" w:hanging="360"/>
      </w:pPr>
    </w:lvl>
    <w:lvl w:ilvl="5" w:tplc="73763070" w:tentative="1">
      <w:start w:val="1"/>
      <w:numFmt w:val="lowerRoman"/>
      <w:lvlText w:val="%6."/>
      <w:lvlJc w:val="right"/>
      <w:pPr>
        <w:ind w:left="4320" w:hanging="180"/>
      </w:pPr>
    </w:lvl>
    <w:lvl w:ilvl="6" w:tplc="73763070" w:tentative="1">
      <w:start w:val="1"/>
      <w:numFmt w:val="decimal"/>
      <w:lvlText w:val="%7."/>
      <w:lvlJc w:val="left"/>
      <w:pPr>
        <w:ind w:left="5040" w:hanging="360"/>
      </w:pPr>
    </w:lvl>
    <w:lvl w:ilvl="7" w:tplc="73763070" w:tentative="1">
      <w:start w:val="1"/>
      <w:numFmt w:val="lowerLetter"/>
      <w:lvlText w:val="%8."/>
      <w:lvlJc w:val="left"/>
      <w:pPr>
        <w:ind w:left="5760" w:hanging="360"/>
      </w:pPr>
    </w:lvl>
    <w:lvl w:ilvl="8" w:tplc="73763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1">
    <w:multiLevelType w:val="hybridMultilevel"/>
    <w:lvl w:ilvl="0" w:tplc="96393252">
      <w:start w:val="1"/>
      <w:numFmt w:val="decimal"/>
      <w:lvlText w:val="%1."/>
      <w:lvlJc w:val="left"/>
      <w:pPr>
        <w:ind w:left="720" w:hanging="360"/>
      </w:pPr>
    </w:lvl>
    <w:lvl w:ilvl="1" w:tplc="96393252" w:tentative="1">
      <w:start w:val="1"/>
      <w:numFmt w:val="lowerLetter"/>
      <w:lvlText w:val="%2."/>
      <w:lvlJc w:val="left"/>
      <w:pPr>
        <w:ind w:left="1440" w:hanging="360"/>
      </w:pPr>
    </w:lvl>
    <w:lvl w:ilvl="2" w:tplc="96393252" w:tentative="1">
      <w:start w:val="1"/>
      <w:numFmt w:val="lowerRoman"/>
      <w:lvlText w:val="%3."/>
      <w:lvlJc w:val="right"/>
      <w:pPr>
        <w:ind w:left="2160" w:hanging="180"/>
      </w:pPr>
    </w:lvl>
    <w:lvl w:ilvl="3" w:tplc="96393252" w:tentative="1">
      <w:start w:val="1"/>
      <w:numFmt w:val="decimal"/>
      <w:lvlText w:val="%4."/>
      <w:lvlJc w:val="left"/>
      <w:pPr>
        <w:ind w:left="2880" w:hanging="360"/>
      </w:pPr>
    </w:lvl>
    <w:lvl w:ilvl="4" w:tplc="96393252" w:tentative="1">
      <w:start w:val="1"/>
      <w:numFmt w:val="lowerLetter"/>
      <w:lvlText w:val="%5."/>
      <w:lvlJc w:val="left"/>
      <w:pPr>
        <w:ind w:left="3600" w:hanging="360"/>
      </w:pPr>
    </w:lvl>
    <w:lvl w:ilvl="5" w:tplc="96393252" w:tentative="1">
      <w:start w:val="1"/>
      <w:numFmt w:val="lowerRoman"/>
      <w:lvlText w:val="%6."/>
      <w:lvlJc w:val="right"/>
      <w:pPr>
        <w:ind w:left="4320" w:hanging="180"/>
      </w:pPr>
    </w:lvl>
    <w:lvl w:ilvl="6" w:tplc="96393252" w:tentative="1">
      <w:start w:val="1"/>
      <w:numFmt w:val="decimal"/>
      <w:lvlText w:val="%7."/>
      <w:lvlJc w:val="left"/>
      <w:pPr>
        <w:ind w:left="5040" w:hanging="360"/>
      </w:pPr>
    </w:lvl>
    <w:lvl w:ilvl="7" w:tplc="96393252" w:tentative="1">
      <w:start w:val="1"/>
      <w:numFmt w:val="lowerLetter"/>
      <w:lvlText w:val="%8."/>
      <w:lvlJc w:val="left"/>
      <w:pPr>
        <w:ind w:left="5760" w:hanging="360"/>
      </w:pPr>
    </w:lvl>
    <w:lvl w:ilvl="8" w:tplc="9639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0">
    <w:multiLevelType w:val="hybridMultilevel"/>
    <w:lvl w:ilvl="0" w:tplc="88571719">
      <w:start w:val="1"/>
      <w:numFmt w:val="decimal"/>
      <w:lvlText w:val="%1."/>
      <w:lvlJc w:val="left"/>
      <w:pPr>
        <w:ind w:left="720" w:hanging="360"/>
      </w:pPr>
    </w:lvl>
    <w:lvl w:ilvl="1" w:tplc="88571719" w:tentative="1">
      <w:start w:val="1"/>
      <w:numFmt w:val="lowerLetter"/>
      <w:lvlText w:val="%2."/>
      <w:lvlJc w:val="left"/>
      <w:pPr>
        <w:ind w:left="1440" w:hanging="360"/>
      </w:pPr>
    </w:lvl>
    <w:lvl w:ilvl="2" w:tplc="88571719" w:tentative="1">
      <w:start w:val="1"/>
      <w:numFmt w:val="lowerRoman"/>
      <w:lvlText w:val="%3."/>
      <w:lvlJc w:val="right"/>
      <w:pPr>
        <w:ind w:left="2160" w:hanging="180"/>
      </w:pPr>
    </w:lvl>
    <w:lvl w:ilvl="3" w:tplc="88571719" w:tentative="1">
      <w:start w:val="1"/>
      <w:numFmt w:val="decimal"/>
      <w:lvlText w:val="%4."/>
      <w:lvlJc w:val="left"/>
      <w:pPr>
        <w:ind w:left="2880" w:hanging="360"/>
      </w:pPr>
    </w:lvl>
    <w:lvl w:ilvl="4" w:tplc="88571719" w:tentative="1">
      <w:start w:val="1"/>
      <w:numFmt w:val="lowerLetter"/>
      <w:lvlText w:val="%5."/>
      <w:lvlJc w:val="left"/>
      <w:pPr>
        <w:ind w:left="3600" w:hanging="360"/>
      </w:pPr>
    </w:lvl>
    <w:lvl w:ilvl="5" w:tplc="88571719" w:tentative="1">
      <w:start w:val="1"/>
      <w:numFmt w:val="lowerRoman"/>
      <w:lvlText w:val="%6."/>
      <w:lvlJc w:val="right"/>
      <w:pPr>
        <w:ind w:left="4320" w:hanging="180"/>
      </w:pPr>
    </w:lvl>
    <w:lvl w:ilvl="6" w:tplc="88571719" w:tentative="1">
      <w:start w:val="1"/>
      <w:numFmt w:val="decimal"/>
      <w:lvlText w:val="%7."/>
      <w:lvlJc w:val="left"/>
      <w:pPr>
        <w:ind w:left="5040" w:hanging="360"/>
      </w:pPr>
    </w:lvl>
    <w:lvl w:ilvl="7" w:tplc="88571719" w:tentative="1">
      <w:start w:val="1"/>
      <w:numFmt w:val="lowerLetter"/>
      <w:lvlText w:val="%8."/>
      <w:lvlJc w:val="left"/>
      <w:pPr>
        <w:ind w:left="5760" w:hanging="360"/>
      </w:pPr>
    </w:lvl>
    <w:lvl w:ilvl="8" w:tplc="8857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69">
    <w:multiLevelType w:val="hybridMultilevel"/>
    <w:lvl w:ilvl="0" w:tplc="76099869">
      <w:start w:val="1"/>
      <w:numFmt w:val="decimal"/>
      <w:lvlText w:val="%1."/>
      <w:lvlJc w:val="left"/>
      <w:pPr>
        <w:ind w:left="720" w:hanging="360"/>
      </w:pPr>
    </w:lvl>
    <w:lvl w:ilvl="1" w:tplc="76099869" w:tentative="1">
      <w:start w:val="1"/>
      <w:numFmt w:val="lowerLetter"/>
      <w:lvlText w:val="%2."/>
      <w:lvlJc w:val="left"/>
      <w:pPr>
        <w:ind w:left="1440" w:hanging="360"/>
      </w:pPr>
    </w:lvl>
    <w:lvl w:ilvl="2" w:tplc="76099869" w:tentative="1">
      <w:start w:val="1"/>
      <w:numFmt w:val="lowerRoman"/>
      <w:lvlText w:val="%3."/>
      <w:lvlJc w:val="right"/>
      <w:pPr>
        <w:ind w:left="2160" w:hanging="180"/>
      </w:pPr>
    </w:lvl>
    <w:lvl w:ilvl="3" w:tplc="76099869" w:tentative="1">
      <w:start w:val="1"/>
      <w:numFmt w:val="decimal"/>
      <w:lvlText w:val="%4."/>
      <w:lvlJc w:val="left"/>
      <w:pPr>
        <w:ind w:left="2880" w:hanging="360"/>
      </w:pPr>
    </w:lvl>
    <w:lvl w:ilvl="4" w:tplc="76099869" w:tentative="1">
      <w:start w:val="1"/>
      <w:numFmt w:val="lowerLetter"/>
      <w:lvlText w:val="%5."/>
      <w:lvlJc w:val="left"/>
      <w:pPr>
        <w:ind w:left="3600" w:hanging="360"/>
      </w:pPr>
    </w:lvl>
    <w:lvl w:ilvl="5" w:tplc="76099869" w:tentative="1">
      <w:start w:val="1"/>
      <w:numFmt w:val="lowerRoman"/>
      <w:lvlText w:val="%6."/>
      <w:lvlJc w:val="right"/>
      <w:pPr>
        <w:ind w:left="4320" w:hanging="180"/>
      </w:pPr>
    </w:lvl>
    <w:lvl w:ilvl="6" w:tplc="76099869" w:tentative="1">
      <w:start w:val="1"/>
      <w:numFmt w:val="decimal"/>
      <w:lvlText w:val="%7."/>
      <w:lvlJc w:val="left"/>
      <w:pPr>
        <w:ind w:left="5040" w:hanging="360"/>
      </w:pPr>
    </w:lvl>
    <w:lvl w:ilvl="7" w:tplc="76099869" w:tentative="1">
      <w:start w:val="1"/>
      <w:numFmt w:val="lowerLetter"/>
      <w:lvlText w:val="%8."/>
      <w:lvlJc w:val="left"/>
      <w:pPr>
        <w:ind w:left="5760" w:hanging="360"/>
      </w:pPr>
    </w:lvl>
    <w:lvl w:ilvl="8" w:tplc="76099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68">
    <w:multiLevelType w:val="hybridMultilevel"/>
    <w:lvl w:ilvl="0" w:tplc="66517698">
      <w:start w:val="1"/>
      <w:numFmt w:val="decimal"/>
      <w:lvlText w:val="%1."/>
      <w:lvlJc w:val="left"/>
      <w:pPr>
        <w:ind w:left="720" w:hanging="360"/>
      </w:pPr>
    </w:lvl>
    <w:lvl w:ilvl="1" w:tplc="66517698" w:tentative="1">
      <w:start w:val="1"/>
      <w:numFmt w:val="lowerLetter"/>
      <w:lvlText w:val="%2."/>
      <w:lvlJc w:val="left"/>
      <w:pPr>
        <w:ind w:left="1440" w:hanging="360"/>
      </w:pPr>
    </w:lvl>
    <w:lvl w:ilvl="2" w:tplc="66517698" w:tentative="1">
      <w:start w:val="1"/>
      <w:numFmt w:val="lowerRoman"/>
      <w:lvlText w:val="%3."/>
      <w:lvlJc w:val="right"/>
      <w:pPr>
        <w:ind w:left="2160" w:hanging="180"/>
      </w:pPr>
    </w:lvl>
    <w:lvl w:ilvl="3" w:tplc="66517698" w:tentative="1">
      <w:start w:val="1"/>
      <w:numFmt w:val="decimal"/>
      <w:lvlText w:val="%4."/>
      <w:lvlJc w:val="left"/>
      <w:pPr>
        <w:ind w:left="2880" w:hanging="360"/>
      </w:pPr>
    </w:lvl>
    <w:lvl w:ilvl="4" w:tplc="66517698" w:tentative="1">
      <w:start w:val="1"/>
      <w:numFmt w:val="lowerLetter"/>
      <w:lvlText w:val="%5."/>
      <w:lvlJc w:val="left"/>
      <w:pPr>
        <w:ind w:left="3600" w:hanging="360"/>
      </w:pPr>
    </w:lvl>
    <w:lvl w:ilvl="5" w:tplc="66517698" w:tentative="1">
      <w:start w:val="1"/>
      <w:numFmt w:val="lowerRoman"/>
      <w:lvlText w:val="%6."/>
      <w:lvlJc w:val="right"/>
      <w:pPr>
        <w:ind w:left="4320" w:hanging="180"/>
      </w:pPr>
    </w:lvl>
    <w:lvl w:ilvl="6" w:tplc="66517698" w:tentative="1">
      <w:start w:val="1"/>
      <w:numFmt w:val="decimal"/>
      <w:lvlText w:val="%7."/>
      <w:lvlJc w:val="left"/>
      <w:pPr>
        <w:ind w:left="5040" w:hanging="360"/>
      </w:pPr>
    </w:lvl>
    <w:lvl w:ilvl="7" w:tplc="66517698" w:tentative="1">
      <w:start w:val="1"/>
      <w:numFmt w:val="lowerLetter"/>
      <w:lvlText w:val="%8."/>
      <w:lvlJc w:val="left"/>
      <w:pPr>
        <w:ind w:left="5760" w:hanging="360"/>
      </w:pPr>
    </w:lvl>
    <w:lvl w:ilvl="8" w:tplc="66517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67">
    <w:multiLevelType w:val="hybridMultilevel"/>
    <w:lvl w:ilvl="0" w:tplc="37583245">
      <w:start w:val="1"/>
      <w:numFmt w:val="decimal"/>
      <w:lvlText w:val="%1."/>
      <w:lvlJc w:val="left"/>
      <w:pPr>
        <w:ind w:left="720" w:hanging="360"/>
      </w:pPr>
    </w:lvl>
    <w:lvl w:ilvl="1" w:tplc="37583245" w:tentative="1">
      <w:start w:val="1"/>
      <w:numFmt w:val="lowerLetter"/>
      <w:lvlText w:val="%2."/>
      <w:lvlJc w:val="left"/>
      <w:pPr>
        <w:ind w:left="1440" w:hanging="360"/>
      </w:pPr>
    </w:lvl>
    <w:lvl w:ilvl="2" w:tplc="37583245" w:tentative="1">
      <w:start w:val="1"/>
      <w:numFmt w:val="lowerRoman"/>
      <w:lvlText w:val="%3."/>
      <w:lvlJc w:val="right"/>
      <w:pPr>
        <w:ind w:left="2160" w:hanging="180"/>
      </w:pPr>
    </w:lvl>
    <w:lvl w:ilvl="3" w:tplc="37583245" w:tentative="1">
      <w:start w:val="1"/>
      <w:numFmt w:val="decimal"/>
      <w:lvlText w:val="%4."/>
      <w:lvlJc w:val="left"/>
      <w:pPr>
        <w:ind w:left="2880" w:hanging="360"/>
      </w:pPr>
    </w:lvl>
    <w:lvl w:ilvl="4" w:tplc="37583245" w:tentative="1">
      <w:start w:val="1"/>
      <w:numFmt w:val="lowerLetter"/>
      <w:lvlText w:val="%5."/>
      <w:lvlJc w:val="left"/>
      <w:pPr>
        <w:ind w:left="3600" w:hanging="360"/>
      </w:pPr>
    </w:lvl>
    <w:lvl w:ilvl="5" w:tplc="37583245" w:tentative="1">
      <w:start w:val="1"/>
      <w:numFmt w:val="lowerRoman"/>
      <w:lvlText w:val="%6."/>
      <w:lvlJc w:val="right"/>
      <w:pPr>
        <w:ind w:left="4320" w:hanging="180"/>
      </w:pPr>
    </w:lvl>
    <w:lvl w:ilvl="6" w:tplc="37583245" w:tentative="1">
      <w:start w:val="1"/>
      <w:numFmt w:val="decimal"/>
      <w:lvlText w:val="%7."/>
      <w:lvlJc w:val="left"/>
      <w:pPr>
        <w:ind w:left="5040" w:hanging="360"/>
      </w:pPr>
    </w:lvl>
    <w:lvl w:ilvl="7" w:tplc="37583245" w:tentative="1">
      <w:start w:val="1"/>
      <w:numFmt w:val="lowerLetter"/>
      <w:lvlText w:val="%8."/>
      <w:lvlJc w:val="left"/>
      <w:pPr>
        <w:ind w:left="5760" w:hanging="360"/>
      </w:pPr>
    </w:lvl>
    <w:lvl w:ilvl="8" w:tplc="37583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66">
    <w:multiLevelType w:val="hybridMultilevel"/>
    <w:lvl w:ilvl="0" w:tplc="38703527">
      <w:start w:val="1"/>
      <w:numFmt w:val="decimal"/>
      <w:lvlText w:val="%1."/>
      <w:lvlJc w:val="left"/>
      <w:pPr>
        <w:ind w:left="720" w:hanging="360"/>
      </w:pPr>
    </w:lvl>
    <w:lvl w:ilvl="1" w:tplc="38703527" w:tentative="1">
      <w:start w:val="1"/>
      <w:numFmt w:val="lowerLetter"/>
      <w:lvlText w:val="%2."/>
      <w:lvlJc w:val="left"/>
      <w:pPr>
        <w:ind w:left="1440" w:hanging="360"/>
      </w:pPr>
    </w:lvl>
    <w:lvl w:ilvl="2" w:tplc="38703527" w:tentative="1">
      <w:start w:val="1"/>
      <w:numFmt w:val="lowerRoman"/>
      <w:lvlText w:val="%3."/>
      <w:lvlJc w:val="right"/>
      <w:pPr>
        <w:ind w:left="2160" w:hanging="180"/>
      </w:pPr>
    </w:lvl>
    <w:lvl w:ilvl="3" w:tplc="38703527" w:tentative="1">
      <w:start w:val="1"/>
      <w:numFmt w:val="decimal"/>
      <w:lvlText w:val="%4."/>
      <w:lvlJc w:val="left"/>
      <w:pPr>
        <w:ind w:left="2880" w:hanging="360"/>
      </w:pPr>
    </w:lvl>
    <w:lvl w:ilvl="4" w:tplc="38703527" w:tentative="1">
      <w:start w:val="1"/>
      <w:numFmt w:val="lowerLetter"/>
      <w:lvlText w:val="%5."/>
      <w:lvlJc w:val="left"/>
      <w:pPr>
        <w:ind w:left="3600" w:hanging="360"/>
      </w:pPr>
    </w:lvl>
    <w:lvl w:ilvl="5" w:tplc="38703527" w:tentative="1">
      <w:start w:val="1"/>
      <w:numFmt w:val="lowerRoman"/>
      <w:lvlText w:val="%6."/>
      <w:lvlJc w:val="right"/>
      <w:pPr>
        <w:ind w:left="4320" w:hanging="180"/>
      </w:pPr>
    </w:lvl>
    <w:lvl w:ilvl="6" w:tplc="38703527" w:tentative="1">
      <w:start w:val="1"/>
      <w:numFmt w:val="decimal"/>
      <w:lvlText w:val="%7."/>
      <w:lvlJc w:val="left"/>
      <w:pPr>
        <w:ind w:left="5040" w:hanging="360"/>
      </w:pPr>
    </w:lvl>
    <w:lvl w:ilvl="7" w:tplc="38703527" w:tentative="1">
      <w:start w:val="1"/>
      <w:numFmt w:val="lowerLetter"/>
      <w:lvlText w:val="%8."/>
      <w:lvlJc w:val="left"/>
      <w:pPr>
        <w:ind w:left="5760" w:hanging="360"/>
      </w:pPr>
    </w:lvl>
    <w:lvl w:ilvl="8" w:tplc="38703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65">
    <w:multiLevelType w:val="hybridMultilevel"/>
    <w:lvl w:ilvl="0" w:tplc="24043905">
      <w:start w:val="1"/>
      <w:numFmt w:val="decimal"/>
      <w:lvlText w:val="%1."/>
      <w:lvlJc w:val="left"/>
      <w:pPr>
        <w:ind w:left="720" w:hanging="360"/>
      </w:pPr>
    </w:lvl>
    <w:lvl w:ilvl="1" w:tplc="24043905" w:tentative="1">
      <w:start w:val="1"/>
      <w:numFmt w:val="lowerLetter"/>
      <w:lvlText w:val="%2."/>
      <w:lvlJc w:val="left"/>
      <w:pPr>
        <w:ind w:left="1440" w:hanging="360"/>
      </w:pPr>
    </w:lvl>
    <w:lvl w:ilvl="2" w:tplc="24043905" w:tentative="1">
      <w:start w:val="1"/>
      <w:numFmt w:val="lowerRoman"/>
      <w:lvlText w:val="%3."/>
      <w:lvlJc w:val="right"/>
      <w:pPr>
        <w:ind w:left="2160" w:hanging="180"/>
      </w:pPr>
    </w:lvl>
    <w:lvl w:ilvl="3" w:tplc="24043905" w:tentative="1">
      <w:start w:val="1"/>
      <w:numFmt w:val="decimal"/>
      <w:lvlText w:val="%4."/>
      <w:lvlJc w:val="left"/>
      <w:pPr>
        <w:ind w:left="2880" w:hanging="360"/>
      </w:pPr>
    </w:lvl>
    <w:lvl w:ilvl="4" w:tplc="24043905" w:tentative="1">
      <w:start w:val="1"/>
      <w:numFmt w:val="lowerLetter"/>
      <w:lvlText w:val="%5."/>
      <w:lvlJc w:val="left"/>
      <w:pPr>
        <w:ind w:left="3600" w:hanging="360"/>
      </w:pPr>
    </w:lvl>
    <w:lvl w:ilvl="5" w:tplc="24043905" w:tentative="1">
      <w:start w:val="1"/>
      <w:numFmt w:val="lowerRoman"/>
      <w:lvlText w:val="%6."/>
      <w:lvlJc w:val="right"/>
      <w:pPr>
        <w:ind w:left="4320" w:hanging="180"/>
      </w:pPr>
    </w:lvl>
    <w:lvl w:ilvl="6" w:tplc="24043905" w:tentative="1">
      <w:start w:val="1"/>
      <w:numFmt w:val="decimal"/>
      <w:lvlText w:val="%7."/>
      <w:lvlJc w:val="left"/>
      <w:pPr>
        <w:ind w:left="5040" w:hanging="360"/>
      </w:pPr>
    </w:lvl>
    <w:lvl w:ilvl="7" w:tplc="24043905" w:tentative="1">
      <w:start w:val="1"/>
      <w:numFmt w:val="lowerLetter"/>
      <w:lvlText w:val="%8."/>
      <w:lvlJc w:val="left"/>
      <w:pPr>
        <w:ind w:left="5760" w:hanging="360"/>
      </w:pPr>
    </w:lvl>
    <w:lvl w:ilvl="8" w:tplc="24043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64">
    <w:multiLevelType w:val="hybridMultilevel"/>
    <w:lvl w:ilvl="0" w:tplc="68048824">
      <w:start w:val="1"/>
      <w:numFmt w:val="decimal"/>
      <w:lvlText w:val="%1."/>
      <w:lvlJc w:val="left"/>
      <w:pPr>
        <w:ind w:left="720" w:hanging="360"/>
      </w:pPr>
    </w:lvl>
    <w:lvl w:ilvl="1" w:tplc="68048824" w:tentative="1">
      <w:start w:val="1"/>
      <w:numFmt w:val="lowerLetter"/>
      <w:lvlText w:val="%2."/>
      <w:lvlJc w:val="left"/>
      <w:pPr>
        <w:ind w:left="1440" w:hanging="360"/>
      </w:pPr>
    </w:lvl>
    <w:lvl w:ilvl="2" w:tplc="68048824" w:tentative="1">
      <w:start w:val="1"/>
      <w:numFmt w:val="lowerRoman"/>
      <w:lvlText w:val="%3."/>
      <w:lvlJc w:val="right"/>
      <w:pPr>
        <w:ind w:left="2160" w:hanging="180"/>
      </w:pPr>
    </w:lvl>
    <w:lvl w:ilvl="3" w:tplc="68048824" w:tentative="1">
      <w:start w:val="1"/>
      <w:numFmt w:val="decimal"/>
      <w:lvlText w:val="%4."/>
      <w:lvlJc w:val="left"/>
      <w:pPr>
        <w:ind w:left="2880" w:hanging="360"/>
      </w:pPr>
    </w:lvl>
    <w:lvl w:ilvl="4" w:tplc="68048824" w:tentative="1">
      <w:start w:val="1"/>
      <w:numFmt w:val="lowerLetter"/>
      <w:lvlText w:val="%5."/>
      <w:lvlJc w:val="left"/>
      <w:pPr>
        <w:ind w:left="3600" w:hanging="360"/>
      </w:pPr>
    </w:lvl>
    <w:lvl w:ilvl="5" w:tplc="68048824" w:tentative="1">
      <w:start w:val="1"/>
      <w:numFmt w:val="lowerRoman"/>
      <w:lvlText w:val="%6."/>
      <w:lvlJc w:val="right"/>
      <w:pPr>
        <w:ind w:left="4320" w:hanging="180"/>
      </w:pPr>
    </w:lvl>
    <w:lvl w:ilvl="6" w:tplc="68048824" w:tentative="1">
      <w:start w:val="1"/>
      <w:numFmt w:val="decimal"/>
      <w:lvlText w:val="%7."/>
      <w:lvlJc w:val="left"/>
      <w:pPr>
        <w:ind w:left="5040" w:hanging="360"/>
      </w:pPr>
    </w:lvl>
    <w:lvl w:ilvl="7" w:tplc="68048824" w:tentative="1">
      <w:start w:val="1"/>
      <w:numFmt w:val="lowerLetter"/>
      <w:lvlText w:val="%8."/>
      <w:lvlJc w:val="left"/>
      <w:pPr>
        <w:ind w:left="5760" w:hanging="360"/>
      </w:pPr>
    </w:lvl>
    <w:lvl w:ilvl="8" w:tplc="68048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63">
    <w:multiLevelType w:val="hybridMultilevel"/>
    <w:lvl w:ilvl="0" w:tplc="96990740">
      <w:start w:val="1"/>
      <w:numFmt w:val="decimal"/>
      <w:lvlText w:val="%1."/>
      <w:lvlJc w:val="left"/>
      <w:pPr>
        <w:ind w:left="720" w:hanging="360"/>
      </w:pPr>
    </w:lvl>
    <w:lvl w:ilvl="1" w:tplc="96990740" w:tentative="1">
      <w:start w:val="1"/>
      <w:numFmt w:val="lowerLetter"/>
      <w:lvlText w:val="%2."/>
      <w:lvlJc w:val="left"/>
      <w:pPr>
        <w:ind w:left="1440" w:hanging="360"/>
      </w:pPr>
    </w:lvl>
    <w:lvl w:ilvl="2" w:tplc="96990740" w:tentative="1">
      <w:start w:val="1"/>
      <w:numFmt w:val="lowerRoman"/>
      <w:lvlText w:val="%3."/>
      <w:lvlJc w:val="right"/>
      <w:pPr>
        <w:ind w:left="2160" w:hanging="180"/>
      </w:pPr>
    </w:lvl>
    <w:lvl w:ilvl="3" w:tplc="96990740" w:tentative="1">
      <w:start w:val="1"/>
      <w:numFmt w:val="decimal"/>
      <w:lvlText w:val="%4."/>
      <w:lvlJc w:val="left"/>
      <w:pPr>
        <w:ind w:left="2880" w:hanging="360"/>
      </w:pPr>
    </w:lvl>
    <w:lvl w:ilvl="4" w:tplc="96990740" w:tentative="1">
      <w:start w:val="1"/>
      <w:numFmt w:val="lowerLetter"/>
      <w:lvlText w:val="%5."/>
      <w:lvlJc w:val="left"/>
      <w:pPr>
        <w:ind w:left="3600" w:hanging="360"/>
      </w:pPr>
    </w:lvl>
    <w:lvl w:ilvl="5" w:tplc="96990740" w:tentative="1">
      <w:start w:val="1"/>
      <w:numFmt w:val="lowerRoman"/>
      <w:lvlText w:val="%6."/>
      <w:lvlJc w:val="right"/>
      <w:pPr>
        <w:ind w:left="4320" w:hanging="180"/>
      </w:pPr>
    </w:lvl>
    <w:lvl w:ilvl="6" w:tplc="96990740" w:tentative="1">
      <w:start w:val="1"/>
      <w:numFmt w:val="decimal"/>
      <w:lvlText w:val="%7."/>
      <w:lvlJc w:val="left"/>
      <w:pPr>
        <w:ind w:left="5040" w:hanging="360"/>
      </w:pPr>
    </w:lvl>
    <w:lvl w:ilvl="7" w:tplc="96990740" w:tentative="1">
      <w:start w:val="1"/>
      <w:numFmt w:val="lowerLetter"/>
      <w:lvlText w:val="%8."/>
      <w:lvlJc w:val="left"/>
      <w:pPr>
        <w:ind w:left="5760" w:hanging="360"/>
      </w:pPr>
    </w:lvl>
    <w:lvl w:ilvl="8" w:tplc="96990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62">
    <w:multiLevelType w:val="hybridMultilevel"/>
    <w:lvl w:ilvl="0" w:tplc="18135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1662">
    <w:abstractNumId w:val="31662"/>
  </w:num>
  <w:num w:numId="31663">
    <w:abstractNumId w:val="31663"/>
  </w:num>
  <w:num w:numId="31664">
    <w:abstractNumId w:val="31664"/>
  </w:num>
  <w:num w:numId="31665">
    <w:abstractNumId w:val="31665"/>
  </w:num>
  <w:num w:numId="31666">
    <w:abstractNumId w:val="31666"/>
  </w:num>
  <w:num w:numId="31667">
    <w:abstractNumId w:val="31667"/>
  </w:num>
  <w:num w:numId="31668">
    <w:abstractNumId w:val="31668"/>
  </w:num>
  <w:num w:numId="31669">
    <w:abstractNumId w:val="31669"/>
  </w:num>
  <w:num w:numId="31670">
    <w:abstractNumId w:val="31670"/>
  </w:num>
  <w:num w:numId="31671">
    <w:abstractNumId w:val="31671"/>
  </w:num>
  <w:num w:numId="31672">
    <w:abstractNumId w:val="31672"/>
  </w:num>
  <w:num w:numId="31673">
    <w:abstractNumId w:val="31673"/>
  </w:num>
  <w:num w:numId="31674">
    <w:abstractNumId w:val="31674"/>
  </w:num>
  <w:num w:numId="31675">
    <w:abstractNumId w:val="31675"/>
  </w:num>
  <w:num w:numId="31676">
    <w:abstractNumId w:val="31676"/>
  </w:num>
  <w:num w:numId="31677">
    <w:abstractNumId w:val="31677"/>
  </w:num>
  <w:num w:numId="31678">
    <w:abstractNumId w:val="31678"/>
  </w:num>
  <w:num w:numId="31679">
    <w:abstractNumId w:val="31679"/>
  </w:num>
  <w:num w:numId="31680">
    <w:abstractNumId w:val="31680"/>
  </w:num>
  <w:num w:numId="31681">
    <w:abstractNumId w:val="31681"/>
  </w:num>
  <w:num w:numId="31682">
    <w:abstractNumId w:val="31682"/>
  </w:num>
  <w:num w:numId="31683">
    <w:abstractNumId w:val="31683"/>
  </w:num>
  <w:num w:numId="31684">
    <w:abstractNumId w:val="31684"/>
  </w:num>
  <w:num w:numId="31685">
    <w:abstractNumId w:val="31685"/>
  </w:num>
  <w:num w:numId="31686">
    <w:abstractNumId w:val="31686"/>
  </w:num>
  <w:num w:numId="31687">
    <w:abstractNumId w:val="31687"/>
  </w:num>
  <w:num w:numId="31688">
    <w:abstractNumId w:val="31688"/>
  </w:num>
  <w:num w:numId="31689">
    <w:abstractNumId w:val="31689"/>
  </w:num>
  <w:num w:numId="31690">
    <w:abstractNumId w:val="31690"/>
  </w:num>
  <w:num w:numId="31691">
    <w:abstractNumId w:val="31691"/>
  </w:num>
  <w:num w:numId="31692">
    <w:abstractNumId w:val="31692"/>
  </w:num>
  <w:num w:numId="31693">
    <w:abstractNumId w:val="31693"/>
  </w:num>
  <w:num w:numId="31694">
    <w:abstractNumId w:val="31694"/>
  </w:num>
  <w:num w:numId="31695">
    <w:abstractNumId w:val="31695"/>
  </w:num>
  <w:num w:numId="31696">
    <w:abstractNumId w:val="31696"/>
  </w:num>
  <w:num w:numId="31697">
    <w:abstractNumId w:val="31697"/>
  </w:num>
  <w:num w:numId="31698">
    <w:abstractNumId w:val="31698"/>
  </w:num>
  <w:num w:numId="31699">
    <w:abstractNumId w:val="31699"/>
  </w:num>
  <w:num w:numId="31700">
    <w:abstractNumId w:val="31700"/>
  </w:num>
  <w:num w:numId="31701">
    <w:abstractNumId w:val="31701"/>
  </w:num>
  <w:num w:numId="31702">
    <w:abstractNumId w:val="31702"/>
  </w:num>
  <w:num w:numId="31703">
    <w:abstractNumId w:val="31703"/>
  </w:num>
  <w:num w:numId="31704">
    <w:abstractNumId w:val="31704"/>
  </w:num>
  <w:num w:numId="31705">
    <w:abstractNumId w:val="31705"/>
  </w:num>
  <w:num w:numId="31706">
    <w:abstractNumId w:val="31706"/>
  </w:num>
  <w:num w:numId="31707">
    <w:abstractNumId w:val="31707"/>
  </w:num>
  <w:num w:numId="31708">
    <w:abstractNumId w:val="31708"/>
  </w:num>
  <w:num w:numId="31709">
    <w:abstractNumId w:val="31709"/>
  </w:num>
  <w:num w:numId="31710">
    <w:abstractNumId w:val="31710"/>
  </w:num>
  <w:num w:numId="31711">
    <w:abstractNumId w:val="31711"/>
  </w:num>
  <w:num w:numId="31712">
    <w:abstractNumId w:val="31712"/>
  </w:num>
  <w:num w:numId="31713">
    <w:abstractNumId w:val="31713"/>
  </w:num>
  <w:num w:numId="31714">
    <w:abstractNumId w:val="31714"/>
  </w:num>
  <w:num w:numId="31715">
    <w:abstractNumId w:val="31715"/>
  </w:num>
  <w:num w:numId="31716">
    <w:abstractNumId w:val="31716"/>
  </w:num>
  <w:num w:numId="31717">
    <w:abstractNumId w:val="31717"/>
  </w:num>
  <w:num w:numId="31718">
    <w:abstractNumId w:val="31718"/>
  </w:num>
  <w:num w:numId="31719">
    <w:abstractNumId w:val="31719"/>
  </w:num>
  <w:num w:numId="31720">
    <w:abstractNumId w:val="31720"/>
  </w:num>
  <w:num w:numId="31721">
    <w:abstractNumId w:val="31721"/>
  </w:num>
  <w:num w:numId="31722">
    <w:abstractNumId w:val="31722"/>
  </w:num>
  <w:num w:numId="31723">
    <w:abstractNumId w:val="31723"/>
  </w:num>
  <w:num w:numId="31724">
    <w:abstractNumId w:val="31724"/>
  </w:num>
  <w:num w:numId="31725">
    <w:abstractNumId w:val="31725"/>
  </w:num>
  <w:num w:numId="31726">
    <w:abstractNumId w:val="31726"/>
  </w:num>
  <w:num w:numId="31727">
    <w:abstractNumId w:val="31727"/>
  </w:num>
  <w:num w:numId="31728">
    <w:abstractNumId w:val="31728"/>
  </w:num>
  <w:num w:numId="31729">
    <w:abstractNumId w:val="31729"/>
  </w:num>
  <w:num w:numId="31730">
    <w:abstractNumId w:val="31730"/>
  </w:num>
  <w:num w:numId="31731">
    <w:abstractNumId w:val="31731"/>
  </w:num>
  <w:num w:numId="31732">
    <w:abstractNumId w:val="31732"/>
  </w:num>
  <w:num w:numId="31733">
    <w:abstractNumId w:val="31733"/>
  </w:num>
  <w:num w:numId="31734">
    <w:abstractNumId w:val="31734"/>
  </w:num>
  <w:num w:numId="31735">
    <w:abstractNumId w:val="31735"/>
  </w:num>
  <w:num w:numId="31736">
    <w:abstractNumId w:val="31736"/>
  </w:num>
  <w:num w:numId="31737">
    <w:abstractNumId w:val="31737"/>
  </w:num>
  <w:num w:numId="31738">
    <w:abstractNumId w:val="31738"/>
  </w:num>
  <w:num w:numId="31739">
    <w:abstractNumId w:val="31739"/>
  </w:num>
  <w:num w:numId="31740">
    <w:abstractNumId w:val="31740"/>
  </w:num>
  <w:num w:numId="31741">
    <w:abstractNumId w:val="31741"/>
  </w:num>
  <w:num w:numId="31742">
    <w:abstractNumId w:val="31742"/>
  </w:num>
  <w:num w:numId="31743">
    <w:abstractNumId w:val="31743"/>
  </w:num>
  <w:num w:numId="31744">
    <w:abstractNumId w:val="31744"/>
  </w:num>
  <w:num w:numId="31745">
    <w:abstractNumId w:val="31745"/>
  </w:num>
  <w:num w:numId="31746">
    <w:abstractNumId w:val="31746"/>
  </w:num>
  <w:num w:numId="31747">
    <w:abstractNumId w:val="31747"/>
  </w:num>
  <w:num w:numId="31748">
    <w:abstractNumId w:val="31748"/>
  </w:num>
  <w:num w:numId="31749">
    <w:abstractNumId w:val="31749"/>
  </w:num>
  <w:num w:numId="31750">
    <w:abstractNumId w:val="31750"/>
  </w:num>
  <w:num w:numId="31751">
    <w:abstractNumId w:val="31751"/>
  </w:num>
  <w:num w:numId="31752">
    <w:abstractNumId w:val="31752"/>
  </w:num>
  <w:num w:numId="31753">
    <w:abstractNumId w:val="31753"/>
  </w:num>
  <w:num w:numId="31754">
    <w:abstractNumId w:val="31754"/>
  </w:num>
  <w:num w:numId="31755">
    <w:abstractNumId w:val="31755"/>
  </w:num>
  <w:num w:numId="31756">
    <w:abstractNumId w:val="31756"/>
  </w:num>
  <w:num w:numId="31757">
    <w:abstractNumId w:val="31757"/>
  </w:num>
  <w:num w:numId="31758">
    <w:abstractNumId w:val="31758"/>
  </w:num>
  <w:num w:numId="31759">
    <w:abstractNumId w:val="31759"/>
  </w:num>
  <w:num w:numId="31760">
    <w:abstractNumId w:val="31760"/>
  </w:num>
  <w:num w:numId="31761">
    <w:abstractNumId w:val="31761"/>
  </w:num>
  <w:num w:numId="31762">
    <w:abstractNumId w:val="31762"/>
  </w:num>
  <w:num w:numId="31763">
    <w:abstractNumId w:val="31763"/>
  </w:num>
  <w:num w:numId="31764">
    <w:abstractNumId w:val="31764"/>
  </w:num>
  <w:num w:numId="31765">
    <w:abstractNumId w:val="31765"/>
  </w:num>
  <w:num w:numId="31766">
    <w:abstractNumId w:val="31766"/>
  </w:num>
  <w:num w:numId="31767">
    <w:abstractNumId w:val="31767"/>
  </w:num>
  <w:num w:numId="31768">
    <w:abstractNumId w:val="31768"/>
  </w:num>
  <w:num w:numId="31769">
    <w:abstractNumId w:val="31769"/>
  </w:num>
  <w:num w:numId="31770">
    <w:abstractNumId w:val="317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5061476" Type="http://schemas.openxmlformats.org/officeDocument/2006/relationships/comments" Target="comments.xml"/><Relationship Id="rId333726997" Type="http://schemas.microsoft.com/office/2011/relationships/commentsExtended" Target="commentsExtended.xml"/><Relationship Id="rId64598355" Type="http://schemas.openxmlformats.org/officeDocument/2006/relationships/image" Target="media/imgrId64598355.jpg"/><Relationship Id="rId94336221454333e7b" Type="http://schemas.openxmlformats.org/officeDocument/2006/relationships/hyperlink" Target="https://iservice.lombardini.it/jsp/Template2/manuale.jsp?id=96&amp;parent=1000" TargetMode="External"/><Relationship Id="rId78096221454333ffc" Type="http://schemas.openxmlformats.org/officeDocument/2006/relationships/hyperlink" Target="https://iservice.lombardini.it/jsp/Template2/manuale.jsp?id=97&amp;parent=1000" TargetMode="External"/><Relationship Id="rId303762214543340cf" Type="http://schemas.openxmlformats.org/officeDocument/2006/relationships/hyperlink" Target="https://iservice.lombardini.it/jsp/Template2/manuale.jsp?id=97&amp;parent=1000" TargetMode="External"/><Relationship Id="rId4963622145433437d" Type="http://schemas.openxmlformats.org/officeDocument/2006/relationships/hyperlink" Target="https://iservice.lombardini.it/jsp/Template2/manuale.jsp?id=176&amp;parent=1000" TargetMode="External"/><Relationship Id="rId874062214543345e4" Type="http://schemas.openxmlformats.org/officeDocument/2006/relationships/hyperlink" Target="https://iservice.lombardini.it/jsp/Template2/manuale.jsp?id=176&amp;parent=1000" TargetMode="External"/><Relationship Id="rId119562214543348ae" Type="http://schemas.openxmlformats.org/officeDocument/2006/relationships/hyperlink" Target="https://iservice.lombardini.it/jsp/Template2/manuale.jsp?id=176&amp;parent=1000" TargetMode="External"/><Relationship Id="rId917262214543349fd" Type="http://schemas.openxmlformats.org/officeDocument/2006/relationships/hyperlink" Target="https://iservice.lombardini.it/jsp/Template2/manuale.jsp?id=177&amp;parent=1000" TargetMode="External"/><Relationship Id="rId15296221454334b04" Type="http://schemas.openxmlformats.org/officeDocument/2006/relationships/hyperlink" Target="https://iservice.lombardini.it/jsp/Template2/manuale.jsp?id=178&amp;parent=1000" TargetMode="External"/><Relationship Id="rId86916221454334bac" Type="http://schemas.openxmlformats.org/officeDocument/2006/relationships/hyperlink" Target="https://iservice.lombardini.it/jsp/Template2/manuale.jsp?id=179&amp;parent=1000" TargetMode="External"/><Relationship Id="rId68426221454334c5d" Type="http://schemas.openxmlformats.org/officeDocument/2006/relationships/hyperlink" Target="https://iservice.lombardini.it/jsp/Template2/manuale.jsp?id=180&amp;parent=1000" TargetMode="External"/><Relationship Id="rId37416221454334e09" Type="http://schemas.openxmlformats.org/officeDocument/2006/relationships/hyperlink" Target="https://iservice.lombardini.it/jsp/Template2/manuale.jsp?id=181&amp;parent=1000" TargetMode="External"/><Relationship Id="rId67476221454334ee6" Type="http://schemas.openxmlformats.org/officeDocument/2006/relationships/hyperlink" Target="https://iservice.lombardini.it/jsp/Template2/manuale.jsp?id=182&amp;parent=1000" TargetMode="External"/><Relationship Id="rId63456221454334fc1" Type="http://schemas.openxmlformats.org/officeDocument/2006/relationships/hyperlink" Target="https://iservice.lombardini.it/jsp/Template2/manuale.jsp?id=364&amp;parent=1000" TargetMode="External"/><Relationship Id="rId4265622145433510c" Type="http://schemas.openxmlformats.org/officeDocument/2006/relationships/hyperlink" Target="https://iservice.lombardini.it/jsp/Template2/manuale.jsp?id=183&amp;parent=1000" TargetMode="External"/><Relationship Id="rId9962622145433518b" Type="http://schemas.openxmlformats.org/officeDocument/2006/relationships/hyperlink" Target="https://iservice.lombardini.it/jsp/Template2/manuale.jsp?id=184&amp;parent=1000" TargetMode="External"/><Relationship Id="rId14346221454335209" Type="http://schemas.openxmlformats.org/officeDocument/2006/relationships/hyperlink" Target="https://iservice.lombardini.it/jsp/Template2/manuale.jsp?id=185&amp;parent=1000" TargetMode="External"/><Relationship Id="rId12306221454335287" Type="http://schemas.openxmlformats.org/officeDocument/2006/relationships/hyperlink" Target="https://iservice.lombardini.it/jsp/Template2/manuale.jsp?id=821&amp;parent=1000" TargetMode="External"/><Relationship Id="rId3395622145433538e" Type="http://schemas.openxmlformats.org/officeDocument/2006/relationships/hyperlink" Target="https://iservice.lombardini.it/jsp/Template4/manuale.jsp?id=2663&amp;parent=1088" TargetMode="External"/><Relationship Id="rId87946221454335483" Type="http://schemas.openxmlformats.org/officeDocument/2006/relationships/hyperlink" Target="https://iservice.lombardini.it/jsp/Template4/manuale.jsp?id=2665&amp;parent=1088" TargetMode="External"/><Relationship Id="rId7592622145433560d" Type="http://schemas.openxmlformats.org/officeDocument/2006/relationships/hyperlink" Target="https://iservice.lombardini.it/jsp/Template4/manuale.jsp?id=2666&amp;parent=1088" TargetMode="External"/><Relationship Id="rId1041622145433577b" Type="http://schemas.openxmlformats.org/officeDocument/2006/relationships/hyperlink" Target="https://iservice.lombardini.it/jsp/Template4/manuale.jsp?id=2667&amp;parent=1088" TargetMode="External"/><Relationship Id="rId8735622145433587a" Type="http://schemas.openxmlformats.org/officeDocument/2006/relationships/hyperlink" Target="https://iservice.lombardini.it/jsp/Template4/manuale.jsp?id=2675&amp;parent=1088" TargetMode="External"/><Relationship Id="rId10026221454335bf4" Type="http://schemas.openxmlformats.org/officeDocument/2006/relationships/hyperlink" Target="https://iservice.lombardini.it/jsp/Template2/manuale.jsp?id=822&amp;parent=1000" TargetMode="External"/><Relationship Id="rId13006221454335c75" Type="http://schemas.openxmlformats.org/officeDocument/2006/relationships/hyperlink" Target="https://iservice.lombardini.it/jsp/Template2/manuale.jsp?id=822&amp;parent=1000" TargetMode="External"/><Relationship Id="rId93956221454335d08" Type="http://schemas.openxmlformats.org/officeDocument/2006/relationships/hyperlink" Target="https://iservice.lombardini.it/jsp/Template2/manuale.jsp?id=822&amp;parent=1000" TargetMode="External"/><Relationship Id="rId19916221454335def" Type="http://schemas.openxmlformats.org/officeDocument/2006/relationships/hyperlink" Target="https://iservice.lombardini.it/jsp/Template2/manuale.jsp?id=822&amp;parent=1000" TargetMode="External"/><Relationship Id="rId9346622145436dcd6" Type="http://schemas.openxmlformats.org/officeDocument/2006/relationships/hyperlink" Target="https://iservice.lombardini.it/jsp/Template2/manuale.jsp?id=198&amp;parent=1000" TargetMode="External"/><Relationship Id="rId11426221454380472" Type="http://schemas.openxmlformats.org/officeDocument/2006/relationships/hyperlink" Target="https://iservice.lombardini.it/jsp/Template2/manuale.jsp?id=152&amp;parent=1000" TargetMode="External"/><Relationship Id="rId7371622145441da0a" Type="http://schemas.openxmlformats.org/officeDocument/2006/relationships/hyperlink" Target="https://iservice.lombardini.it/jsp/Template2/manuale.jsp?id=154&amp;parent=1000" TargetMode="External"/><Relationship Id="rId315562214544743d8" Type="http://schemas.openxmlformats.org/officeDocument/2006/relationships/hyperlink" Target="https://iservice.lombardini.it/jsp/Template2/manuale.jsp?id=154&amp;parent=1000" TargetMode="External"/><Relationship Id="rId1097622145448e54b" Type="http://schemas.openxmlformats.org/officeDocument/2006/relationships/hyperlink" Target="https://iservice.lombardini.it/jsp/Template2/manuale.jsp?id=154&amp;parent=1000" TargetMode="External"/><Relationship Id="rId601562214544a77d4" Type="http://schemas.openxmlformats.org/officeDocument/2006/relationships/hyperlink" Target="https://iservice.lombardini.it/jsp/Template2/manuale.jsp?id=155&amp;parent=1000" TargetMode="External"/><Relationship Id="rId106162214544c0b06" Type="http://schemas.openxmlformats.org/officeDocument/2006/relationships/hyperlink" Target="https://iservice.lombardini.it/jsp/Template2/manuale.jsp?id=155&amp;parent=1000" TargetMode="External"/><Relationship Id="rId889962214544e628a" Type="http://schemas.openxmlformats.org/officeDocument/2006/relationships/hyperlink" Target="https://iservice.lombardini.it/jsp/Template2/manuale.jsp?id=155&amp;parent=1000" TargetMode="External"/><Relationship Id="rId808062214544e68f0" Type="http://schemas.openxmlformats.org/officeDocument/2006/relationships/hyperlink" Target="https://iservice.lombardini.it/jsp/Template2/manuale.jsp?id=160&amp;parent=1000" TargetMode="External"/><Relationship Id="rId32646221454533300" Type="http://schemas.openxmlformats.org/officeDocument/2006/relationships/hyperlink" Target="https://iservice.lombardini.it/jsp/Template2/manuale.jsp?id=155&amp;parent=1000" TargetMode="External"/><Relationship Id="rId498562214545d9999" Type="http://schemas.openxmlformats.org/officeDocument/2006/relationships/hyperlink" Target="https://iservice.lombardini.it/jsp/Template2/manuale.jsp?id=148&amp;parent=1000" TargetMode="External"/><Relationship Id="rId6874622145463ee43" Type="http://schemas.openxmlformats.org/officeDocument/2006/relationships/hyperlink" Target="https://www.youtube.com/embed/Ba8qqxTx6wA?rel=0" TargetMode="External"/><Relationship Id="rId618362214547bb602" Type="http://schemas.openxmlformats.org/officeDocument/2006/relationships/hyperlink" Target="https://iservice.lombardini.it/jsp/Template2/manuale.jsp?id=822&amp;parent=1000" TargetMode="External"/><Relationship Id="rId284862214547bba4b" Type="http://schemas.openxmlformats.org/officeDocument/2006/relationships/hyperlink" Target="https://iservice.lombardini.it/jsp/Template2/manuale.jsp?id=822&amp;parent=1000" TargetMode="External"/><Relationship Id="rId303362214547bbb9e" Type="http://schemas.openxmlformats.org/officeDocument/2006/relationships/hyperlink" Target="https://iservice.lombardini.it/jsp/Template2/manuale.jsp?id=822&amp;parent=1000" TargetMode="External"/><Relationship Id="rId438762214547bbd86" Type="http://schemas.openxmlformats.org/officeDocument/2006/relationships/hyperlink" Target="https://iservice.lombardini.it/jsp/Template2/manuale.jsp?id=822&amp;parent=1000" TargetMode="External"/><Relationship Id="rId58176221454866cba" Type="http://schemas.openxmlformats.org/officeDocument/2006/relationships/hyperlink" Target="https://iservice.lombardini.it/jsp/Template2/manuale.jsp?id=822&amp;parent=1000" TargetMode="External"/><Relationship Id="rId521462214548bd8fb" Type="http://schemas.openxmlformats.org/officeDocument/2006/relationships/hyperlink" Target="https://iservice.lombardini.it/jsp/Template2/manuale.jsp?id=680&amp;parent=1000" TargetMode="External"/><Relationship Id="rId230762214548bdecf" Type="http://schemas.openxmlformats.org/officeDocument/2006/relationships/hyperlink" Target="https://iservice.lombardini.it/jsp/Template2/manuale.jsp?id=822&amp;parent=1000" TargetMode="External"/><Relationship Id="rId6552622145490ae21" Type="http://schemas.openxmlformats.org/officeDocument/2006/relationships/hyperlink" Target="https://iservice.lombardini.it/jsp/Template2/manuale.jsp?id=822&amp;parent=1000" TargetMode="External"/><Relationship Id="rId8848622145493512f" Type="http://schemas.openxmlformats.org/officeDocument/2006/relationships/hyperlink" Target="https://iservice.lombardini.it/jsp/Template2/manuale.jsp?id=146&amp;parent=1000" TargetMode="External"/><Relationship Id="rId38876221454935f9b" Type="http://schemas.openxmlformats.org/officeDocument/2006/relationships/hyperlink" Target="https://iservice.lombardini.it/jsp/Template2/manuale.jsp?id=822&amp;parent=1000" TargetMode="External"/><Relationship Id="rId66326221454936893" Type="http://schemas.openxmlformats.org/officeDocument/2006/relationships/hyperlink" Target="https://iservice.lombardini.it/jsp/Template2/manuale.jsp?id=822&amp;parent=1000" TargetMode="External"/><Relationship Id="rId53576221454936aab" Type="http://schemas.openxmlformats.org/officeDocument/2006/relationships/hyperlink" Target="https://iservice.lombardini.it/jsp/Template2/manuale.jsp?id=822&amp;parent=1000" TargetMode="External"/><Relationship Id="rId15156221454937018" Type="http://schemas.openxmlformats.org/officeDocument/2006/relationships/hyperlink" Target="https://iservice.lombardini.it/jsp/Template2/manuale.jsp?id=822&amp;parent=1000" TargetMode="External"/><Relationship Id="rId9011622145493722b" Type="http://schemas.openxmlformats.org/officeDocument/2006/relationships/hyperlink" Target="https://iservice.lombardini.it/jsp/Template2/manuale.jsp?id=822&amp;parent=1000" TargetMode="External"/><Relationship Id="rId48336221454973636" Type="http://schemas.openxmlformats.org/officeDocument/2006/relationships/hyperlink" Target="https://iservice.lombardini.it/jsp/Template2/manuale.jsp?id=822&amp;parent=1000" TargetMode="External"/><Relationship Id="rId80446221454b62e0d" Type="http://schemas.openxmlformats.org/officeDocument/2006/relationships/hyperlink" Target="https://iservice.lombardini.it/jsp/Template2/manuale.jsp?id=822&amp;parent=1000" TargetMode="External"/><Relationship Id="rId16536221454b62f5b" Type="http://schemas.openxmlformats.org/officeDocument/2006/relationships/hyperlink" Target="https://iservice.lombardini.it/jsp/Template2/manuale.jsp?id=822&amp;parent=1000" TargetMode="External"/><Relationship Id="rId43266221454b637f0" Type="http://schemas.openxmlformats.org/officeDocument/2006/relationships/hyperlink" Target="https://iservice.lombardini.it/jsp/Template2/manuale.jsp?id=822&amp;parent=1000" TargetMode="External"/><Relationship Id="rId68446221454b63d3a" Type="http://schemas.openxmlformats.org/officeDocument/2006/relationships/hyperlink" Target="https://iservice.lombardini.it/jsp/Template2/manuale.jsp?id=822&amp;parent=1000" TargetMode="External"/><Relationship Id="rId13116221454bb53b7" Type="http://schemas.openxmlformats.org/officeDocument/2006/relationships/hyperlink" Target="https://iservice.lombardini.it/jsp/Template2/manuale.jsp?id=822&amp;parent=1000" TargetMode="External"/><Relationship Id="rId30146221454bb668c" Type="http://schemas.openxmlformats.org/officeDocument/2006/relationships/hyperlink" Target="https://iservice.lombardini.it/jsp/Template2/manuale.jsp?id=133&amp;parent=1000" TargetMode="External"/><Relationship Id="rId87106221454c2a75b" Type="http://schemas.openxmlformats.org/officeDocument/2006/relationships/hyperlink" Target="https://iservice.lombardini.it/jsp/Template2/manuale.jsp?id=143&amp;parent=1000" TargetMode="External"/><Relationship Id="rId41226221454c2a9d8" Type="http://schemas.openxmlformats.org/officeDocument/2006/relationships/hyperlink" Target="https://iservice.lombardini.it/jsp/Template2/manuale.jsp?id=822&amp;parent=1000" TargetMode="External"/><Relationship Id="rId71016221454d101ad" Type="http://schemas.openxmlformats.org/officeDocument/2006/relationships/hyperlink" Target="https://iservice.lombardini.it/jsp/Template2/manuale.jsp?id=97&amp;parent=1000" TargetMode="External"/><Relationship Id="rId46886221454d3b1b5" Type="http://schemas.openxmlformats.org/officeDocument/2006/relationships/hyperlink" Target="https://iservice.lombardini.it/jsp/Template2/manuale.jsp?id=822&amp;parent=1000" TargetMode="External"/><Relationship Id="rId58976221454d3bb65" Type="http://schemas.openxmlformats.org/officeDocument/2006/relationships/hyperlink" Target="https://iservice.lombardini.it/jsp/Template2/manuale.jsp?id=822&amp;parent=1000" TargetMode="External"/><Relationship Id="rId18396221454d3bf1e" Type="http://schemas.openxmlformats.org/officeDocument/2006/relationships/hyperlink" Target="https://iservice.lombardini.it/jsp/Template2/manuale.jsp?id=822&amp;parent=1000" TargetMode="External"/><Relationship Id="rId49576221454d7e1cc" Type="http://schemas.openxmlformats.org/officeDocument/2006/relationships/hyperlink" Target="https://iservice.lombardini.it/jsp/Template2/manuale.jsp?id=822&amp;parent=1000" TargetMode="External"/><Relationship Id="rId95326221454e4f50c" Type="http://schemas.openxmlformats.org/officeDocument/2006/relationships/hyperlink" Target="https://iservice.lombardini.it/jsp/Template2/manuale.jsp?id=132&amp;parent=1000" TargetMode="External"/><Relationship Id="rId43496221454e768b3" Type="http://schemas.openxmlformats.org/officeDocument/2006/relationships/hyperlink" Target="https://iservice.lombardini.it/jsp/Template2/manuale.jsp?id=157&amp;parent=1000" TargetMode="External"/><Relationship Id="rId99336221454e772e6" Type="http://schemas.openxmlformats.org/officeDocument/2006/relationships/hyperlink" Target="https://iservice.lombardini.it/jsp/Template2/manuale.jsp?id=104&amp;parent=1000" TargetMode="External"/><Relationship Id="rId87416221454eb0cb2" Type="http://schemas.openxmlformats.org/officeDocument/2006/relationships/hyperlink" Target="https://iservice.lombardini.it/jsp/Template2/manuale.jsp?id=822&amp;parent=1000" TargetMode="External"/><Relationship Id="rId63646221454f0df43" Type="http://schemas.openxmlformats.org/officeDocument/2006/relationships/hyperlink" Target="https://iservice.lombardini.it/jsp/Template2/manuale.jsp?id=822&amp;parent=1000" TargetMode="External"/><Relationship Id="rId20836221454f42ed3" Type="http://schemas.openxmlformats.org/officeDocument/2006/relationships/hyperlink" Target="https://iservice.lombardini.it/jsp/Template2/manuale.jsp?id=128&amp;parent=1000" TargetMode="External"/><Relationship Id="rId94626221454f445da" Type="http://schemas.openxmlformats.org/officeDocument/2006/relationships/hyperlink" Target="https://iservice.lombardini.it/jsp/Template2/manuale.jsp?id=822&amp;parent=1000" TargetMode="External"/><Relationship Id="rId70816221454fcec45" Type="http://schemas.openxmlformats.org/officeDocument/2006/relationships/hyperlink" Target="https://iservice.lombardini.it/jsp/Template2/manuale.jsp?id=822&amp;parent=1000" TargetMode="External"/><Relationship Id="rId28196221455001b03" Type="http://schemas.openxmlformats.org/officeDocument/2006/relationships/hyperlink" Target="https://iservice.lombardini.it/jsp/Template2/manuale.jsp?id=113&amp;parent=1000" TargetMode="External"/><Relationship Id="rId9139622145503f4d0" Type="http://schemas.openxmlformats.org/officeDocument/2006/relationships/hyperlink" Target="https://iservice.lombardini.it/jsp/Template2/manuale.jsp?id=113&amp;parent=1000" TargetMode="External"/><Relationship Id="rId11356221455096a7b" Type="http://schemas.openxmlformats.org/officeDocument/2006/relationships/hyperlink" Target="https://iservice.lombardini.it/jsp/Template2/manuale.jsp?id=822&amp;parent=1000" TargetMode="External"/><Relationship Id="rId955662214550d416a" Type="http://schemas.openxmlformats.org/officeDocument/2006/relationships/hyperlink" Target="https://iservice.lombardini.it/jsp/Template2/manuale.jsp?id=822&amp;parent=1000" TargetMode="External"/><Relationship Id="rId83046221455113eb3" Type="http://schemas.openxmlformats.org/officeDocument/2006/relationships/hyperlink" Target="https://iservice.lombardini.it/jsp/Template2/manuale.jsp?id=822&amp;parent=1000" TargetMode="External"/><Relationship Id="rId195762214551148c2" Type="http://schemas.openxmlformats.org/officeDocument/2006/relationships/hyperlink" Target="https://iservice.lombardini.it/jsp/Template2/manuale.jsp?id=822&amp;parent=1000" TargetMode="External"/><Relationship Id="rId785562214551d3f60" Type="http://schemas.openxmlformats.org/officeDocument/2006/relationships/hyperlink" Target="https://iservice.lombardini.it/jsp/Template2/manuale.jsp?id=822&amp;parent=1000" TargetMode="External"/><Relationship Id="rId750662214551ebf28" Type="http://schemas.openxmlformats.org/officeDocument/2006/relationships/hyperlink" Target="https://iservice.lombardini.it/jsp/Template2/manuale.jsp?id=822&amp;parent=1000" TargetMode="External"/><Relationship Id="rId771262214552ccd93" Type="http://schemas.openxmlformats.org/officeDocument/2006/relationships/hyperlink" Target="https://iservice.lombardini.it/jsp/Template2/manuale.jsp?id=822&amp;parent=1000" TargetMode="External"/><Relationship Id="rId461662214552e6cab" Type="http://schemas.openxmlformats.org/officeDocument/2006/relationships/hyperlink" Target="https://iservice.lombardini.it/jsp/Template2/manuale.jsp?id=822&amp;parent=1000" TargetMode="External"/><Relationship Id="rId6446622145530778f" Type="http://schemas.openxmlformats.org/officeDocument/2006/relationships/hyperlink" Target="https://iservice.lombardini.it/jsp/Template2/manuale.jsp?id=822&amp;parent=1000" TargetMode="External"/><Relationship Id="rId41826221455308787" Type="http://schemas.openxmlformats.org/officeDocument/2006/relationships/hyperlink" Target="https://iservice.lombardini.it/jsp/Template2/manuale.jsp?id=822&amp;parent=1000" TargetMode="External"/><Relationship Id="rId6323622145435c0a6" Type="http://schemas.openxmlformats.org/officeDocument/2006/relationships/image" Target="media/imgrId6323622145435c0a6.jpg"/><Relationship Id="rId7076622145436d632" Type="http://schemas.openxmlformats.org/officeDocument/2006/relationships/image" Target="media/imgrId7076622145436d632.jpg"/><Relationship Id="rId6406622145437f96a" Type="http://schemas.openxmlformats.org/officeDocument/2006/relationships/image" Target="media/imgrId6406622145437f96a.jpg"/><Relationship Id="rId13296221454391f36" Type="http://schemas.openxmlformats.org/officeDocument/2006/relationships/image" Target="media/imgrId13296221454391f36.jpg"/><Relationship Id="rId437862214543a3fe3" Type="http://schemas.openxmlformats.org/officeDocument/2006/relationships/image" Target="media/imgrId437862214543a3fe3.jpg"/><Relationship Id="rId433862214543b7f7c" Type="http://schemas.openxmlformats.org/officeDocument/2006/relationships/image" Target="media/imgrId433862214543b7f7c.jpg"/><Relationship Id="rId179062214543cf7fc" Type="http://schemas.openxmlformats.org/officeDocument/2006/relationships/image" Target="media/imgrId179062214543cf7fc.jpg"/><Relationship Id="rId925662214543e21fc" Type="http://schemas.openxmlformats.org/officeDocument/2006/relationships/image" Target="media/imgrId925662214543e21fc.jpg"/><Relationship Id="rId25336221454407013" Type="http://schemas.openxmlformats.org/officeDocument/2006/relationships/image" Target="media/imgrId25336221454407013.jpg"/><Relationship Id="rId7328622145441d190" Type="http://schemas.openxmlformats.org/officeDocument/2006/relationships/image" Target="media/imgrId7328622145441d190.jpg"/><Relationship Id="rId8162622145443197d" Type="http://schemas.openxmlformats.org/officeDocument/2006/relationships/image" Target="media/imgrId8162622145443197d.jpg"/><Relationship Id="rId88166221454442f12" Type="http://schemas.openxmlformats.org/officeDocument/2006/relationships/image" Target="media/imgrId88166221454442f12.jpg"/><Relationship Id="rId83406221454459fe0" Type="http://schemas.openxmlformats.org/officeDocument/2006/relationships/image" Target="media/imgrId83406221454459fe0.jpg"/><Relationship Id="rId7289622145446d739" Type="http://schemas.openxmlformats.org/officeDocument/2006/relationships/image" Target="media/imgrId7289622145446d739.jpg"/><Relationship Id="rId5448622145448c67c" Type="http://schemas.openxmlformats.org/officeDocument/2006/relationships/image" Target="media/imgrId5448622145448c67c.jpg"/><Relationship Id="rId241362214544a70ad" Type="http://schemas.openxmlformats.org/officeDocument/2006/relationships/image" Target="media/imgrId241362214544a70ad.jpg"/><Relationship Id="rId653062214544c05a8" Type="http://schemas.openxmlformats.org/officeDocument/2006/relationships/image" Target="media/imgrId653062214544c05a8.jpg"/><Relationship Id="rId826862214544d5e8e" Type="http://schemas.openxmlformats.org/officeDocument/2006/relationships/image" Target="media/imgrId826862214544d5e8e.png"/><Relationship Id="rId235262214544e5a36" Type="http://schemas.openxmlformats.org/officeDocument/2006/relationships/image" Target="media/imgrId235262214544e5a36.jpg"/><Relationship Id="rId5118622145450b2bb" Type="http://schemas.openxmlformats.org/officeDocument/2006/relationships/image" Target="media/imgrId5118622145450b2bb.jpg"/><Relationship Id="rId34396221454522e30" Type="http://schemas.openxmlformats.org/officeDocument/2006/relationships/image" Target="media/imgrId34396221454522e30.jpg"/><Relationship Id="rId7409622145453301f" Type="http://schemas.openxmlformats.org/officeDocument/2006/relationships/image" Target="media/imgrId7409622145453301f.jpg"/><Relationship Id="rId72696221454544e54" Type="http://schemas.openxmlformats.org/officeDocument/2006/relationships/image" Target="media/imgrId72696221454544e54.jpg"/><Relationship Id="rId51586221454556879" Type="http://schemas.openxmlformats.org/officeDocument/2006/relationships/image" Target="media/imgrId51586221454556879.jpg"/><Relationship Id="rId92036221454571bf7" Type="http://schemas.openxmlformats.org/officeDocument/2006/relationships/image" Target="media/imgrId92036221454571bf7.jpg"/><Relationship Id="rId8804622145458b20b" Type="http://schemas.openxmlformats.org/officeDocument/2006/relationships/image" Target="media/imgrId8804622145458b20b.jpg"/><Relationship Id="rId946862214545a20e5" Type="http://schemas.openxmlformats.org/officeDocument/2006/relationships/image" Target="media/imgrId946862214545a20e5.jpg"/><Relationship Id="rId411462214545b321f" Type="http://schemas.openxmlformats.org/officeDocument/2006/relationships/image" Target="media/imgrId411462214545b321f.jpg"/><Relationship Id="rId695862214545c5946" Type="http://schemas.openxmlformats.org/officeDocument/2006/relationships/image" Target="media/imgrId695862214545c5946.jpg"/><Relationship Id="rId348562214545d8ec4" Type="http://schemas.openxmlformats.org/officeDocument/2006/relationships/image" Target="media/imgrId348562214545d8ec4.jpg"/><Relationship Id="rId574862214545ed15f" Type="http://schemas.openxmlformats.org/officeDocument/2006/relationships/image" Target="media/imgrId574862214545ed15f.jpg"/><Relationship Id="rId96306221454611575" Type="http://schemas.openxmlformats.org/officeDocument/2006/relationships/image" Target="media/imgrId96306221454611575.jpg"/><Relationship Id="rId1451622145462a90a" Type="http://schemas.openxmlformats.org/officeDocument/2006/relationships/image" Target="media/imgrId1451622145462a90a.jpg"/><Relationship Id="rId7192622145463e4a6" Type="http://schemas.openxmlformats.org/officeDocument/2006/relationships/image" Target="media/imgrId7192622145463e4a6.jpg"/><Relationship Id="rId78596221454653aa7" Type="http://schemas.openxmlformats.org/officeDocument/2006/relationships/image" Target="media/imgrId78596221454653aa7.jpg"/><Relationship Id="rId37366221454668e8c" Type="http://schemas.openxmlformats.org/officeDocument/2006/relationships/image" Target="media/imgrId37366221454668e8c.jpg"/><Relationship Id="rId8432622145467c3ad" Type="http://schemas.openxmlformats.org/officeDocument/2006/relationships/image" Target="media/imgrId8432622145467c3ad.jpg"/><Relationship Id="rId5755622145468a6a2" Type="http://schemas.openxmlformats.org/officeDocument/2006/relationships/image" Target="media/imgrId5755622145468a6a2.jpg"/><Relationship Id="rId306662214546baad4" Type="http://schemas.openxmlformats.org/officeDocument/2006/relationships/image" Target="media/imgrId306662214546baad4.jpg"/><Relationship Id="rId318962214546d1dcc" Type="http://schemas.openxmlformats.org/officeDocument/2006/relationships/image" Target="media/imgrId318962214546d1dcc.jpg"/><Relationship Id="rId368062214546f2439" Type="http://schemas.openxmlformats.org/officeDocument/2006/relationships/image" Target="media/imgrId368062214546f2439.jpg"/><Relationship Id="rId47566221454712bc6" Type="http://schemas.openxmlformats.org/officeDocument/2006/relationships/image" Target="media/imgrId47566221454712bc6.jpg"/><Relationship Id="rId3293622145472b83c" Type="http://schemas.openxmlformats.org/officeDocument/2006/relationships/image" Target="media/imgrId3293622145472b83c.jpg"/><Relationship Id="rId5975622145473c533" Type="http://schemas.openxmlformats.org/officeDocument/2006/relationships/image" Target="media/imgrId5975622145473c533.jpg"/><Relationship Id="rId98016221454750cc0" Type="http://schemas.openxmlformats.org/officeDocument/2006/relationships/image" Target="media/imgrId98016221454750cc0.jpg"/><Relationship Id="rId51886221454763c63" Type="http://schemas.openxmlformats.org/officeDocument/2006/relationships/image" Target="media/imgrId51886221454763c63.jpg"/><Relationship Id="rId7689622145477c1b1" Type="http://schemas.openxmlformats.org/officeDocument/2006/relationships/image" Target="media/imgrId7689622145477c1b1.jpg"/><Relationship Id="rId3704622145478aeac" Type="http://schemas.openxmlformats.org/officeDocument/2006/relationships/image" Target="media/imgrId3704622145478aeac.jpg"/><Relationship Id="rId856062214547a6ad7" Type="http://schemas.openxmlformats.org/officeDocument/2006/relationships/image" Target="media/imgrId856062214547a6ad7.jpg"/><Relationship Id="rId664062214547bb09f" Type="http://schemas.openxmlformats.org/officeDocument/2006/relationships/image" Target="media/imgrId664062214547bb09f.jpg"/><Relationship Id="rId415162214547d0453" Type="http://schemas.openxmlformats.org/officeDocument/2006/relationships/image" Target="media/imgrId415162214547d0453.jpg"/><Relationship Id="rId863362214547e7ed1" Type="http://schemas.openxmlformats.org/officeDocument/2006/relationships/image" Target="media/imgrId863362214547e7ed1.jpg"/><Relationship Id="rId518162214548050d6" Type="http://schemas.openxmlformats.org/officeDocument/2006/relationships/image" Target="media/imgrId518162214548050d6.jpg"/><Relationship Id="rId11406221454817d30" Type="http://schemas.openxmlformats.org/officeDocument/2006/relationships/image" Target="media/imgrId11406221454817d30.jpg"/><Relationship Id="rId584462214548285af" Type="http://schemas.openxmlformats.org/officeDocument/2006/relationships/image" Target="media/imgrId584462214548285af.jpg"/><Relationship Id="rId2205622145483c5b4" Type="http://schemas.openxmlformats.org/officeDocument/2006/relationships/image" Target="media/imgrId2205622145483c5b4.jpg"/><Relationship Id="rId59436221454853408" Type="http://schemas.openxmlformats.org/officeDocument/2006/relationships/image" Target="media/imgrId59436221454853408.jpg"/><Relationship Id="rId90986221454864a6d" Type="http://schemas.openxmlformats.org/officeDocument/2006/relationships/image" Target="media/imgrId90986221454864a6d.jpg"/><Relationship Id="rId4355622145487b971" Type="http://schemas.openxmlformats.org/officeDocument/2006/relationships/image" Target="media/imgrId4355622145487b971.jpg"/><Relationship Id="rId913662214548943a8" Type="http://schemas.openxmlformats.org/officeDocument/2006/relationships/image" Target="media/imgrId913662214548943a8.jpg"/><Relationship Id="rId939462214548ac89e" Type="http://schemas.openxmlformats.org/officeDocument/2006/relationships/image" Target="media/imgrId939462214548ac89e.jpg"/><Relationship Id="rId298462214548bd2c2" Type="http://schemas.openxmlformats.org/officeDocument/2006/relationships/image" Target="media/imgrId298462214548bd2c2.jpg"/><Relationship Id="rId880862214548d34f4" Type="http://schemas.openxmlformats.org/officeDocument/2006/relationships/image" Target="media/imgrId880862214548d34f4.jpg"/><Relationship Id="rId340562214548e8942" Type="http://schemas.openxmlformats.org/officeDocument/2006/relationships/image" Target="media/imgrId340562214548e8942.gif"/><Relationship Id="rId97736221454909d40" Type="http://schemas.openxmlformats.org/officeDocument/2006/relationships/image" Target="media/imgrId97736221454909d40.jpg"/><Relationship Id="rId8609622145491ebe3" Type="http://schemas.openxmlformats.org/officeDocument/2006/relationships/image" Target="media/imgrId8609622145491ebe3.jpg"/><Relationship Id="rId919862214549344e9" Type="http://schemas.openxmlformats.org/officeDocument/2006/relationships/image" Target="media/imgrId919862214549344e9.jpg"/><Relationship Id="rId5626622145494c0a7" Type="http://schemas.openxmlformats.org/officeDocument/2006/relationships/image" Target="media/imgrId5626622145494c0a7.jpg"/><Relationship Id="rId4541622145496126d" Type="http://schemas.openxmlformats.org/officeDocument/2006/relationships/image" Target="media/imgrId4541622145496126d.jpg"/><Relationship Id="rId514362214549724e3" Type="http://schemas.openxmlformats.org/officeDocument/2006/relationships/image" Target="media/imgrId514362214549724e3.jpg"/><Relationship Id="rId21826221454983e4f" Type="http://schemas.openxmlformats.org/officeDocument/2006/relationships/image" Target="media/imgrId21826221454983e4f.jpg"/><Relationship Id="rId87636221454996c78" Type="http://schemas.openxmlformats.org/officeDocument/2006/relationships/image" Target="media/imgrId87636221454996c78.jpg"/><Relationship Id="rId893462214549a76b1" Type="http://schemas.openxmlformats.org/officeDocument/2006/relationships/image" Target="media/imgrId893462214549a76b1.jpg"/><Relationship Id="rId908062214549b6dd0" Type="http://schemas.openxmlformats.org/officeDocument/2006/relationships/image" Target="media/imgrId908062214549b6dd0.jpg"/><Relationship Id="rId483262214549c5e11" Type="http://schemas.openxmlformats.org/officeDocument/2006/relationships/image" Target="media/imgrId483262214549c5e11.jpg"/><Relationship Id="rId633362214549df5c2" Type="http://schemas.openxmlformats.org/officeDocument/2006/relationships/image" Target="media/imgrId633362214549df5c2.jpg"/><Relationship Id="rId82816221454a07e6c" Type="http://schemas.openxmlformats.org/officeDocument/2006/relationships/image" Target="media/imgrId82816221454a07e6c.jpg"/><Relationship Id="rId14436221454a190fb" Type="http://schemas.openxmlformats.org/officeDocument/2006/relationships/image" Target="media/imgrId14436221454a190fb.jpg"/><Relationship Id="rId14866221454a2f5d5" Type="http://schemas.openxmlformats.org/officeDocument/2006/relationships/image" Target="media/imgrId14866221454a2f5d5.jpg"/><Relationship Id="rId86116221454a418ad" Type="http://schemas.openxmlformats.org/officeDocument/2006/relationships/image" Target="media/imgrId86116221454a418ad.jpg"/><Relationship Id="rId15246221454a59082" Type="http://schemas.openxmlformats.org/officeDocument/2006/relationships/image" Target="media/imgrId15246221454a59082.jpg"/><Relationship Id="rId41896221454a7072d" Type="http://schemas.openxmlformats.org/officeDocument/2006/relationships/image" Target="media/imgrId41896221454a7072d.jpg"/><Relationship Id="rId95216221454a81163" Type="http://schemas.openxmlformats.org/officeDocument/2006/relationships/image" Target="media/imgrId95216221454a81163.jpg"/><Relationship Id="rId24596221454a95c64" Type="http://schemas.openxmlformats.org/officeDocument/2006/relationships/image" Target="media/imgrId24596221454a95c64.jpg"/><Relationship Id="rId46716221454aa9e0e" Type="http://schemas.openxmlformats.org/officeDocument/2006/relationships/image" Target="media/imgrId46716221454aa9e0e.jpg"/><Relationship Id="rId90396221454ab9458" Type="http://schemas.openxmlformats.org/officeDocument/2006/relationships/image" Target="media/imgrId90396221454ab9458.jpg"/><Relationship Id="rId23906221454acbae3" Type="http://schemas.openxmlformats.org/officeDocument/2006/relationships/image" Target="media/imgrId23906221454acbae3.jpg"/><Relationship Id="rId78026221454ae2c87" Type="http://schemas.openxmlformats.org/officeDocument/2006/relationships/image" Target="media/imgrId78026221454ae2c87.jpg"/><Relationship Id="rId21146221454b00e85" Type="http://schemas.openxmlformats.org/officeDocument/2006/relationships/image" Target="media/imgrId21146221454b00e85.jpg"/><Relationship Id="rId18386221454b14c25" Type="http://schemas.openxmlformats.org/officeDocument/2006/relationships/image" Target="media/imgrId18386221454b14c25.jpg"/><Relationship Id="rId94036221454b26c5c" Type="http://schemas.openxmlformats.org/officeDocument/2006/relationships/image" Target="media/imgrId94036221454b26c5c.jpg"/><Relationship Id="rId64036221454b3b4e3" Type="http://schemas.openxmlformats.org/officeDocument/2006/relationships/image" Target="media/imgrId64036221454b3b4e3.jpg"/><Relationship Id="rId64386221454b4d9e4" Type="http://schemas.openxmlformats.org/officeDocument/2006/relationships/image" Target="media/imgrId64386221454b4d9e4.jpg"/><Relationship Id="rId69106221454b62232" Type="http://schemas.openxmlformats.org/officeDocument/2006/relationships/image" Target="media/imgrId69106221454b62232.jpg"/><Relationship Id="rId17846221454b791a9" Type="http://schemas.openxmlformats.org/officeDocument/2006/relationships/image" Target="media/imgrId17846221454b791a9.jpg"/><Relationship Id="rId13396221454b8a6ae" Type="http://schemas.openxmlformats.org/officeDocument/2006/relationships/image" Target="media/imgrId13396221454b8a6ae.jpg"/><Relationship Id="rId64556221454b9ee59" Type="http://schemas.openxmlformats.org/officeDocument/2006/relationships/image" Target="media/imgrId64556221454b9ee59.jpg"/><Relationship Id="rId36066221454bb492e" Type="http://schemas.openxmlformats.org/officeDocument/2006/relationships/image" Target="media/imgrId36066221454bb492e.jpg"/><Relationship Id="rId15286221454bccd26" Type="http://schemas.openxmlformats.org/officeDocument/2006/relationships/image" Target="media/imgrId15286221454bccd26.jpg"/><Relationship Id="rId49456221454bdf7dd" Type="http://schemas.openxmlformats.org/officeDocument/2006/relationships/image" Target="media/imgrId49456221454bdf7dd.jpg"/><Relationship Id="rId79126221454c03dd0" Type="http://schemas.openxmlformats.org/officeDocument/2006/relationships/image" Target="media/imgrId79126221454c03dd0.jpg"/><Relationship Id="rId34326221454c16b36" Type="http://schemas.openxmlformats.org/officeDocument/2006/relationships/image" Target="media/imgrId34326221454c16b36.jpg"/><Relationship Id="rId86996221454c29e51" Type="http://schemas.openxmlformats.org/officeDocument/2006/relationships/image" Target="media/imgrId86996221454c29e51.jpg"/><Relationship Id="rId96416221454c3ce9f" Type="http://schemas.openxmlformats.org/officeDocument/2006/relationships/image" Target="media/imgrId96416221454c3ce9f.jpg"/><Relationship Id="rId28546221454c4e835" Type="http://schemas.openxmlformats.org/officeDocument/2006/relationships/image" Target="media/imgrId28546221454c4e835.jpg"/><Relationship Id="rId60996221454c6487c" Type="http://schemas.openxmlformats.org/officeDocument/2006/relationships/image" Target="media/imgrId60996221454c6487c.jpg"/><Relationship Id="rId76726221454c755e7" Type="http://schemas.openxmlformats.org/officeDocument/2006/relationships/image" Target="media/imgrId76726221454c755e7.jpg"/><Relationship Id="rId89516221454c872c3" Type="http://schemas.openxmlformats.org/officeDocument/2006/relationships/image" Target="media/imgrId89516221454c872c3.jpg"/><Relationship Id="rId36046221454c9c450" Type="http://schemas.openxmlformats.org/officeDocument/2006/relationships/image" Target="media/imgrId36046221454c9c450.jpg"/><Relationship Id="rId38926221454cb0e7e" Type="http://schemas.openxmlformats.org/officeDocument/2006/relationships/image" Target="media/imgrId38926221454cb0e7e.jpg"/><Relationship Id="rId99446221454cc3e5c" Type="http://schemas.openxmlformats.org/officeDocument/2006/relationships/image" Target="media/imgrId99446221454cc3e5c.jpg"/><Relationship Id="rId25276221454cdf091" Type="http://schemas.openxmlformats.org/officeDocument/2006/relationships/image" Target="media/imgrId25276221454cdf091.jpg"/><Relationship Id="rId41686221454d01692" Type="http://schemas.openxmlformats.org/officeDocument/2006/relationships/image" Target="media/imgrId41686221454d01692.jpg"/><Relationship Id="rId33666221454d0fdd9" Type="http://schemas.openxmlformats.org/officeDocument/2006/relationships/image" Target="media/imgrId33666221454d0fdd9.jpg"/><Relationship Id="rId65836221454d24d88" Type="http://schemas.openxmlformats.org/officeDocument/2006/relationships/image" Target="media/imgrId65836221454d24d88.jpg"/><Relationship Id="rId94446221454d3a80f" Type="http://schemas.openxmlformats.org/officeDocument/2006/relationships/image" Target="media/imgrId94446221454d3a80f.jpg"/><Relationship Id="rId58436221454d4ed8e" Type="http://schemas.openxmlformats.org/officeDocument/2006/relationships/image" Target="media/imgrId58436221454d4ed8e.jpg"/><Relationship Id="rId99966221454d664db" Type="http://schemas.openxmlformats.org/officeDocument/2006/relationships/image" Target="media/imgrId99966221454d664db.jpg"/><Relationship Id="rId10726221454d7cce8" Type="http://schemas.openxmlformats.org/officeDocument/2006/relationships/image" Target="media/imgrId10726221454d7cce8.jpg"/><Relationship Id="rId83066221454d926fb" Type="http://schemas.openxmlformats.org/officeDocument/2006/relationships/image" Target="media/imgrId83066221454d926fb.jpg"/><Relationship Id="rId71736221454da7bd0" Type="http://schemas.openxmlformats.org/officeDocument/2006/relationships/image" Target="media/imgrId71736221454da7bd0.jpg"/><Relationship Id="rId72926221454dba24e" Type="http://schemas.openxmlformats.org/officeDocument/2006/relationships/image" Target="media/imgrId72926221454dba24e.jpg"/><Relationship Id="rId46596221454dcffd7" Type="http://schemas.openxmlformats.org/officeDocument/2006/relationships/image" Target="media/imgrId46596221454dcffd7.jpg"/><Relationship Id="rId30766221454de16d5" Type="http://schemas.openxmlformats.org/officeDocument/2006/relationships/image" Target="media/imgrId30766221454de16d5.jpg"/><Relationship Id="rId41516221454e00ca7" Type="http://schemas.openxmlformats.org/officeDocument/2006/relationships/image" Target="media/imgrId41516221454e00ca7.jpg"/><Relationship Id="rId94266221454e181ef" Type="http://schemas.openxmlformats.org/officeDocument/2006/relationships/image" Target="media/imgrId94266221454e181ef.jpg"/><Relationship Id="rId15196221454e26b24" Type="http://schemas.openxmlformats.org/officeDocument/2006/relationships/image" Target="media/imgrId15196221454e26b24.jpg"/><Relationship Id="rId33996221454e37544" Type="http://schemas.openxmlformats.org/officeDocument/2006/relationships/image" Target="media/imgrId33996221454e37544.jpg"/><Relationship Id="rId53886221454e4e80a" Type="http://schemas.openxmlformats.org/officeDocument/2006/relationships/image" Target="media/imgrId53886221454e4e80a.jpg"/><Relationship Id="rId65056221454e6325b" Type="http://schemas.openxmlformats.org/officeDocument/2006/relationships/image" Target="media/imgrId65056221454e6325b.jpg"/><Relationship Id="rId78266221454e76203" Type="http://schemas.openxmlformats.org/officeDocument/2006/relationships/image" Target="media/imgrId78266221454e76203.jpg"/><Relationship Id="rId80366221454e896f6" Type="http://schemas.openxmlformats.org/officeDocument/2006/relationships/image" Target="media/imgrId80366221454e896f6.jpg"/><Relationship Id="rId60696221454e9c157" Type="http://schemas.openxmlformats.org/officeDocument/2006/relationships/image" Target="media/imgrId60696221454e9c157.jpg"/><Relationship Id="rId30976221454eb06f8" Type="http://schemas.openxmlformats.org/officeDocument/2006/relationships/image" Target="media/imgrId30976221454eb06f8.jpg"/><Relationship Id="rId48356221454ec38f4" Type="http://schemas.openxmlformats.org/officeDocument/2006/relationships/image" Target="media/imgrId48356221454ec38f4.jpg"/><Relationship Id="rId93006221454ed23d3" Type="http://schemas.openxmlformats.org/officeDocument/2006/relationships/image" Target="media/imgrId93006221454ed23d3.jpg"/><Relationship Id="rId18246221454ee8ef9" Type="http://schemas.openxmlformats.org/officeDocument/2006/relationships/image" Target="media/imgrId18246221454ee8ef9.jpg"/><Relationship Id="rId46136221454f0bd91" Type="http://schemas.openxmlformats.org/officeDocument/2006/relationships/image" Target="media/imgrId46136221454f0bd91.jpg"/><Relationship Id="rId84226221454f1d852" Type="http://schemas.openxmlformats.org/officeDocument/2006/relationships/image" Target="media/imgrId84226221454f1d852.jpg"/><Relationship Id="rId38016221454f2f7b6" Type="http://schemas.openxmlformats.org/officeDocument/2006/relationships/image" Target="media/imgrId38016221454f2f7b6.jpg"/><Relationship Id="rId23986221454f40ca8" Type="http://schemas.openxmlformats.org/officeDocument/2006/relationships/image" Target="media/imgrId23986221454f40ca8.jpg"/><Relationship Id="rId63826221454f5d718" Type="http://schemas.openxmlformats.org/officeDocument/2006/relationships/image" Target="media/imgrId63826221454f5d718.jpg"/><Relationship Id="rId55486221454f71004" Type="http://schemas.openxmlformats.org/officeDocument/2006/relationships/image" Target="media/imgrId55486221454f71004.jpg"/><Relationship Id="rId35946221454f8d4f0" Type="http://schemas.openxmlformats.org/officeDocument/2006/relationships/image" Target="media/imgrId35946221454f8d4f0.jpg"/><Relationship Id="rId96436221454f9ffa3" Type="http://schemas.openxmlformats.org/officeDocument/2006/relationships/image" Target="media/imgrId96436221454f9ffa3.jpg"/><Relationship Id="rId80236221454fb4e2c" Type="http://schemas.openxmlformats.org/officeDocument/2006/relationships/image" Target="media/imgrId80236221454fb4e2c.jpg"/><Relationship Id="rId26846221454fcd3b0" Type="http://schemas.openxmlformats.org/officeDocument/2006/relationships/image" Target="media/imgrId26846221454fcd3b0.jpg"/><Relationship Id="rId37366221454fe491e" Type="http://schemas.openxmlformats.org/officeDocument/2006/relationships/image" Target="media/imgrId37366221454fe491e.jpg"/><Relationship Id="rId5268622145500181c" Type="http://schemas.openxmlformats.org/officeDocument/2006/relationships/image" Target="media/imgrId5268622145500181c.jpg"/><Relationship Id="rId640462214550150c6" Type="http://schemas.openxmlformats.org/officeDocument/2006/relationships/image" Target="media/imgrId640462214550150c6.jpg"/><Relationship Id="rId33916221455028ac3" Type="http://schemas.openxmlformats.org/officeDocument/2006/relationships/image" Target="media/imgrId33916221455028ac3.jpg"/><Relationship Id="rId8784622145503ea57" Type="http://schemas.openxmlformats.org/officeDocument/2006/relationships/image" Target="media/imgrId8784622145503ea57.jpg"/><Relationship Id="rId6610622145505642b" Type="http://schemas.openxmlformats.org/officeDocument/2006/relationships/image" Target="media/imgrId6610622145505642b.jpg"/><Relationship Id="rId9565622145506be7b" Type="http://schemas.openxmlformats.org/officeDocument/2006/relationships/image" Target="media/imgrId9565622145506be7b.jpg"/><Relationship Id="rId4527622145507e09f" Type="http://schemas.openxmlformats.org/officeDocument/2006/relationships/image" Target="media/imgrId4527622145507e09f.jpg"/><Relationship Id="rId53846221455094836" Type="http://schemas.openxmlformats.org/officeDocument/2006/relationships/image" Target="media/imgrId53846221455094836.jpg"/><Relationship Id="rId366762214550ace05" Type="http://schemas.openxmlformats.org/officeDocument/2006/relationships/image" Target="media/imgrId366762214550ace05.jpg"/><Relationship Id="rId208762214550bdfee" Type="http://schemas.openxmlformats.org/officeDocument/2006/relationships/image" Target="media/imgrId208762214550bdfee.jpg"/><Relationship Id="rId589762214550d0e03" Type="http://schemas.openxmlformats.org/officeDocument/2006/relationships/image" Target="media/imgrId589762214550d0e03.jpg"/><Relationship Id="rId186162214550ea322" Type="http://schemas.openxmlformats.org/officeDocument/2006/relationships/image" Target="media/imgrId186162214550ea322.jpg"/><Relationship Id="rId34286221455111b5e" Type="http://schemas.openxmlformats.org/officeDocument/2006/relationships/image" Target="media/imgrId34286221455111b5e.jpg"/><Relationship Id="rId5201622145512b7fa" Type="http://schemas.openxmlformats.org/officeDocument/2006/relationships/image" Target="media/imgrId5201622145512b7fa.jpg"/><Relationship Id="rId68686221455140b7b" Type="http://schemas.openxmlformats.org/officeDocument/2006/relationships/image" Target="media/imgrId68686221455140b7b.jpg"/><Relationship Id="rId54016221455158729" Type="http://schemas.openxmlformats.org/officeDocument/2006/relationships/image" Target="media/imgrId54016221455158729.jpg"/><Relationship Id="rId6522622145516f3e3" Type="http://schemas.openxmlformats.org/officeDocument/2006/relationships/image" Target="media/imgrId6522622145516f3e3.jpg"/><Relationship Id="rId8377622145517f158" Type="http://schemas.openxmlformats.org/officeDocument/2006/relationships/image" Target="media/imgrId8377622145517f158.jpg"/><Relationship Id="rId86006221455193d42" Type="http://schemas.openxmlformats.org/officeDocument/2006/relationships/image" Target="media/imgrId86006221455193d42.jpg"/><Relationship Id="rId624262214551af059" Type="http://schemas.openxmlformats.org/officeDocument/2006/relationships/image" Target="media/imgrId624262214551af059.jpg"/><Relationship Id="rId247662214551c3baf" Type="http://schemas.openxmlformats.org/officeDocument/2006/relationships/image" Target="media/imgrId247662214551c3baf.jpg"/><Relationship Id="rId702562214551d360e" Type="http://schemas.openxmlformats.org/officeDocument/2006/relationships/image" Target="media/imgrId702562214551d360e.jpg"/><Relationship Id="rId455562214551ea909" Type="http://schemas.openxmlformats.org/officeDocument/2006/relationships/image" Target="media/imgrId455562214551ea909.jpg"/><Relationship Id="rId89276221455211e1c" Type="http://schemas.openxmlformats.org/officeDocument/2006/relationships/image" Target="media/imgrId89276221455211e1c.jpg"/><Relationship Id="rId1115622145522cc0d" Type="http://schemas.openxmlformats.org/officeDocument/2006/relationships/image" Target="media/imgrId1115622145522cc0d.jpg"/><Relationship Id="rId49206221455241d32" Type="http://schemas.openxmlformats.org/officeDocument/2006/relationships/image" Target="media/imgrId49206221455241d32.jpg"/><Relationship Id="rId854862214552581cd" Type="http://schemas.openxmlformats.org/officeDocument/2006/relationships/image" Target="media/imgrId854862214552581cd.jpg"/><Relationship Id="rId91156221455275f77" Type="http://schemas.openxmlformats.org/officeDocument/2006/relationships/image" Target="media/imgrId91156221455275f77.jpg"/><Relationship Id="rId7479622145528d3f6" Type="http://schemas.openxmlformats.org/officeDocument/2006/relationships/image" Target="media/imgrId7479622145528d3f6.jpg"/><Relationship Id="rId332462214552a318f" Type="http://schemas.openxmlformats.org/officeDocument/2006/relationships/image" Target="media/imgrId332462214552a318f.jpg"/><Relationship Id="rId549762214552b804f" Type="http://schemas.openxmlformats.org/officeDocument/2006/relationships/image" Target="media/imgrId549762214552b804f.jpg"/><Relationship Id="rId986062214552cbab3" Type="http://schemas.openxmlformats.org/officeDocument/2006/relationships/image" Target="media/imgrId986062214552cbab3.jpg"/><Relationship Id="rId772462214552e6013" Type="http://schemas.openxmlformats.org/officeDocument/2006/relationships/image" Target="media/imgrId772462214552e6013.jpg"/><Relationship Id="rId12756221455306276" Type="http://schemas.openxmlformats.org/officeDocument/2006/relationships/image" Target="media/imgrId12756221455306276.jpg"/><Relationship Id="rId4507622145531dae6" Type="http://schemas.openxmlformats.org/officeDocument/2006/relationships/image" Target="media/imgrId4507622145531dae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98355" Type="http://schemas.openxmlformats.org/officeDocument/2006/relationships/image" Target="media/imgrId645983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98355" Type="http://schemas.openxmlformats.org/officeDocument/2006/relationships/image" Target="media/imgrId645983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98355" Type="http://schemas.openxmlformats.org/officeDocument/2006/relationships/image" Target="media/imgrId645983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98355" Type="http://schemas.openxmlformats.org/officeDocument/2006/relationships/image" Target="media/imgrId645983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98355" Type="http://schemas.openxmlformats.org/officeDocument/2006/relationships/image" Target="media/imgrId645983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98355" Type="http://schemas.openxmlformats.org/officeDocument/2006/relationships/image" Target="media/imgrId645983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