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43793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12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631588" w:name="ctxt"/>
    <w:bookmarkEnd w:id="4763158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5196222430d9af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6926222430d9b1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5656222430d9b2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2416222430d9b3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3896222430d9b4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5736222430d9b7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6976222430d9b7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916222430d9b8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9336222430d9b8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096222430d9b9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4376222430d9bc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8476222430d9be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0356222430d9bf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4996222430d9c1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256222430d9c2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5396222430d9c2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0116222430d9c3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266222430d9c4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2646222430d9c5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126222430d9c6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7306222430d9c8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6546222430d9c9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5746222430d9cc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1946222430d9cd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8176222430d9cd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916222430d9ce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6822578" name="name17096222430dda9a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8916222430dda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50507" name="name29486222430de8f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666222430de8f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9796222430de97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2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41972" name="name19876222430e08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26222430e08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1256222430e08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417" name="name90566222430e29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56222430e29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89027" name="name60906222430e410e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9016222430e41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60764" name="name24616222430e56bf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2716222430e56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03251" name="name82836222430e6b7a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086222430e6b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824776" name="name42536222430e835e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6016222430e83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32574" name="name68616222430e997f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5756222430e99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7558" name="name87106222430ea8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96222430ea8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306222430ea9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6073" name="name42416222430ec2ec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996222430ec2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87704" name="name50236222430ed848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0876222430ed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071226" name="name41766222430eee37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4376222430ee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56095" name="name90256222430f099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76222430f09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396222430f12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9960011" name="name27736222430f2df4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5796222430f2d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7096222430f2f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0945819" name="name64746222430f4bab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8876222430f4b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136222430f4c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802454" name="name84546222430f62ec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1816222430f62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366222430f63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32519" name="name16166222430f7d74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306222430f7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20695" name="name14266222430f8f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26222430f8f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946222430f90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9306222430f90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226542" name="name67806222430fa8ef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4236222430fa8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8393567" name="name43046222430fbc6f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376222430fbc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31289" name="name47896222430fd5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26222430fd5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1386222430fd5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94550" name="name97556222430fe939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8266222430fe9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95155" name="name92096222431005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96222431005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31993" name="name8307622243101d99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263622243101d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53945" name="name125462224310300b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256222431030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40898" name="name445362224310427b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0806222431042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7016" name="name66246222431051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22243105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3188973" name="name153762224310689c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3096222431068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4581" name="name3440622243107a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22243107a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288622243107a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90561" name="name2525622243108c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22243108c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0993" name="name151662224310a0be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53762224310a0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39952" name="name509362224310b622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0562224310b6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4632" name="name915762224310ccfb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63362224310cc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1662224310cd8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14075" name="name729162224310db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362224310db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18380" name="name838662224311000b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7006222431100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21758" name="name405562224311156a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5836222431115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41723" name="name77626222431126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16222431126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9568" name="name3312622243113f19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638622243113f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8919" name="name2859622243115695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136222431156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0234" name="name3167622243116b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8622243116b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330680" name="name90656222431182b7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8576222431182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629037" name="name4273622243119ae1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151622243119a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26473" name="name280562224311b1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2224311b1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616378" name="name366362224311cc62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25162224311cc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77099" name="name811562224311df4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4562224311df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5867" name="name7311622243120824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8126222431208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481" name="name31476222431218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222431218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706302" name="name4398622243122a66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65622243122a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0059" name="name917262224312409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046222431240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1256222431241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7416222431242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3146222431242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506222431242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5262" name="name160862224312560f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2146222431256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15826" name="name43946222431268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26222431268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60210" name="name3630622243127e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22243127e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44660" name="name1645622243129304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6386222431293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875103" name="name303162224312a589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25762224312a5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341334" name="name661362224312bb93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34062224312bb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4165" name="name470762224312d6f1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70162224312d6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34341" name="name152962224312e4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162224312e4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29362224312e7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71707" name="name6992622243130a10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878622243130a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9477" name="name62726222431321f6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8966222431321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970" name="name1092622243133d81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215622243133d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34259" name="name7339622243134d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3622243134d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50622243134e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969622243134e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82202" name="name57876222431365fa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3126222431365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491101" name="name5852622243137d2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7622243137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638821" name="name9681622243139663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876222431396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6146222431397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0585" name="name933462224313a999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40462224313a9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90577" name="name407562224313ba53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06062224313ba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05462224313bb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9462224313bb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48062224313bb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5362224313bc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22462224313bc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47662224313bc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53502" name="name156462224313cfd1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33062224313cf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763690" name="name116462224313e4e5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45062224313e4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4787184" name="name15036222431405fd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7826222431405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106222431406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339939" name="name1891622243141a2e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418622243141a2e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700669" name="name5401622243142d68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76622243142d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859257" name="name5277622243144049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9886222431440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66030" name="name10556222431452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222431452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73518" name="name698662224314682d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596222431468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87883" name="name7536622243147a1e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67622243147a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669852" name="name8115622243149063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136222431490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53168" name="name595462224314a5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862224314a5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355966" name="name635762224314bf5b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0062224314bf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69294" name="name440362224314d0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462224314d0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6640108" name="name188762224314ea7b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4662224314ea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6589033" name="name2986622243151261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3116222431512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0272" name="name57546222431522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222431522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25033" name="name519862224315370c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9286222431537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986149" name="name8044622243154cb4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069622243154c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68966" name="name6543622243155c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7622243155c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217603" name="name1870622243157170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3316222431571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25037" name="name9687622243158ae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17622243158a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33491" name="name9423622243159f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4622243159f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840723" name="name228762224315b6f9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41262224315b6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72187" name="name932762224315d000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04562224315d0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9450381" name="name635562224315e4c6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62562224315e4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96067" name="name895462224316060e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1066222431606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33519" name="name76446222431618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36222431618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766222431619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076222431619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0266222431619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9216222431619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072972" name="name43816222431630a6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746222431630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960776" name="name24196222431647ae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3606222431647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9028" name="name2181622243165c4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796622243165c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8227" name="name6050622243166d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9622243166d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258622243166d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71622243166e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1166" name="name200062224316855e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756222431685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92778" name="name177562224316995c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7786222431699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92932" name="name289362224316abe7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0262224316ab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87431" name="name241962224316bf66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69362224316bf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2158" name="name440362224316d0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762224316d0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71762224316d0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64962224316d1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03574" name="name316262224316e49f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79162224316e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23983" name="name17596222431702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76222431702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38424" name="name73276222431716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222431716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5156" name="name9123622243172a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3622243172a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96858" name="name13626222431749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86222431749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934336" name="name8718622243175d98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622622243175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2087" name="name6917622243177369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510622243177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274538" name="name864962224317897f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8186222431789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9030" name="name2490622243179b22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55622243179b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46704" name="name661362224317b00f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40562224317b0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66709" name="name505962224317c1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2224317c1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88462224317c2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18482" name="name288562224317d7d2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53562224317d7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70734" name="name343662224317ee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2224317ee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44762224317f0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3762224317f1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9962224317f1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96353" name="name41456222431816e9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068622243181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35678" name="name7220622243182c2d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448622243182c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33003" name="name99036222431841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22243184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1526222431843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1468" name="name3295622243185c82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41622243185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7014" name="name950962224318730b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6356222431873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5950" name="name94586222431889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16222431889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1845" name="name1633622243189f24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021622243189f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70841" name="name875462224318b2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062224318b2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23708" name="name456062224318cf8b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67562224318cf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01414" name="name385962224318e88d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52062224318e8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47976" name="name11216222431908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46222431908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8536" name="name36266222431919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26222431919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0636084" name="name6426622243193686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2866222431936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1746222431937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9240" name="name4655622243194c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22243194c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1976" name="name9998622243196015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2316222431960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186222431960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7086222431961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661228" name="name432362224319770c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1886222431977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850561" name="name3954622243198bb8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313622243198b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95035" name="name502362224319a2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2224319a2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48262224319a2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54029" name="name137662224319bc4f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36962224319bc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8171" name="name373662224319d165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32262224319d1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4850" name="name569862224319e3c5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90162224319e3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97919" name="name17446222431a03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222431a03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116222431a04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9512" name="name53886222431a19cd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0196222431a19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4583" name="name19576222431a307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96222431a30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62874" name="name60686222431a4e45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6326222431a4e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9636222431a50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1236222431a52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4436" name="name83566222431a6456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7326222431a64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7169" name="name13336222431a7c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26222431a7c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358931" name="name39856222431a9675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5636222431a96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81437" name="name88666222431aa5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222431aa5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797505" name="name87956222431abad6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8336222431aba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2777830" name="name96736222431ad2ba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0496222431ad2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106222431ad3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38504" name="name32076222431ae72e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596222431ae7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4455" name="name70156222431b09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222431b09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4306222431b09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3882" name="name31236222431b1a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222431b1a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7092" name="name62426222431b2b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26222431b2b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41428" name="name18026222431b42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16222431b4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4246222431b42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1635" name="name84606222431b5aa9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106222431b5a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10072" name="name78686222431b742f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3836222431b74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24191" name="name36686222431b8afa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336222431b8a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0811" name="name10636222431b9d7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3326222431b9d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886222431b9f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2556" name="name61246222431bb5dc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5986222431bb5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18414" name="name30426222431bce9f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9696222431bce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27157" name="name96136222431be0bd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0286222431be0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226222431be1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60158" name="name23156222431c0d05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8436222431c0d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56665" name="name96496222431c2a34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7646222431c2a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816222431c2c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536222431c2c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2545" name="name94816222431c4317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056222431c4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4278" name="name89056222431c5ade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6336222431c5a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7263" name="name20436222431c72eb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336222431c72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2740" name="name98946222431c8f15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206222431c8f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66730" name="name31216222431ca8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56222431ca8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211982" name="name21616222431cbfbe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8966222431cbf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5748" name="name53726222431cd708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8306222431cd7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88101" name="name55996222431cf1a8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7086222431cf1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2543" name="name23236222431d110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96222431d11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3486222431d11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2252" name="name58026222431d25a7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5626222431d25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136222431d26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678882" name="name93006222431d3db6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2746222431d3d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56750" name="name38626222431d5212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7556222431d52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34409" name="name29716222431d6792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9476222431d67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166796" name="name32176222431d8110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936222431d8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77816" name="name41526222431d9575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7806222431d95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36623" name="name11036222431da4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66222431da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39555" name="name40856222431dc334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0246222431dc3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02294" name="name82806222431dd8be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7106222431dd8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635653" name="name88686222431def13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3906222431def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876222431df1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96678" name="name91876222431e1de0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386222431e1d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956222431e1e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122532" name="name35176222431e34d9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056222431e34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386222431e36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2486222431e36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38131" name="name56386222431e4ba6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6986222431e4b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324">
    <w:multiLevelType w:val="hybridMultilevel"/>
    <w:lvl w:ilvl="0" w:tplc="82088235">
      <w:start w:val="1"/>
      <w:numFmt w:val="decimal"/>
      <w:lvlText w:val="%1."/>
      <w:lvlJc w:val="left"/>
      <w:pPr>
        <w:ind w:left="720" w:hanging="360"/>
      </w:pPr>
    </w:lvl>
    <w:lvl w:ilvl="1" w:tplc="82088235" w:tentative="1">
      <w:start w:val="1"/>
      <w:numFmt w:val="lowerLetter"/>
      <w:lvlText w:val="%2."/>
      <w:lvlJc w:val="left"/>
      <w:pPr>
        <w:ind w:left="1440" w:hanging="360"/>
      </w:pPr>
    </w:lvl>
    <w:lvl w:ilvl="2" w:tplc="82088235" w:tentative="1">
      <w:start w:val="1"/>
      <w:numFmt w:val="lowerRoman"/>
      <w:lvlText w:val="%3."/>
      <w:lvlJc w:val="right"/>
      <w:pPr>
        <w:ind w:left="2160" w:hanging="180"/>
      </w:pPr>
    </w:lvl>
    <w:lvl w:ilvl="3" w:tplc="82088235" w:tentative="1">
      <w:start w:val="1"/>
      <w:numFmt w:val="decimal"/>
      <w:lvlText w:val="%4."/>
      <w:lvlJc w:val="left"/>
      <w:pPr>
        <w:ind w:left="2880" w:hanging="360"/>
      </w:pPr>
    </w:lvl>
    <w:lvl w:ilvl="4" w:tplc="82088235" w:tentative="1">
      <w:start w:val="1"/>
      <w:numFmt w:val="lowerLetter"/>
      <w:lvlText w:val="%5."/>
      <w:lvlJc w:val="left"/>
      <w:pPr>
        <w:ind w:left="3600" w:hanging="360"/>
      </w:pPr>
    </w:lvl>
    <w:lvl w:ilvl="5" w:tplc="82088235" w:tentative="1">
      <w:start w:val="1"/>
      <w:numFmt w:val="lowerRoman"/>
      <w:lvlText w:val="%6."/>
      <w:lvlJc w:val="right"/>
      <w:pPr>
        <w:ind w:left="4320" w:hanging="180"/>
      </w:pPr>
    </w:lvl>
    <w:lvl w:ilvl="6" w:tplc="82088235" w:tentative="1">
      <w:start w:val="1"/>
      <w:numFmt w:val="decimal"/>
      <w:lvlText w:val="%7."/>
      <w:lvlJc w:val="left"/>
      <w:pPr>
        <w:ind w:left="5040" w:hanging="360"/>
      </w:pPr>
    </w:lvl>
    <w:lvl w:ilvl="7" w:tplc="82088235" w:tentative="1">
      <w:start w:val="1"/>
      <w:numFmt w:val="lowerLetter"/>
      <w:lvlText w:val="%8."/>
      <w:lvlJc w:val="left"/>
      <w:pPr>
        <w:ind w:left="5760" w:hanging="360"/>
      </w:pPr>
    </w:lvl>
    <w:lvl w:ilvl="8" w:tplc="8208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3">
    <w:multiLevelType w:val="hybridMultilevel"/>
    <w:lvl w:ilvl="0" w:tplc="37157745">
      <w:start w:val="1"/>
      <w:numFmt w:val="decimal"/>
      <w:lvlText w:val="%1."/>
      <w:lvlJc w:val="left"/>
      <w:pPr>
        <w:ind w:left="720" w:hanging="360"/>
      </w:pPr>
    </w:lvl>
    <w:lvl w:ilvl="1" w:tplc="37157745" w:tentative="1">
      <w:start w:val="1"/>
      <w:numFmt w:val="lowerLetter"/>
      <w:lvlText w:val="%2."/>
      <w:lvlJc w:val="left"/>
      <w:pPr>
        <w:ind w:left="1440" w:hanging="360"/>
      </w:pPr>
    </w:lvl>
    <w:lvl w:ilvl="2" w:tplc="37157745" w:tentative="1">
      <w:start w:val="1"/>
      <w:numFmt w:val="lowerRoman"/>
      <w:lvlText w:val="%3."/>
      <w:lvlJc w:val="right"/>
      <w:pPr>
        <w:ind w:left="2160" w:hanging="180"/>
      </w:pPr>
    </w:lvl>
    <w:lvl w:ilvl="3" w:tplc="37157745" w:tentative="1">
      <w:start w:val="1"/>
      <w:numFmt w:val="decimal"/>
      <w:lvlText w:val="%4."/>
      <w:lvlJc w:val="left"/>
      <w:pPr>
        <w:ind w:left="2880" w:hanging="360"/>
      </w:pPr>
    </w:lvl>
    <w:lvl w:ilvl="4" w:tplc="37157745" w:tentative="1">
      <w:start w:val="1"/>
      <w:numFmt w:val="lowerLetter"/>
      <w:lvlText w:val="%5."/>
      <w:lvlJc w:val="left"/>
      <w:pPr>
        <w:ind w:left="3600" w:hanging="360"/>
      </w:pPr>
    </w:lvl>
    <w:lvl w:ilvl="5" w:tplc="37157745" w:tentative="1">
      <w:start w:val="1"/>
      <w:numFmt w:val="lowerRoman"/>
      <w:lvlText w:val="%6."/>
      <w:lvlJc w:val="right"/>
      <w:pPr>
        <w:ind w:left="4320" w:hanging="180"/>
      </w:pPr>
    </w:lvl>
    <w:lvl w:ilvl="6" w:tplc="37157745" w:tentative="1">
      <w:start w:val="1"/>
      <w:numFmt w:val="decimal"/>
      <w:lvlText w:val="%7."/>
      <w:lvlJc w:val="left"/>
      <w:pPr>
        <w:ind w:left="5040" w:hanging="360"/>
      </w:pPr>
    </w:lvl>
    <w:lvl w:ilvl="7" w:tplc="37157745" w:tentative="1">
      <w:start w:val="1"/>
      <w:numFmt w:val="lowerLetter"/>
      <w:lvlText w:val="%8."/>
      <w:lvlJc w:val="left"/>
      <w:pPr>
        <w:ind w:left="5760" w:hanging="360"/>
      </w:pPr>
    </w:lvl>
    <w:lvl w:ilvl="8" w:tplc="3715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2">
    <w:multiLevelType w:val="hybridMultilevel"/>
    <w:lvl w:ilvl="0" w:tplc="92595929">
      <w:start w:val="1"/>
      <w:numFmt w:val="decimal"/>
      <w:lvlText w:val="%1."/>
      <w:lvlJc w:val="left"/>
      <w:pPr>
        <w:ind w:left="720" w:hanging="360"/>
      </w:pPr>
    </w:lvl>
    <w:lvl w:ilvl="1" w:tplc="92595929" w:tentative="1">
      <w:start w:val="1"/>
      <w:numFmt w:val="lowerLetter"/>
      <w:lvlText w:val="%2."/>
      <w:lvlJc w:val="left"/>
      <w:pPr>
        <w:ind w:left="1440" w:hanging="360"/>
      </w:pPr>
    </w:lvl>
    <w:lvl w:ilvl="2" w:tplc="92595929" w:tentative="1">
      <w:start w:val="1"/>
      <w:numFmt w:val="lowerRoman"/>
      <w:lvlText w:val="%3."/>
      <w:lvlJc w:val="right"/>
      <w:pPr>
        <w:ind w:left="2160" w:hanging="180"/>
      </w:pPr>
    </w:lvl>
    <w:lvl w:ilvl="3" w:tplc="92595929" w:tentative="1">
      <w:start w:val="1"/>
      <w:numFmt w:val="decimal"/>
      <w:lvlText w:val="%4."/>
      <w:lvlJc w:val="left"/>
      <w:pPr>
        <w:ind w:left="2880" w:hanging="360"/>
      </w:pPr>
    </w:lvl>
    <w:lvl w:ilvl="4" w:tplc="92595929" w:tentative="1">
      <w:start w:val="1"/>
      <w:numFmt w:val="lowerLetter"/>
      <w:lvlText w:val="%5."/>
      <w:lvlJc w:val="left"/>
      <w:pPr>
        <w:ind w:left="3600" w:hanging="360"/>
      </w:pPr>
    </w:lvl>
    <w:lvl w:ilvl="5" w:tplc="92595929" w:tentative="1">
      <w:start w:val="1"/>
      <w:numFmt w:val="lowerRoman"/>
      <w:lvlText w:val="%6."/>
      <w:lvlJc w:val="right"/>
      <w:pPr>
        <w:ind w:left="4320" w:hanging="180"/>
      </w:pPr>
    </w:lvl>
    <w:lvl w:ilvl="6" w:tplc="92595929" w:tentative="1">
      <w:start w:val="1"/>
      <w:numFmt w:val="decimal"/>
      <w:lvlText w:val="%7."/>
      <w:lvlJc w:val="left"/>
      <w:pPr>
        <w:ind w:left="5040" w:hanging="360"/>
      </w:pPr>
    </w:lvl>
    <w:lvl w:ilvl="7" w:tplc="92595929" w:tentative="1">
      <w:start w:val="1"/>
      <w:numFmt w:val="lowerLetter"/>
      <w:lvlText w:val="%8."/>
      <w:lvlJc w:val="left"/>
      <w:pPr>
        <w:ind w:left="5760" w:hanging="360"/>
      </w:pPr>
    </w:lvl>
    <w:lvl w:ilvl="8" w:tplc="9259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1">
    <w:multiLevelType w:val="hybridMultilevel"/>
    <w:lvl w:ilvl="0" w:tplc="60545200">
      <w:start w:val="1"/>
      <w:numFmt w:val="decimal"/>
      <w:lvlText w:val="%1."/>
      <w:lvlJc w:val="left"/>
      <w:pPr>
        <w:ind w:left="720" w:hanging="360"/>
      </w:pPr>
    </w:lvl>
    <w:lvl w:ilvl="1" w:tplc="60545200" w:tentative="1">
      <w:start w:val="1"/>
      <w:numFmt w:val="lowerLetter"/>
      <w:lvlText w:val="%2."/>
      <w:lvlJc w:val="left"/>
      <w:pPr>
        <w:ind w:left="1440" w:hanging="360"/>
      </w:pPr>
    </w:lvl>
    <w:lvl w:ilvl="2" w:tplc="60545200" w:tentative="1">
      <w:start w:val="1"/>
      <w:numFmt w:val="lowerRoman"/>
      <w:lvlText w:val="%3."/>
      <w:lvlJc w:val="right"/>
      <w:pPr>
        <w:ind w:left="2160" w:hanging="180"/>
      </w:pPr>
    </w:lvl>
    <w:lvl w:ilvl="3" w:tplc="60545200" w:tentative="1">
      <w:start w:val="1"/>
      <w:numFmt w:val="decimal"/>
      <w:lvlText w:val="%4."/>
      <w:lvlJc w:val="left"/>
      <w:pPr>
        <w:ind w:left="2880" w:hanging="360"/>
      </w:pPr>
    </w:lvl>
    <w:lvl w:ilvl="4" w:tplc="60545200" w:tentative="1">
      <w:start w:val="1"/>
      <w:numFmt w:val="lowerLetter"/>
      <w:lvlText w:val="%5."/>
      <w:lvlJc w:val="left"/>
      <w:pPr>
        <w:ind w:left="3600" w:hanging="360"/>
      </w:pPr>
    </w:lvl>
    <w:lvl w:ilvl="5" w:tplc="60545200" w:tentative="1">
      <w:start w:val="1"/>
      <w:numFmt w:val="lowerRoman"/>
      <w:lvlText w:val="%6."/>
      <w:lvlJc w:val="right"/>
      <w:pPr>
        <w:ind w:left="4320" w:hanging="180"/>
      </w:pPr>
    </w:lvl>
    <w:lvl w:ilvl="6" w:tplc="60545200" w:tentative="1">
      <w:start w:val="1"/>
      <w:numFmt w:val="decimal"/>
      <w:lvlText w:val="%7."/>
      <w:lvlJc w:val="left"/>
      <w:pPr>
        <w:ind w:left="5040" w:hanging="360"/>
      </w:pPr>
    </w:lvl>
    <w:lvl w:ilvl="7" w:tplc="60545200" w:tentative="1">
      <w:start w:val="1"/>
      <w:numFmt w:val="lowerLetter"/>
      <w:lvlText w:val="%8."/>
      <w:lvlJc w:val="left"/>
      <w:pPr>
        <w:ind w:left="5760" w:hanging="360"/>
      </w:pPr>
    </w:lvl>
    <w:lvl w:ilvl="8" w:tplc="6054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0">
    <w:multiLevelType w:val="hybridMultilevel"/>
    <w:lvl w:ilvl="0" w:tplc="45489833">
      <w:start w:val="1"/>
      <w:numFmt w:val="decimal"/>
      <w:lvlText w:val="%1."/>
      <w:lvlJc w:val="left"/>
      <w:pPr>
        <w:ind w:left="720" w:hanging="360"/>
      </w:pPr>
    </w:lvl>
    <w:lvl w:ilvl="1" w:tplc="45489833" w:tentative="1">
      <w:start w:val="1"/>
      <w:numFmt w:val="lowerLetter"/>
      <w:lvlText w:val="%2."/>
      <w:lvlJc w:val="left"/>
      <w:pPr>
        <w:ind w:left="1440" w:hanging="360"/>
      </w:pPr>
    </w:lvl>
    <w:lvl w:ilvl="2" w:tplc="45489833" w:tentative="1">
      <w:start w:val="1"/>
      <w:numFmt w:val="lowerRoman"/>
      <w:lvlText w:val="%3."/>
      <w:lvlJc w:val="right"/>
      <w:pPr>
        <w:ind w:left="2160" w:hanging="180"/>
      </w:pPr>
    </w:lvl>
    <w:lvl w:ilvl="3" w:tplc="45489833" w:tentative="1">
      <w:start w:val="1"/>
      <w:numFmt w:val="decimal"/>
      <w:lvlText w:val="%4."/>
      <w:lvlJc w:val="left"/>
      <w:pPr>
        <w:ind w:left="2880" w:hanging="360"/>
      </w:pPr>
    </w:lvl>
    <w:lvl w:ilvl="4" w:tplc="45489833" w:tentative="1">
      <w:start w:val="1"/>
      <w:numFmt w:val="lowerLetter"/>
      <w:lvlText w:val="%5."/>
      <w:lvlJc w:val="left"/>
      <w:pPr>
        <w:ind w:left="3600" w:hanging="360"/>
      </w:pPr>
    </w:lvl>
    <w:lvl w:ilvl="5" w:tplc="45489833" w:tentative="1">
      <w:start w:val="1"/>
      <w:numFmt w:val="lowerRoman"/>
      <w:lvlText w:val="%6."/>
      <w:lvlJc w:val="right"/>
      <w:pPr>
        <w:ind w:left="4320" w:hanging="180"/>
      </w:pPr>
    </w:lvl>
    <w:lvl w:ilvl="6" w:tplc="45489833" w:tentative="1">
      <w:start w:val="1"/>
      <w:numFmt w:val="decimal"/>
      <w:lvlText w:val="%7."/>
      <w:lvlJc w:val="left"/>
      <w:pPr>
        <w:ind w:left="5040" w:hanging="360"/>
      </w:pPr>
    </w:lvl>
    <w:lvl w:ilvl="7" w:tplc="45489833" w:tentative="1">
      <w:start w:val="1"/>
      <w:numFmt w:val="lowerLetter"/>
      <w:lvlText w:val="%8."/>
      <w:lvlJc w:val="left"/>
      <w:pPr>
        <w:ind w:left="5760" w:hanging="360"/>
      </w:pPr>
    </w:lvl>
    <w:lvl w:ilvl="8" w:tplc="4548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9">
    <w:multiLevelType w:val="hybridMultilevel"/>
    <w:lvl w:ilvl="0" w:tplc="80762540">
      <w:start w:val="1"/>
      <w:numFmt w:val="decimal"/>
      <w:lvlText w:val="%1."/>
      <w:lvlJc w:val="left"/>
      <w:pPr>
        <w:ind w:left="720" w:hanging="360"/>
      </w:pPr>
    </w:lvl>
    <w:lvl w:ilvl="1" w:tplc="80762540" w:tentative="1">
      <w:start w:val="1"/>
      <w:numFmt w:val="lowerLetter"/>
      <w:lvlText w:val="%2."/>
      <w:lvlJc w:val="left"/>
      <w:pPr>
        <w:ind w:left="1440" w:hanging="360"/>
      </w:pPr>
    </w:lvl>
    <w:lvl w:ilvl="2" w:tplc="80762540" w:tentative="1">
      <w:start w:val="1"/>
      <w:numFmt w:val="lowerRoman"/>
      <w:lvlText w:val="%3."/>
      <w:lvlJc w:val="right"/>
      <w:pPr>
        <w:ind w:left="2160" w:hanging="180"/>
      </w:pPr>
    </w:lvl>
    <w:lvl w:ilvl="3" w:tplc="80762540" w:tentative="1">
      <w:start w:val="1"/>
      <w:numFmt w:val="decimal"/>
      <w:lvlText w:val="%4."/>
      <w:lvlJc w:val="left"/>
      <w:pPr>
        <w:ind w:left="2880" w:hanging="360"/>
      </w:pPr>
    </w:lvl>
    <w:lvl w:ilvl="4" w:tplc="80762540" w:tentative="1">
      <w:start w:val="1"/>
      <w:numFmt w:val="lowerLetter"/>
      <w:lvlText w:val="%5."/>
      <w:lvlJc w:val="left"/>
      <w:pPr>
        <w:ind w:left="3600" w:hanging="360"/>
      </w:pPr>
    </w:lvl>
    <w:lvl w:ilvl="5" w:tplc="80762540" w:tentative="1">
      <w:start w:val="1"/>
      <w:numFmt w:val="lowerRoman"/>
      <w:lvlText w:val="%6."/>
      <w:lvlJc w:val="right"/>
      <w:pPr>
        <w:ind w:left="4320" w:hanging="180"/>
      </w:pPr>
    </w:lvl>
    <w:lvl w:ilvl="6" w:tplc="80762540" w:tentative="1">
      <w:start w:val="1"/>
      <w:numFmt w:val="decimal"/>
      <w:lvlText w:val="%7."/>
      <w:lvlJc w:val="left"/>
      <w:pPr>
        <w:ind w:left="5040" w:hanging="360"/>
      </w:pPr>
    </w:lvl>
    <w:lvl w:ilvl="7" w:tplc="80762540" w:tentative="1">
      <w:start w:val="1"/>
      <w:numFmt w:val="lowerLetter"/>
      <w:lvlText w:val="%8."/>
      <w:lvlJc w:val="left"/>
      <w:pPr>
        <w:ind w:left="5760" w:hanging="360"/>
      </w:pPr>
    </w:lvl>
    <w:lvl w:ilvl="8" w:tplc="8076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8">
    <w:multiLevelType w:val="hybridMultilevel"/>
    <w:lvl w:ilvl="0" w:tplc="88309181">
      <w:start w:val="1"/>
      <w:numFmt w:val="decimal"/>
      <w:lvlText w:val="%1."/>
      <w:lvlJc w:val="left"/>
      <w:pPr>
        <w:ind w:left="720" w:hanging="360"/>
      </w:pPr>
    </w:lvl>
    <w:lvl w:ilvl="1" w:tplc="88309181" w:tentative="1">
      <w:start w:val="1"/>
      <w:numFmt w:val="lowerLetter"/>
      <w:lvlText w:val="%2."/>
      <w:lvlJc w:val="left"/>
      <w:pPr>
        <w:ind w:left="1440" w:hanging="360"/>
      </w:pPr>
    </w:lvl>
    <w:lvl w:ilvl="2" w:tplc="88309181" w:tentative="1">
      <w:start w:val="1"/>
      <w:numFmt w:val="lowerRoman"/>
      <w:lvlText w:val="%3."/>
      <w:lvlJc w:val="right"/>
      <w:pPr>
        <w:ind w:left="2160" w:hanging="180"/>
      </w:pPr>
    </w:lvl>
    <w:lvl w:ilvl="3" w:tplc="88309181" w:tentative="1">
      <w:start w:val="1"/>
      <w:numFmt w:val="decimal"/>
      <w:lvlText w:val="%4."/>
      <w:lvlJc w:val="left"/>
      <w:pPr>
        <w:ind w:left="2880" w:hanging="360"/>
      </w:pPr>
    </w:lvl>
    <w:lvl w:ilvl="4" w:tplc="88309181" w:tentative="1">
      <w:start w:val="1"/>
      <w:numFmt w:val="lowerLetter"/>
      <w:lvlText w:val="%5."/>
      <w:lvlJc w:val="left"/>
      <w:pPr>
        <w:ind w:left="3600" w:hanging="360"/>
      </w:pPr>
    </w:lvl>
    <w:lvl w:ilvl="5" w:tplc="88309181" w:tentative="1">
      <w:start w:val="1"/>
      <w:numFmt w:val="lowerRoman"/>
      <w:lvlText w:val="%6."/>
      <w:lvlJc w:val="right"/>
      <w:pPr>
        <w:ind w:left="4320" w:hanging="180"/>
      </w:pPr>
    </w:lvl>
    <w:lvl w:ilvl="6" w:tplc="88309181" w:tentative="1">
      <w:start w:val="1"/>
      <w:numFmt w:val="decimal"/>
      <w:lvlText w:val="%7."/>
      <w:lvlJc w:val="left"/>
      <w:pPr>
        <w:ind w:left="5040" w:hanging="360"/>
      </w:pPr>
    </w:lvl>
    <w:lvl w:ilvl="7" w:tplc="88309181" w:tentative="1">
      <w:start w:val="1"/>
      <w:numFmt w:val="lowerLetter"/>
      <w:lvlText w:val="%8."/>
      <w:lvlJc w:val="left"/>
      <w:pPr>
        <w:ind w:left="5760" w:hanging="360"/>
      </w:pPr>
    </w:lvl>
    <w:lvl w:ilvl="8" w:tplc="8830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7">
    <w:multiLevelType w:val="hybridMultilevel"/>
    <w:lvl w:ilvl="0" w:tplc="52533325">
      <w:start w:val="1"/>
      <w:numFmt w:val="decimal"/>
      <w:lvlText w:val="%1."/>
      <w:lvlJc w:val="left"/>
      <w:pPr>
        <w:ind w:left="720" w:hanging="360"/>
      </w:pPr>
    </w:lvl>
    <w:lvl w:ilvl="1" w:tplc="52533325" w:tentative="1">
      <w:start w:val="1"/>
      <w:numFmt w:val="lowerLetter"/>
      <w:lvlText w:val="%2."/>
      <w:lvlJc w:val="left"/>
      <w:pPr>
        <w:ind w:left="1440" w:hanging="360"/>
      </w:pPr>
    </w:lvl>
    <w:lvl w:ilvl="2" w:tplc="52533325" w:tentative="1">
      <w:start w:val="1"/>
      <w:numFmt w:val="lowerRoman"/>
      <w:lvlText w:val="%3."/>
      <w:lvlJc w:val="right"/>
      <w:pPr>
        <w:ind w:left="2160" w:hanging="180"/>
      </w:pPr>
    </w:lvl>
    <w:lvl w:ilvl="3" w:tplc="52533325" w:tentative="1">
      <w:start w:val="1"/>
      <w:numFmt w:val="decimal"/>
      <w:lvlText w:val="%4."/>
      <w:lvlJc w:val="left"/>
      <w:pPr>
        <w:ind w:left="2880" w:hanging="360"/>
      </w:pPr>
    </w:lvl>
    <w:lvl w:ilvl="4" w:tplc="52533325" w:tentative="1">
      <w:start w:val="1"/>
      <w:numFmt w:val="lowerLetter"/>
      <w:lvlText w:val="%5."/>
      <w:lvlJc w:val="left"/>
      <w:pPr>
        <w:ind w:left="3600" w:hanging="360"/>
      </w:pPr>
    </w:lvl>
    <w:lvl w:ilvl="5" w:tplc="52533325" w:tentative="1">
      <w:start w:val="1"/>
      <w:numFmt w:val="lowerRoman"/>
      <w:lvlText w:val="%6."/>
      <w:lvlJc w:val="right"/>
      <w:pPr>
        <w:ind w:left="4320" w:hanging="180"/>
      </w:pPr>
    </w:lvl>
    <w:lvl w:ilvl="6" w:tplc="52533325" w:tentative="1">
      <w:start w:val="1"/>
      <w:numFmt w:val="decimal"/>
      <w:lvlText w:val="%7."/>
      <w:lvlJc w:val="left"/>
      <w:pPr>
        <w:ind w:left="5040" w:hanging="360"/>
      </w:pPr>
    </w:lvl>
    <w:lvl w:ilvl="7" w:tplc="52533325" w:tentative="1">
      <w:start w:val="1"/>
      <w:numFmt w:val="lowerLetter"/>
      <w:lvlText w:val="%8."/>
      <w:lvlJc w:val="left"/>
      <w:pPr>
        <w:ind w:left="5760" w:hanging="360"/>
      </w:pPr>
    </w:lvl>
    <w:lvl w:ilvl="8" w:tplc="5253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6">
    <w:multiLevelType w:val="hybridMultilevel"/>
    <w:lvl w:ilvl="0" w:tplc="10520008">
      <w:start w:val="1"/>
      <w:numFmt w:val="decimal"/>
      <w:lvlText w:val="%1."/>
      <w:lvlJc w:val="left"/>
      <w:pPr>
        <w:ind w:left="720" w:hanging="360"/>
      </w:pPr>
    </w:lvl>
    <w:lvl w:ilvl="1" w:tplc="10520008" w:tentative="1">
      <w:start w:val="1"/>
      <w:numFmt w:val="lowerLetter"/>
      <w:lvlText w:val="%2."/>
      <w:lvlJc w:val="left"/>
      <w:pPr>
        <w:ind w:left="1440" w:hanging="360"/>
      </w:pPr>
    </w:lvl>
    <w:lvl w:ilvl="2" w:tplc="10520008" w:tentative="1">
      <w:start w:val="1"/>
      <w:numFmt w:val="lowerRoman"/>
      <w:lvlText w:val="%3."/>
      <w:lvlJc w:val="right"/>
      <w:pPr>
        <w:ind w:left="2160" w:hanging="180"/>
      </w:pPr>
    </w:lvl>
    <w:lvl w:ilvl="3" w:tplc="10520008" w:tentative="1">
      <w:start w:val="1"/>
      <w:numFmt w:val="decimal"/>
      <w:lvlText w:val="%4."/>
      <w:lvlJc w:val="left"/>
      <w:pPr>
        <w:ind w:left="2880" w:hanging="360"/>
      </w:pPr>
    </w:lvl>
    <w:lvl w:ilvl="4" w:tplc="10520008" w:tentative="1">
      <w:start w:val="1"/>
      <w:numFmt w:val="lowerLetter"/>
      <w:lvlText w:val="%5."/>
      <w:lvlJc w:val="left"/>
      <w:pPr>
        <w:ind w:left="3600" w:hanging="360"/>
      </w:pPr>
    </w:lvl>
    <w:lvl w:ilvl="5" w:tplc="10520008" w:tentative="1">
      <w:start w:val="1"/>
      <w:numFmt w:val="lowerRoman"/>
      <w:lvlText w:val="%6."/>
      <w:lvlJc w:val="right"/>
      <w:pPr>
        <w:ind w:left="4320" w:hanging="180"/>
      </w:pPr>
    </w:lvl>
    <w:lvl w:ilvl="6" w:tplc="10520008" w:tentative="1">
      <w:start w:val="1"/>
      <w:numFmt w:val="decimal"/>
      <w:lvlText w:val="%7."/>
      <w:lvlJc w:val="left"/>
      <w:pPr>
        <w:ind w:left="5040" w:hanging="360"/>
      </w:pPr>
    </w:lvl>
    <w:lvl w:ilvl="7" w:tplc="10520008" w:tentative="1">
      <w:start w:val="1"/>
      <w:numFmt w:val="lowerLetter"/>
      <w:lvlText w:val="%8."/>
      <w:lvlJc w:val="left"/>
      <w:pPr>
        <w:ind w:left="5760" w:hanging="360"/>
      </w:pPr>
    </w:lvl>
    <w:lvl w:ilvl="8" w:tplc="1052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5">
    <w:multiLevelType w:val="hybridMultilevel"/>
    <w:lvl w:ilvl="0" w:tplc="97112894">
      <w:start w:val="1"/>
      <w:numFmt w:val="decimal"/>
      <w:lvlText w:val="%1."/>
      <w:lvlJc w:val="left"/>
      <w:pPr>
        <w:ind w:left="720" w:hanging="360"/>
      </w:pPr>
    </w:lvl>
    <w:lvl w:ilvl="1" w:tplc="97112894" w:tentative="1">
      <w:start w:val="1"/>
      <w:numFmt w:val="lowerLetter"/>
      <w:lvlText w:val="%2."/>
      <w:lvlJc w:val="left"/>
      <w:pPr>
        <w:ind w:left="1440" w:hanging="360"/>
      </w:pPr>
    </w:lvl>
    <w:lvl w:ilvl="2" w:tplc="97112894" w:tentative="1">
      <w:start w:val="1"/>
      <w:numFmt w:val="lowerRoman"/>
      <w:lvlText w:val="%3."/>
      <w:lvlJc w:val="right"/>
      <w:pPr>
        <w:ind w:left="2160" w:hanging="180"/>
      </w:pPr>
    </w:lvl>
    <w:lvl w:ilvl="3" w:tplc="97112894" w:tentative="1">
      <w:start w:val="1"/>
      <w:numFmt w:val="decimal"/>
      <w:lvlText w:val="%4."/>
      <w:lvlJc w:val="left"/>
      <w:pPr>
        <w:ind w:left="2880" w:hanging="360"/>
      </w:pPr>
    </w:lvl>
    <w:lvl w:ilvl="4" w:tplc="97112894" w:tentative="1">
      <w:start w:val="1"/>
      <w:numFmt w:val="lowerLetter"/>
      <w:lvlText w:val="%5."/>
      <w:lvlJc w:val="left"/>
      <w:pPr>
        <w:ind w:left="3600" w:hanging="360"/>
      </w:pPr>
    </w:lvl>
    <w:lvl w:ilvl="5" w:tplc="97112894" w:tentative="1">
      <w:start w:val="1"/>
      <w:numFmt w:val="lowerRoman"/>
      <w:lvlText w:val="%6."/>
      <w:lvlJc w:val="right"/>
      <w:pPr>
        <w:ind w:left="4320" w:hanging="180"/>
      </w:pPr>
    </w:lvl>
    <w:lvl w:ilvl="6" w:tplc="97112894" w:tentative="1">
      <w:start w:val="1"/>
      <w:numFmt w:val="decimal"/>
      <w:lvlText w:val="%7."/>
      <w:lvlJc w:val="left"/>
      <w:pPr>
        <w:ind w:left="5040" w:hanging="360"/>
      </w:pPr>
    </w:lvl>
    <w:lvl w:ilvl="7" w:tplc="97112894" w:tentative="1">
      <w:start w:val="1"/>
      <w:numFmt w:val="lowerLetter"/>
      <w:lvlText w:val="%8."/>
      <w:lvlJc w:val="left"/>
      <w:pPr>
        <w:ind w:left="5760" w:hanging="360"/>
      </w:pPr>
    </w:lvl>
    <w:lvl w:ilvl="8" w:tplc="9711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4">
    <w:multiLevelType w:val="hybridMultilevel"/>
    <w:lvl w:ilvl="0" w:tplc="84260599">
      <w:start w:val="1"/>
      <w:numFmt w:val="decimal"/>
      <w:lvlText w:val="%1."/>
      <w:lvlJc w:val="left"/>
      <w:pPr>
        <w:ind w:left="720" w:hanging="360"/>
      </w:pPr>
    </w:lvl>
    <w:lvl w:ilvl="1" w:tplc="84260599" w:tentative="1">
      <w:start w:val="1"/>
      <w:numFmt w:val="lowerLetter"/>
      <w:lvlText w:val="%2."/>
      <w:lvlJc w:val="left"/>
      <w:pPr>
        <w:ind w:left="1440" w:hanging="360"/>
      </w:pPr>
    </w:lvl>
    <w:lvl w:ilvl="2" w:tplc="84260599" w:tentative="1">
      <w:start w:val="1"/>
      <w:numFmt w:val="lowerRoman"/>
      <w:lvlText w:val="%3."/>
      <w:lvlJc w:val="right"/>
      <w:pPr>
        <w:ind w:left="2160" w:hanging="180"/>
      </w:pPr>
    </w:lvl>
    <w:lvl w:ilvl="3" w:tplc="84260599" w:tentative="1">
      <w:start w:val="1"/>
      <w:numFmt w:val="decimal"/>
      <w:lvlText w:val="%4."/>
      <w:lvlJc w:val="left"/>
      <w:pPr>
        <w:ind w:left="2880" w:hanging="360"/>
      </w:pPr>
    </w:lvl>
    <w:lvl w:ilvl="4" w:tplc="84260599" w:tentative="1">
      <w:start w:val="1"/>
      <w:numFmt w:val="lowerLetter"/>
      <w:lvlText w:val="%5."/>
      <w:lvlJc w:val="left"/>
      <w:pPr>
        <w:ind w:left="3600" w:hanging="360"/>
      </w:pPr>
    </w:lvl>
    <w:lvl w:ilvl="5" w:tplc="84260599" w:tentative="1">
      <w:start w:val="1"/>
      <w:numFmt w:val="lowerRoman"/>
      <w:lvlText w:val="%6."/>
      <w:lvlJc w:val="right"/>
      <w:pPr>
        <w:ind w:left="4320" w:hanging="180"/>
      </w:pPr>
    </w:lvl>
    <w:lvl w:ilvl="6" w:tplc="84260599" w:tentative="1">
      <w:start w:val="1"/>
      <w:numFmt w:val="decimal"/>
      <w:lvlText w:val="%7."/>
      <w:lvlJc w:val="left"/>
      <w:pPr>
        <w:ind w:left="5040" w:hanging="360"/>
      </w:pPr>
    </w:lvl>
    <w:lvl w:ilvl="7" w:tplc="84260599" w:tentative="1">
      <w:start w:val="1"/>
      <w:numFmt w:val="lowerLetter"/>
      <w:lvlText w:val="%8."/>
      <w:lvlJc w:val="left"/>
      <w:pPr>
        <w:ind w:left="5760" w:hanging="360"/>
      </w:pPr>
    </w:lvl>
    <w:lvl w:ilvl="8" w:tplc="8426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3">
    <w:multiLevelType w:val="hybridMultilevel"/>
    <w:lvl w:ilvl="0" w:tplc="56652106">
      <w:start w:val="1"/>
      <w:numFmt w:val="decimal"/>
      <w:lvlText w:val="%1."/>
      <w:lvlJc w:val="left"/>
      <w:pPr>
        <w:ind w:left="720" w:hanging="360"/>
      </w:pPr>
    </w:lvl>
    <w:lvl w:ilvl="1" w:tplc="56652106" w:tentative="1">
      <w:start w:val="1"/>
      <w:numFmt w:val="lowerLetter"/>
      <w:lvlText w:val="%2."/>
      <w:lvlJc w:val="left"/>
      <w:pPr>
        <w:ind w:left="1440" w:hanging="360"/>
      </w:pPr>
    </w:lvl>
    <w:lvl w:ilvl="2" w:tplc="56652106" w:tentative="1">
      <w:start w:val="1"/>
      <w:numFmt w:val="lowerRoman"/>
      <w:lvlText w:val="%3."/>
      <w:lvlJc w:val="right"/>
      <w:pPr>
        <w:ind w:left="2160" w:hanging="180"/>
      </w:pPr>
    </w:lvl>
    <w:lvl w:ilvl="3" w:tplc="56652106" w:tentative="1">
      <w:start w:val="1"/>
      <w:numFmt w:val="decimal"/>
      <w:lvlText w:val="%4."/>
      <w:lvlJc w:val="left"/>
      <w:pPr>
        <w:ind w:left="2880" w:hanging="360"/>
      </w:pPr>
    </w:lvl>
    <w:lvl w:ilvl="4" w:tplc="56652106" w:tentative="1">
      <w:start w:val="1"/>
      <w:numFmt w:val="lowerLetter"/>
      <w:lvlText w:val="%5."/>
      <w:lvlJc w:val="left"/>
      <w:pPr>
        <w:ind w:left="3600" w:hanging="360"/>
      </w:pPr>
    </w:lvl>
    <w:lvl w:ilvl="5" w:tplc="56652106" w:tentative="1">
      <w:start w:val="1"/>
      <w:numFmt w:val="lowerRoman"/>
      <w:lvlText w:val="%6."/>
      <w:lvlJc w:val="right"/>
      <w:pPr>
        <w:ind w:left="4320" w:hanging="180"/>
      </w:pPr>
    </w:lvl>
    <w:lvl w:ilvl="6" w:tplc="56652106" w:tentative="1">
      <w:start w:val="1"/>
      <w:numFmt w:val="decimal"/>
      <w:lvlText w:val="%7."/>
      <w:lvlJc w:val="left"/>
      <w:pPr>
        <w:ind w:left="5040" w:hanging="360"/>
      </w:pPr>
    </w:lvl>
    <w:lvl w:ilvl="7" w:tplc="56652106" w:tentative="1">
      <w:start w:val="1"/>
      <w:numFmt w:val="lowerLetter"/>
      <w:lvlText w:val="%8."/>
      <w:lvlJc w:val="left"/>
      <w:pPr>
        <w:ind w:left="5760" w:hanging="360"/>
      </w:pPr>
    </w:lvl>
    <w:lvl w:ilvl="8" w:tplc="5665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2">
    <w:multiLevelType w:val="hybridMultilevel"/>
    <w:lvl w:ilvl="0" w:tplc="93411859">
      <w:start w:val="1"/>
      <w:numFmt w:val="decimal"/>
      <w:lvlText w:val="%1."/>
      <w:lvlJc w:val="left"/>
      <w:pPr>
        <w:ind w:left="720" w:hanging="360"/>
      </w:pPr>
    </w:lvl>
    <w:lvl w:ilvl="1" w:tplc="93411859" w:tentative="1">
      <w:start w:val="1"/>
      <w:numFmt w:val="lowerLetter"/>
      <w:lvlText w:val="%2."/>
      <w:lvlJc w:val="left"/>
      <w:pPr>
        <w:ind w:left="1440" w:hanging="360"/>
      </w:pPr>
    </w:lvl>
    <w:lvl w:ilvl="2" w:tplc="93411859" w:tentative="1">
      <w:start w:val="1"/>
      <w:numFmt w:val="lowerRoman"/>
      <w:lvlText w:val="%3."/>
      <w:lvlJc w:val="right"/>
      <w:pPr>
        <w:ind w:left="2160" w:hanging="180"/>
      </w:pPr>
    </w:lvl>
    <w:lvl w:ilvl="3" w:tplc="93411859" w:tentative="1">
      <w:start w:val="1"/>
      <w:numFmt w:val="decimal"/>
      <w:lvlText w:val="%4."/>
      <w:lvlJc w:val="left"/>
      <w:pPr>
        <w:ind w:left="2880" w:hanging="360"/>
      </w:pPr>
    </w:lvl>
    <w:lvl w:ilvl="4" w:tplc="93411859" w:tentative="1">
      <w:start w:val="1"/>
      <w:numFmt w:val="lowerLetter"/>
      <w:lvlText w:val="%5."/>
      <w:lvlJc w:val="left"/>
      <w:pPr>
        <w:ind w:left="3600" w:hanging="360"/>
      </w:pPr>
    </w:lvl>
    <w:lvl w:ilvl="5" w:tplc="93411859" w:tentative="1">
      <w:start w:val="1"/>
      <w:numFmt w:val="lowerRoman"/>
      <w:lvlText w:val="%6."/>
      <w:lvlJc w:val="right"/>
      <w:pPr>
        <w:ind w:left="4320" w:hanging="180"/>
      </w:pPr>
    </w:lvl>
    <w:lvl w:ilvl="6" w:tplc="93411859" w:tentative="1">
      <w:start w:val="1"/>
      <w:numFmt w:val="decimal"/>
      <w:lvlText w:val="%7."/>
      <w:lvlJc w:val="left"/>
      <w:pPr>
        <w:ind w:left="5040" w:hanging="360"/>
      </w:pPr>
    </w:lvl>
    <w:lvl w:ilvl="7" w:tplc="93411859" w:tentative="1">
      <w:start w:val="1"/>
      <w:numFmt w:val="lowerLetter"/>
      <w:lvlText w:val="%8."/>
      <w:lvlJc w:val="left"/>
      <w:pPr>
        <w:ind w:left="5760" w:hanging="360"/>
      </w:pPr>
    </w:lvl>
    <w:lvl w:ilvl="8" w:tplc="9341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1">
    <w:multiLevelType w:val="hybridMultilevel"/>
    <w:lvl w:ilvl="0" w:tplc="34320120">
      <w:start w:val="1"/>
      <w:numFmt w:val="decimal"/>
      <w:lvlText w:val="%1."/>
      <w:lvlJc w:val="left"/>
      <w:pPr>
        <w:ind w:left="720" w:hanging="360"/>
      </w:pPr>
    </w:lvl>
    <w:lvl w:ilvl="1" w:tplc="34320120" w:tentative="1">
      <w:start w:val="1"/>
      <w:numFmt w:val="lowerLetter"/>
      <w:lvlText w:val="%2."/>
      <w:lvlJc w:val="left"/>
      <w:pPr>
        <w:ind w:left="1440" w:hanging="360"/>
      </w:pPr>
    </w:lvl>
    <w:lvl w:ilvl="2" w:tplc="34320120" w:tentative="1">
      <w:start w:val="1"/>
      <w:numFmt w:val="lowerRoman"/>
      <w:lvlText w:val="%3."/>
      <w:lvlJc w:val="right"/>
      <w:pPr>
        <w:ind w:left="2160" w:hanging="180"/>
      </w:pPr>
    </w:lvl>
    <w:lvl w:ilvl="3" w:tplc="34320120" w:tentative="1">
      <w:start w:val="1"/>
      <w:numFmt w:val="decimal"/>
      <w:lvlText w:val="%4."/>
      <w:lvlJc w:val="left"/>
      <w:pPr>
        <w:ind w:left="2880" w:hanging="360"/>
      </w:pPr>
    </w:lvl>
    <w:lvl w:ilvl="4" w:tplc="34320120" w:tentative="1">
      <w:start w:val="1"/>
      <w:numFmt w:val="lowerLetter"/>
      <w:lvlText w:val="%5."/>
      <w:lvlJc w:val="left"/>
      <w:pPr>
        <w:ind w:left="3600" w:hanging="360"/>
      </w:pPr>
    </w:lvl>
    <w:lvl w:ilvl="5" w:tplc="34320120" w:tentative="1">
      <w:start w:val="1"/>
      <w:numFmt w:val="lowerRoman"/>
      <w:lvlText w:val="%6."/>
      <w:lvlJc w:val="right"/>
      <w:pPr>
        <w:ind w:left="4320" w:hanging="180"/>
      </w:pPr>
    </w:lvl>
    <w:lvl w:ilvl="6" w:tplc="34320120" w:tentative="1">
      <w:start w:val="1"/>
      <w:numFmt w:val="decimal"/>
      <w:lvlText w:val="%7."/>
      <w:lvlJc w:val="left"/>
      <w:pPr>
        <w:ind w:left="5040" w:hanging="360"/>
      </w:pPr>
    </w:lvl>
    <w:lvl w:ilvl="7" w:tplc="34320120" w:tentative="1">
      <w:start w:val="1"/>
      <w:numFmt w:val="lowerLetter"/>
      <w:lvlText w:val="%8."/>
      <w:lvlJc w:val="left"/>
      <w:pPr>
        <w:ind w:left="5760" w:hanging="360"/>
      </w:pPr>
    </w:lvl>
    <w:lvl w:ilvl="8" w:tplc="3432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0">
    <w:multiLevelType w:val="hybridMultilevel"/>
    <w:lvl w:ilvl="0" w:tplc="70198411">
      <w:start w:val="1"/>
      <w:numFmt w:val="decimal"/>
      <w:lvlText w:val="%1."/>
      <w:lvlJc w:val="left"/>
      <w:pPr>
        <w:ind w:left="720" w:hanging="360"/>
      </w:pPr>
    </w:lvl>
    <w:lvl w:ilvl="1" w:tplc="70198411" w:tentative="1">
      <w:start w:val="1"/>
      <w:numFmt w:val="lowerLetter"/>
      <w:lvlText w:val="%2."/>
      <w:lvlJc w:val="left"/>
      <w:pPr>
        <w:ind w:left="1440" w:hanging="360"/>
      </w:pPr>
    </w:lvl>
    <w:lvl w:ilvl="2" w:tplc="70198411" w:tentative="1">
      <w:start w:val="1"/>
      <w:numFmt w:val="lowerRoman"/>
      <w:lvlText w:val="%3."/>
      <w:lvlJc w:val="right"/>
      <w:pPr>
        <w:ind w:left="2160" w:hanging="180"/>
      </w:pPr>
    </w:lvl>
    <w:lvl w:ilvl="3" w:tplc="70198411" w:tentative="1">
      <w:start w:val="1"/>
      <w:numFmt w:val="decimal"/>
      <w:lvlText w:val="%4."/>
      <w:lvlJc w:val="left"/>
      <w:pPr>
        <w:ind w:left="2880" w:hanging="360"/>
      </w:pPr>
    </w:lvl>
    <w:lvl w:ilvl="4" w:tplc="70198411" w:tentative="1">
      <w:start w:val="1"/>
      <w:numFmt w:val="lowerLetter"/>
      <w:lvlText w:val="%5."/>
      <w:lvlJc w:val="left"/>
      <w:pPr>
        <w:ind w:left="3600" w:hanging="360"/>
      </w:pPr>
    </w:lvl>
    <w:lvl w:ilvl="5" w:tplc="70198411" w:tentative="1">
      <w:start w:val="1"/>
      <w:numFmt w:val="lowerRoman"/>
      <w:lvlText w:val="%6."/>
      <w:lvlJc w:val="right"/>
      <w:pPr>
        <w:ind w:left="4320" w:hanging="180"/>
      </w:pPr>
    </w:lvl>
    <w:lvl w:ilvl="6" w:tplc="70198411" w:tentative="1">
      <w:start w:val="1"/>
      <w:numFmt w:val="decimal"/>
      <w:lvlText w:val="%7."/>
      <w:lvlJc w:val="left"/>
      <w:pPr>
        <w:ind w:left="5040" w:hanging="360"/>
      </w:pPr>
    </w:lvl>
    <w:lvl w:ilvl="7" w:tplc="70198411" w:tentative="1">
      <w:start w:val="1"/>
      <w:numFmt w:val="lowerLetter"/>
      <w:lvlText w:val="%8."/>
      <w:lvlJc w:val="left"/>
      <w:pPr>
        <w:ind w:left="5760" w:hanging="360"/>
      </w:pPr>
    </w:lvl>
    <w:lvl w:ilvl="8" w:tplc="7019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9">
    <w:multiLevelType w:val="hybridMultilevel"/>
    <w:lvl w:ilvl="0" w:tplc="68703094">
      <w:start w:val="1"/>
      <w:numFmt w:val="decimal"/>
      <w:lvlText w:val="%1."/>
      <w:lvlJc w:val="left"/>
      <w:pPr>
        <w:ind w:left="720" w:hanging="360"/>
      </w:pPr>
    </w:lvl>
    <w:lvl w:ilvl="1" w:tplc="68703094" w:tentative="1">
      <w:start w:val="1"/>
      <w:numFmt w:val="lowerLetter"/>
      <w:lvlText w:val="%2."/>
      <w:lvlJc w:val="left"/>
      <w:pPr>
        <w:ind w:left="1440" w:hanging="360"/>
      </w:pPr>
    </w:lvl>
    <w:lvl w:ilvl="2" w:tplc="68703094" w:tentative="1">
      <w:start w:val="1"/>
      <w:numFmt w:val="lowerRoman"/>
      <w:lvlText w:val="%3."/>
      <w:lvlJc w:val="right"/>
      <w:pPr>
        <w:ind w:left="2160" w:hanging="180"/>
      </w:pPr>
    </w:lvl>
    <w:lvl w:ilvl="3" w:tplc="68703094" w:tentative="1">
      <w:start w:val="1"/>
      <w:numFmt w:val="decimal"/>
      <w:lvlText w:val="%4."/>
      <w:lvlJc w:val="left"/>
      <w:pPr>
        <w:ind w:left="2880" w:hanging="360"/>
      </w:pPr>
    </w:lvl>
    <w:lvl w:ilvl="4" w:tplc="68703094" w:tentative="1">
      <w:start w:val="1"/>
      <w:numFmt w:val="lowerLetter"/>
      <w:lvlText w:val="%5."/>
      <w:lvlJc w:val="left"/>
      <w:pPr>
        <w:ind w:left="3600" w:hanging="360"/>
      </w:pPr>
    </w:lvl>
    <w:lvl w:ilvl="5" w:tplc="68703094" w:tentative="1">
      <w:start w:val="1"/>
      <w:numFmt w:val="lowerRoman"/>
      <w:lvlText w:val="%6."/>
      <w:lvlJc w:val="right"/>
      <w:pPr>
        <w:ind w:left="4320" w:hanging="180"/>
      </w:pPr>
    </w:lvl>
    <w:lvl w:ilvl="6" w:tplc="68703094" w:tentative="1">
      <w:start w:val="1"/>
      <w:numFmt w:val="decimal"/>
      <w:lvlText w:val="%7."/>
      <w:lvlJc w:val="left"/>
      <w:pPr>
        <w:ind w:left="5040" w:hanging="360"/>
      </w:pPr>
    </w:lvl>
    <w:lvl w:ilvl="7" w:tplc="68703094" w:tentative="1">
      <w:start w:val="1"/>
      <w:numFmt w:val="lowerLetter"/>
      <w:lvlText w:val="%8."/>
      <w:lvlJc w:val="left"/>
      <w:pPr>
        <w:ind w:left="5760" w:hanging="360"/>
      </w:pPr>
    </w:lvl>
    <w:lvl w:ilvl="8" w:tplc="6870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8">
    <w:multiLevelType w:val="hybridMultilevel"/>
    <w:lvl w:ilvl="0" w:tplc="91096972">
      <w:start w:val="1"/>
      <w:numFmt w:val="decimal"/>
      <w:lvlText w:val="%1."/>
      <w:lvlJc w:val="left"/>
      <w:pPr>
        <w:ind w:left="720" w:hanging="360"/>
      </w:pPr>
    </w:lvl>
    <w:lvl w:ilvl="1" w:tplc="91096972" w:tentative="1">
      <w:start w:val="1"/>
      <w:numFmt w:val="lowerLetter"/>
      <w:lvlText w:val="%2."/>
      <w:lvlJc w:val="left"/>
      <w:pPr>
        <w:ind w:left="1440" w:hanging="360"/>
      </w:pPr>
    </w:lvl>
    <w:lvl w:ilvl="2" w:tplc="91096972" w:tentative="1">
      <w:start w:val="1"/>
      <w:numFmt w:val="lowerRoman"/>
      <w:lvlText w:val="%3."/>
      <w:lvlJc w:val="right"/>
      <w:pPr>
        <w:ind w:left="2160" w:hanging="180"/>
      </w:pPr>
    </w:lvl>
    <w:lvl w:ilvl="3" w:tplc="91096972" w:tentative="1">
      <w:start w:val="1"/>
      <w:numFmt w:val="decimal"/>
      <w:lvlText w:val="%4."/>
      <w:lvlJc w:val="left"/>
      <w:pPr>
        <w:ind w:left="2880" w:hanging="360"/>
      </w:pPr>
    </w:lvl>
    <w:lvl w:ilvl="4" w:tplc="91096972" w:tentative="1">
      <w:start w:val="1"/>
      <w:numFmt w:val="lowerLetter"/>
      <w:lvlText w:val="%5."/>
      <w:lvlJc w:val="left"/>
      <w:pPr>
        <w:ind w:left="3600" w:hanging="360"/>
      </w:pPr>
    </w:lvl>
    <w:lvl w:ilvl="5" w:tplc="91096972" w:tentative="1">
      <w:start w:val="1"/>
      <w:numFmt w:val="lowerRoman"/>
      <w:lvlText w:val="%6."/>
      <w:lvlJc w:val="right"/>
      <w:pPr>
        <w:ind w:left="4320" w:hanging="180"/>
      </w:pPr>
    </w:lvl>
    <w:lvl w:ilvl="6" w:tplc="91096972" w:tentative="1">
      <w:start w:val="1"/>
      <w:numFmt w:val="decimal"/>
      <w:lvlText w:val="%7."/>
      <w:lvlJc w:val="left"/>
      <w:pPr>
        <w:ind w:left="5040" w:hanging="360"/>
      </w:pPr>
    </w:lvl>
    <w:lvl w:ilvl="7" w:tplc="91096972" w:tentative="1">
      <w:start w:val="1"/>
      <w:numFmt w:val="lowerLetter"/>
      <w:lvlText w:val="%8."/>
      <w:lvlJc w:val="left"/>
      <w:pPr>
        <w:ind w:left="5760" w:hanging="360"/>
      </w:pPr>
    </w:lvl>
    <w:lvl w:ilvl="8" w:tplc="9109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7">
    <w:multiLevelType w:val="hybridMultilevel"/>
    <w:lvl w:ilvl="0" w:tplc="23444565">
      <w:start w:val="1"/>
      <w:numFmt w:val="decimal"/>
      <w:lvlText w:val="%1."/>
      <w:lvlJc w:val="left"/>
      <w:pPr>
        <w:ind w:left="720" w:hanging="360"/>
      </w:pPr>
    </w:lvl>
    <w:lvl w:ilvl="1" w:tplc="23444565" w:tentative="1">
      <w:start w:val="1"/>
      <w:numFmt w:val="lowerLetter"/>
      <w:lvlText w:val="%2."/>
      <w:lvlJc w:val="left"/>
      <w:pPr>
        <w:ind w:left="1440" w:hanging="360"/>
      </w:pPr>
    </w:lvl>
    <w:lvl w:ilvl="2" w:tplc="23444565" w:tentative="1">
      <w:start w:val="1"/>
      <w:numFmt w:val="lowerRoman"/>
      <w:lvlText w:val="%3."/>
      <w:lvlJc w:val="right"/>
      <w:pPr>
        <w:ind w:left="2160" w:hanging="180"/>
      </w:pPr>
    </w:lvl>
    <w:lvl w:ilvl="3" w:tplc="23444565" w:tentative="1">
      <w:start w:val="1"/>
      <w:numFmt w:val="decimal"/>
      <w:lvlText w:val="%4."/>
      <w:lvlJc w:val="left"/>
      <w:pPr>
        <w:ind w:left="2880" w:hanging="360"/>
      </w:pPr>
    </w:lvl>
    <w:lvl w:ilvl="4" w:tplc="23444565" w:tentative="1">
      <w:start w:val="1"/>
      <w:numFmt w:val="lowerLetter"/>
      <w:lvlText w:val="%5."/>
      <w:lvlJc w:val="left"/>
      <w:pPr>
        <w:ind w:left="3600" w:hanging="360"/>
      </w:pPr>
    </w:lvl>
    <w:lvl w:ilvl="5" w:tplc="23444565" w:tentative="1">
      <w:start w:val="1"/>
      <w:numFmt w:val="lowerRoman"/>
      <w:lvlText w:val="%6."/>
      <w:lvlJc w:val="right"/>
      <w:pPr>
        <w:ind w:left="4320" w:hanging="180"/>
      </w:pPr>
    </w:lvl>
    <w:lvl w:ilvl="6" w:tplc="23444565" w:tentative="1">
      <w:start w:val="1"/>
      <w:numFmt w:val="decimal"/>
      <w:lvlText w:val="%7."/>
      <w:lvlJc w:val="left"/>
      <w:pPr>
        <w:ind w:left="5040" w:hanging="360"/>
      </w:pPr>
    </w:lvl>
    <w:lvl w:ilvl="7" w:tplc="23444565" w:tentative="1">
      <w:start w:val="1"/>
      <w:numFmt w:val="lowerLetter"/>
      <w:lvlText w:val="%8."/>
      <w:lvlJc w:val="left"/>
      <w:pPr>
        <w:ind w:left="5760" w:hanging="360"/>
      </w:pPr>
    </w:lvl>
    <w:lvl w:ilvl="8" w:tplc="2344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6">
    <w:multiLevelType w:val="hybridMultilevel"/>
    <w:lvl w:ilvl="0" w:tplc="29158664">
      <w:start w:val="1"/>
      <w:numFmt w:val="decimal"/>
      <w:lvlText w:val="%1."/>
      <w:lvlJc w:val="left"/>
      <w:pPr>
        <w:ind w:left="720" w:hanging="360"/>
      </w:pPr>
    </w:lvl>
    <w:lvl w:ilvl="1" w:tplc="29158664" w:tentative="1">
      <w:start w:val="1"/>
      <w:numFmt w:val="lowerLetter"/>
      <w:lvlText w:val="%2."/>
      <w:lvlJc w:val="left"/>
      <w:pPr>
        <w:ind w:left="1440" w:hanging="360"/>
      </w:pPr>
    </w:lvl>
    <w:lvl w:ilvl="2" w:tplc="29158664" w:tentative="1">
      <w:start w:val="1"/>
      <w:numFmt w:val="lowerRoman"/>
      <w:lvlText w:val="%3."/>
      <w:lvlJc w:val="right"/>
      <w:pPr>
        <w:ind w:left="2160" w:hanging="180"/>
      </w:pPr>
    </w:lvl>
    <w:lvl w:ilvl="3" w:tplc="29158664" w:tentative="1">
      <w:start w:val="1"/>
      <w:numFmt w:val="decimal"/>
      <w:lvlText w:val="%4."/>
      <w:lvlJc w:val="left"/>
      <w:pPr>
        <w:ind w:left="2880" w:hanging="360"/>
      </w:pPr>
    </w:lvl>
    <w:lvl w:ilvl="4" w:tplc="29158664" w:tentative="1">
      <w:start w:val="1"/>
      <w:numFmt w:val="lowerLetter"/>
      <w:lvlText w:val="%5."/>
      <w:lvlJc w:val="left"/>
      <w:pPr>
        <w:ind w:left="3600" w:hanging="360"/>
      </w:pPr>
    </w:lvl>
    <w:lvl w:ilvl="5" w:tplc="29158664" w:tentative="1">
      <w:start w:val="1"/>
      <w:numFmt w:val="lowerRoman"/>
      <w:lvlText w:val="%6."/>
      <w:lvlJc w:val="right"/>
      <w:pPr>
        <w:ind w:left="4320" w:hanging="180"/>
      </w:pPr>
    </w:lvl>
    <w:lvl w:ilvl="6" w:tplc="29158664" w:tentative="1">
      <w:start w:val="1"/>
      <w:numFmt w:val="decimal"/>
      <w:lvlText w:val="%7."/>
      <w:lvlJc w:val="left"/>
      <w:pPr>
        <w:ind w:left="5040" w:hanging="360"/>
      </w:pPr>
    </w:lvl>
    <w:lvl w:ilvl="7" w:tplc="29158664" w:tentative="1">
      <w:start w:val="1"/>
      <w:numFmt w:val="lowerLetter"/>
      <w:lvlText w:val="%8."/>
      <w:lvlJc w:val="left"/>
      <w:pPr>
        <w:ind w:left="5760" w:hanging="360"/>
      </w:pPr>
    </w:lvl>
    <w:lvl w:ilvl="8" w:tplc="29158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5">
    <w:multiLevelType w:val="hybridMultilevel"/>
    <w:lvl w:ilvl="0" w:tplc="16175069">
      <w:start w:val="1"/>
      <w:numFmt w:val="decimal"/>
      <w:lvlText w:val="%1."/>
      <w:lvlJc w:val="left"/>
      <w:pPr>
        <w:ind w:left="720" w:hanging="360"/>
      </w:pPr>
    </w:lvl>
    <w:lvl w:ilvl="1" w:tplc="16175069" w:tentative="1">
      <w:start w:val="1"/>
      <w:numFmt w:val="lowerLetter"/>
      <w:lvlText w:val="%2."/>
      <w:lvlJc w:val="left"/>
      <w:pPr>
        <w:ind w:left="1440" w:hanging="360"/>
      </w:pPr>
    </w:lvl>
    <w:lvl w:ilvl="2" w:tplc="16175069" w:tentative="1">
      <w:start w:val="1"/>
      <w:numFmt w:val="lowerRoman"/>
      <w:lvlText w:val="%3."/>
      <w:lvlJc w:val="right"/>
      <w:pPr>
        <w:ind w:left="2160" w:hanging="180"/>
      </w:pPr>
    </w:lvl>
    <w:lvl w:ilvl="3" w:tplc="16175069" w:tentative="1">
      <w:start w:val="1"/>
      <w:numFmt w:val="decimal"/>
      <w:lvlText w:val="%4."/>
      <w:lvlJc w:val="left"/>
      <w:pPr>
        <w:ind w:left="2880" w:hanging="360"/>
      </w:pPr>
    </w:lvl>
    <w:lvl w:ilvl="4" w:tplc="16175069" w:tentative="1">
      <w:start w:val="1"/>
      <w:numFmt w:val="lowerLetter"/>
      <w:lvlText w:val="%5."/>
      <w:lvlJc w:val="left"/>
      <w:pPr>
        <w:ind w:left="3600" w:hanging="360"/>
      </w:pPr>
    </w:lvl>
    <w:lvl w:ilvl="5" w:tplc="16175069" w:tentative="1">
      <w:start w:val="1"/>
      <w:numFmt w:val="lowerRoman"/>
      <w:lvlText w:val="%6."/>
      <w:lvlJc w:val="right"/>
      <w:pPr>
        <w:ind w:left="4320" w:hanging="180"/>
      </w:pPr>
    </w:lvl>
    <w:lvl w:ilvl="6" w:tplc="16175069" w:tentative="1">
      <w:start w:val="1"/>
      <w:numFmt w:val="decimal"/>
      <w:lvlText w:val="%7."/>
      <w:lvlJc w:val="left"/>
      <w:pPr>
        <w:ind w:left="5040" w:hanging="360"/>
      </w:pPr>
    </w:lvl>
    <w:lvl w:ilvl="7" w:tplc="16175069" w:tentative="1">
      <w:start w:val="1"/>
      <w:numFmt w:val="lowerLetter"/>
      <w:lvlText w:val="%8."/>
      <w:lvlJc w:val="left"/>
      <w:pPr>
        <w:ind w:left="5760" w:hanging="360"/>
      </w:pPr>
    </w:lvl>
    <w:lvl w:ilvl="8" w:tplc="1617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4">
    <w:multiLevelType w:val="hybridMultilevel"/>
    <w:lvl w:ilvl="0" w:tplc="85328459">
      <w:start w:val="1"/>
      <w:numFmt w:val="decimal"/>
      <w:lvlText w:val="%1."/>
      <w:lvlJc w:val="left"/>
      <w:pPr>
        <w:ind w:left="720" w:hanging="360"/>
      </w:pPr>
    </w:lvl>
    <w:lvl w:ilvl="1" w:tplc="85328459" w:tentative="1">
      <w:start w:val="1"/>
      <w:numFmt w:val="lowerLetter"/>
      <w:lvlText w:val="%2."/>
      <w:lvlJc w:val="left"/>
      <w:pPr>
        <w:ind w:left="1440" w:hanging="360"/>
      </w:pPr>
    </w:lvl>
    <w:lvl w:ilvl="2" w:tplc="85328459" w:tentative="1">
      <w:start w:val="1"/>
      <w:numFmt w:val="lowerRoman"/>
      <w:lvlText w:val="%3."/>
      <w:lvlJc w:val="right"/>
      <w:pPr>
        <w:ind w:left="2160" w:hanging="180"/>
      </w:pPr>
    </w:lvl>
    <w:lvl w:ilvl="3" w:tplc="85328459" w:tentative="1">
      <w:start w:val="1"/>
      <w:numFmt w:val="decimal"/>
      <w:lvlText w:val="%4."/>
      <w:lvlJc w:val="left"/>
      <w:pPr>
        <w:ind w:left="2880" w:hanging="360"/>
      </w:pPr>
    </w:lvl>
    <w:lvl w:ilvl="4" w:tplc="85328459" w:tentative="1">
      <w:start w:val="1"/>
      <w:numFmt w:val="lowerLetter"/>
      <w:lvlText w:val="%5."/>
      <w:lvlJc w:val="left"/>
      <w:pPr>
        <w:ind w:left="3600" w:hanging="360"/>
      </w:pPr>
    </w:lvl>
    <w:lvl w:ilvl="5" w:tplc="85328459" w:tentative="1">
      <w:start w:val="1"/>
      <w:numFmt w:val="lowerRoman"/>
      <w:lvlText w:val="%6."/>
      <w:lvlJc w:val="right"/>
      <w:pPr>
        <w:ind w:left="4320" w:hanging="180"/>
      </w:pPr>
    </w:lvl>
    <w:lvl w:ilvl="6" w:tplc="85328459" w:tentative="1">
      <w:start w:val="1"/>
      <w:numFmt w:val="decimal"/>
      <w:lvlText w:val="%7."/>
      <w:lvlJc w:val="left"/>
      <w:pPr>
        <w:ind w:left="5040" w:hanging="360"/>
      </w:pPr>
    </w:lvl>
    <w:lvl w:ilvl="7" w:tplc="85328459" w:tentative="1">
      <w:start w:val="1"/>
      <w:numFmt w:val="lowerLetter"/>
      <w:lvlText w:val="%8."/>
      <w:lvlJc w:val="left"/>
      <w:pPr>
        <w:ind w:left="5760" w:hanging="360"/>
      </w:pPr>
    </w:lvl>
    <w:lvl w:ilvl="8" w:tplc="8532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3">
    <w:multiLevelType w:val="hybridMultilevel"/>
    <w:lvl w:ilvl="0" w:tplc="36331668">
      <w:start w:val="1"/>
      <w:numFmt w:val="decimal"/>
      <w:lvlText w:val="%1."/>
      <w:lvlJc w:val="left"/>
      <w:pPr>
        <w:ind w:left="720" w:hanging="360"/>
      </w:pPr>
    </w:lvl>
    <w:lvl w:ilvl="1" w:tplc="36331668" w:tentative="1">
      <w:start w:val="1"/>
      <w:numFmt w:val="lowerLetter"/>
      <w:lvlText w:val="%2."/>
      <w:lvlJc w:val="left"/>
      <w:pPr>
        <w:ind w:left="1440" w:hanging="360"/>
      </w:pPr>
    </w:lvl>
    <w:lvl w:ilvl="2" w:tplc="36331668" w:tentative="1">
      <w:start w:val="1"/>
      <w:numFmt w:val="lowerRoman"/>
      <w:lvlText w:val="%3."/>
      <w:lvlJc w:val="right"/>
      <w:pPr>
        <w:ind w:left="2160" w:hanging="180"/>
      </w:pPr>
    </w:lvl>
    <w:lvl w:ilvl="3" w:tplc="36331668" w:tentative="1">
      <w:start w:val="1"/>
      <w:numFmt w:val="decimal"/>
      <w:lvlText w:val="%4."/>
      <w:lvlJc w:val="left"/>
      <w:pPr>
        <w:ind w:left="2880" w:hanging="360"/>
      </w:pPr>
    </w:lvl>
    <w:lvl w:ilvl="4" w:tplc="36331668" w:tentative="1">
      <w:start w:val="1"/>
      <w:numFmt w:val="lowerLetter"/>
      <w:lvlText w:val="%5."/>
      <w:lvlJc w:val="left"/>
      <w:pPr>
        <w:ind w:left="3600" w:hanging="360"/>
      </w:pPr>
    </w:lvl>
    <w:lvl w:ilvl="5" w:tplc="36331668" w:tentative="1">
      <w:start w:val="1"/>
      <w:numFmt w:val="lowerRoman"/>
      <w:lvlText w:val="%6."/>
      <w:lvlJc w:val="right"/>
      <w:pPr>
        <w:ind w:left="4320" w:hanging="180"/>
      </w:pPr>
    </w:lvl>
    <w:lvl w:ilvl="6" w:tplc="36331668" w:tentative="1">
      <w:start w:val="1"/>
      <w:numFmt w:val="decimal"/>
      <w:lvlText w:val="%7."/>
      <w:lvlJc w:val="left"/>
      <w:pPr>
        <w:ind w:left="5040" w:hanging="360"/>
      </w:pPr>
    </w:lvl>
    <w:lvl w:ilvl="7" w:tplc="36331668" w:tentative="1">
      <w:start w:val="1"/>
      <w:numFmt w:val="lowerLetter"/>
      <w:lvlText w:val="%8."/>
      <w:lvlJc w:val="left"/>
      <w:pPr>
        <w:ind w:left="5760" w:hanging="360"/>
      </w:pPr>
    </w:lvl>
    <w:lvl w:ilvl="8" w:tplc="3633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2">
    <w:multiLevelType w:val="hybridMultilevel"/>
    <w:lvl w:ilvl="0" w:tplc="82614300">
      <w:start w:val="1"/>
      <w:numFmt w:val="decimal"/>
      <w:lvlText w:val="%1."/>
      <w:lvlJc w:val="left"/>
      <w:pPr>
        <w:ind w:left="720" w:hanging="360"/>
      </w:pPr>
    </w:lvl>
    <w:lvl w:ilvl="1" w:tplc="82614300" w:tentative="1">
      <w:start w:val="1"/>
      <w:numFmt w:val="lowerLetter"/>
      <w:lvlText w:val="%2."/>
      <w:lvlJc w:val="left"/>
      <w:pPr>
        <w:ind w:left="1440" w:hanging="360"/>
      </w:pPr>
    </w:lvl>
    <w:lvl w:ilvl="2" w:tplc="82614300" w:tentative="1">
      <w:start w:val="1"/>
      <w:numFmt w:val="lowerRoman"/>
      <w:lvlText w:val="%3."/>
      <w:lvlJc w:val="right"/>
      <w:pPr>
        <w:ind w:left="2160" w:hanging="180"/>
      </w:pPr>
    </w:lvl>
    <w:lvl w:ilvl="3" w:tplc="82614300" w:tentative="1">
      <w:start w:val="1"/>
      <w:numFmt w:val="decimal"/>
      <w:lvlText w:val="%4."/>
      <w:lvlJc w:val="left"/>
      <w:pPr>
        <w:ind w:left="2880" w:hanging="360"/>
      </w:pPr>
    </w:lvl>
    <w:lvl w:ilvl="4" w:tplc="82614300" w:tentative="1">
      <w:start w:val="1"/>
      <w:numFmt w:val="lowerLetter"/>
      <w:lvlText w:val="%5."/>
      <w:lvlJc w:val="left"/>
      <w:pPr>
        <w:ind w:left="3600" w:hanging="360"/>
      </w:pPr>
    </w:lvl>
    <w:lvl w:ilvl="5" w:tplc="82614300" w:tentative="1">
      <w:start w:val="1"/>
      <w:numFmt w:val="lowerRoman"/>
      <w:lvlText w:val="%6."/>
      <w:lvlJc w:val="right"/>
      <w:pPr>
        <w:ind w:left="4320" w:hanging="180"/>
      </w:pPr>
    </w:lvl>
    <w:lvl w:ilvl="6" w:tplc="82614300" w:tentative="1">
      <w:start w:val="1"/>
      <w:numFmt w:val="decimal"/>
      <w:lvlText w:val="%7."/>
      <w:lvlJc w:val="left"/>
      <w:pPr>
        <w:ind w:left="5040" w:hanging="360"/>
      </w:pPr>
    </w:lvl>
    <w:lvl w:ilvl="7" w:tplc="82614300" w:tentative="1">
      <w:start w:val="1"/>
      <w:numFmt w:val="lowerLetter"/>
      <w:lvlText w:val="%8."/>
      <w:lvlJc w:val="left"/>
      <w:pPr>
        <w:ind w:left="5760" w:hanging="360"/>
      </w:pPr>
    </w:lvl>
    <w:lvl w:ilvl="8" w:tplc="8261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1">
    <w:multiLevelType w:val="hybridMultilevel"/>
    <w:lvl w:ilvl="0" w:tplc="42343511">
      <w:start w:val="1"/>
      <w:numFmt w:val="decimal"/>
      <w:lvlText w:val="%1."/>
      <w:lvlJc w:val="left"/>
      <w:pPr>
        <w:ind w:left="720" w:hanging="360"/>
      </w:pPr>
    </w:lvl>
    <w:lvl w:ilvl="1" w:tplc="42343511" w:tentative="1">
      <w:start w:val="1"/>
      <w:numFmt w:val="lowerLetter"/>
      <w:lvlText w:val="%2."/>
      <w:lvlJc w:val="left"/>
      <w:pPr>
        <w:ind w:left="1440" w:hanging="360"/>
      </w:pPr>
    </w:lvl>
    <w:lvl w:ilvl="2" w:tplc="42343511" w:tentative="1">
      <w:start w:val="1"/>
      <w:numFmt w:val="lowerRoman"/>
      <w:lvlText w:val="%3."/>
      <w:lvlJc w:val="right"/>
      <w:pPr>
        <w:ind w:left="2160" w:hanging="180"/>
      </w:pPr>
    </w:lvl>
    <w:lvl w:ilvl="3" w:tplc="42343511" w:tentative="1">
      <w:start w:val="1"/>
      <w:numFmt w:val="decimal"/>
      <w:lvlText w:val="%4."/>
      <w:lvlJc w:val="left"/>
      <w:pPr>
        <w:ind w:left="2880" w:hanging="360"/>
      </w:pPr>
    </w:lvl>
    <w:lvl w:ilvl="4" w:tplc="42343511" w:tentative="1">
      <w:start w:val="1"/>
      <w:numFmt w:val="lowerLetter"/>
      <w:lvlText w:val="%5."/>
      <w:lvlJc w:val="left"/>
      <w:pPr>
        <w:ind w:left="3600" w:hanging="360"/>
      </w:pPr>
    </w:lvl>
    <w:lvl w:ilvl="5" w:tplc="42343511" w:tentative="1">
      <w:start w:val="1"/>
      <w:numFmt w:val="lowerRoman"/>
      <w:lvlText w:val="%6."/>
      <w:lvlJc w:val="right"/>
      <w:pPr>
        <w:ind w:left="4320" w:hanging="180"/>
      </w:pPr>
    </w:lvl>
    <w:lvl w:ilvl="6" w:tplc="42343511" w:tentative="1">
      <w:start w:val="1"/>
      <w:numFmt w:val="decimal"/>
      <w:lvlText w:val="%7."/>
      <w:lvlJc w:val="left"/>
      <w:pPr>
        <w:ind w:left="5040" w:hanging="360"/>
      </w:pPr>
    </w:lvl>
    <w:lvl w:ilvl="7" w:tplc="42343511" w:tentative="1">
      <w:start w:val="1"/>
      <w:numFmt w:val="lowerLetter"/>
      <w:lvlText w:val="%8."/>
      <w:lvlJc w:val="left"/>
      <w:pPr>
        <w:ind w:left="5760" w:hanging="360"/>
      </w:pPr>
    </w:lvl>
    <w:lvl w:ilvl="8" w:tplc="4234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0">
    <w:multiLevelType w:val="hybridMultilevel"/>
    <w:lvl w:ilvl="0" w:tplc="58640127">
      <w:start w:val="1"/>
      <w:numFmt w:val="decimal"/>
      <w:lvlText w:val="%1."/>
      <w:lvlJc w:val="left"/>
      <w:pPr>
        <w:ind w:left="720" w:hanging="360"/>
      </w:pPr>
    </w:lvl>
    <w:lvl w:ilvl="1" w:tplc="58640127" w:tentative="1">
      <w:start w:val="1"/>
      <w:numFmt w:val="lowerLetter"/>
      <w:lvlText w:val="%2."/>
      <w:lvlJc w:val="left"/>
      <w:pPr>
        <w:ind w:left="1440" w:hanging="360"/>
      </w:pPr>
    </w:lvl>
    <w:lvl w:ilvl="2" w:tplc="58640127" w:tentative="1">
      <w:start w:val="1"/>
      <w:numFmt w:val="lowerRoman"/>
      <w:lvlText w:val="%3."/>
      <w:lvlJc w:val="right"/>
      <w:pPr>
        <w:ind w:left="2160" w:hanging="180"/>
      </w:pPr>
    </w:lvl>
    <w:lvl w:ilvl="3" w:tplc="58640127" w:tentative="1">
      <w:start w:val="1"/>
      <w:numFmt w:val="decimal"/>
      <w:lvlText w:val="%4."/>
      <w:lvlJc w:val="left"/>
      <w:pPr>
        <w:ind w:left="2880" w:hanging="360"/>
      </w:pPr>
    </w:lvl>
    <w:lvl w:ilvl="4" w:tplc="58640127" w:tentative="1">
      <w:start w:val="1"/>
      <w:numFmt w:val="lowerLetter"/>
      <w:lvlText w:val="%5."/>
      <w:lvlJc w:val="left"/>
      <w:pPr>
        <w:ind w:left="3600" w:hanging="360"/>
      </w:pPr>
    </w:lvl>
    <w:lvl w:ilvl="5" w:tplc="58640127" w:tentative="1">
      <w:start w:val="1"/>
      <w:numFmt w:val="lowerRoman"/>
      <w:lvlText w:val="%6."/>
      <w:lvlJc w:val="right"/>
      <w:pPr>
        <w:ind w:left="4320" w:hanging="180"/>
      </w:pPr>
    </w:lvl>
    <w:lvl w:ilvl="6" w:tplc="58640127" w:tentative="1">
      <w:start w:val="1"/>
      <w:numFmt w:val="decimal"/>
      <w:lvlText w:val="%7."/>
      <w:lvlJc w:val="left"/>
      <w:pPr>
        <w:ind w:left="5040" w:hanging="360"/>
      </w:pPr>
    </w:lvl>
    <w:lvl w:ilvl="7" w:tplc="58640127" w:tentative="1">
      <w:start w:val="1"/>
      <w:numFmt w:val="lowerLetter"/>
      <w:lvlText w:val="%8."/>
      <w:lvlJc w:val="left"/>
      <w:pPr>
        <w:ind w:left="5760" w:hanging="360"/>
      </w:pPr>
    </w:lvl>
    <w:lvl w:ilvl="8" w:tplc="5864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9">
    <w:multiLevelType w:val="hybridMultilevel"/>
    <w:lvl w:ilvl="0" w:tplc="97364278">
      <w:start w:val="1"/>
      <w:numFmt w:val="decimal"/>
      <w:lvlText w:val="%1."/>
      <w:lvlJc w:val="left"/>
      <w:pPr>
        <w:ind w:left="720" w:hanging="360"/>
      </w:pPr>
    </w:lvl>
    <w:lvl w:ilvl="1" w:tplc="97364278" w:tentative="1">
      <w:start w:val="1"/>
      <w:numFmt w:val="lowerLetter"/>
      <w:lvlText w:val="%2."/>
      <w:lvlJc w:val="left"/>
      <w:pPr>
        <w:ind w:left="1440" w:hanging="360"/>
      </w:pPr>
    </w:lvl>
    <w:lvl w:ilvl="2" w:tplc="97364278" w:tentative="1">
      <w:start w:val="1"/>
      <w:numFmt w:val="lowerRoman"/>
      <w:lvlText w:val="%3."/>
      <w:lvlJc w:val="right"/>
      <w:pPr>
        <w:ind w:left="2160" w:hanging="180"/>
      </w:pPr>
    </w:lvl>
    <w:lvl w:ilvl="3" w:tplc="97364278" w:tentative="1">
      <w:start w:val="1"/>
      <w:numFmt w:val="decimal"/>
      <w:lvlText w:val="%4."/>
      <w:lvlJc w:val="left"/>
      <w:pPr>
        <w:ind w:left="2880" w:hanging="360"/>
      </w:pPr>
    </w:lvl>
    <w:lvl w:ilvl="4" w:tplc="97364278" w:tentative="1">
      <w:start w:val="1"/>
      <w:numFmt w:val="lowerLetter"/>
      <w:lvlText w:val="%5."/>
      <w:lvlJc w:val="left"/>
      <w:pPr>
        <w:ind w:left="3600" w:hanging="360"/>
      </w:pPr>
    </w:lvl>
    <w:lvl w:ilvl="5" w:tplc="97364278" w:tentative="1">
      <w:start w:val="1"/>
      <w:numFmt w:val="lowerRoman"/>
      <w:lvlText w:val="%6."/>
      <w:lvlJc w:val="right"/>
      <w:pPr>
        <w:ind w:left="4320" w:hanging="180"/>
      </w:pPr>
    </w:lvl>
    <w:lvl w:ilvl="6" w:tplc="97364278" w:tentative="1">
      <w:start w:val="1"/>
      <w:numFmt w:val="decimal"/>
      <w:lvlText w:val="%7."/>
      <w:lvlJc w:val="left"/>
      <w:pPr>
        <w:ind w:left="5040" w:hanging="360"/>
      </w:pPr>
    </w:lvl>
    <w:lvl w:ilvl="7" w:tplc="97364278" w:tentative="1">
      <w:start w:val="1"/>
      <w:numFmt w:val="lowerLetter"/>
      <w:lvlText w:val="%8."/>
      <w:lvlJc w:val="left"/>
      <w:pPr>
        <w:ind w:left="5760" w:hanging="360"/>
      </w:pPr>
    </w:lvl>
    <w:lvl w:ilvl="8" w:tplc="9736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8">
    <w:multiLevelType w:val="hybridMultilevel"/>
    <w:lvl w:ilvl="0" w:tplc="46053686">
      <w:start w:val="1"/>
      <w:numFmt w:val="decimal"/>
      <w:lvlText w:val="%1."/>
      <w:lvlJc w:val="left"/>
      <w:pPr>
        <w:ind w:left="720" w:hanging="360"/>
      </w:pPr>
    </w:lvl>
    <w:lvl w:ilvl="1" w:tplc="46053686" w:tentative="1">
      <w:start w:val="1"/>
      <w:numFmt w:val="lowerLetter"/>
      <w:lvlText w:val="%2."/>
      <w:lvlJc w:val="left"/>
      <w:pPr>
        <w:ind w:left="1440" w:hanging="360"/>
      </w:pPr>
    </w:lvl>
    <w:lvl w:ilvl="2" w:tplc="46053686" w:tentative="1">
      <w:start w:val="1"/>
      <w:numFmt w:val="lowerRoman"/>
      <w:lvlText w:val="%3."/>
      <w:lvlJc w:val="right"/>
      <w:pPr>
        <w:ind w:left="2160" w:hanging="180"/>
      </w:pPr>
    </w:lvl>
    <w:lvl w:ilvl="3" w:tplc="46053686" w:tentative="1">
      <w:start w:val="1"/>
      <w:numFmt w:val="decimal"/>
      <w:lvlText w:val="%4."/>
      <w:lvlJc w:val="left"/>
      <w:pPr>
        <w:ind w:left="2880" w:hanging="360"/>
      </w:pPr>
    </w:lvl>
    <w:lvl w:ilvl="4" w:tplc="46053686" w:tentative="1">
      <w:start w:val="1"/>
      <w:numFmt w:val="lowerLetter"/>
      <w:lvlText w:val="%5."/>
      <w:lvlJc w:val="left"/>
      <w:pPr>
        <w:ind w:left="3600" w:hanging="360"/>
      </w:pPr>
    </w:lvl>
    <w:lvl w:ilvl="5" w:tplc="46053686" w:tentative="1">
      <w:start w:val="1"/>
      <w:numFmt w:val="lowerRoman"/>
      <w:lvlText w:val="%6."/>
      <w:lvlJc w:val="right"/>
      <w:pPr>
        <w:ind w:left="4320" w:hanging="180"/>
      </w:pPr>
    </w:lvl>
    <w:lvl w:ilvl="6" w:tplc="46053686" w:tentative="1">
      <w:start w:val="1"/>
      <w:numFmt w:val="decimal"/>
      <w:lvlText w:val="%7."/>
      <w:lvlJc w:val="left"/>
      <w:pPr>
        <w:ind w:left="5040" w:hanging="360"/>
      </w:pPr>
    </w:lvl>
    <w:lvl w:ilvl="7" w:tplc="46053686" w:tentative="1">
      <w:start w:val="1"/>
      <w:numFmt w:val="lowerLetter"/>
      <w:lvlText w:val="%8."/>
      <w:lvlJc w:val="left"/>
      <w:pPr>
        <w:ind w:left="5760" w:hanging="360"/>
      </w:pPr>
    </w:lvl>
    <w:lvl w:ilvl="8" w:tplc="4605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7">
    <w:multiLevelType w:val="hybridMultilevel"/>
    <w:lvl w:ilvl="0" w:tplc="34559942">
      <w:start w:val="1"/>
      <w:numFmt w:val="decimal"/>
      <w:lvlText w:val="%1."/>
      <w:lvlJc w:val="left"/>
      <w:pPr>
        <w:ind w:left="720" w:hanging="360"/>
      </w:pPr>
    </w:lvl>
    <w:lvl w:ilvl="1" w:tplc="34559942" w:tentative="1">
      <w:start w:val="1"/>
      <w:numFmt w:val="lowerLetter"/>
      <w:lvlText w:val="%2."/>
      <w:lvlJc w:val="left"/>
      <w:pPr>
        <w:ind w:left="1440" w:hanging="360"/>
      </w:pPr>
    </w:lvl>
    <w:lvl w:ilvl="2" w:tplc="34559942" w:tentative="1">
      <w:start w:val="1"/>
      <w:numFmt w:val="lowerRoman"/>
      <w:lvlText w:val="%3."/>
      <w:lvlJc w:val="right"/>
      <w:pPr>
        <w:ind w:left="2160" w:hanging="180"/>
      </w:pPr>
    </w:lvl>
    <w:lvl w:ilvl="3" w:tplc="34559942" w:tentative="1">
      <w:start w:val="1"/>
      <w:numFmt w:val="decimal"/>
      <w:lvlText w:val="%4."/>
      <w:lvlJc w:val="left"/>
      <w:pPr>
        <w:ind w:left="2880" w:hanging="360"/>
      </w:pPr>
    </w:lvl>
    <w:lvl w:ilvl="4" w:tplc="34559942" w:tentative="1">
      <w:start w:val="1"/>
      <w:numFmt w:val="lowerLetter"/>
      <w:lvlText w:val="%5."/>
      <w:lvlJc w:val="left"/>
      <w:pPr>
        <w:ind w:left="3600" w:hanging="360"/>
      </w:pPr>
    </w:lvl>
    <w:lvl w:ilvl="5" w:tplc="34559942" w:tentative="1">
      <w:start w:val="1"/>
      <w:numFmt w:val="lowerRoman"/>
      <w:lvlText w:val="%6."/>
      <w:lvlJc w:val="right"/>
      <w:pPr>
        <w:ind w:left="4320" w:hanging="180"/>
      </w:pPr>
    </w:lvl>
    <w:lvl w:ilvl="6" w:tplc="34559942" w:tentative="1">
      <w:start w:val="1"/>
      <w:numFmt w:val="decimal"/>
      <w:lvlText w:val="%7."/>
      <w:lvlJc w:val="left"/>
      <w:pPr>
        <w:ind w:left="5040" w:hanging="360"/>
      </w:pPr>
    </w:lvl>
    <w:lvl w:ilvl="7" w:tplc="34559942" w:tentative="1">
      <w:start w:val="1"/>
      <w:numFmt w:val="lowerLetter"/>
      <w:lvlText w:val="%8."/>
      <w:lvlJc w:val="left"/>
      <w:pPr>
        <w:ind w:left="5760" w:hanging="360"/>
      </w:pPr>
    </w:lvl>
    <w:lvl w:ilvl="8" w:tplc="3455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6">
    <w:multiLevelType w:val="hybridMultilevel"/>
    <w:lvl w:ilvl="0" w:tplc="19359527">
      <w:start w:val="1"/>
      <w:numFmt w:val="decimal"/>
      <w:lvlText w:val="%1."/>
      <w:lvlJc w:val="left"/>
      <w:pPr>
        <w:ind w:left="720" w:hanging="360"/>
      </w:pPr>
    </w:lvl>
    <w:lvl w:ilvl="1" w:tplc="19359527" w:tentative="1">
      <w:start w:val="1"/>
      <w:numFmt w:val="lowerLetter"/>
      <w:lvlText w:val="%2."/>
      <w:lvlJc w:val="left"/>
      <w:pPr>
        <w:ind w:left="1440" w:hanging="360"/>
      </w:pPr>
    </w:lvl>
    <w:lvl w:ilvl="2" w:tplc="19359527" w:tentative="1">
      <w:start w:val="1"/>
      <w:numFmt w:val="lowerRoman"/>
      <w:lvlText w:val="%3."/>
      <w:lvlJc w:val="right"/>
      <w:pPr>
        <w:ind w:left="2160" w:hanging="180"/>
      </w:pPr>
    </w:lvl>
    <w:lvl w:ilvl="3" w:tplc="19359527" w:tentative="1">
      <w:start w:val="1"/>
      <w:numFmt w:val="decimal"/>
      <w:lvlText w:val="%4."/>
      <w:lvlJc w:val="left"/>
      <w:pPr>
        <w:ind w:left="2880" w:hanging="360"/>
      </w:pPr>
    </w:lvl>
    <w:lvl w:ilvl="4" w:tplc="19359527" w:tentative="1">
      <w:start w:val="1"/>
      <w:numFmt w:val="lowerLetter"/>
      <w:lvlText w:val="%5."/>
      <w:lvlJc w:val="left"/>
      <w:pPr>
        <w:ind w:left="3600" w:hanging="360"/>
      </w:pPr>
    </w:lvl>
    <w:lvl w:ilvl="5" w:tplc="19359527" w:tentative="1">
      <w:start w:val="1"/>
      <w:numFmt w:val="lowerRoman"/>
      <w:lvlText w:val="%6."/>
      <w:lvlJc w:val="right"/>
      <w:pPr>
        <w:ind w:left="4320" w:hanging="180"/>
      </w:pPr>
    </w:lvl>
    <w:lvl w:ilvl="6" w:tplc="19359527" w:tentative="1">
      <w:start w:val="1"/>
      <w:numFmt w:val="decimal"/>
      <w:lvlText w:val="%7."/>
      <w:lvlJc w:val="left"/>
      <w:pPr>
        <w:ind w:left="5040" w:hanging="360"/>
      </w:pPr>
    </w:lvl>
    <w:lvl w:ilvl="7" w:tplc="19359527" w:tentative="1">
      <w:start w:val="1"/>
      <w:numFmt w:val="lowerLetter"/>
      <w:lvlText w:val="%8."/>
      <w:lvlJc w:val="left"/>
      <w:pPr>
        <w:ind w:left="5760" w:hanging="360"/>
      </w:pPr>
    </w:lvl>
    <w:lvl w:ilvl="8" w:tplc="1935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5">
    <w:multiLevelType w:val="hybridMultilevel"/>
    <w:lvl w:ilvl="0" w:tplc="18300376">
      <w:start w:val="1"/>
      <w:numFmt w:val="decimal"/>
      <w:lvlText w:val="%1."/>
      <w:lvlJc w:val="left"/>
      <w:pPr>
        <w:ind w:left="720" w:hanging="360"/>
      </w:pPr>
    </w:lvl>
    <w:lvl w:ilvl="1" w:tplc="18300376" w:tentative="1">
      <w:start w:val="1"/>
      <w:numFmt w:val="lowerLetter"/>
      <w:lvlText w:val="%2."/>
      <w:lvlJc w:val="left"/>
      <w:pPr>
        <w:ind w:left="1440" w:hanging="360"/>
      </w:pPr>
    </w:lvl>
    <w:lvl w:ilvl="2" w:tplc="18300376" w:tentative="1">
      <w:start w:val="1"/>
      <w:numFmt w:val="lowerRoman"/>
      <w:lvlText w:val="%3."/>
      <w:lvlJc w:val="right"/>
      <w:pPr>
        <w:ind w:left="2160" w:hanging="180"/>
      </w:pPr>
    </w:lvl>
    <w:lvl w:ilvl="3" w:tplc="18300376" w:tentative="1">
      <w:start w:val="1"/>
      <w:numFmt w:val="decimal"/>
      <w:lvlText w:val="%4."/>
      <w:lvlJc w:val="left"/>
      <w:pPr>
        <w:ind w:left="2880" w:hanging="360"/>
      </w:pPr>
    </w:lvl>
    <w:lvl w:ilvl="4" w:tplc="18300376" w:tentative="1">
      <w:start w:val="1"/>
      <w:numFmt w:val="lowerLetter"/>
      <w:lvlText w:val="%5."/>
      <w:lvlJc w:val="left"/>
      <w:pPr>
        <w:ind w:left="3600" w:hanging="360"/>
      </w:pPr>
    </w:lvl>
    <w:lvl w:ilvl="5" w:tplc="18300376" w:tentative="1">
      <w:start w:val="1"/>
      <w:numFmt w:val="lowerRoman"/>
      <w:lvlText w:val="%6."/>
      <w:lvlJc w:val="right"/>
      <w:pPr>
        <w:ind w:left="4320" w:hanging="180"/>
      </w:pPr>
    </w:lvl>
    <w:lvl w:ilvl="6" w:tplc="18300376" w:tentative="1">
      <w:start w:val="1"/>
      <w:numFmt w:val="decimal"/>
      <w:lvlText w:val="%7."/>
      <w:lvlJc w:val="left"/>
      <w:pPr>
        <w:ind w:left="5040" w:hanging="360"/>
      </w:pPr>
    </w:lvl>
    <w:lvl w:ilvl="7" w:tplc="18300376" w:tentative="1">
      <w:start w:val="1"/>
      <w:numFmt w:val="lowerLetter"/>
      <w:lvlText w:val="%8."/>
      <w:lvlJc w:val="left"/>
      <w:pPr>
        <w:ind w:left="5760" w:hanging="360"/>
      </w:pPr>
    </w:lvl>
    <w:lvl w:ilvl="8" w:tplc="1830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4">
    <w:multiLevelType w:val="hybridMultilevel"/>
    <w:lvl w:ilvl="0" w:tplc="18548174">
      <w:start w:val="1"/>
      <w:numFmt w:val="decimal"/>
      <w:lvlText w:val="%1."/>
      <w:lvlJc w:val="left"/>
      <w:pPr>
        <w:ind w:left="720" w:hanging="360"/>
      </w:pPr>
    </w:lvl>
    <w:lvl w:ilvl="1" w:tplc="18548174" w:tentative="1">
      <w:start w:val="1"/>
      <w:numFmt w:val="lowerLetter"/>
      <w:lvlText w:val="%2."/>
      <w:lvlJc w:val="left"/>
      <w:pPr>
        <w:ind w:left="1440" w:hanging="360"/>
      </w:pPr>
    </w:lvl>
    <w:lvl w:ilvl="2" w:tplc="18548174" w:tentative="1">
      <w:start w:val="1"/>
      <w:numFmt w:val="lowerRoman"/>
      <w:lvlText w:val="%3."/>
      <w:lvlJc w:val="right"/>
      <w:pPr>
        <w:ind w:left="2160" w:hanging="180"/>
      </w:pPr>
    </w:lvl>
    <w:lvl w:ilvl="3" w:tplc="18548174" w:tentative="1">
      <w:start w:val="1"/>
      <w:numFmt w:val="decimal"/>
      <w:lvlText w:val="%4."/>
      <w:lvlJc w:val="left"/>
      <w:pPr>
        <w:ind w:left="2880" w:hanging="360"/>
      </w:pPr>
    </w:lvl>
    <w:lvl w:ilvl="4" w:tplc="18548174" w:tentative="1">
      <w:start w:val="1"/>
      <w:numFmt w:val="lowerLetter"/>
      <w:lvlText w:val="%5."/>
      <w:lvlJc w:val="left"/>
      <w:pPr>
        <w:ind w:left="3600" w:hanging="360"/>
      </w:pPr>
    </w:lvl>
    <w:lvl w:ilvl="5" w:tplc="18548174" w:tentative="1">
      <w:start w:val="1"/>
      <w:numFmt w:val="lowerRoman"/>
      <w:lvlText w:val="%6."/>
      <w:lvlJc w:val="right"/>
      <w:pPr>
        <w:ind w:left="4320" w:hanging="180"/>
      </w:pPr>
    </w:lvl>
    <w:lvl w:ilvl="6" w:tplc="18548174" w:tentative="1">
      <w:start w:val="1"/>
      <w:numFmt w:val="decimal"/>
      <w:lvlText w:val="%7."/>
      <w:lvlJc w:val="left"/>
      <w:pPr>
        <w:ind w:left="5040" w:hanging="360"/>
      </w:pPr>
    </w:lvl>
    <w:lvl w:ilvl="7" w:tplc="18548174" w:tentative="1">
      <w:start w:val="1"/>
      <w:numFmt w:val="lowerLetter"/>
      <w:lvlText w:val="%8."/>
      <w:lvlJc w:val="left"/>
      <w:pPr>
        <w:ind w:left="5760" w:hanging="360"/>
      </w:pPr>
    </w:lvl>
    <w:lvl w:ilvl="8" w:tplc="1854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3">
    <w:multiLevelType w:val="hybridMultilevel"/>
    <w:lvl w:ilvl="0" w:tplc="38416089">
      <w:start w:val="1"/>
      <w:numFmt w:val="decimal"/>
      <w:lvlText w:val="%1."/>
      <w:lvlJc w:val="left"/>
      <w:pPr>
        <w:ind w:left="720" w:hanging="360"/>
      </w:pPr>
    </w:lvl>
    <w:lvl w:ilvl="1" w:tplc="38416089" w:tentative="1">
      <w:start w:val="1"/>
      <w:numFmt w:val="lowerLetter"/>
      <w:lvlText w:val="%2."/>
      <w:lvlJc w:val="left"/>
      <w:pPr>
        <w:ind w:left="1440" w:hanging="360"/>
      </w:pPr>
    </w:lvl>
    <w:lvl w:ilvl="2" w:tplc="38416089" w:tentative="1">
      <w:start w:val="1"/>
      <w:numFmt w:val="lowerRoman"/>
      <w:lvlText w:val="%3."/>
      <w:lvlJc w:val="right"/>
      <w:pPr>
        <w:ind w:left="2160" w:hanging="180"/>
      </w:pPr>
    </w:lvl>
    <w:lvl w:ilvl="3" w:tplc="38416089" w:tentative="1">
      <w:start w:val="1"/>
      <w:numFmt w:val="decimal"/>
      <w:lvlText w:val="%4."/>
      <w:lvlJc w:val="left"/>
      <w:pPr>
        <w:ind w:left="2880" w:hanging="360"/>
      </w:pPr>
    </w:lvl>
    <w:lvl w:ilvl="4" w:tplc="38416089" w:tentative="1">
      <w:start w:val="1"/>
      <w:numFmt w:val="lowerLetter"/>
      <w:lvlText w:val="%5."/>
      <w:lvlJc w:val="left"/>
      <w:pPr>
        <w:ind w:left="3600" w:hanging="360"/>
      </w:pPr>
    </w:lvl>
    <w:lvl w:ilvl="5" w:tplc="38416089" w:tentative="1">
      <w:start w:val="1"/>
      <w:numFmt w:val="lowerRoman"/>
      <w:lvlText w:val="%6."/>
      <w:lvlJc w:val="right"/>
      <w:pPr>
        <w:ind w:left="4320" w:hanging="180"/>
      </w:pPr>
    </w:lvl>
    <w:lvl w:ilvl="6" w:tplc="38416089" w:tentative="1">
      <w:start w:val="1"/>
      <w:numFmt w:val="decimal"/>
      <w:lvlText w:val="%7."/>
      <w:lvlJc w:val="left"/>
      <w:pPr>
        <w:ind w:left="5040" w:hanging="360"/>
      </w:pPr>
    </w:lvl>
    <w:lvl w:ilvl="7" w:tplc="38416089" w:tentative="1">
      <w:start w:val="1"/>
      <w:numFmt w:val="lowerLetter"/>
      <w:lvlText w:val="%8."/>
      <w:lvlJc w:val="left"/>
      <w:pPr>
        <w:ind w:left="5760" w:hanging="360"/>
      </w:pPr>
    </w:lvl>
    <w:lvl w:ilvl="8" w:tplc="3841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2">
    <w:multiLevelType w:val="hybridMultilevel"/>
    <w:lvl w:ilvl="0" w:tplc="76133870">
      <w:start w:val="1"/>
      <w:numFmt w:val="decimal"/>
      <w:lvlText w:val="%1."/>
      <w:lvlJc w:val="left"/>
      <w:pPr>
        <w:ind w:left="720" w:hanging="360"/>
      </w:pPr>
    </w:lvl>
    <w:lvl w:ilvl="1" w:tplc="76133870" w:tentative="1">
      <w:start w:val="1"/>
      <w:numFmt w:val="lowerLetter"/>
      <w:lvlText w:val="%2."/>
      <w:lvlJc w:val="left"/>
      <w:pPr>
        <w:ind w:left="1440" w:hanging="360"/>
      </w:pPr>
    </w:lvl>
    <w:lvl w:ilvl="2" w:tplc="76133870" w:tentative="1">
      <w:start w:val="1"/>
      <w:numFmt w:val="lowerRoman"/>
      <w:lvlText w:val="%3."/>
      <w:lvlJc w:val="right"/>
      <w:pPr>
        <w:ind w:left="2160" w:hanging="180"/>
      </w:pPr>
    </w:lvl>
    <w:lvl w:ilvl="3" w:tplc="76133870" w:tentative="1">
      <w:start w:val="1"/>
      <w:numFmt w:val="decimal"/>
      <w:lvlText w:val="%4."/>
      <w:lvlJc w:val="left"/>
      <w:pPr>
        <w:ind w:left="2880" w:hanging="360"/>
      </w:pPr>
    </w:lvl>
    <w:lvl w:ilvl="4" w:tplc="76133870" w:tentative="1">
      <w:start w:val="1"/>
      <w:numFmt w:val="lowerLetter"/>
      <w:lvlText w:val="%5."/>
      <w:lvlJc w:val="left"/>
      <w:pPr>
        <w:ind w:left="3600" w:hanging="360"/>
      </w:pPr>
    </w:lvl>
    <w:lvl w:ilvl="5" w:tplc="76133870" w:tentative="1">
      <w:start w:val="1"/>
      <w:numFmt w:val="lowerRoman"/>
      <w:lvlText w:val="%6."/>
      <w:lvlJc w:val="right"/>
      <w:pPr>
        <w:ind w:left="4320" w:hanging="180"/>
      </w:pPr>
    </w:lvl>
    <w:lvl w:ilvl="6" w:tplc="76133870" w:tentative="1">
      <w:start w:val="1"/>
      <w:numFmt w:val="decimal"/>
      <w:lvlText w:val="%7."/>
      <w:lvlJc w:val="left"/>
      <w:pPr>
        <w:ind w:left="5040" w:hanging="360"/>
      </w:pPr>
    </w:lvl>
    <w:lvl w:ilvl="7" w:tplc="76133870" w:tentative="1">
      <w:start w:val="1"/>
      <w:numFmt w:val="lowerLetter"/>
      <w:lvlText w:val="%8."/>
      <w:lvlJc w:val="left"/>
      <w:pPr>
        <w:ind w:left="5760" w:hanging="360"/>
      </w:pPr>
    </w:lvl>
    <w:lvl w:ilvl="8" w:tplc="7613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1">
    <w:multiLevelType w:val="hybridMultilevel"/>
    <w:lvl w:ilvl="0" w:tplc="38505273">
      <w:start w:val="1"/>
      <w:numFmt w:val="decimal"/>
      <w:lvlText w:val="%1."/>
      <w:lvlJc w:val="left"/>
      <w:pPr>
        <w:ind w:left="720" w:hanging="360"/>
      </w:pPr>
    </w:lvl>
    <w:lvl w:ilvl="1" w:tplc="38505273" w:tentative="1">
      <w:start w:val="1"/>
      <w:numFmt w:val="lowerLetter"/>
      <w:lvlText w:val="%2."/>
      <w:lvlJc w:val="left"/>
      <w:pPr>
        <w:ind w:left="1440" w:hanging="360"/>
      </w:pPr>
    </w:lvl>
    <w:lvl w:ilvl="2" w:tplc="38505273" w:tentative="1">
      <w:start w:val="1"/>
      <w:numFmt w:val="lowerRoman"/>
      <w:lvlText w:val="%3."/>
      <w:lvlJc w:val="right"/>
      <w:pPr>
        <w:ind w:left="2160" w:hanging="180"/>
      </w:pPr>
    </w:lvl>
    <w:lvl w:ilvl="3" w:tplc="38505273" w:tentative="1">
      <w:start w:val="1"/>
      <w:numFmt w:val="decimal"/>
      <w:lvlText w:val="%4."/>
      <w:lvlJc w:val="left"/>
      <w:pPr>
        <w:ind w:left="2880" w:hanging="360"/>
      </w:pPr>
    </w:lvl>
    <w:lvl w:ilvl="4" w:tplc="38505273" w:tentative="1">
      <w:start w:val="1"/>
      <w:numFmt w:val="lowerLetter"/>
      <w:lvlText w:val="%5."/>
      <w:lvlJc w:val="left"/>
      <w:pPr>
        <w:ind w:left="3600" w:hanging="360"/>
      </w:pPr>
    </w:lvl>
    <w:lvl w:ilvl="5" w:tplc="38505273" w:tentative="1">
      <w:start w:val="1"/>
      <w:numFmt w:val="lowerRoman"/>
      <w:lvlText w:val="%6."/>
      <w:lvlJc w:val="right"/>
      <w:pPr>
        <w:ind w:left="4320" w:hanging="180"/>
      </w:pPr>
    </w:lvl>
    <w:lvl w:ilvl="6" w:tplc="38505273" w:tentative="1">
      <w:start w:val="1"/>
      <w:numFmt w:val="decimal"/>
      <w:lvlText w:val="%7."/>
      <w:lvlJc w:val="left"/>
      <w:pPr>
        <w:ind w:left="5040" w:hanging="360"/>
      </w:pPr>
    </w:lvl>
    <w:lvl w:ilvl="7" w:tplc="38505273" w:tentative="1">
      <w:start w:val="1"/>
      <w:numFmt w:val="lowerLetter"/>
      <w:lvlText w:val="%8."/>
      <w:lvlJc w:val="left"/>
      <w:pPr>
        <w:ind w:left="5760" w:hanging="360"/>
      </w:pPr>
    </w:lvl>
    <w:lvl w:ilvl="8" w:tplc="3850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0">
    <w:multiLevelType w:val="hybridMultilevel"/>
    <w:lvl w:ilvl="0" w:tplc="85139602">
      <w:start w:val="1"/>
      <w:numFmt w:val="decimal"/>
      <w:lvlText w:val="%1."/>
      <w:lvlJc w:val="left"/>
      <w:pPr>
        <w:ind w:left="720" w:hanging="360"/>
      </w:pPr>
    </w:lvl>
    <w:lvl w:ilvl="1" w:tplc="85139602" w:tentative="1">
      <w:start w:val="1"/>
      <w:numFmt w:val="lowerLetter"/>
      <w:lvlText w:val="%2."/>
      <w:lvlJc w:val="left"/>
      <w:pPr>
        <w:ind w:left="1440" w:hanging="360"/>
      </w:pPr>
    </w:lvl>
    <w:lvl w:ilvl="2" w:tplc="85139602" w:tentative="1">
      <w:start w:val="1"/>
      <w:numFmt w:val="lowerRoman"/>
      <w:lvlText w:val="%3."/>
      <w:lvlJc w:val="right"/>
      <w:pPr>
        <w:ind w:left="2160" w:hanging="180"/>
      </w:pPr>
    </w:lvl>
    <w:lvl w:ilvl="3" w:tplc="85139602" w:tentative="1">
      <w:start w:val="1"/>
      <w:numFmt w:val="decimal"/>
      <w:lvlText w:val="%4."/>
      <w:lvlJc w:val="left"/>
      <w:pPr>
        <w:ind w:left="2880" w:hanging="360"/>
      </w:pPr>
    </w:lvl>
    <w:lvl w:ilvl="4" w:tplc="85139602" w:tentative="1">
      <w:start w:val="1"/>
      <w:numFmt w:val="lowerLetter"/>
      <w:lvlText w:val="%5."/>
      <w:lvlJc w:val="left"/>
      <w:pPr>
        <w:ind w:left="3600" w:hanging="360"/>
      </w:pPr>
    </w:lvl>
    <w:lvl w:ilvl="5" w:tplc="85139602" w:tentative="1">
      <w:start w:val="1"/>
      <w:numFmt w:val="lowerRoman"/>
      <w:lvlText w:val="%6."/>
      <w:lvlJc w:val="right"/>
      <w:pPr>
        <w:ind w:left="4320" w:hanging="180"/>
      </w:pPr>
    </w:lvl>
    <w:lvl w:ilvl="6" w:tplc="85139602" w:tentative="1">
      <w:start w:val="1"/>
      <w:numFmt w:val="decimal"/>
      <w:lvlText w:val="%7."/>
      <w:lvlJc w:val="left"/>
      <w:pPr>
        <w:ind w:left="5040" w:hanging="360"/>
      </w:pPr>
    </w:lvl>
    <w:lvl w:ilvl="7" w:tplc="85139602" w:tentative="1">
      <w:start w:val="1"/>
      <w:numFmt w:val="lowerLetter"/>
      <w:lvlText w:val="%8."/>
      <w:lvlJc w:val="left"/>
      <w:pPr>
        <w:ind w:left="5760" w:hanging="360"/>
      </w:pPr>
    </w:lvl>
    <w:lvl w:ilvl="8" w:tplc="8513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9">
    <w:multiLevelType w:val="hybridMultilevel"/>
    <w:lvl w:ilvl="0" w:tplc="31050375">
      <w:start w:val="1"/>
      <w:numFmt w:val="decimal"/>
      <w:lvlText w:val="%1."/>
      <w:lvlJc w:val="left"/>
      <w:pPr>
        <w:ind w:left="720" w:hanging="360"/>
      </w:pPr>
    </w:lvl>
    <w:lvl w:ilvl="1" w:tplc="31050375" w:tentative="1">
      <w:start w:val="1"/>
      <w:numFmt w:val="lowerLetter"/>
      <w:lvlText w:val="%2."/>
      <w:lvlJc w:val="left"/>
      <w:pPr>
        <w:ind w:left="1440" w:hanging="360"/>
      </w:pPr>
    </w:lvl>
    <w:lvl w:ilvl="2" w:tplc="31050375" w:tentative="1">
      <w:start w:val="1"/>
      <w:numFmt w:val="lowerRoman"/>
      <w:lvlText w:val="%3."/>
      <w:lvlJc w:val="right"/>
      <w:pPr>
        <w:ind w:left="2160" w:hanging="180"/>
      </w:pPr>
    </w:lvl>
    <w:lvl w:ilvl="3" w:tplc="31050375" w:tentative="1">
      <w:start w:val="1"/>
      <w:numFmt w:val="decimal"/>
      <w:lvlText w:val="%4."/>
      <w:lvlJc w:val="left"/>
      <w:pPr>
        <w:ind w:left="2880" w:hanging="360"/>
      </w:pPr>
    </w:lvl>
    <w:lvl w:ilvl="4" w:tplc="31050375" w:tentative="1">
      <w:start w:val="1"/>
      <w:numFmt w:val="lowerLetter"/>
      <w:lvlText w:val="%5."/>
      <w:lvlJc w:val="left"/>
      <w:pPr>
        <w:ind w:left="3600" w:hanging="360"/>
      </w:pPr>
    </w:lvl>
    <w:lvl w:ilvl="5" w:tplc="31050375" w:tentative="1">
      <w:start w:val="1"/>
      <w:numFmt w:val="lowerRoman"/>
      <w:lvlText w:val="%6."/>
      <w:lvlJc w:val="right"/>
      <w:pPr>
        <w:ind w:left="4320" w:hanging="180"/>
      </w:pPr>
    </w:lvl>
    <w:lvl w:ilvl="6" w:tplc="31050375" w:tentative="1">
      <w:start w:val="1"/>
      <w:numFmt w:val="decimal"/>
      <w:lvlText w:val="%7."/>
      <w:lvlJc w:val="left"/>
      <w:pPr>
        <w:ind w:left="5040" w:hanging="360"/>
      </w:pPr>
    </w:lvl>
    <w:lvl w:ilvl="7" w:tplc="31050375" w:tentative="1">
      <w:start w:val="1"/>
      <w:numFmt w:val="lowerLetter"/>
      <w:lvlText w:val="%8."/>
      <w:lvlJc w:val="left"/>
      <w:pPr>
        <w:ind w:left="5760" w:hanging="360"/>
      </w:pPr>
    </w:lvl>
    <w:lvl w:ilvl="8" w:tplc="3105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8">
    <w:multiLevelType w:val="hybridMultilevel"/>
    <w:lvl w:ilvl="0" w:tplc="48571871">
      <w:start w:val="1"/>
      <w:numFmt w:val="decimal"/>
      <w:lvlText w:val="%1."/>
      <w:lvlJc w:val="left"/>
      <w:pPr>
        <w:ind w:left="720" w:hanging="360"/>
      </w:pPr>
    </w:lvl>
    <w:lvl w:ilvl="1" w:tplc="48571871" w:tentative="1">
      <w:start w:val="1"/>
      <w:numFmt w:val="lowerLetter"/>
      <w:lvlText w:val="%2."/>
      <w:lvlJc w:val="left"/>
      <w:pPr>
        <w:ind w:left="1440" w:hanging="360"/>
      </w:pPr>
    </w:lvl>
    <w:lvl w:ilvl="2" w:tplc="48571871" w:tentative="1">
      <w:start w:val="1"/>
      <w:numFmt w:val="lowerRoman"/>
      <w:lvlText w:val="%3."/>
      <w:lvlJc w:val="right"/>
      <w:pPr>
        <w:ind w:left="2160" w:hanging="180"/>
      </w:pPr>
    </w:lvl>
    <w:lvl w:ilvl="3" w:tplc="48571871" w:tentative="1">
      <w:start w:val="1"/>
      <w:numFmt w:val="decimal"/>
      <w:lvlText w:val="%4."/>
      <w:lvlJc w:val="left"/>
      <w:pPr>
        <w:ind w:left="2880" w:hanging="360"/>
      </w:pPr>
    </w:lvl>
    <w:lvl w:ilvl="4" w:tplc="48571871" w:tentative="1">
      <w:start w:val="1"/>
      <w:numFmt w:val="lowerLetter"/>
      <w:lvlText w:val="%5."/>
      <w:lvlJc w:val="left"/>
      <w:pPr>
        <w:ind w:left="3600" w:hanging="360"/>
      </w:pPr>
    </w:lvl>
    <w:lvl w:ilvl="5" w:tplc="48571871" w:tentative="1">
      <w:start w:val="1"/>
      <w:numFmt w:val="lowerRoman"/>
      <w:lvlText w:val="%6."/>
      <w:lvlJc w:val="right"/>
      <w:pPr>
        <w:ind w:left="4320" w:hanging="180"/>
      </w:pPr>
    </w:lvl>
    <w:lvl w:ilvl="6" w:tplc="48571871" w:tentative="1">
      <w:start w:val="1"/>
      <w:numFmt w:val="decimal"/>
      <w:lvlText w:val="%7."/>
      <w:lvlJc w:val="left"/>
      <w:pPr>
        <w:ind w:left="5040" w:hanging="360"/>
      </w:pPr>
    </w:lvl>
    <w:lvl w:ilvl="7" w:tplc="48571871" w:tentative="1">
      <w:start w:val="1"/>
      <w:numFmt w:val="lowerLetter"/>
      <w:lvlText w:val="%8."/>
      <w:lvlJc w:val="left"/>
      <w:pPr>
        <w:ind w:left="5760" w:hanging="360"/>
      </w:pPr>
    </w:lvl>
    <w:lvl w:ilvl="8" w:tplc="4857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7">
    <w:multiLevelType w:val="hybridMultilevel"/>
    <w:lvl w:ilvl="0" w:tplc="60210342">
      <w:start w:val="1"/>
      <w:numFmt w:val="decimal"/>
      <w:lvlText w:val="%1."/>
      <w:lvlJc w:val="left"/>
      <w:pPr>
        <w:ind w:left="720" w:hanging="360"/>
      </w:pPr>
    </w:lvl>
    <w:lvl w:ilvl="1" w:tplc="60210342" w:tentative="1">
      <w:start w:val="1"/>
      <w:numFmt w:val="lowerLetter"/>
      <w:lvlText w:val="%2."/>
      <w:lvlJc w:val="left"/>
      <w:pPr>
        <w:ind w:left="1440" w:hanging="360"/>
      </w:pPr>
    </w:lvl>
    <w:lvl w:ilvl="2" w:tplc="60210342" w:tentative="1">
      <w:start w:val="1"/>
      <w:numFmt w:val="lowerRoman"/>
      <w:lvlText w:val="%3."/>
      <w:lvlJc w:val="right"/>
      <w:pPr>
        <w:ind w:left="2160" w:hanging="180"/>
      </w:pPr>
    </w:lvl>
    <w:lvl w:ilvl="3" w:tplc="60210342" w:tentative="1">
      <w:start w:val="1"/>
      <w:numFmt w:val="decimal"/>
      <w:lvlText w:val="%4."/>
      <w:lvlJc w:val="left"/>
      <w:pPr>
        <w:ind w:left="2880" w:hanging="360"/>
      </w:pPr>
    </w:lvl>
    <w:lvl w:ilvl="4" w:tplc="60210342" w:tentative="1">
      <w:start w:val="1"/>
      <w:numFmt w:val="lowerLetter"/>
      <w:lvlText w:val="%5."/>
      <w:lvlJc w:val="left"/>
      <w:pPr>
        <w:ind w:left="3600" w:hanging="360"/>
      </w:pPr>
    </w:lvl>
    <w:lvl w:ilvl="5" w:tplc="60210342" w:tentative="1">
      <w:start w:val="1"/>
      <w:numFmt w:val="lowerRoman"/>
      <w:lvlText w:val="%6."/>
      <w:lvlJc w:val="right"/>
      <w:pPr>
        <w:ind w:left="4320" w:hanging="180"/>
      </w:pPr>
    </w:lvl>
    <w:lvl w:ilvl="6" w:tplc="60210342" w:tentative="1">
      <w:start w:val="1"/>
      <w:numFmt w:val="decimal"/>
      <w:lvlText w:val="%7."/>
      <w:lvlJc w:val="left"/>
      <w:pPr>
        <w:ind w:left="5040" w:hanging="360"/>
      </w:pPr>
    </w:lvl>
    <w:lvl w:ilvl="7" w:tplc="60210342" w:tentative="1">
      <w:start w:val="1"/>
      <w:numFmt w:val="lowerLetter"/>
      <w:lvlText w:val="%8."/>
      <w:lvlJc w:val="left"/>
      <w:pPr>
        <w:ind w:left="5760" w:hanging="360"/>
      </w:pPr>
    </w:lvl>
    <w:lvl w:ilvl="8" w:tplc="6021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6">
    <w:multiLevelType w:val="hybridMultilevel"/>
    <w:lvl w:ilvl="0" w:tplc="67545515">
      <w:start w:val="1"/>
      <w:numFmt w:val="decimal"/>
      <w:lvlText w:val="%1."/>
      <w:lvlJc w:val="left"/>
      <w:pPr>
        <w:ind w:left="720" w:hanging="360"/>
      </w:pPr>
    </w:lvl>
    <w:lvl w:ilvl="1" w:tplc="67545515" w:tentative="1">
      <w:start w:val="1"/>
      <w:numFmt w:val="lowerLetter"/>
      <w:lvlText w:val="%2."/>
      <w:lvlJc w:val="left"/>
      <w:pPr>
        <w:ind w:left="1440" w:hanging="360"/>
      </w:pPr>
    </w:lvl>
    <w:lvl w:ilvl="2" w:tplc="67545515" w:tentative="1">
      <w:start w:val="1"/>
      <w:numFmt w:val="lowerRoman"/>
      <w:lvlText w:val="%3."/>
      <w:lvlJc w:val="right"/>
      <w:pPr>
        <w:ind w:left="2160" w:hanging="180"/>
      </w:pPr>
    </w:lvl>
    <w:lvl w:ilvl="3" w:tplc="67545515" w:tentative="1">
      <w:start w:val="1"/>
      <w:numFmt w:val="decimal"/>
      <w:lvlText w:val="%4."/>
      <w:lvlJc w:val="left"/>
      <w:pPr>
        <w:ind w:left="2880" w:hanging="360"/>
      </w:pPr>
    </w:lvl>
    <w:lvl w:ilvl="4" w:tplc="67545515" w:tentative="1">
      <w:start w:val="1"/>
      <w:numFmt w:val="lowerLetter"/>
      <w:lvlText w:val="%5."/>
      <w:lvlJc w:val="left"/>
      <w:pPr>
        <w:ind w:left="3600" w:hanging="360"/>
      </w:pPr>
    </w:lvl>
    <w:lvl w:ilvl="5" w:tplc="67545515" w:tentative="1">
      <w:start w:val="1"/>
      <w:numFmt w:val="lowerRoman"/>
      <w:lvlText w:val="%6."/>
      <w:lvlJc w:val="right"/>
      <w:pPr>
        <w:ind w:left="4320" w:hanging="180"/>
      </w:pPr>
    </w:lvl>
    <w:lvl w:ilvl="6" w:tplc="67545515" w:tentative="1">
      <w:start w:val="1"/>
      <w:numFmt w:val="decimal"/>
      <w:lvlText w:val="%7."/>
      <w:lvlJc w:val="left"/>
      <w:pPr>
        <w:ind w:left="5040" w:hanging="360"/>
      </w:pPr>
    </w:lvl>
    <w:lvl w:ilvl="7" w:tplc="67545515" w:tentative="1">
      <w:start w:val="1"/>
      <w:numFmt w:val="lowerLetter"/>
      <w:lvlText w:val="%8."/>
      <w:lvlJc w:val="left"/>
      <w:pPr>
        <w:ind w:left="5760" w:hanging="360"/>
      </w:pPr>
    </w:lvl>
    <w:lvl w:ilvl="8" w:tplc="67545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5">
    <w:multiLevelType w:val="hybridMultilevel"/>
    <w:lvl w:ilvl="0" w:tplc="45574641">
      <w:start w:val="1"/>
      <w:numFmt w:val="decimal"/>
      <w:lvlText w:val="%1."/>
      <w:lvlJc w:val="left"/>
      <w:pPr>
        <w:ind w:left="720" w:hanging="360"/>
      </w:pPr>
    </w:lvl>
    <w:lvl w:ilvl="1" w:tplc="45574641" w:tentative="1">
      <w:start w:val="1"/>
      <w:numFmt w:val="lowerLetter"/>
      <w:lvlText w:val="%2."/>
      <w:lvlJc w:val="left"/>
      <w:pPr>
        <w:ind w:left="1440" w:hanging="360"/>
      </w:pPr>
    </w:lvl>
    <w:lvl w:ilvl="2" w:tplc="45574641" w:tentative="1">
      <w:start w:val="1"/>
      <w:numFmt w:val="lowerRoman"/>
      <w:lvlText w:val="%3."/>
      <w:lvlJc w:val="right"/>
      <w:pPr>
        <w:ind w:left="2160" w:hanging="180"/>
      </w:pPr>
    </w:lvl>
    <w:lvl w:ilvl="3" w:tplc="45574641" w:tentative="1">
      <w:start w:val="1"/>
      <w:numFmt w:val="decimal"/>
      <w:lvlText w:val="%4."/>
      <w:lvlJc w:val="left"/>
      <w:pPr>
        <w:ind w:left="2880" w:hanging="360"/>
      </w:pPr>
    </w:lvl>
    <w:lvl w:ilvl="4" w:tplc="45574641" w:tentative="1">
      <w:start w:val="1"/>
      <w:numFmt w:val="lowerLetter"/>
      <w:lvlText w:val="%5."/>
      <w:lvlJc w:val="left"/>
      <w:pPr>
        <w:ind w:left="3600" w:hanging="360"/>
      </w:pPr>
    </w:lvl>
    <w:lvl w:ilvl="5" w:tplc="45574641" w:tentative="1">
      <w:start w:val="1"/>
      <w:numFmt w:val="lowerRoman"/>
      <w:lvlText w:val="%6."/>
      <w:lvlJc w:val="right"/>
      <w:pPr>
        <w:ind w:left="4320" w:hanging="180"/>
      </w:pPr>
    </w:lvl>
    <w:lvl w:ilvl="6" w:tplc="45574641" w:tentative="1">
      <w:start w:val="1"/>
      <w:numFmt w:val="decimal"/>
      <w:lvlText w:val="%7."/>
      <w:lvlJc w:val="left"/>
      <w:pPr>
        <w:ind w:left="5040" w:hanging="360"/>
      </w:pPr>
    </w:lvl>
    <w:lvl w:ilvl="7" w:tplc="45574641" w:tentative="1">
      <w:start w:val="1"/>
      <w:numFmt w:val="lowerLetter"/>
      <w:lvlText w:val="%8."/>
      <w:lvlJc w:val="left"/>
      <w:pPr>
        <w:ind w:left="5760" w:hanging="360"/>
      </w:pPr>
    </w:lvl>
    <w:lvl w:ilvl="8" w:tplc="4557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4">
    <w:multiLevelType w:val="hybridMultilevel"/>
    <w:lvl w:ilvl="0" w:tplc="95703309">
      <w:start w:val="1"/>
      <w:numFmt w:val="decimal"/>
      <w:lvlText w:val="%1."/>
      <w:lvlJc w:val="left"/>
      <w:pPr>
        <w:ind w:left="720" w:hanging="360"/>
      </w:pPr>
    </w:lvl>
    <w:lvl w:ilvl="1" w:tplc="95703309" w:tentative="1">
      <w:start w:val="1"/>
      <w:numFmt w:val="lowerLetter"/>
      <w:lvlText w:val="%2."/>
      <w:lvlJc w:val="left"/>
      <w:pPr>
        <w:ind w:left="1440" w:hanging="360"/>
      </w:pPr>
    </w:lvl>
    <w:lvl w:ilvl="2" w:tplc="95703309" w:tentative="1">
      <w:start w:val="1"/>
      <w:numFmt w:val="lowerRoman"/>
      <w:lvlText w:val="%3."/>
      <w:lvlJc w:val="right"/>
      <w:pPr>
        <w:ind w:left="2160" w:hanging="180"/>
      </w:pPr>
    </w:lvl>
    <w:lvl w:ilvl="3" w:tplc="95703309" w:tentative="1">
      <w:start w:val="1"/>
      <w:numFmt w:val="decimal"/>
      <w:lvlText w:val="%4."/>
      <w:lvlJc w:val="left"/>
      <w:pPr>
        <w:ind w:left="2880" w:hanging="360"/>
      </w:pPr>
    </w:lvl>
    <w:lvl w:ilvl="4" w:tplc="95703309" w:tentative="1">
      <w:start w:val="1"/>
      <w:numFmt w:val="lowerLetter"/>
      <w:lvlText w:val="%5."/>
      <w:lvlJc w:val="left"/>
      <w:pPr>
        <w:ind w:left="3600" w:hanging="360"/>
      </w:pPr>
    </w:lvl>
    <w:lvl w:ilvl="5" w:tplc="95703309" w:tentative="1">
      <w:start w:val="1"/>
      <w:numFmt w:val="lowerRoman"/>
      <w:lvlText w:val="%6."/>
      <w:lvlJc w:val="right"/>
      <w:pPr>
        <w:ind w:left="4320" w:hanging="180"/>
      </w:pPr>
    </w:lvl>
    <w:lvl w:ilvl="6" w:tplc="95703309" w:tentative="1">
      <w:start w:val="1"/>
      <w:numFmt w:val="decimal"/>
      <w:lvlText w:val="%7."/>
      <w:lvlJc w:val="left"/>
      <w:pPr>
        <w:ind w:left="5040" w:hanging="360"/>
      </w:pPr>
    </w:lvl>
    <w:lvl w:ilvl="7" w:tplc="95703309" w:tentative="1">
      <w:start w:val="1"/>
      <w:numFmt w:val="lowerLetter"/>
      <w:lvlText w:val="%8."/>
      <w:lvlJc w:val="left"/>
      <w:pPr>
        <w:ind w:left="5760" w:hanging="360"/>
      </w:pPr>
    </w:lvl>
    <w:lvl w:ilvl="8" w:tplc="95703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3">
    <w:multiLevelType w:val="hybridMultilevel"/>
    <w:lvl w:ilvl="0" w:tplc="98958027">
      <w:start w:val="1"/>
      <w:numFmt w:val="decimal"/>
      <w:lvlText w:val="%1."/>
      <w:lvlJc w:val="left"/>
      <w:pPr>
        <w:ind w:left="720" w:hanging="360"/>
      </w:pPr>
    </w:lvl>
    <w:lvl w:ilvl="1" w:tplc="98958027" w:tentative="1">
      <w:start w:val="1"/>
      <w:numFmt w:val="lowerLetter"/>
      <w:lvlText w:val="%2."/>
      <w:lvlJc w:val="left"/>
      <w:pPr>
        <w:ind w:left="1440" w:hanging="360"/>
      </w:pPr>
    </w:lvl>
    <w:lvl w:ilvl="2" w:tplc="98958027" w:tentative="1">
      <w:start w:val="1"/>
      <w:numFmt w:val="lowerRoman"/>
      <w:lvlText w:val="%3."/>
      <w:lvlJc w:val="right"/>
      <w:pPr>
        <w:ind w:left="2160" w:hanging="180"/>
      </w:pPr>
    </w:lvl>
    <w:lvl w:ilvl="3" w:tplc="98958027" w:tentative="1">
      <w:start w:val="1"/>
      <w:numFmt w:val="decimal"/>
      <w:lvlText w:val="%4."/>
      <w:lvlJc w:val="left"/>
      <w:pPr>
        <w:ind w:left="2880" w:hanging="360"/>
      </w:pPr>
    </w:lvl>
    <w:lvl w:ilvl="4" w:tplc="98958027" w:tentative="1">
      <w:start w:val="1"/>
      <w:numFmt w:val="lowerLetter"/>
      <w:lvlText w:val="%5."/>
      <w:lvlJc w:val="left"/>
      <w:pPr>
        <w:ind w:left="3600" w:hanging="360"/>
      </w:pPr>
    </w:lvl>
    <w:lvl w:ilvl="5" w:tplc="98958027" w:tentative="1">
      <w:start w:val="1"/>
      <w:numFmt w:val="lowerRoman"/>
      <w:lvlText w:val="%6."/>
      <w:lvlJc w:val="right"/>
      <w:pPr>
        <w:ind w:left="4320" w:hanging="180"/>
      </w:pPr>
    </w:lvl>
    <w:lvl w:ilvl="6" w:tplc="98958027" w:tentative="1">
      <w:start w:val="1"/>
      <w:numFmt w:val="decimal"/>
      <w:lvlText w:val="%7."/>
      <w:lvlJc w:val="left"/>
      <w:pPr>
        <w:ind w:left="5040" w:hanging="360"/>
      </w:pPr>
    </w:lvl>
    <w:lvl w:ilvl="7" w:tplc="98958027" w:tentative="1">
      <w:start w:val="1"/>
      <w:numFmt w:val="lowerLetter"/>
      <w:lvlText w:val="%8."/>
      <w:lvlJc w:val="left"/>
      <w:pPr>
        <w:ind w:left="5760" w:hanging="360"/>
      </w:pPr>
    </w:lvl>
    <w:lvl w:ilvl="8" w:tplc="9895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2">
    <w:multiLevelType w:val="hybridMultilevel"/>
    <w:lvl w:ilvl="0" w:tplc="11452252">
      <w:start w:val="1"/>
      <w:numFmt w:val="decimal"/>
      <w:lvlText w:val="%1."/>
      <w:lvlJc w:val="left"/>
      <w:pPr>
        <w:ind w:left="720" w:hanging="360"/>
      </w:pPr>
    </w:lvl>
    <w:lvl w:ilvl="1" w:tplc="11452252" w:tentative="1">
      <w:start w:val="1"/>
      <w:numFmt w:val="lowerLetter"/>
      <w:lvlText w:val="%2."/>
      <w:lvlJc w:val="left"/>
      <w:pPr>
        <w:ind w:left="1440" w:hanging="360"/>
      </w:pPr>
    </w:lvl>
    <w:lvl w:ilvl="2" w:tplc="11452252" w:tentative="1">
      <w:start w:val="1"/>
      <w:numFmt w:val="lowerRoman"/>
      <w:lvlText w:val="%3."/>
      <w:lvlJc w:val="right"/>
      <w:pPr>
        <w:ind w:left="2160" w:hanging="180"/>
      </w:pPr>
    </w:lvl>
    <w:lvl w:ilvl="3" w:tplc="11452252" w:tentative="1">
      <w:start w:val="1"/>
      <w:numFmt w:val="decimal"/>
      <w:lvlText w:val="%4."/>
      <w:lvlJc w:val="left"/>
      <w:pPr>
        <w:ind w:left="2880" w:hanging="360"/>
      </w:pPr>
    </w:lvl>
    <w:lvl w:ilvl="4" w:tplc="11452252" w:tentative="1">
      <w:start w:val="1"/>
      <w:numFmt w:val="lowerLetter"/>
      <w:lvlText w:val="%5."/>
      <w:lvlJc w:val="left"/>
      <w:pPr>
        <w:ind w:left="3600" w:hanging="360"/>
      </w:pPr>
    </w:lvl>
    <w:lvl w:ilvl="5" w:tplc="11452252" w:tentative="1">
      <w:start w:val="1"/>
      <w:numFmt w:val="lowerRoman"/>
      <w:lvlText w:val="%6."/>
      <w:lvlJc w:val="right"/>
      <w:pPr>
        <w:ind w:left="4320" w:hanging="180"/>
      </w:pPr>
    </w:lvl>
    <w:lvl w:ilvl="6" w:tplc="11452252" w:tentative="1">
      <w:start w:val="1"/>
      <w:numFmt w:val="decimal"/>
      <w:lvlText w:val="%7."/>
      <w:lvlJc w:val="left"/>
      <w:pPr>
        <w:ind w:left="5040" w:hanging="360"/>
      </w:pPr>
    </w:lvl>
    <w:lvl w:ilvl="7" w:tplc="11452252" w:tentative="1">
      <w:start w:val="1"/>
      <w:numFmt w:val="lowerLetter"/>
      <w:lvlText w:val="%8."/>
      <w:lvlJc w:val="left"/>
      <w:pPr>
        <w:ind w:left="5760" w:hanging="360"/>
      </w:pPr>
    </w:lvl>
    <w:lvl w:ilvl="8" w:tplc="1145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1">
    <w:multiLevelType w:val="hybridMultilevel"/>
    <w:lvl w:ilvl="0" w:tplc="18842044">
      <w:start w:val="1"/>
      <w:numFmt w:val="decimal"/>
      <w:lvlText w:val="%1."/>
      <w:lvlJc w:val="left"/>
      <w:pPr>
        <w:ind w:left="720" w:hanging="360"/>
      </w:pPr>
    </w:lvl>
    <w:lvl w:ilvl="1" w:tplc="18842044" w:tentative="1">
      <w:start w:val="1"/>
      <w:numFmt w:val="lowerLetter"/>
      <w:lvlText w:val="%2."/>
      <w:lvlJc w:val="left"/>
      <w:pPr>
        <w:ind w:left="1440" w:hanging="360"/>
      </w:pPr>
    </w:lvl>
    <w:lvl w:ilvl="2" w:tplc="18842044" w:tentative="1">
      <w:start w:val="1"/>
      <w:numFmt w:val="lowerRoman"/>
      <w:lvlText w:val="%3."/>
      <w:lvlJc w:val="right"/>
      <w:pPr>
        <w:ind w:left="2160" w:hanging="180"/>
      </w:pPr>
    </w:lvl>
    <w:lvl w:ilvl="3" w:tplc="18842044" w:tentative="1">
      <w:start w:val="1"/>
      <w:numFmt w:val="decimal"/>
      <w:lvlText w:val="%4."/>
      <w:lvlJc w:val="left"/>
      <w:pPr>
        <w:ind w:left="2880" w:hanging="360"/>
      </w:pPr>
    </w:lvl>
    <w:lvl w:ilvl="4" w:tplc="18842044" w:tentative="1">
      <w:start w:val="1"/>
      <w:numFmt w:val="lowerLetter"/>
      <w:lvlText w:val="%5."/>
      <w:lvlJc w:val="left"/>
      <w:pPr>
        <w:ind w:left="3600" w:hanging="360"/>
      </w:pPr>
    </w:lvl>
    <w:lvl w:ilvl="5" w:tplc="18842044" w:tentative="1">
      <w:start w:val="1"/>
      <w:numFmt w:val="lowerRoman"/>
      <w:lvlText w:val="%6."/>
      <w:lvlJc w:val="right"/>
      <w:pPr>
        <w:ind w:left="4320" w:hanging="180"/>
      </w:pPr>
    </w:lvl>
    <w:lvl w:ilvl="6" w:tplc="18842044" w:tentative="1">
      <w:start w:val="1"/>
      <w:numFmt w:val="decimal"/>
      <w:lvlText w:val="%7."/>
      <w:lvlJc w:val="left"/>
      <w:pPr>
        <w:ind w:left="5040" w:hanging="360"/>
      </w:pPr>
    </w:lvl>
    <w:lvl w:ilvl="7" w:tplc="18842044" w:tentative="1">
      <w:start w:val="1"/>
      <w:numFmt w:val="lowerLetter"/>
      <w:lvlText w:val="%8."/>
      <w:lvlJc w:val="left"/>
      <w:pPr>
        <w:ind w:left="5760" w:hanging="360"/>
      </w:pPr>
    </w:lvl>
    <w:lvl w:ilvl="8" w:tplc="1884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0">
    <w:multiLevelType w:val="hybridMultilevel"/>
    <w:lvl w:ilvl="0" w:tplc="29610153">
      <w:start w:val="1"/>
      <w:numFmt w:val="decimal"/>
      <w:lvlText w:val="%1."/>
      <w:lvlJc w:val="left"/>
      <w:pPr>
        <w:ind w:left="720" w:hanging="360"/>
      </w:pPr>
    </w:lvl>
    <w:lvl w:ilvl="1" w:tplc="29610153" w:tentative="1">
      <w:start w:val="1"/>
      <w:numFmt w:val="lowerLetter"/>
      <w:lvlText w:val="%2."/>
      <w:lvlJc w:val="left"/>
      <w:pPr>
        <w:ind w:left="1440" w:hanging="360"/>
      </w:pPr>
    </w:lvl>
    <w:lvl w:ilvl="2" w:tplc="29610153" w:tentative="1">
      <w:start w:val="1"/>
      <w:numFmt w:val="lowerRoman"/>
      <w:lvlText w:val="%3."/>
      <w:lvlJc w:val="right"/>
      <w:pPr>
        <w:ind w:left="2160" w:hanging="180"/>
      </w:pPr>
    </w:lvl>
    <w:lvl w:ilvl="3" w:tplc="29610153" w:tentative="1">
      <w:start w:val="1"/>
      <w:numFmt w:val="decimal"/>
      <w:lvlText w:val="%4."/>
      <w:lvlJc w:val="left"/>
      <w:pPr>
        <w:ind w:left="2880" w:hanging="360"/>
      </w:pPr>
    </w:lvl>
    <w:lvl w:ilvl="4" w:tplc="29610153" w:tentative="1">
      <w:start w:val="1"/>
      <w:numFmt w:val="lowerLetter"/>
      <w:lvlText w:val="%5."/>
      <w:lvlJc w:val="left"/>
      <w:pPr>
        <w:ind w:left="3600" w:hanging="360"/>
      </w:pPr>
    </w:lvl>
    <w:lvl w:ilvl="5" w:tplc="29610153" w:tentative="1">
      <w:start w:val="1"/>
      <w:numFmt w:val="lowerRoman"/>
      <w:lvlText w:val="%6."/>
      <w:lvlJc w:val="right"/>
      <w:pPr>
        <w:ind w:left="4320" w:hanging="180"/>
      </w:pPr>
    </w:lvl>
    <w:lvl w:ilvl="6" w:tplc="29610153" w:tentative="1">
      <w:start w:val="1"/>
      <w:numFmt w:val="decimal"/>
      <w:lvlText w:val="%7."/>
      <w:lvlJc w:val="left"/>
      <w:pPr>
        <w:ind w:left="5040" w:hanging="360"/>
      </w:pPr>
    </w:lvl>
    <w:lvl w:ilvl="7" w:tplc="29610153" w:tentative="1">
      <w:start w:val="1"/>
      <w:numFmt w:val="lowerLetter"/>
      <w:lvlText w:val="%8."/>
      <w:lvlJc w:val="left"/>
      <w:pPr>
        <w:ind w:left="5760" w:hanging="360"/>
      </w:pPr>
    </w:lvl>
    <w:lvl w:ilvl="8" w:tplc="2961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9">
    <w:multiLevelType w:val="hybridMultilevel"/>
    <w:lvl w:ilvl="0" w:tplc="44488420">
      <w:start w:val="1"/>
      <w:numFmt w:val="decimal"/>
      <w:lvlText w:val="%1."/>
      <w:lvlJc w:val="left"/>
      <w:pPr>
        <w:ind w:left="720" w:hanging="360"/>
      </w:pPr>
    </w:lvl>
    <w:lvl w:ilvl="1" w:tplc="44488420" w:tentative="1">
      <w:start w:val="1"/>
      <w:numFmt w:val="lowerLetter"/>
      <w:lvlText w:val="%2."/>
      <w:lvlJc w:val="left"/>
      <w:pPr>
        <w:ind w:left="1440" w:hanging="360"/>
      </w:pPr>
    </w:lvl>
    <w:lvl w:ilvl="2" w:tplc="44488420" w:tentative="1">
      <w:start w:val="1"/>
      <w:numFmt w:val="lowerRoman"/>
      <w:lvlText w:val="%3."/>
      <w:lvlJc w:val="right"/>
      <w:pPr>
        <w:ind w:left="2160" w:hanging="180"/>
      </w:pPr>
    </w:lvl>
    <w:lvl w:ilvl="3" w:tplc="44488420" w:tentative="1">
      <w:start w:val="1"/>
      <w:numFmt w:val="decimal"/>
      <w:lvlText w:val="%4."/>
      <w:lvlJc w:val="left"/>
      <w:pPr>
        <w:ind w:left="2880" w:hanging="360"/>
      </w:pPr>
    </w:lvl>
    <w:lvl w:ilvl="4" w:tplc="44488420" w:tentative="1">
      <w:start w:val="1"/>
      <w:numFmt w:val="lowerLetter"/>
      <w:lvlText w:val="%5."/>
      <w:lvlJc w:val="left"/>
      <w:pPr>
        <w:ind w:left="3600" w:hanging="360"/>
      </w:pPr>
    </w:lvl>
    <w:lvl w:ilvl="5" w:tplc="44488420" w:tentative="1">
      <w:start w:val="1"/>
      <w:numFmt w:val="lowerRoman"/>
      <w:lvlText w:val="%6."/>
      <w:lvlJc w:val="right"/>
      <w:pPr>
        <w:ind w:left="4320" w:hanging="180"/>
      </w:pPr>
    </w:lvl>
    <w:lvl w:ilvl="6" w:tplc="44488420" w:tentative="1">
      <w:start w:val="1"/>
      <w:numFmt w:val="decimal"/>
      <w:lvlText w:val="%7."/>
      <w:lvlJc w:val="left"/>
      <w:pPr>
        <w:ind w:left="5040" w:hanging="360"/>
      </w:pPr>
    </w:lvl>
    <w:lvl w:ilvl="7" w:tplc="44488420" w:tentative="1">
      <w:start w:val="1"/>
      <w:numFmt w:val="lowerLetter"/>
      <w:lvlText w:val="%8."/>
      <w:lvlJc w:val="left"/>
      <w:pPr>
        <w:ind w:left="5760" w:hanging="360"/>
      </w:pPr>
    </w:lvl>
    <w:lvl w:ilvl="8" w:tplc="44488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8">
    <w:multiLevelType w:val="hybridMultilevel"/>
    <w:lvl w:ilvl="0" w:tplc="16301398">
      <w:start w:val="1"/>
      <w:numFmt w:val="decimal"/>
      <w:lvlText w:val="%1."/>
      <w:lvlJc w:val="left"/>
      <w:pPr>
        <w:ind w:left="720" w:hanging="360"/>
      </w:pPr>
    </w:lvl>
    <w:lvl w:ilvl="1" w:tplc="16301398" w:tentative="1">
      <w:start w:val="1"/>
      <w:numFmt w:val="lowerLetter"/>
      <w:lvlText w:val="%2."/>
      <w:lvlJc w:val="left"/>
      <w:pPr>
        <w:ind w:left="1440" w:hanging="360"/>
      </w:pPr>
    </w:lvl>
    <w:lvl w:ilvl="2" w:tplc="16301398" w:tentative="1">
      <w:start w:val="1"/>
      <w:numFmt w:val="lowerRoman"/>
      <w:lvlText w:val="%3."/>
      <w:lvlJc w:val="right"/>
      <w:pPr>
        <w:ind w:left="2160" w:hanging="180"/>
      </w:pPr>
    </w:lvl>
    <w:lvl w:ilvl="3" w:tplc="16301398" w:tentative="1">
      <w:start w:val="1"/>
      <w:numFmt w:val="decimal"/>
      <w:lvlText w:val="%4."/>
      <w:lvlJc w:val="left"/>
      <w:pPr>
        <w:ind w:left="2880" w:hanging="360"/>
      </w:pPr>
    </w:lvl>
    <w:lvl w:ilvl="4" w:tplc="16301398" w:tentative="1">
      <w:start w:val="1"/>
      <w:numFmt w:val="lowerLetter"/>
      <w:lvlText w:val="%5."/>
      <w:lvlJc w:val="left"/>
      <w:pPr>
        <w:ind w:left="3600" w:hanging="360"/>
      </w:pPr>
    </w:lvl>
    <w:lvl w:ilvl="5" w:tplc="16301398" w:tentative="1">
      <w:start w:val="1"/>
      <w:numFmt w:val="lowerRoman"/>
      <w:lvlText w:val="%6."/>
      <w:lvlJc w:val="right"/>
      <w:pPr>
        <w:ind w:left="4320" w:hanging="180"/>
      </w:pPr>
    </w:lvl>
    <w:lvl w:ilvl="6" w:tplc="16301398" w:tentative="1">
      <w:start w:val="1"/>
      <w:numFmt w:val="decimal"/>
      <w:lvlText w:val="%7."/>
      <w:lvlJc w:val="left"/>
      <w:pPr>
        <w:ind w:left="5040" w:hanging="360"/>
      </w:pPr>
    </w:lvl>
    <w:lvl w:ilvl="7" w:tplc="16301398" w:tentative="1">
      <w:start w:val="1"/>
      <w:numFmt w:val="lowerLetter"/>
      <w:lvlText w:val="%8."/>
      <w:lvlJc w:val="left"/>
      <w:pPr>
        <w:ind w:left="5760" w:hanging="360"/>
      </w:pPr>
    </w:lvl>
    <w:lvl w:ilvl="8" w:tplc="1630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7">
    <w:multiLevelType w:val="hybridMultilevel"/>
    <w:lvl w:ilvl="0" w:tplc="32767253">
      <w:start w:val="1"/>
      <w:numFmt w:val="decimal"/>
      <w:lvlText w:val="%1."/>
      <w:lvlJc w:val="left"/>
      <w:pPr>
        <w:ind w:left="720" w:hanging="360"/>
      </w:pPr>
    </w:lvl>
    <w:lvl w:ilvl="1" w:tplc="32767253" w:tentative="1">
      <w:start w:val="1"/>
      <w:numFmt w:val="lowerLetter"/>
      <w:lvlText w:val="%2."/>
      <w:lvlJc w:val="left"/>
      <w:pPr>
        <w:ind w:left="1440" w:hanging="360"/>
      </w:pPr>
    </w:lvl>
    <w:lvl w:ilvl="2" w:tplc="32767253" w:tentative="1">
      <w:start w:val="1"/>
      <w:numFmt w:val="lowerRoman"/>
      <w:lvlText w:val="%3."/>
      <w:lvlJc w:val="right"/>
      <w:pPr>
        <w:ind w:left="2160" w:hanging="180"/>
      </w:pPr>
    </w:lvl>
    <w:lvl w:ilvl="3" w:tplc="32767253" w:tentative="1">
      <w:start w:val="1"/>
      <w:numFmt w:val="decimal"/>
      <w:lvlText w:val="%4."/>
      <w:lvlJc w:val="left"/>
      <w:pPr>
        <w:ind w:left="2880" w:hanging="360"/>
      </w:pPr>
    </w:lvl>
    <w:lvl w:ilvl="4" w:tplc="32767253" w:tentative="1">
      <w:start w:val="1"/>
      <w:numFmt w:val="lowerLetter"/>
      <w:lvlText w:val="%5."/>
      <w:lvlJc w:val="left"/>
      <w:pPr>
        <w:ind w:left="3600" w:hanging="360"/>
      </w:pPr>
    </w:lvl>
    <w:lvl w:ilvl="5" w:tplc="32767253" w:tentative="1">
      <w:start w:val="1"/>
      <w:numFmt w:val="lowerRoman"/>
      <w:lvlText w:val="%6."/>
      <w:lvlJc w:val="right"/>
      <w:pPr>
        <w:ind w:left="4320" w:hanging="180"/>
      </w:pPr>
    </w:lvl>
    <w:lvl w:ilvl="6" w:tplc="32767253" w:tentative="1">
      <w:start w:val="1"/>
      <w:numFmt w:val="decimal"/>
      <w:lvlText w:val="%7."/>
      <w:lvlJc w:val="left"/>
      <w:pPr>
        <w:ind w:left="5040" w:hanging="360"/>
      </w:pPr>
    </w:lvl>
    <w:lvl w:ilvl="7" w:tplc="32767253" w:tentative="1">
      <w:start w:val="1"/>
      <w:numFmt w:val="lowerLetter"/>
      <w:lvlText w:val="%8."/>
      <w:lvlJc w:val="left"/>
      <w:pPr>
        <w:ind w:left="5760" w:hanging="360"/>
      </w:pPr>
    </w:lvl>
    <w:lvl w:ilvl="8" w:tplc="3276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6">
    <w:multiLevelType w:val="hybridMultilevel"/>
    <w:lvl w:ilvl="0" w:tplc="45922207">
      <w:start w:val="1"/>
      <w:numFmt w:val="decimal"/>
      <w:lvlText w:val="%1."/>
      <w:lvlJc w:val="left"/>
      <w:pPr>
        <w:ind w:left="720" w:hanging="360"/>
      </w:pPr>
    </w:lvl>
    <w:lvl w:ilvl="1" w:tplc="45922207" w:tentative="1">
      <w:start w:val="1"/>
      <w:numFmt w:val="lowerLetter"/>
      <w:lvlText w:val="%2."/>
      <w:lvlJc w:val="left"/>
      <w:pPr>
        <w:ind w:left="1440" w:hanging="360"/>
      </w:pPr>
    </w:lvl>
    <w:lvl w:ilvl="2" w:tplc="45922207" w:tentative="1">
      <w:start w:val="1"/>
      <w:numFmt w:val="lowerRoman"/>
      <w:lvlText w:val="%3."/>
      <w:lvlJc w:val="right"/>
      <w:pPr>
        <w:ind w:left="2160" w:hanging="180"/>
      </w:pPr>
    </w:lvl>
    <w:lvl w:ilvl="3" w:tplc="45922207" w:tentative="1">
      <w:start w:val="1"/>
      <w:numFmt w:val="decimal"/>
      <w:lvlText w:val="%4."/>
      <w:lvlJc w:val="left"/>
      <w:pPr>
        <w:ind w:left="2880" w:hanging="360"/>
      </w:pPr>
    </w:lvl>
    <w:lvl w:ilvl="4" w:tplc="45922207" w:tentative="1">
      <w:start w:val="1"/>
      <w:numFmt w:val="lowerLetter"/>
      <w:lvlText w:val="%5."/>
      <w:lvlJc w:val="left"/>
      <w:pPr>
        <w:ind w:left="3600" w:hanging="360"/>
      </w:pPr>
    </w:lvl>
    <w:lvl w:ilvl="5" w:tplc="45922207" w:tentative="1">
      <w:start w:val="1"/>
      <w:numFmt w:val="lowerRoman"/>
      <w:lvlText w:val="%6."/>
      <w:lvlJc w:val="right"/>
      <w:pPr>
        <w:ind w:left="4320" w:hanging="180"/>
      </w:pPr>
    </w:lvl>
    <w:lvl w:ilvl="6" w:tplc="45922207" w:tentative="1">
      <w:start w:val="1"/>
      <w:numFmt w:val="decimal"/>
      <w:lvlText w:val="%7."/>
      <w:lvlJc w:val="left"/>
      <w:pPr>
        <w:ind w:left="5040" w:hanging="360"/>
      </w:pPr>
    </w:lvl>
    <w:lvl w:ilvl="7" w:tplc="45922207" w:tentative="1">
      <w:start w:val="1"/>
      <w:numFmt w:val="lowerLetter"/>
      <w:lvlText w:val="%8."/>
      <w:lvlJc w:val="left"/>
      <w:pPr>
        <w:ind w:left="5760" w:hanging="360"/>
      </w:pPr>
    </w:lvl>
    <w:lvl w:ilvl="8" w:tplc="4592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5">
    <w:multiLevelType w:val="hybridMultilevel"/>
    <w:lvl w:ilvl="0" w:tplc="30744759">
      <w:start w:val="1"/>
      <w:numFmt w:val="decimal"/>
      <w:lvlText w:val="%1."/>
      <w:lvlJc w:val="left"/>
      <w:pPr>
        <w:ind w:left="720" w:hanging="360"/>
      </w:pPr>
    </w:lvl>
    <w:lvl w:ilvl="1" w:tplc="30744759" w:tentative="1">
      <w:start w:val="1"/>
      <w:numFmt w:val="lowerLetter"/>
      <w:lvlText w:val="%2."/>
      <w:lvlJc w:val="left"/>
      <w:pPr>
        <w:ind w:left="1440" w:hanging="360"/>
      </w:pPr>
    </w:lvl>
    <w:lvl w:ilvl="2" w:tplc="30744759" w:tentative="1">
      <w:start w:val="1"/>
      <w:numFmt w:val="lowerRoman"/>
      <w:lvlText w:val="%3."/>
      <w:lvlJc w:val="right"/>
      <w:pPr>
        <w:ind w:left="2160" w:hanging="180"/>
      </w:pPr>
    </w:lvl>
    <w:lvl w:ilvl="3" w:tplc="30744759" w:tentative="1">
      <w:start w:val="1"/>
      <w:numFmt w:val="decimal"/>
      <w:lvlText w:val="%4."/>
      <w:lvlJc w:val="left"/>
      <w:pPr>
        <w:ind w:left="2880" w:hanging="360"/>
      </w:pPr>
    </w:lvl>
    <w:lvl w:ilvl="4" w:tplc="30744759" w:tentative="1">
      <w:start w:val="1"/>
      <w:numFmt w:val="lowerLetter"/>
      <w:lvlText w:val="%5."/>
      <w:lvlJc w:val="left"/>
      <w:pPr>
        <w:ind w:left="3600" w:hanging="360"/>
      </w:pPr>
    </w:lvl>
    <w:lvl w:ilvl="5" w:tplc="30744759" w:tentative="1">
      <w:start w:val="1"/>
      <w:numFmt w:val="lowerRoman"/>
      <w:lvlText w:val="%6."/>
      <w:lvlJc w:val="right"/>
      <w:pPr>
        <w:ind w:left="4320" w:hanging="180"/>
      </w:pPr>
    </w:lvl>
    <w:lvl w:ilvl="6" w:tplc="30744759" w:tentative="1">
      <w:start w:val="1"/>
      <w:numFmt w:val="decimal"/>
      <w:lvlText w:val="%7."/>
      <w:lvlJc w:val="left"/>
      <w:pPr>
        <w:ind w:left="5040" w:hanging="360"/>
      </w:pPr>
    </w:lvl>
    <w:lvl w:ilvl="7" w:tplc="30744759" w:tentative="1">
      <w:start w:val="1"/>
      <w:numFmt w:val="lowerLetter"/>
      <w:lvlText w:val="%8."/>
      <w:lvlJc w:val="left"/>
      <w:pPr>
        <w:ind w:left="5760" w:hanging="360"/>
      </w:pPr>
    </w:lvl>
    <w:lvl w:ilvl="8" w:tplc="3074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4">
    <w:multiLevelType w:val="hybridMultilevel"/>
    <w:lvl w:ilvl="0" w:tplc="86536590">
      <w:start w:val="1"/>
      <w:numFmt w:val="decimal"/>
      <w:lvlText w:val="%1."/>
      <w:lvlJc w:val="left"/>
      <w:pPr>
        <w:ind w:left="720" w:hanging="360"/>
      </w:pPr>
    </w:lvl>
    <w:lvl w:ilvl="1" w:tplc="86536590" w:tentative="1">
      <w:start w:val="1"/>
      <w:numFmt w:val="lowerLetter"/>
      <w:lvlText w:val="%2."/>
      <w:lvlJc w:val="left"/>
      <w:pPr>
        <w:ind w:left="1440" w:hanging="360"/>
      </w:pPr>
    </w:lvl>
    <w:lvl w:ilvl="2" w:tplc="86536590" w:tentative="1">
      <w:start w:val="1"/>
      <w:numFmt w:val="lowerRoman"/>
      <w:lvlText w:val="%3."/>
      <w:lvlJc w:val="right"/>
      <w:pPr>
        <w:ind w:left="2160" w:hanging="180"/>
      </w:pPr>
    </w:lvl>
    <w:lvl w:ilvl="3" w:tplc="86536590" w:tentative="1">
      <w:start w:val="1"/>
      <w:numFmt w:val="decimal"/>
      <w:lvlText w:val="%4."/>
      <w:lvlJc w:val="left"/>
      <w:pPr>
        <w:ind w:left="2880" w:hanging="360"/>
      </w:pPr>
    </w:lvl>
    <w:lvl w:ilvl="4" w:tplc="86536590" w:tentative="1">
      <w:start w:val="1"/>
      <w:numFmt w:val="lowerLetter"/>
      <w:lvlText w:val="%5."/>
      <w:lvlJc w:val="left"/>
      <w:pPr>
        <w:ind w:left="3600" w:hanging="360"/>
      </w:pPr>
    </w:lvl>
    <w:lvl w:ilvl="5" w:tplc="86536590" w:tentative="1">
      <w:start w:val="1"/>
      <w:numFmt w:val="lowerRoman"/>
      <w:lvlText w:val="%6."/>
      <w:lvlJc w:val="right"/>
      <w:pPr>
        <w:ind w:left="4320" w:hanging="180"/>
      </w:pPr>
    </w:lvl>
    <w:lvl w:ilvl="6" w:tplc="86536590" w:tentative="1">
      <w:start w:val="1"/>
      <w:numFmt w:val="decimal"/>
      <w:lvlText w:val="%7."/>
      <w:lvlJc w:val="left"/>
      <w:pPr>
        <w:ind w:left="5040" w:hanging="360"/>
      </w:pPr>
    </w:lvl>
    <w:lvl w:ilvl="7" w:tplc="86536590" w:tentative="1">
      <w:start w:val="1"/>
      <w:numFmt w:val="lowerLetter"/>
      <w:lvlText w:val="%8."/>
      <w:lvlJc w:val="left"/>
      <w:pPr>
        <w:ind w:left="5760" w:hanging="360"/>
      </w:pPr>
    </w:lvl>
    <w:lvl w:ilvl="8" w:tplc="8653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3">
    <w:multiLevelType w:val="hybridMultilevel"/>
    <w:lvl w:ilvl="0" w:tplc="53412750">
      <w:start w:val="1"/>
      <w:numFmt w:val="decimal"/>
      <w:lvlText w:val="%1."/>
      <w:lvlJc w:val="left"/>
      <w:pPr>
        <w:ind w:left="720" w:hanging="360"/>
      </w:pPr>
    </w:lvl>
    <w:lvl w:ilvl="1" w:tplc="53412750" w:tentative="1">
      <w:start w:val="1"/>
      <w:numFmt w:val="lowerLetter"/>
      <w:lvlText w:val="%2."/>
      <w:lvlJc w:val="left"/>
      <w:pPr>
        <w:ind w:left="1440" w:hanging="360"/>
      </w:pPr>
    </w:lvl>
    <w:lvl w:ilvl="2" w:tplc="53412750" w:tentative="1">
      <w:start w:val="1"/>
      <w:numFmt w:val="lowerRoman"/>
      <w:lvlText w:val="%3."/>
      <w:lvlJc w:val="right"/>
      <w:pPr>
        <w:ind w:left="2160" w:hanging="180"/>
      </w:pPr>
    </w:lvl>
    <w:lvl w:ilvl="3" w:tplc="53412750" w:tentative="1">
      <w:start w:val="1"/>
      <w:numFmt w:val="decimal"/>
      <w:lvlText w:val="%4."/>
      <w:lvlJc w:val="left"/>
      <w:pPr>
        <w:ind w:left="2880" w:hanging="360"/>
      </w:pPr>
    </w:lvl>
    <w:lvl w:ilvl="4" w:tplc="53412750" w:tentative="1">
      <w:start w:val="1"/>
      <w:numFmt w:val="lowerLetter"/>
      <w:lvlText w:val="%5."/>
      <w:lvlJc w:val="left"/>
      <w:pPr>
        <w:ind w:left="3600" w:hanging="360"/>
      </w:pPr>
    </w:lvl>
    <w:lvl w:ilvl="5" w:tplc="53412750" w:tentative="1">
      <w:start w:val="1"/>
      <w:numFmt w:val="lowerRoman"/>
      <w:lvlText w:val="%6."/>
      <w:lvlJc w:val="right"/>
      <w:pPr>
        <w:ind w:left="4320" w:hanging="180"/>
      </w:pPr>
    </w:lvl>
    <w:lvl w:ilvl="6" w:tplc="53412750" w:tentative="1">
      <w:start w:val="1"/>
      <w:numFmt w:val="decimal"/>
      <w:lvlText w:val="%7."/>
      <w:lvlJc w:val="left"/>
      <w:pPr>
        <w:ind w:left="5040" w:hanging="360"/>
      </w:pPr>
    </w:lvl>
    <w:lvl w:ilvl="7" w:tplc="53412750" w:tentative="1">
      <w:start w:val="1"/>
      <w:numFmt w:val="lowerLetter"/>
      <w:lvlText w:val="%8."/>
      <w:lvlJc w:val="left"/>
      <w:pPr>
        <w:ind w:left="5760" w:hanging="360"/>
      </w:pPr>
    </w:lvl>
    <w:lvl w:ilvl="8" w:tplc="5341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2">
    <w:multiLevelType w:val="hybridMultilevel"/>
    <w:lvl w:ilvl="0" w:tplc="94113917">
      <w:start w:val="1"/>
      <w:numFmt w:val="decimal"/>
      <w:lvlText w:val="%1."/>
      <w:lvlJc w:val="left"/>
      <w:pPr>
        <w:ind w:left="720" w:hanging="360"/>
      </w:pPr>
    </w:lvl>
    <w:lvl w:ilvl="1" w:tplc="94113917" w:tentative="1">
      <w:start w:val="1"/>
      <w:numFmt w:val="lowerLetter"/>
      <w:lvlText w:val="%2."/>
      <w:lvlJc w:val="left"/>
      <w:pPr>
        <w:ind w:left="1440" w:hanging="360"/>
      </w:pPr>
    </w:lvl>
    <w:lvl w:ilvl="2" w:tplc="94113917" w:tentative="1">
      <w:start w:val="1"/>
      <w:numFmt w:val="lowerRoman"/>
      <w:lvlText w:val="%3."/>
      <w:lvlJc w:val="right"/>
      <w:pPr>
        <w:ind w:left="2160" w:hanging="180"/>
      </w:pPr>
    </w:lvl>
    <w:lvl w:ilvl="3" w:tplc="94113917" w:tentative="1">
      <w:start w:val="1"/>
      <w:numFmt w:val="decimal"/>
      <w:lvlText w:val="%4."/>
      <w:lvlJc w:val="left"/>
      <w:pPr>
        <w:ind w:left="2880" w:hanging="360"/>
      </w:pPr>
    </w:lvl>
    <w:lvl w:ilvl="4" w:tplc="94113917" w:tentative="1">
      <w:start w:val="1"/>
      <w:numFmt w:val="lowerLetter"/>
      <w:lvlText w:val="%5."/>
      <w:lvlJc w:val="left"/>
      <w:pPr>
        <w:ind w:left="3600" w:hanging="360"/>
      </w:pPr>
    </w:lvl>
    <w:lvl w:ilvl="5" w:tplc="94113917" w:tentative="1">
      <w:start w:val="1"/>
      <w:numFmt w:val="lowerRoman"/>
      <w:lvlText w:val="%6."/>
      <w:lvlJc w:val="right"/>
      <w:pPr>
        <w:ind w:left="4320" w:hanging="180"/>
      </w:pPr>
    </w:lvl>
    <w:lvl w:ilvl="6" w:tplc="94113917" w:tentative="1">
      <w:start w:val="1"/>
      <w:numFmt w:val="decimal"/>
      <w:lvlText w:val="%7."/>
      <w:lvlJc w:val="left"/>
      <w:pPr>
        <w:ind w:left="5040" w:hanging="360"/>
      </w:pPr>
    </w:lvl>
    <w:lvl w:ilvl="7" w:tplc="94113917" w:tentative="1">
      <w:start w:val="1"/>
      <w:numFmt w:val="lowerLetter"/>
      <w:lvlText w:val="%8."/>
      <w:lvlJc w:val="left"/>
      <w:pPr>
        <w:ind w:left="5760" w:hanging="360"/>
      </w:pPr>
    </w:lvl>
    <w:lvl w:ilvl="8" w:tplc="94113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1">
    <w:multiLevelType w:val="hybridMultilevel"/>
    <w:lvl w:ilvl="0" w:tplc="42644028">
      <w:start w:val="1"/>
      <w:numFmt w:val="decimal"/>
      <w:lvlText w:val="%1."/>
      <w:lvlJc w:val="left"/>
      <w:pPr>
        <w:ind w:left="720" w:hanging="360"/>
      </w:pPr>
    </w:lvl>
    <w:lvl w:ilvl="1" w:tplc="42644028" w:tentative="1">
      <w:start w:val="1"/>
      <w:numFmt w:val="lowerLetter"/>
      <w:lvlText w:val="%2."/>
      <w:lvlJc w:val="left"/>
      <w:pPr>
        <w:ind w:left="1440" w:hanging="360"/>
      </w:pPr>
    </w:lvl>
    <w:lvl w:ilvl="2" w:tplc="42644028" w:tentative="1">
      <w:start w:val="1"/>
      <w:numFmt w:val="lowerRoman"/>
      <w:lvlText w:val="%3."/>
      <w:lvlJc w:val="right"/>
      <w:pPr>
        <w:ind w:left="2160" w:hanging="180"/>
      </w:pPr>
    </w:lvl>
    <w:lvl w:ilvl="3" w:tplc="42644028" w:tentative="1">
      <w:start w:val="1"/>
      <w:numFmt w:val="decimal"/>
      <w:lvlText w:val="%4."/>
      <w:lvlJc w:val="left"/>
      <w:pPr>
        <w:ind w:left="2880" w:hanging="360"/>
      </w:pPr>
    </w:lvl>
    <w:lvl w:ilvl="4" w:tplc="42644028" w:tentative="1">
      <w:start w:val="1"/>
      <w:numFmt w:val="lowerLetter"/>
      <w:lvlText w:val="%5."/>
      <w:lvlJc w:val="left"/>
      <w:pPr>
        <w:ind w:left="3600" w:hanging="360"/>
      </w:pPr>
    </w:lvl>
    <w:lvl w:ilvl="5" w:tplc="42644028" w:tentative="1">
      <w:start w:val="1"/>
      <w:numFmt w:val="lowerRoman"/>
      <w:lvlText w:val="%6."/>
      <w:lvlJc w:val="right"/>
      <w:pPr>
        <w:ind w:left="4320" w:hanging="180"/>
      </w:pPr>
    </w:lvl>
    <w:lvl w:ilvl="6" w:tplc="42644028" w:tentative="1">
      <w:start w:val="1"/>
      <w:numFmt w:val="decimal"/>
      <w:lvlText w:val="%7."/>
      <w:lvlJc w:val="left"/>
      <w:pPr>
        <w:ind w:left="5040" w:hanging="360"/>
      </w:pPr>
    </w:lvl>
    <w:lvl w:ilvl="7" w:tplc="42644028" w:tentative="1">
      <w:start w:val="1"/>
      <w:numFmt w:val="lowerLetter"/>
      <w:lvlText w:val="%8."/>
      <w:lvlJc w:val="left"/>
      <w:pPr>
        <w:ind w:left="5760" w:hanging="360"/>
      </w:pPr>
    </w:lvl>
    <w:lvl w:ilvl="8" w:tplc="4264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0">
    <w:multiLevelType w:val="hybridMultilevel"/>
    <w:lvl w:ilvl="0" w:tplc="28854032">
      <w:start w:val="1"/>
      <w:numFmt w:val="decimal"/>
      <w:lvlText w:val="%1."/>
      <w:lvlJc w:val="left"/>
      <w:pPr>
        <w:ind w:left="720" w:hanging="360"/>
      </w:pPr>
    </w:lvl>
    <w:lvl w:ilvl="1" w:tplc="28854032" w:tentative="1">
      <w:start w:val="1"/>
      <w:numFmt w:val="lowerLetter"/>
      <w:lvlText w:val="%2."/>
      <w:lvlJc w:val="left"/>
      <w:pPr>
        <w:ind w:left="1440" w:hanging="360"/>
      </w:pPr>
    </w:lvl>
    <w:lvl w:ilvl="2" w:tplc="28854032" w:tentative="1">
      <w:start w:val="1"/>
      <w:numFmt w:val="lowerRoman"/>
      <w:lvlText w:val="%3."/>
      <w:lvlJc w:val="right"/>
      <w:pPr>
        <w:ind w:left="2160" w:hanging="180"/>
      </w:pPr>
    </w:lvl>
    <w:lvl w:ilvl="3" w:tplc="28854032" w:tentative="1">
      <w:start w:val="1"/>
      <w:numFmt w:val="decimal"/>
      <w:lvlText w:val="%4."/>
      <w:lvlJc w:val="left"/>
      <w:pPr>
        <w:ind w:left="2880" w:hanging="360"/>
      </w:pPr>
    </w:lvl>
    <w:lvl w:ilvl="4" w:tplc="28854032" w:tentative="1">
      <w:start w:val="1"/>
      <w:numFmt w:val="lowerLetter"/>
      <w:lvlText w:val="%5."/>
      <w:lvlJc w:val="left"/>
      <w:pPr>
        <w:ind w:left="3600" w:hanging="360"/>
      </w:pPr>
    </w:lvl>
    <w:lvl w:ilvl="5" w:tplc="28854032" w:tentative="1">
      <w:start w:val="1"/>
      <w:numFmt w:val="lowerRoman"/>
      <w:lvlText w:val="%6."/>
      <w:lvlJc w:val="right"/>
      <w:pPr>
        <w:ind w:left="4320" w:hanging="180"/>
      </w:pPr>
    </w:lvl>
    <w:lvl w:ilvl="6" w:tplc="28854032" w:tentative="1">
      <w:start w:val="1"/>
      <w:numFmt w:val="decimal"/>
      <w:lvlText w:val="%7."/>
      <w:lvlJc w:val="left"/>
      <w:pPr>
        <w:ind w:left="5040" w:hanging="360"/>
      </w:pPr>
    </w:lvl>
    <w:lvl w:ilvl="7" w:tplc="28854032" w:tentative="1">
      <w:start w:val="1"/>
      <w:numFmt w:val="lowerLetter"/>
      <w:lvlText w:val="%8."/>
      <w:lvlJc w:val="left"/>
      <w:pPr>
        <w:ind w:left="5760" w:hanging="360"/>
      </w:pPr>
    </w:lvl>
    <w:lvl w:ilvl="8" w:tplc="2885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9">
    <w:multiLevelType w:val="hybridMultilevel"/>
    <w:lvl w:ilvl="0" w:tplc="43778636">
      <w:start w:val="1"/>
      <w:numFmt w:val="decimal"/>
      <w:lvlText w:val="%1."/>
      <w:lvlJc w:val="left"/>
      <w:pPr>
        <w:ind w:left="720" w:hanging="360"/>
      </w:pPr>
    </w:lvl>
    <w:lvl w:ilvl="1" w:tplc="43778636" w:tentative="1">
      <w:start w:val="1"/>
      <w:numFmt w:val="lowerLetter"/>
      <w:lvlText w:val="%2."/>
      <w:lvlJc w:val="left"/>
      <w:pPr>
        <w:ind w:left="1440" w:hanging="360"/>
      </w:pPr>
    </w:lvl>
    <w:lvl w:ilvl="2" w:tplc="43778636" w:tentative="1">
      <w:start w:val="1"/>
      <w:numFmt w:val="lowerRoman"/>
      <w:lvlText w:val="%3."/>
      <w:lvlJc w:val="right"/>
      <w:pPr>
        <w:ind w:left="2160" w:hanging="180"/>
      </w:pPr>
    </w:lvl>
    <w:lvl w:ilvl="3" w:tplc="43778636" w:tentative="1">
      <w:start w:val="1"/>
      <w:numFmt w:val="decimal"/>
      <w:lvlText w:val="%4."/>
      <w:lvlJc w:val="left"/>
      <w:pPr>
        <w:ind w:left="2880" w:hanging="360"/>
      </w:pPr>
    </w:lvl>
    <w:lvl w:ilvl="4" w:tplc="43778636" w:tentative="1">
      <w:start w:val="1"/>
      <w:numFmt w:val="lowerLetter"/>
      <w:lvlText w:val="%5."/>
      <w:lvlJc w:val="left"/>
      <w:pPr>
        <w:ind w:left="3600" w:hanging="360"/>
      </w:pPr>
    </w:lvl>
    <w:lvl w:ilvl="5" w:tplc="43778636" w:tentative="1">
      <w:start w:val="1"/>
      <w:numFmt w:val="lowerRoman"/>
      <w:lvlText w:val="%6."/>
      <w:lvlJc w:val="right"/>
      <w:pPr>
        <w:ind w:left="4320" w:hanging="180"/>
      </w:pPr>
    </w:lvl>
    <w:lvl w:ilvl="6" w:tplc="43778636" w:tentative="1">
      <w:start w:val="1"/>
      <w:numFmt w:val="decimal"/>
      <w:lvlText w:val="%7."/>
      <w:lvlJc w:val="left"/>
      <w:pPr>
        <w:ind w:left="5040" w:hanging="360"/>
      </w:pPr>
    </w:lvl>
    <w:lvl w:ilvl="7" w:tplc="43778636" w:tentative="1">
      <w:start w:val="1"/>
      <w:numFmt w:val="lowerLetter"/>
      <w:lvlText w:val="%8."/>
      <w:lvlJc w:val="left"/>
      <w:pPr>
        <w:ind w:left="5760" w:hanging="360"/>
      </w:pPr>
    </w:lvl>
    <w:lvl w:ilvl="8" w:tplc="4377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8">
    <w:multiLevelType w:val="hybridMultilevel"/>
    <w:lvl w:ilvl="0" w:tplc="85800528">
      <w:start w:val="1"/>
      <w:numFmt w:val="decimal"/>
      <w:lvlText w:val="%1."/>
      <w:lvlJc w:val="left"/>
      <w:pPr>
        <w:ind w:left="720" w:hanging="360"/>
      </w:pPr>
    </w:lvl>
    <w:lvl w:ilvl="1" w:tplc="85800528" w:tentative="1">
      <w:start w:val="1"/>
      <w:numFmt w:val="lowerLetter"/>
      <w:lvlText w:val="%2."/>
      <w:lvlJc w:val="left"/>
      <w:pPr>
        <w:ind w:left="1440" w:hanging="360"/>
      </w:pPr>
    </w:lvl>
    <w:lvl w:ilvl="2" w:tplc="85800528" w:tentative="1">
      <w:start w:val="1"/>
      <w:numFmt w:val="lowerRoman"/>
      <w:lvlText w:val="%3."/>
      <w:lvlJc w:val="right"/>
      <w:pPr>
        <w:ind w:left="2160" w:hanging="180"/>
      </w:pPr>
    </w:lvl>
    <w:lvl w:ilvl="3" w:tplc="85800528" w:tentative="1">
      <w:start w:val="1"/>
      <w:numFmt w:val="decimal"/>
      <w:lvlText w:val="%4."/>
      <w:lvlJc w:val="left"/>
      <w:pPr>
        <w:ind w:left="2880" w:hanging="360"/>
      </w:pPr>
    </w:lvl>
    <w:lvl w:ilvl="4" w:tplc="85800528" w:tentative="1">
      <w:start w:val="1"/>
      <w:numFmt w:val="lowerLetter"/>
      <w:lvlText w:val="%5."/>
      <w:lvlJc w:val="left"/>
      <w:pPr>
        <w:ind w:left="3600" w:hanging="360"/>
      </w:pPr>
    </w:lvl>
    <w:lvl w:ilvl="5" w:tplc="85800528" w:tentative="1">
      <w:start w:val="1"/>
      <w:numFmt w:val="lowerRoman"/>
      <w:lvlText w:val="%6."/>
      <w:lvlJc w:val="right"/>
      <w:pPr>
        <w:ind w:left="4320" w:hanging="180"/>
      </w:pPr>
    </w:lvl>
    <w:lvl w:ilvl="6" w:tplc="85800528" w:tentative="1">
      <w:start w:val="1"/>
      <w:numFmt w:val="decimal"/>
      <w:lvlText w:val="%7."/>
      <w:lvlJc w:val="left"/>
      <w:pPr>
        <w:ind w:left="5040" w:hanging="360"/>
      </w:pPr>
    </w:lvl>
    <w:lvl w:ilvl="7" w:tplc="85800528" w:tentative="1">
      <w:start w:val="1"/>
      <w:numFmt w:val="lowerLetter"/>
      <w:lvlText w:val="%8."/>
      <w:lvlJc w:val="left"/>
      <w:pPr>
        <w:ind w:left="5760" w:hanging="360"/>
      </w:pPr>
    </w:lvl>
    <w:lvl w:ilvl="8" w:tplc="8580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7">
    <w:multiLevelType w:val="hybridMultilevel"/>
    <w:lvl w:ilvl="0" w:tplc="24512574">
      <w:start w:val="1"/>
      <w:numFmt w:val="decimal"/>
      <w:lvlText w:val="%1."/>
      <w:lvlJc w:val="left"/>
      <w:pPr>
        <w:ind w:left="720" w:hanging="360"/>
      </w:pPr>
    </w:lvl>
    <w:lvl w:ilvl="1" w:tplc="24512574" w:tentative="1">
      <w:start w:val="1"/>
      <w:numFmt w:val="lowerLetter"/>
      <w:lvlText w:val="%2."/>
      <w:lvlJc w:val="left"/>
      <w:pPr>
        <w:ind w:left="1440" w:hanging="360"/>
      </w:pPr>
    </w:lvl>
    <w:lvl w:ilvl="2" w:tplc="24512574" w:tentative="1">
      <w:start w:val="1"/>
      <w:numFmt w:val="lowerRoman"/>
      <w:lvlText w:val="%3."/>
      <w:lvlJc w:val="right"/>
      <w:pPr>
        <w:ind w:left="2160" w:hanging="180"/>
      </w:pPr>
    </w:lvl>
    <w:lvl w:ilvl="3" w:tplc="24512574" w:tentative="1">
      <w:start w:val="1"/>
      <w:numFmt w:val="decimal"/>
      <w:lvlText w:val="%4."/>
      <w:lvlJc w:val="left"/>
      <w:pPr>
        <w:ind w:left="2880" w:hanging="360"/>
      </w:pPr>
    </w:lvl>
    <w:lvl w:ilvl="4" w:tplc="24512574" w:tentative="1">
      <w:start w:val="1"/>
      <w:numFmt w:val="lowerLetter"/>
      <w:lvlText w:val="%5."/>
      <w:lvlJc w:val="left"/>
      <w:pPr>
        <w:ind w:left="3600" w:hanging="360"/>
      </w:pPr>
    </w:lvl>
    <w:lvl w:ilvl="5" w:tplc="24512574" w:tentative="1">
      <w:start w:val="1"/>
      <w:numFmt w:val="lowerRoman"/>
      <w:lvlText w:val="%6."/>
      <w:lvlJc w:val="right"/>
      <w:pPr>
        <w:ind w:left="4320" w:hanging="180"/>
      </w:pPr>
    </w:lvl>
    <w:lvl w:ilvl="6" w:tplc="24512574" w:tentative="1">
      <w:start w:val="1"/>
      <w:numFmt w:val="decimal"/>
      <w:lvlText w:val="%7."/>
      <w:lvlJc w:val="left"/>
      <w:pPr>
        <w:ind w:left="5040" w:hanging="360"/>
      </w:pPr>
    </w:lvl>
    <w:lvl w:ilvl="7" w:tplc="24512574" w:tentative="1">
      <w:start w:val="1"/>
      <w:numFmt w:val="lowerLetter"/>
      <w:lvlText w:val="%8."/>
      <w:lvlJc w:val="left"/>
      <w:pPr>
        <w:ind w:left="5760" w:hanging="360"/>
      </w:pPr>
    </w:lvl>
    <w:lvl w:ilvl="8" w:tplc="2451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6">
    <w:multiLevelType w:val="hybridMultilevel"/>
    <w:lvl w:ilvl="0" w:tplc="42506954">
      <w:start w:val="1"/>
      <w:numFmt w:val="decimal"/>
      <w:lvlText w:val="%1."/>
      <w:lvlJc w:val="left"/>
      <w:pPr>
        <w:ind w:left="720" w:hanging="360"/>
      </w:pPr>
    </w:lvl>
    <w:lvl w:ilvl="1" w:tplc="42506954" w:tentative="1">
      <w:start w:val="1"/>
      <w:numFmt w:val="lowerLetter"/>
      <w:lvlText w:val="%2."/>
      <w:lvlJc w:val="left"/>
      <w:pPr>
        <w:ind w:left="1440" w:hanging="360"/>
      </w:pPr>
    </w:lvl>
    <w:lvl w:ilvl="2" w:tplc="42506954" w:tentative="1">
      <w:start w:val="1"/>
      <w:numFmt w:val="lowerRoman"/>
      <w:lvlText w:val="%3."/>
      <w:lvlJc w:val="right"/>
      <w:pPr>
        <w:ind w:left="2160" w:hanging="180"/>
      </w:pPr>
    </w:lvl>
    <w:lvl w:ilvl="3" w:tplc="42506954" w:tentative="1">
      <w:start w:val="1"/>
      <w:numFmt w:val="decimal"/>
      <w:lvlText w:val="%4."/>
      <w:lvlJc w:val="left"/>
      <w:pPr>
        <w:ind w:left="2880" w:hanging="360"/>
      </w:pPr>
    </w:lvl>
    <w:lvl w:ilvl="4" w:tplc="42506954" w:tentative="1">
      <w:start w:val="1"/>
      <w:numFmt w:val="lowerLetter"/>
      <w:lvlText w:val="%5."/>
      <w:lvlJc w:val="left"/>
      <w:pPr>
        <w:ind w:left="3600" w:hanging="360"/>
      </w:pPr>
    </w:lvl>
    <w:lvl w:ilvl="5" w:tplc="42506954" w:tentative="1">
      <w:start w:val="1"/>
      <w:numFmt w:val="lowerRoman"/>
      <w:lvlText w:val="%6."/>
      <w:lvlJc w:val="right"/>
      <w:pPr>
        <w:ind w:left="4320" w:hanging="180"/>
      </w:pPr>
    </w:lvl>
    <w:lvl w:ilvl="6" w:tplc="42506954" w:tentative="1">
      <w:start w:val="1"/>
      <w:numFmt w:val="decimal"/>
      <w:lvlText w:val="%7."/>
      <w:lvlJc w:val="left"/>
      <w:pPr>
        <w:ind w:left="5040" w:hanging="360"/>
      </w:pPr>
    </w:lvl>
    <w:lvl w:ilvl="7" w:tplc="42506954" w:tentative="1">
      <w:start w:val="1"/>
      <w:numFmt w:val="lowerLetter"/>
      <w:lvlText w:val="%8."/>
      <w:lvlJc w:val="left"/>
      <w:pPr>
        <w:ind w:left="5760" w:hanging="360"/>
      </w:pPr>
    </w:lvl>
    <w:lvl w:ilvl="8" w:tplc="4250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5">
    <w:multiLevelType w:val="hybridMultilevel"/>
    <w:lvl w:ilvl="0" w:tplc="82640589">
      <w:start w:val="1"/>
      <w:numFmt w:val="decimal"/>
      <w:lvlText w:val="%1."/>
      <w:lvlJc w:val="left"/>
      <w:pPr>
        <w:ind w:left="720" w:hanging="360"/>
      </w:pPr>
    </w:lvl>
    <w:lvl w:ilvl="1" w:tplc="82640589" w:tentative="1">
      <w:start w:val="1"/>
      <w:numFmt w:val="lowerLetter"/>
      <w:lvlText w:val="%2."/>
      <w:lvlJc w:val="left"/>
      <w:pPr>
        <w:ind w:left="1440" w:hanging="360"/>
      </w:pPr>
    </w:lvl>
    <w:lvl w:ilvl="2" w:tplc="82640589" w:tentative="1">
      <w:start w:val="1"/>
      <w:numFmt w:val="lowerRoman"/>
      <w:lvlText w:val="%3."/>
      <w:lvlJc w:val="right"/>
      <w:pPr>
        <w:ind w:left="2160" w:hanging="180"/>
      </w:pPr>
    </w:lvl>
    <w:lvl w:ilvl="3" w:tplc="82640589" w:tentative="1">
      <w:start w:val="1"/>
      <w:numFmt w:val="decimal"/>
      <w:lvlText w:val="%4."/>
      <w:lvlJc w:val="left"/>
      <w:pPr>
        <w:ind w:left="2880" w:hanging="360"/>
      </w:pPr>
    </w:lvl>
    <w:lvl w:ilvl="4" w:tplc="82640589" w:tentative="1">
      <w:start w:val="1"/>
      <w:numFmt w:val="lowerLetter"/>
      <w:lvlText w:val="%5."/>
      <w:lvlJc w:val="left"/>
      <w:pPr>
        <w:ind w:left="3600" w:hanging="360"/>
      </w:pPr>
    </w:lvl>
    <w:lvl w:ilvl="5" w:tplc="82640589" w:tentative="1">
      <w:start w:val="1"/>
      <w:numFmt w:val="lowerRoman"/>
      <w:lvlText w:val="%6."/>
      <w:lvlJc w:val="right"/>
      <w:pPr>
        <w:ind w:left="4320" w:hanging="180"/>
      </w:pPr>
    </w:lvl>
    <w:lvl w:ilvl="6" w:tplc="82640589" w:tentative="1">
      <w:start w:val="1"/>
      <w:numFmt w:val="decimal"/>
      <w:lvlText w:val="%7."/>
      <w:lvlJc w:val="left"/>
      <w:pPr>
        <w:ind w:left="5040" w:hanging="360"/>
      </w:pPr>
    </w:lvl>
    <w:lvl w:ilvl="7" w:tplc="82640589" w:tentative="1">
      <w:start w:val="1"/>
      <w:numFmt w:val="lowerLetter"/>
      <w:lvlText w:val="%8."/>
      <w:lvlJc w:val="left"/>
      <w:pPr>
        <w:ind w:left="5760" w:hanging="360"/>
      </w:pPr>
    </w:lvl>
    <w:lvl w:ilvl="8" w:tplc="8264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4">
    <w:multiLevelType w:val="hybridMultilevel"/>
    <w:lvl w:ilvl="0" w:tplc="63018804">
      <w:start w:val="1"/>
      <w:numFmt w:val="decimal"/>
      <w:lvlText w:val="%1."/>
      <w:lvlJc w:val="left"/>
      <w:pPr>
        <w:ind w:left="720" w:hanging="360"/>
      </w:pPr>
    </w:lvl>
    <w:lvl w:ilvl="1" w:tplc="63018804" w:tentative="1">
      <w:start w:val="1"/>
      <w:numFmt w:val="lowerLetter"/>
      <w:lvlText w:val="%2."/>
      <w:lvlJc w:val="left"/>
      <w:pPr>
        <w:ind w:left="1440" w:hanging="360"/>
      </w:pPr>
    </w:lvl>
    <w:lvl w:ilvl="2" w:tplc="63018804" w:tentative="1">
      <w:start w:val="1"/>
      <w:numFmt w:val="lowerRoman"/>
      <w:lvlText w:val="%3."/>
      <w:lvlJc w:val="right"/>
      <w:pPr>
        <w:ind w:left="2160" w:hanging="180"/>
      </w:pPr>
    </w:lvl>
    <w:lvl w:ilvl="3" w:tplc="63018804" w:tentative="1">
      <w:start w:val="1"/>
      <w:numFmt w:val="decimal"/>
      <w:lvlText w:val="%4."/>
      <w:lvlJc w:val="left"/>
      <w:pPr>
        <w:ind w:left="2880" w:hanging="360"/>
      </w:pPr>
    </w:lvl>
    <w:lvl w:ilvl="4" w:tplc="63018804" w:tentative="1">
      <w:start w:val="1"/>
      <w:numFmt w:val="lowerLetter"/>
      <w:lvlText w:val="%5."/>
      <w:lvlJc w:val="left"/>
      <w:pPr>
        <w:ind w:left="3600" w:hanging="360"/>
      </w:pPr>
    </w:lvl>
    <w:lvl w:ilvl="5" w:tplc="63018804" w:tentative="1">
      <w:start w:val="1"/>
      <w:numFmt w:val="lowerRoman"/>
      <w:lvlText w:val="%6."/>
      <w:lvlJc w:val="right"/>
      <w:pPr>
        <w:ind w:left="4320" w:hanging="180"/>
      </w:pPr>
    </w:lvl>
    <w:lvl w:ilvl="6" w:tplc="63018804" w:tentative="1">
      <w:start w:val="1"/>
      <w:numFmt w:val="decimal"/>
      <w:lvlText w:val="%7."/>
      <w:lvlJc w:val="left"/>
      <w:pPr>
        <w:ind w:left="5040" w:hanging="360"/>
      </w:pPr>
    </w:lvl>
    <w:lvl w:ilvl="7" w:tplc="63018804" w:tentative="1">
      <w:start w:val="1"/>
      <w:numFmt w:val="lowerLetter"/>
      <w:lvlText w:val="%8."/>
      <w:lvlJc w:val="left"/>
      <w:pPr>
        <w:ind w:left="5760" w:hanging="360"/>
      </w:pPr>
    </w:lvl>
    <w:lvl w:ilvl="8" w:tplc="6301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3">
    <w:multiLevelType w:val="hybridMultilevel"/>
    <w:lvl w:ilvl="0" w:tplc="66111292">
      <w:start w:val="1"/>
      <w:numFmt w:val="decimal"/>
      <w:lvlText w:val="%1."/>
      <w:lvlJc w:val="left"/>
      <w:pPr>
        <w:ind w:left="720" w:hanging="360"/>
      </w:pPr>
    </w:lvl>
    <w:lvl w:ilvl="1" w:tplc="66111292" w:tentative="1">
      <w:start w:val="1"/>
      <w:numFmt w:val="lowerLetter"/>
      <w:lvlText w:val="%2."/>
      <w:lvlJc w:val="left"/>
      <w:pPr>
        <w:ind w:left="1440" w:hanging="360"/>
      </w:pPr>
    </w:lvl>
    <w:lvl w:ilvl="2" w:tplc="66111292" w:tentative="1">
      <w:start w:val="1"/>
      <w:numFmt w:val="lowerRoman"/>
      <w:lvlText w:val="%3."/>
      <w:lvlJc w:val="right"/>
      <w:pPr>
        <w:ind w:left="2160" w:hanging="180"/>
      </w:pPr>
    </w:lvl>
    <w:lvl w:ilvl="3" w:tplc="66111292" w:tentative="1">
      <w:start w:val="1"/>
      <w:numFmt w:val="decimal"/>
      <w:lvlText w:val="%4."/>
      <w:lvlJc w:val="left"/>
      <w:pPr>
        <w:ind w:left="2880" w:hanging="360"/>
      </w:pPr>
    </w:lvl>
    <w:lvl w:ilvl="4" w:tplc="66111292" w:tentative="1">
      <w:start w:val="1"/>
      <w:numFmt w:val="lowerLetter"/>
      <w:lvlText w:val="%5."/>
      <w:lvlJc w:val="left"/>
      <w:pPr>
        <w:ind w:left="3600" w:hanging="360"/>
      </w:pPr>
    </w:lvl>
    <w:lvl w:ilvl="5" w:tplc="66111292" w:tentative="1">
      <w:start w:val="1"/>
      <w:numFmt w:val="lowerRoman"/>
      <w:lvlText w:val="%6."/>
      <w:lvlJc w:val="right"/>
      <w:pPr>
        <w:ind w:left="4320" w:hanging="180"/>
      </w:pPr>
    </w:lvl>
    <w:lvl w:ilvl="6" w:tplc="66111292" w:tentative="1">
      <w:start w:val="1"/>
      <w:numFmt w:val="decimal"/>
      <w:lvlText w:val="%7."/>
      <w:lvlJc w:val="left"/>
      <w:pPr>
        <w:ind w:left="5040" w:hanging="360"/>
      </w:pPr>
    </w:lvl>
    <w:lvl w:ilvl="7" w:tplc="66111292" w:tentative="1">
      <w:start w:val="1"/>
      <w:numFmt w:val="lowerLetter"/>
      <w:lvlText w:val="%8."/>
      <w:lvlJc w:val="left"/>
      <w:pPr>
        <w:ind w:left="5760" w:hanging="360"/>
      </w:pPr>
    </w:lvl>
    <w:lvl w:ilvl="8" w:tplc="6611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2">
    <w:multiLevelType w:val="hybridMultilevel"/>
    <w:lvl w:ilvl="0" w:tplc="60296829">
      <w:start w:val="1"/>
      <w:numFmt w:val="decimal"/>
      <w:lvlText w:val="%1."/>
      <w:lvlJc w:val="left"/>
      <w:pPr>
        <w:ind w:left="720" w:hanging="360"/>
      </w:pPr>
    </w:lvl>
    <w:lvl w:ilvl="1" w:tplc="60296829" w:tentative="1">
      <w:start w:val="1"/>
      <w:numFmt w:val="lowerLetter"/>
      <w:lvlText w:val="%2."/>
      <w:lvlJc w:val="left"/>
      <w:pPr>
        <w:ind w:left="1440" w:hanging="360"/>
      </w:pPr>
    </w:lvl>
    <w:lvl w:ilvl="2" w:tplc="60296829" w:tentative="1">
      <w:start w:val="1"/>
      <w:numFmt w:val="lowerRoman"/>
      <w:lvlText w:val="%3."/>
      <w:lvlJc w:val="right"/>
      <w:pPr>
        <w:ind w:left="2160" w:hanging="180"/>
      </w:pPr>
    </w:lvl>
    <w:lvl w:ilvl="3" w:tplc="60296829" w:tentative="1">
      <w:start w:val="1"/>
      <w:numFmt w:val="decimal"/>
      <w:lvlText w:val="%4."/>
      <w:lvlJc w:val="left"/>
      <w:pPr>
        <w:ind w:left="2880" w:hanging="360"/>
      </w:pPr>
    </w:lvl>
    <w:lvl w:ilvl="4" w:tplc="60296829" w:tentative="1">
      <w:start w:val="1"/>
      <w:numFmt w:val="lowerLetter"/>
      <w:lvlText w:val="%5."/>
      <w:lvlJc w:val="left"/>
      <w:pPr>
        <w:ind w:left="3600" w:hanging="360"/>
      </w:pPr>
    </w:lvl>
    <w:lvl w:ilvl="5" w:tplc="60296829" w:tentative="1">
      <w:start w:val="1"/>
      <w:numFmt w:val="lowerRoman"/>
      <w:lvlText w:val="%6."/>
      <w:lvlJc w:val="right"/>
      <w:pPr>
        <w:ind w:left="4320" w:hanging="180"/>
      </w:pPr>
    </w:lvl>
    <w:lvl w:ilvl="6" w:tplc="60296829" w:tentative="1">
      <w:start w:val="1"/>
      <w:numFmt w:val="decimal"/>
      <w:lvlText w:val="%7."/>
      <w:lvlJc w:val="left"/>
      <w:pPr>
        <w:ind w:left="5040" w:hanging="360"/>
      </w:pPr>
    </w:lvl>
    <w:lvl w:ilvl="7" w:tplc="60296829" w:tentative="1">
      <w:start w:val="1"/>
      <w:numFmt w:val="lowerLetter"/>
      <w:lvlText w:val="%8."/>
      <w:lvlJc w:val="left"/>
      <w:pPr>
        <w:ind w:left="5760" w:hanging="360"/>
      </w:pPr>
    </w:lvl>
    <w:lvl w:ilvl="8" w:tplc="6029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1">
    <w:multiLevelType w:val="hybridMultilevel"/>
    <w:lvl w:ilvl="0" w:tplc="38241578">
      <w:start w:val="1"/>
      <w:numFmt w:val="decimal"/>
      <w:lvlText w:val="%1."/>
      <w:lvlJc w:val="left"/>
      <w:pPr>
        <w:ind w:left="720" w:hanging="360"/>
      </w:pPr>
    </w:lvl>
    <w:lvl w:ilvl="1" w:tplc="38241578" w:tentative="1">
      <w:start w:val="1"/>
      <w:numFmt w:val="lowerLetter"/>
      <w:lvlText w:val="%2."/>
      <w:lvlJc w:val="left"/>
      <w:pPr>
        <w:ind w:left="1440" w:hanging="360"/>
      </w:pPr>
    </w:lvl>
    <w:lvl w:ilvl="2" w:tplc="38241578" w:tentative="1">
      <w:start w:val="1"/>
      <w:numFmt w:val="lowerRoman"/>
      <w:lvlText w:val="%3."/>
      <w:lvlJc w:val="right"/>
      <w:pPr>
        <w:ind w:left="2160" w:hanging="180"/>
      </w:pPr>
    </w:lvl>
    <w:lvl w:ilvl="3" w:tplc="38241578" w:tentative="1">
      <w:start w:val="1"/>
      <w:numFmt w:val="decimal"/>
      <w:lvlText w:val="%4."/>
      <w:lvlJc w:val="left"/>
      <w:pPr>
        <w:ind w:left="2880" w:hanging="360"/>
      </w:pPr>
    </w:lvl>
    <w:lvl w:ilvl="4" w:tplc="38241578" w:tentative="1">
      <w:start w:val="1"/>
      <w:numFmt w:val="lowerLetter"/>
      <w:lvlText w:val="%5."/>
      <w:lvlJc w:val="left"/>
      <w:pPr>
        <w:ind w:left="3600" w:hanging="360"/>
      </w:pPr>
    </w:lvl>
    <w:lvl w:ilvl="5" w:tplc="38241578" w:tentative="1">
      <w:start w:val="1"/>
      <w:numFmt w:val="lowerRoman"/>
      <w:lvlText w:val="%6."/>
      <w:lvlJc w:val="right"/>
      <w:pPr>
        <w:ind w:left="4320" w:hanging="180"/>
      </w:pPr>
    </w:lvl>
    <w:lvl w:ilvl="6" w:tplc="38241578" w:tentative="1">
      <w:start w:val="1"/>
      <w:numFmt w:val="decimal"/>
      <w:lvlText w:val="%7."/>
      <w:lvlJc w:val="left"/>
      <w:pPr>
        <w:ind w:left="5040" w:hanging="360"/>
      </w:pPr>
    </w:lvl>
    <w:lvl w:ilvl="7" w:tplc="38241578" w:tentative="1">
      <w:start w:val="1"/>
      <w:numFmt w:val="lowerLetter"/>
      <w:lvlText w:val="%8."/>
      <w:lvlJc w:val="left"/>
      <w:pPr>
        <w:ind w:left="5760" w:hanging="360"/>
      </w:pPr>
    </w:lvl>
    <w:lvl w:ilvl="8" w:tplc="3824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0">
    <w:multiLevelType w:val="hybridMultilevel"/>
    <w:lvl w:ilvl="0" w:tplc="23290325">
      <w:start w:val="1"/>
      <w:numFmt w:val="decimal"/>
      <w:lvlText w:val="%1."/>
      <w:lvlJc w:val="left"/>
      <w:pPr>
        <w:ind w:left="720" w:hanging="360"/>
      </w:pPr>
    </w:lvl>
    <w:lvl w:ilvl="1" w:tplc="23290325" w:tentative="1">
      <w:start w:val="1"/>
      <w:numFmt w:val="lowerLetter"/>
      <w:lvlText w:val="%2."/>
      <w:lvlJc w:val="left"/>
      <w:pPr>
        <w:ind w:left="1440" w:hanging="360"/>
      </w:pPr>
    </w:lvl>
    <w:lvl w:ilvl="2" w:tplc="23290325" w:tentative="1">
      <w:start w:val="1"/>
      <w:numFmt w:val="lowerRoman"/>
      <w:lvlText w:val="%3."/>
      <w:lvlJc w:val="right"/>
      <w:pPr>
        <w:ind w:left="2160" w:hanging="180"/>
      </w:pPr>
    </w:lvl>
    <w:lvl w:ilvl="3" w:tplc="23290325" w:tentative="1">
      <w:start w:val="1"/>
      <w:numFmt w:val="decimal"/>
      <w:lvlText w:val="%4."/>
      <w:lvlJc w:val="left"/>
      <w:pPr>
        <w:ind w:left="2880" w:hanging="360"/>
      </w:pPr>
    </w:lvl>
    <w:lvl w:ilvl="4" w:tplc="23290325" w:tentative="1">
      <w:start w:val="1"/>
      <w:numFmt w:val="lowerLetter"/>
      <w:lvlText w:val="%5."/>
      <w:lvlJc w:val="left"/>
      <w:pPr>
        <w:ind w:left="3600" w:hanging="360"/>
      </w:pPr>
    </w:lvl>
    <w:lvl w:ilvl="5" w:tplc="23290325" w:tentative="1">
      <w:start w:val="1"/>
      <w:numFmt w:val="lowerRoman"/>
      <w:lvlText w:val="%6."/>
      <w:lvlJc w:val="right"/>
      <w:pPr>
        <w:ind w:left="4320" w:hanging="180"/>
      </w:pPr>
    </w:lvl>
    <w:lvl w:ilvl="6" w:tplc="23290325" w:tentative="1">
      <w:start w:val="1"/>
      <w:numFmt w:val="decimal"/>
      <w:lvlText w:val="%7."/>
      <w:lvlJc w:val="left"/>
      <w:pPr>
        <w:ind w:left="5040" w:hanging="360"/>
      </w:pPr>
    </w:lvl>
    <w:lvl w:ilvl="7" w:tplc="23290325" w:tentative="1">
      <w:start w:val="1"/>
      <w:numFmt w:val="lowerLetter"/>
      <w:lvlText w:val="%8."/>
      <w:lvlJc w:val="left"/>
      <w:pPr>
        <w:ind w:left="5760" w:hanging="360"/>
      </w:pPr>
    </w:lvl>
    <w:lvl w:ilvl="8" w:tplc="2329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9">
    <w:multiLevelType w:val="hybridMultilevel"/>
    <w:lvl w:ilvl="0" w:tplc="80710747">
      <w:start w:val="1"/>
      <w:numFmt w:val="decimal"/>
      <w:lvlText w:val="%1."/>
      <w:lvlJc w:val="left"/>
      <w:pPr>
        <w:ind w:left="720" w:hanging="360"/>
      </w:pPr>
    </w:lvl>
    <w:lvl w:ilvl="1" w:tplc="80710747" w:tentative="1">
      <w:start w:val="1"/>
      <w:numFmt w:val="lowerLetter"/>
      <w:lvlText w:val="%2."/>
      <w:lvlJc w:val="left"/>
      <w:pPr>
        <w:ind w:left="1440" w:hanging="360"/>
      </w:pPr>
    </w:lvl>
    <w:lvl w:ilvl="2" w:tplc="80710747" w:tentative="1">
      <w:start w:val="1"/>
      <w:numFmt w:val="lowerRoman"/>
      <w:lvlText w:val="%3."/>
      <w:lvlJc w:val="right"/>
      <w:pPr>
        <w:ind w:left="2160" w:hanging="180"/>
      </w:pPr>
    </w:lvl>
    <w:lvl w:ilvl="3" w:tplc="80710747" w:tentative="1">
      <w:start w:val="1"/>
      <w:numFmt w:val="decimal"/>
      <w:lvlText w:val="%4."/>
      <w:lvlJc w:val="left"/>
      <w:pPr>
        <w:ind w:left="2880" w:hanging="360"/>
      </w:pPr>
    </w:lvl>
    <w:lvl w:ilvl="4" w:tplc="80710747" w:tentative="1">
      <w:start w:val="1"/>
      <w:numFmt w:val="lowerLetter"/>
      <w:lvlText w:val="%5."/>
      <w:lvlJc w:val="left"/>
      <w:pPr>
        <w:ind w:left="3600" w:hanging="360"/>
      </w:pPr>
    </w:lvl>
    <w:lvl w:ilvl="5" w:tplc="80710747" w:tentative="1">
      <w:start w:val="1"/>
      <w:numFmt w:val="lowerRoman"/>
      <w:lvlText w:val="%6."/>
      <w:lvlJc w:val="right"/>
      <w:pPr>
        <w:ind w:left="4320" w:hanging="180"/>
      </w:pPr>
    </w:lvl>
    <w:lvl w:ilvl="6" w:tplc="80710747" w:tentative="1">
      <w:start w:val="1"/>
      <w:numFmt w:val="decimal"/>
      <w:lvlText w:val="%7."/>
      <w:lvlJc w:val="left"/>
      <w:pPr>
        <w:ind w:left="5040" w:hanging="360"/>
      </w:pPr>
    </w:lvl>
    <w:lvl w:ilvl="7" w:tplc="80710747" w:tentative="1">
      <w:start w:val="1"/>
      <w:numFmt w:val="lowerLetter"/>
      <w:lvlText w:val="%8."/>
      <w:lvlJc w:val="left"/>
      <w:pPr>
        <w:ind w:left="5760" w:hanging="360"/>
      </w:pPr>
    </w:lvl>
    <w:lvl w:ilvl="8" w:tplc="8071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8">
    <w:multiLevelType w:val="hybridMultilevel"/>
    <w:lvl w:ilvl="0" w:tplc="32113538">
      <w:start w:val="1"/>
      <w:numFmt w:val="decimal"/>
      <w:lvlText w:val="%1."/>
      <w:lvlJc w:val="left"/>
      <w:pPr>
        <w:ind w:left="720" w:hanging="360"/>
      </w:pPr>
    </w:lvl>
    <w:lvl w:ilvl="1" w:tplc="32113538" w:tentative="1">
      <w:start w:val="1"/>
      <w:numFmt w:val="lowerLetter"/>
      <w:lvlText w:val="%2."/>
      <w:lvlJc w:val="left"/>
      <w:pPr>
        <w:ind w:left="1440" w:hanging="360"/>
      </w:pPr>
    </w:lvl>
    <w:lvl w:ilvl="2" w:tplc="32113538" w:tentative="1">
      <w:start w:val="1"/>
      <w:numFmt w:val="lowerRoman"/>
      <w:lvlText w:val="%3."/>
      <w:lvlJc w:val="right"/>
      <w:pPr>
        <w:ind w:left="2160" w:hanging="180"/>
      </w:pPr>
    </w:lvl>
    <w:lvl w:ilvl="3" w:tplc="32113538" w:tentative="1">
      <w:start w:val="1"/>
      <w:numFmt w:val="decimal"/>
      <w:lvlText w:val="%4."/>
      <w:lvlJc w:val="left"/>
      <w:pPr>
        <w:ind w:left="2880" w:hanging="360"/>
      </w:pPr>
    </w:lvl>
    <w:lvl w:ilvl="4" w:tplc="32113538" w:tentative="1">
      <w:start w:val="1"/>
      <w:numFmt w:val="lowerLetter"/>
      <w:lvlText w:val="%5."/>
      <w:lvlJc w:val="left"/>
      <w:pPr>
        <w:ind w:left="3600" w:hanging="360"/>
      </w:pPr>
    </w:lvl>
    <w:lvl w:ilvl="5" w:tplc="32113538" w:tentative="1">
      <w:start w:val="1"/>
      <w:numFmt w:val="lowerRoman"/>
      <w:lvlText w:val="%6."/>
      <w:lvlJc w:val="right"/>
      <w:pPr>
        <w:ind w:left="4320" w:hanging="180"/>
      </w:pPr>
    </w:lvl>
    <w:lvl w:ilvl="6" w:tplc="32113538" w:tentative="1">
      <w:start w:val="1"/>
      <w:numFmt w:val="decimal"/>
      <w:lvlText w:val="%7."/>
      <w:lvlJc w:val="left"/>
      <w:pPr>
        <w:ind w:left="5040" w:hanging="360"/>
      </w:pPr>
    </w:lvl>
    <w:lvl w:ilvl="7" w:tplc="32113538" w:tentative="1">
      <w:start w:val="1"/>
      <w:numFmt w:val="lowerLetter"/>
      <w:lvlText w:val="%8."/>
      <w:lvlJc w:val="left"/>
      <w:pPr>
        <w:ind w:left="5760" w:hanging="360"/>
      </w:pPr>
    </w:lvl>
    <w:lvl w:ilvl="8" w:tplc="3211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7">
    <w:multiLevelType w:val="hybridMultilevel"/>
    <w:lvl w:ilvl="0" w:tplc="40179425">
      <w:start w:val="1"/>
      <w:numFmt w:val="decimal"/>
      <w:lvlText w:val="%1."/>
      <w:lvlJc w:val="left"/>
      <w:pPr>
        <w:ind w:left="720" w:hanging="360"/>
      </w:pPr>
    </w:lvl>
    <w:lvl w:ilvl="1" w:tplc="40179425" w:tentative="1">
      <w:start w:val="1"/>
      <w:numFmt w:val="lowerLetter"/>
      <w:lvlText w:val="%2."/>
      <w:lvlJc w:val="left"/>
      <w:pPr>
        <w:ind w:left="1440" w:hanging="360"/>
      </w:pPr>
    </w:lvl>
    <w:lvl w:ilvl="2" w:tplc="40179425" w:tentative="1">
      <w:start w:val="1"/>
      <w:numFmt w:val="lowerRoman"/>
      <w:lvlText w:val="%3."/>
      <w:lvlJc w:val="right"/>
      <w:pPr>
        <w:ind w:left="2160" w:hanging="180"/>
      </w:pPr>
    </w:lvl>
    <w:lvl w:ilvl="3" w:tplc="40179425" w:tentative="1">
      <w:start w:val="1"/>
      <w:numFmt w:val="decimal"/>
      <w:lvlText w:val="%4."/>
      <w:lvlJc w:val="left"/>
      <w:pPr>
        <w:ind w:left="2880" w:hanging="360"/>
      </w:pPr>
    </w:lvl>
    <w:lvl w:ilvl="4" w:tplc="40179425" w:tentative="1">
      <w:start w:val="1"/>
      <w:numFmt w:val="lowerLetter"/>
      <w:lvlText w:val="%5."/>
      <w:lvlJc w:val="left"/>
      <w:pPr>
        <w:ind w:left="3600" w:hanging="360"/>
      </w:pPr>
    </w:lvl>
    <w:lvl w:ilvl="5" w:tplc="40179425" w:tentative="1">
      <w:start w:val="1"/>
      <w:numFmt w:val="lowerRoman"/>
      <w:lvlText w:val="%6."/>
      <w:lvlJc w:val="right"/>
      <w:pPr>
        <w:ind w:left="4320" w:hanging="180"/>
      </w:pPr>
    </w:lvl>
    <w:lvl w:ilvl="6" w:tplc="40179425" w:tentative="1">
      <w:start w:val="1"/>
      <w:numFmt w:val="decimal"/>
      <w:lvlText w:val="%7."/>
      <w:lvlJc w:val="left"/>
      <w:pPr>
        <w:ind w:left="5040" w:hanging="360"/>
      </w:pPr>
    </w:lvl>
    <w:lvl w:ilvl="7" w:tplc="40179425" w:tentative="1">
      <w:start w:val="1"/>
      <w:numFmt w:val="lowerLetter"/>
      <w:lvlText w:val="%8."/>
      <w:lvlJc w:val="left"/>
      <w:pPr>
        <w:ind w:left="5760" w:hanging="360"/>
      </w:pPr>
    </w:lvl>
    <w:lvl w:ilvl="8" w:tplc="4017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6">
    <w:multiLevelType w:val="hybridMultilevel"/>
    <w:lvl w:ilvl="0" w:tplc="75225266">
      <w:start w:val="1"/>
      <w:numFmt w:val="decimal"/>
      <w:lvlText w:val="%1."/>
      <w:lvlJc w:val="left"/>
      <w:pPr>
        <w:ind w:left="720" w:hanging="360"/>
      </w:pPr>
    </w:lvl>
    <w:lvl w:ilvl="1" w:tplc="75225266" w:tentative="1">
      <w:start w:val="1"/>
      <w:numFmt w:val="lowerLetter"/>
      <w:lvlText w:val="%2."/>
      <w:lvlJc w:val="left"/>
      <w:pPr>
        <w:ind w:left="1440" w:hanging="360"/>
      </w:pPr>
    </w:lvl>
    <w:lvl w:ilvl="2" w:tplc="75225266" w:tentative="1">
      <w:start w:val="1"/>
      <w:numFmt w:val="lowerRoman"/>
      <w:lvlText w:val="%3."/>
      <w:lvlJc w:val="right"/>
      <w:pPr>
        <w:ind w:left="2160" w:hanging="180"/>
      </w:pPr>
    </w:lvl>
    <w:lvl w:ilvl="3" w:tplc="75225266" w:tentative="1">
      <w:start w:val="1"/>
      <w:numFmt w:val="decimal"/>
      <w:lvlText w:val="%4."/>
      <w:lvlJc w:val="left"/>
      <w:pPr>
        <w:ind w:left="2880" w:hanging="360"/>
      </w:pPr>
    </w:lvl>
    <w:lvl w:ilvl="4" w:tplc="75225266" w:tentative="1">
      <w:start w:val="1"/>
      <w:numFmt w:val="lowerLetter"/>
      <w:lvlText w:val="%5."/>
      <w:lvlJc w:val="left"/>
      <w:pPr>
        <w:ind w:left="3600" w:hanging="360"/>
      </w:pPr>
    </w:lvl>
    <w:lvl w:ilvl="5" w:tplc="75225266" w:tentative="1">
      <w:start w:val="1"/>
      <w:numFmt w:val="lowerRoman"/>
      <w:lvlText w:val="%6."/>
      <w:lvlJc w:val="right"/>
      <w:pPr>
        <w:ind w:left="4320" w:hanging="180"/>
      </w:pPr>
    </w:lvl>
    <w:lvl w:ilvl="6" w:tplc="75225266" w:tentative="1">
      <w:start w:val="1"/>
      <w:numFmt w:val="decimal"/>
      <w:lvlText w:val="%7."/>
      <w:lvlJc w:val="left"/>
      <w:pPr>
        <w:ind w:left="5040" w:hanging="360"/>
      </w:pPr>
    </w:lvl>
    <w:lvl w:ilvl="7" w:tplc="75225266" w:tentative="1">
      <w:start w:val="1"/>
      <w:numFmt w:val="lowerLetter"/>
      <w:lvlText w:val="%8."/>
      <w:lvlJc w:val="left"/>
      <w:pPr>
        <w:ind w:left="5760" w:hanging="360"/>
      </w:pPr>
    </w:lvl>
    <w:lvl w:ilvl="8" w:tplc="7522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5">
    <w:multiLevelType w:val="hybridMultilevel"/>
    <w:lvl w:ilvl="0" w:tplc="51196030">
      <w:start w:val="1"/>
      <w:numFmt w:val="decimal"/>
      <w:lvlText w:val="%1."/>
      <w:lvlJc w:val="left"/>
      <w:pPr>
        <w:ind w:left="720" w:hanging="360"/>
      </w:pPr>
    </w:lvl>
    <w:lvl w:ilvl="1" w:tplc="51196030" w:tentative="1">
      <w:start w:val="1"/>
      <w:numFmt w:val="lowerLetter"/>
      <w:lvlText w:val="%2."/>
      <w:lvlJc w:val="left"/>
      <w:pPr>
        <w:ind w:left="1440" w:hanging="360"/>
      </w:pPr>
    </w:lvl>
    <w:lvl w:ilvl="2" w:tplc="51196030" w:tentative="1">
      <w:start w:val="1"/>
      <w:numFmt w:val="lowerRoman"/>
      <w:lvlText w:val="%3."/>
      <w:lvlJc w:val="right"/>
      <w:pPr>
        <w:ind w:left="2160" w:hanging="180"/>
      </w:pPr>
    </w:lvl>
    <w:lvl w:ilvl="3" w:tplc="51196030" w:tentative="1">
      <w:start w:val="1"/>
      <w:numFmt w:val="decimal"/>
      <w:lvlText w:val="%4."/>
      <w:lvlJc w:val="left"/>
      <w:pPr>
        <w:ind w:left="2880" w:hanging="360"/>
      </w:pPr>
    </w:lvl>
    <w:lvl w:ilvl="4" w:tplc="51196030" w:tentative="1">
      <w:start w:val="1"/>
      <w:numFmt w:val="lowerLetter"/>
      <w:lvlText w:val="%5."/>
      <w:lvlJc w:val="left"/>
      <w:pPr>
        <w:ind w:left="3600" w:hanging="360"/>
      </w:pPr>
    </w:lvl>
    <w:lvl w:ilvl="5" w:tplc="51196030" w:tentative="1">
      <w:start w:val="1"/>
      <w:numFmt w:val="lowerRoman"/>
      <w:lvlText w:val="%6."/>
      <w:lvlJc w:val="right"/>
      <w:pPr>
        <w:ind w:left="4320" w:hanging="180"/>
      </w:pPr>
    </w:lvl>
    <w:lvl w:ilvl="6" w:tplc="51196030" w:tentative="1">
      <w:start w:val="1"/>
      <w:numFmt w:val="decimal"/>
      <w:lvlText w:val="%7."/>
      <w:lvlJc w:val="left"/>
      <w:pPr>
        <w:ind w:left="5040" w:hanging="360"/>
      </w:pPr>
    </w:lvl>
    <w:lvl w:ilvl="7" w:tplc="51196030" w:tentative="1">
      <w:start w:val="1"/>
      <w:numFmt w:val="lowerLetter"/>
      <w:lvlText w:val="%8."/>
      <w:lvlJc w:val="left"/>
      <w:pPr>
        <w:ind w:left="5760" w:hanging="360"/>
      </w:pPr>
    </w:lvl>
    <w:lvl w:ilvl="8" w:tplc="5119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4">
    <w:multiLevelType w:val="hybridMultilevel"/>
    <w:lvl w:ilvl="0" w:tplc="69560391">
      <w:start w:val="1"/>
      <w:numFmt w:val="decimal"/>
      <w:lvlText w:val="%1."/>
      <w:lvlJc w:val="left"/>
      <w:pPr>
        <w:ind w:left="720" w:hanging="360"/>
      </w:pPr>
    </w:lvl>
    <w:lvl w:ilvl="1" w:tplc="69560391" w:tentative="1">
      <w:start w:val="1"/>
      <w:numFmt w:val="lowerLetter"/>
      <w:lvlText w:val="%2."/>
      <w:lvlJc w:val="left"/>
      <w:pPr>
        <w:ind w:left="1440" w:hanging="360"/>
      </w:pPr>
    </w:lvl>
    <w:lvl w:ilvl="2" w:tplc="69560391" w:tentative="1">
      <w:start w:val="1"/>
      <w:numFmt w:val="lowerRoman"/>
      <w:lvlText w:val="%3."/>
      <w:lvlJc w:val="right"/>
      <w:pPr>
        <w:ind w:left="2160" w:hanging="180"/>
      </w:pPr>
    </w:lvl>
    <w:lvl w:ilvl="3" w:tplc="69560391" w:tentative="1">
      <w:start w:val="1"/>
      <w:numFmt w:val="decimal"/>
      <w:lvlText w:val="%4."/>
      <w:lvlJc w:val="left"/>
      <w:pPr>
        <w:ind w:left="2880" w:hanging="360"/>
      </w:pPr>
    </w:lvl>
    <w:lvl w:ilvl="4" w:tplc="69560391" w:tentative="1">
      <w:start w:val="1"/>
      <w:numFmt w:val="lowerLetter"/>
      <w:lvlText w:val="%5."/>
      <w:lvlJc w:val="left"/>
      <w:pPr>
        <w:ind w:left="3600" w:hanging="360"/>
      </w:pPr>
    </w:lvl>
    <w:lvl w:ilvl="5" w:tplc="69560391" w:tentative="1">
      <w:start w:val="1"/>
      <w:numFmt w:val="lowerRoman"/>
      <w:lvlText w:val="%6."/>
      <w:lvlJc w:val="right"/>
      <w:pPr>
        <w:ind w:left="4320" w:hanging="180"/>
      </w:pPr>
    </w:lvl>
    <w:lvl w:ilvl="6" w:tplc="69560391" w:tentative="1">
      <w:start w:val="1"/>
      <w:numFmt w:val="decimal"/>
      <w:lvlText w:val="%7."/>
      <w:lvlJc w:val="left"/>
      <w:pPr>
        <w:ind w:left="5040" w:hanging="360"/>
      </w:pPr>
    </w:lvl>
    <w:lvl w:ilvl="7" w:tplc="69560391" w:tentative="1">
      <w:start w:val="1"/>
      <w:numFmt w:val="lowerLetter"/>
      <w:lvlText w:val="%8."/>
      <w:lvlJc w:val="left"/>
      <w:pPr>
        <w:ind w:left="5760" w:hanging="360"/>
      </w:pPr>
    </w:lvl>
    <w:lvl w:ilvl="8" w:tplc="6956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3">
    <w:multiLevelType w:val="hybridMultilevel"/>
    <w:lvl w:ilvl="0" w:tplc="71754932">
      <w:start w:val="1"/>
      <w:numFmt w:val="decimal"/>
      <w:lvlText w:val="%1."/>
      <w:lvlJc w:val="left"/>
      <w:pPr>
        <w:ind w:left="720" w:hanging="360"/>
      </w:pPr>
    </w:lvl>
    <w:lvl w:ilvl="1" w:tplc="71754932" w:tentative="1">
      <w:start w:val="1"/>
      <w:numFmt w:val="lowerLetter"/>
      <w:lvlText w:val="%2."/>
      <w:lvlJc w:val="left"/>
      <w:pPr>
        <w:ind w:left="1440" w:hanging="360"/>
      </w:pPr>
    </w:lvl>
    <w:lvl w:ilvl="2" w:tplc="71754932" w:tentative="1">
      <w:start w:val="1"/>
      <w:numFmt w:val="lowerRoman"/>
      <w:lvlText w:val="%3."/>
      <w:lvlJc w:val="right"/>
      <w:pPr>
        <w:ind w:left="2160" w:hanging="180"/>
      </w:pPr>
    </w:lvl>
    <w:lvl w:ilvl="3" w:tplc="71754932" w:tentative="1">
      <w:start w:val="1"/>
      <w:numFmt w:val="decimal"/>
      <w:lvlText w:val="%4."/>
      <w:lvlJc w:val="left"/>
      <w:pPr>
        <w:ind w:left="2880" w:hanging="360"/>
      </w:pPr>
    </w:lvl>
    <w:lvl w:ilvl="4" w:tplc="71754932" w:tentative="1">
      <w:start w:val="1"/>
      <w:numFmt w:val="lowerLetter"/>
      <w:lvlText w:val="%5."/>
      <w:lvlJc w:val="left"/>
      <w:pPr>
        <w:ind w:left="3600" w:hanging="360"/>
      </w:pPr>
    </w:lvl>
    <w:lvl w:ilvl="5" w:tplc="71754932" w:tentative="1">
      <w:start w:val="1"/>
      <w:numFmt w:val="lowerRoman"/>
      <w:lvlText w:val="%6."/>
      <w:lvlJc w:val="right"/>
      <w:pPr>
        <w:ind w:left="4320" w:hanging="180"/>
      </w:pPr>
    </w:lvl>
    <w:lvl w:ilvl="6" w:tplc="71754932" w:tentative="1">
      <w:start w:val="1"/>
      <w:numFmt w:val="decimal"/>
      <w:lvlText w:val="%7."/>
      <w:lvlJc w:val="left"/>
      <w:pPr>
        <w:ind w:left="5040" w:hanging="360"/>
      </w:pPr>
    </w:lvl>
    <w:lvl w:ilvl="7" w:tplc="71754932" w:tentative="1">
      <w:start w:val="1"/>
      <w:numFmt w:val="lowerLetter"/>
      <w:lvlText w:val="%8."/>
      <w:lvlJc w:val="left"/>
      <w:pPr>
        <w:ind w:left="5760" w:hanging="360"/>
      </w:pPr>
    </w:lvl>
    <w:lvl w:ilvl="8" w:tplc="7175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2">
    <w:multiLevelType w:val="hybridMultilevel"/>
    <w:lvl w:ilvl="0" w:tplc="79817537">
      <w:start w:val="1"/>
      <w:numFmt w:val="decimal"/>
      <w:lvlText w:val="%1."/>
      <w:lvlJc w:val="left"/>
      <w:pPr>
        <w:ind w:left="720" w:hanging="360"/>
      </w:pPr>
    </w:lvl>
    <w:lvl w:ilvl="1" w:tplc="79817537" w:tentative="1">
      <w:start w:val="1"/>
      <w:numFmt w:val="lowerLetter"/>
      <w:lvlText w:val="%2."/>
      <w:lvlJc w:val="left"/>
      <w:pPr>
        <w:ind w:left="1440" w:hanging="360"/>
      </w:pPr>
    </w:lvl>
    <w:lvl w:ilvl="2" w:tplc="79817537" w:tentative="1">
      <w:start w:val="1"/>
      <w:numFmt w:val="lowerRoman"/>
      <w:lvlText w:val="%3."/>
      <w:lvlJc w:val="right"/>
      <w:pPr>
        <w:ind w:left="2160" w:hanging="180"/>
      </w:pPr>
    </w:lvl>
    <w:lvl w:ilvl="3" w:tplc="79817537" w:tentative="1">
      <w:start w:val="1"/>
      <w:numFmt w:val="decimal"/>
      <w:lvlText w:val="%4."/>
      <w:lvlJc w:val="left"/>
      <w:pPr>
        <w:ind w:left="2880" w:hanging="360"/>
      </w:pPr>
    </w:lvl>
    <w:lvl w:ilvl="4" w:tplc="79817537" w:tentative="1">
      <w:start w:val="1"/>
      <w:numFmt w:val="lowerLetter"/>
      <w:lvlText w:val="%5."/>
      <w:lvlJc w:val="left"/>
      <w:pPr>
        <w:ind w:left="3600" w:hanging="360"/>
      </w:pPr>
    </w:lvl>
    <w:lvl w:ilvl="5" w:tplc="79817537" w:tentative="1">
      <w:start w:val="1"/>
      <w:numFmt w:val="lowerRoman"/>
      <w:lvlText w:val="%6."/>
      <w:lvlJc w:val="right"/>
      <w:pPr>
        <w:ind w:left="4320" w:hanging="180"/>
      </w:pPr>
    </w:lvl>
    <w:lvl w:ilvl="6" w:tplc="79817537" w:tentative="1">
      <w:start w:val="1"/>
      <w:numFmt w:val="decimal"/>
      <w:lvlText w:val="%7."/>
      <w:lvlJc w:val="left"/>
      <w:pPr>
        <w:ind w:left="5040" w:hanging="360"/>
      </w:pPr>
    </w:lvl>
    <w:lvl w:ilvl="7" w:tplc="79817537" w:tentative="1">
      <w:start w:val="1"/>
      <w:numFmt w:val="lowerLetter"/>
      <w:lvlText w:val="%8."/>
      <w:lvlJc w:val="left"/>
      <w:pPr>
        <w:ind w:left="5760" w:hanging="360"/>
      </w:pPr>
    </w:lvl>
    <w:lvl w:ilvl="8" w:tplc="79817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1">
    <w:multiLevelType w:val="hybridMultilevel"/>
    <w:lvl w:ilvl="0" w:tplc="80100883">
      <w:start w:val="1"/>
      <w:numFmt w:val="decimal"/>
      <w:lvlText w:val="%1."/>
      <w:lvlJc w:val="left"/>
      <w:pPr>
        <w:ind w:left="720" w:hanging="360"/>
      </w:pPr>
    </w:lvl>
    <w:lvl w:ilvl="1" w:tplc="80100883" w:tentative="1">
      <w:start w:val="1"/>
      <w:numFmt w:val="lowerLetter"/>
      <w:lvlText w:val="%2."/>
      <w:lvlJc w:val="left"/>
      <w:pPr>
        <w:ind w:left="1440" w:hanging="360"/>
      </w:pPr>
    </w:lvl>
    <w:lvl w:ilvl="2" w:tplc="80100883" w:tentative="1">
      <w:start w:val="1"/>
      <w:numFmt w:val="lowerRoman"/>
      <w:lvlText w:val="%3."/>
      <w:lvlJc w:val="right"/>
      <w:pPr>
        <w:ind w:left="2160" w:hanging="180"/>
      </w:pPr>
    </w:lvl>
    <w:lvl w:ilvl="3" w:tplc="80100883" w:tentative="1">
      <w:start w:val="1"/>
      <w:numFmt w:val="decimal"/>
      <w:lvlText w:val="%4."/>
      <w:lvlJc w:val="left"/>
      <w:pPr>
        <w:ind w:left="2880" w:hanging="360"/>
      </w:pPr>
    </w:lvl>
    <w:lvl w:ilvl="4" w:tplc="80100883" w:tentative="1">
      <w:start w:val="1"/>
      <w:numFmt w:val="lowerLetter"/>
      <w:lvlText w:val="%5."/>
      <w:lvlJc w:val="left"/>
      <w:pPr>
        <w:ind w:left="3600" w:hanging="360"/>
      </w:pPr>
    </w:lvl>
    <w:lvl w:ilvl="5" w:tplc="80100883" w:tentative="1">
      <w:start w:val="1"/>
      <w:numFmt w:val="lowerRoman"/>
      <w:lvlText w:val="%6."/>
      <w:lvlJc w:val="right"/>
      <w:pPr>
        <w:ind w:left="4320" w:hanging="180"/>
      </w:pPr>
    </w:lvl>
    <w:lvl w:ilvl="6" w:tplc="80100883" w:tentative="1">
      <w:start w:val="1"/>
      <w:numFmt w:val="decimal"/>
      <w:lvlText w:val="%7."/>
      <w:lvlJc w:val="left"/>
      <w:pPr>
        <w:ind w:left="5040" w:hanging="360"/>
      </w:pPr>
    </w:lvl>
    <w:lvl w:ilvl="7" w:tplc="80100883" w:tentative="1">
      <w:start w:val="1"/>
      <w:numFmt w:val="lowerLetter"/>
      <w:lvlText w:val="%8."/>
      <w:lvlJc w:val="left"/>
      <w:pPr>
        <w:ind w:left="5760" w:hanging="360"/>
      </w:pPr>
    </w:lvl>
    <w:lvl w:ilvl="8" w:tplc="8010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0">
    <w:multiLevelType w:val="hybridMultilevel"/>
    <w:lvl w:ilvl="0" w:tplc="92831337">
      <w:start w:val="1"/>
      <w:numFmt w:val="decimal"/>
      <w:lvlText w:val="%1."/>
      <w:lvlJc w:val="left"/>
      <w:pPr>
        <w:ind w:left="720" w:hanging="360"/>
      </w:pPr>
    </w:lvl>
    <w:lvl w:ilvl="1" w:tplc="92831337" w:tentative="1">
      <w:start w:val="1"/>
      <w:numFmt w:val="lowerLetter"/>
      <w:lvlText w:val="%2."/>
      <w:lvlJc w:val="left"/>
      <w:pPr>
        <w:ind w:left="1440" w:hanging="360"/>
      </w:pPr>
    </w:lvl>
    <w:lvl w:ilvl="2" w:tplc="92831337" w:tentative="1">
      <w:start w:val="1"/>
      <w:numFmt w:val="lowerRoman"/>
      <w:lvlText w:val="%3."/>
      <w:lvlJc w:val="right"/>
      <w:pPr>
        <w:ind w:left="2160" w:hanging="180"/>
      </w:pPr>
    </w:lvl>
    <w:lvl w:ilvl="3" w:tplc="92831337" w:tentative="1">
      <w:start w:val="1"/>
      <w:numFmt w:val="decimal"/>
      <w:lvlText w:val="%4."/>
      <w:lvlJc w:val="left"/>
      <w:pPr>
        <w:ind w:left="2880" w:hanging="360"/>
      </w:pPr>
    </w:lvl>
    <w:lvl w:ilvl="4" w:tplc="92831337" w:tentative="1">
      <w:start w:val="1"/>
      <w:numFmt w:val="lowerLetter"/>
      <w:lvlText w:val="%5."/>
      <w:lvlJc w:val="left"/>
      <w:pPr>
        <w:ind w:left="3600" w:hanging="360"/>
      </w:pPr>
    </w:lvl>
    <w:lvl w:ilvl="5" w:tplc="92831337" w:tentative="1">
      <w:start w:val="1"/>
      <w:numFmt w:val="lowerRoman"/>
      <w:lvlText w:val="%6."/>
      <w:lvlJc w:val="right"/>
      <w:pPr>
        <w:ind w:left="4320" w:hanging="180"/>
      </w:pPr>
    </w:lvl>
    <w:lvl w:ilvl="6" w:tplc="92831337" w:tentative="1">
      <w:start w:val="1"/>
      <w:numFmt w:val="decimal"/>
      <w:lvlText w:val="%7."/>
      <w:lvlJc w:val="left"/>
      <w:pPr>
        <w:ind w:left="5040" w:hanging="360"/>
      </w:pPr>
    </w:lvl>
    <w:lvl w:ilvl="7" w:tplc="92831337" w:tentative="1">
      <w:start w:val="1"/>
      <w:numFmt w:val="lowerLetter"/>
      <w:lvlText w:val="%8."/>
      <w:lvlJc w:val="left"/>
      <w:pPr>
        <w:ind w:left="5760" w:hanging="360"/>
      </w:pPr>
    </w:lvl>
    <w:lvl w:ilvl="8" w:tplc="92831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9">
    <w:multiLevelType w:val="hybridMultilevel"/>
    <w:lvl w:ilvl="0" w:tplc="82966083">
      <w:start w:val="1"/>
      <w:numFmt w:val="decimal"/>
      <w:lvlText w:val="%1."/>
      <w:lvlJc w:val="left"/>
      <w:pPr>
        <w:ind w:left="720" w:hanging="360"/>
      </w:pPr>
    </w:lvl>
    <w:lvl w:ilvl="1" w:tplc="82966083" w:tentative="1">
      <w:start w:val="1"/>
      <w:numFmt w:val="lowerLetter"/>
      <w:lvlText w:val="%2."/>
      <w:lvlJc w:val="left"/>
      <w:pPr>
        <w:ind w:left="1440" w:hanging="360"/>
      </w:pPr>
    </w:lvl>
    <w:lvl w:ilvl="2" w:tplc="82966083" w:tentative="1">
      <w:start w:val="1"/>
      <w:numFmt w:val="lowerRoman"/>
      <w:lvlText w:val="%3."/>
      <w:lvlJc w:val="right"/>
      <w:pPr>
        <w:ind w:left="2160" w:hanging="180"/>
      </w:pPr>
    </w:lvl>
    <w:lvl w:ilvl="3" w:tplc="82966083" w:tentative="1">
      <w:start w:val="1"/>
      <w:numFmt w:val="decimal"/>
      <w:lvlText w:val="%4."/>
      <w:lvlJc w:val="left"/>
      <w:pPr>
        <w:ind w:left="2880" w:hanging="360"/>
      </w:pPr>
    </w:lvl>
    <w:lvl w:ilvl="4" w:tplc="82966083" w:tentative="1">
      <w:start w:val="1"/>
      <w:numFmt w:val="lowerLetter"/>
      <w:lvlText w:val="%5."/>
      <w:lvlJc w:val="left"/>
      <w:pPr>
        <w:ind w:left="3600" w:hanging="360"/>
      </w:pPr>
    </w:lvl>
    <w:lvl w:ilvl="5" w:tplc="82966083" w:tentative="1">
      <w:start w:val="1"/>
      <w:numFmt w:val="lowerRoman"/>
      <w:lvlText w:val="%6."/>
      <w:lvlJc w:val="right"/>
      <w:pPr>
        <w:ind w:left="4320" w:hanging="180"/>
      </w:pPr>
    </w:lvl>
    <w:lvl w:ilvl="6" w:tplc="82966083" w:tentative="1">
      <w:start w:val="1"/>
      <w:numFmt w:val="decimal"/>
      <w:lvlText w:val="%7."/>
      <w:lvlJc w:val="left"/>
      <w:pPr>
        <w:ind w:left="5040" w:hanging="360"/>
      </w:pPr>
    </w:lvl>
    <w:lvl w:ilvl="7" w:tplc="82966083" w:tentative="1">
      <w:start w:val="1"/>
      <w:numFmt w:val="lowerLetter"/>
      <w:lvlText w:val="%8."/>
      <w:lvlJc w:val="left"/>
      <w:pPr>
        <w:ind w:left="5760" w:hanging="360"/>
      </w:pPr>
    </w:lvl>
    <w:lvl w:ilvl="8" w:tplc="8296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8">
    <w:multiLevelType w:val="hybridMultilevel"/>
    <w:lvl w:ilvl="0" w:tplc="91626616">
      <w:start w:val="1"/>
      <w:numFmt w:val="decimal"/>
      <w:lvlText w:val="%1."/>
      <w:lvlJc w:val="left"/>
      <w:pPr>
        <w:ind w:left="720" w:hanging="360"/>
      </w:pPr>
    </w:lvl>
    <w:lvl w:ilvl="1" w:tplc="91626616" w:tentative="1">
      <w:start w:val="1"/>
      <w:numFmt w:val="lowerLetter"/>
      <w:lvlText w:val="%2."/>
      <w:lvlJc w:val="left"/>
      <w:pPr>
        <w:ind w:left="1440" w:hanging="360"/>
      </w:pPr>
    </w:lvl>
    <w:lvl w:ilvl="2" w:tplc="91626616" w:tentative="1">
      <w:start w:val="1"/>
      <w:numFmt w:val="lowerRoman"/>
      <w:lvlText w:val="%3."/>
      <w:lvlJc w:val="right"/>
      <w:pPr>
        <w:ind w:left="2160" w:hanging="180"/>
      </w:pPr>
    </w:lvl>
    <w:lvl w:ilvl="3" w:tplc="91626616" w:tentative="1">
      <w:start w:val="1"/>
      <w:numFmt w:val="decimal"/>
      <w:lvlText w:val="%4."/>
      <w:lvlJc w:val="left"/>
      <w:pPr>
        <w:ind w:left="2880" w:hanging="360"/>
      </w:pPr>
    </w:lvl>
    <w:lvl w:ilvl="4" w:tplc="91626616" w:tentative="1">
      <w:start w:val="1"/>
      <w:numFmt w:val="lowerLetter"/>
      <w:lvlText w:val="%5."/>
      <w:lvlJc w:val="left"/>
      <w:pPr>
        <w:ind w:left="3600" w:hanging="360"/>
      </w:pPr>
    </w:lvl>
    <w:lvl w:ilvl="5" w:tplc="91626616" w:tentative="1">
      <w:start w:val="1"/>
      <w:numFmt w:val="lowerRoman"/>
      <w:lvlText w:val="%6."/>
      <w:lvlJc w:val="right"/>
      <w:pPr>
        <w:ind w:left="4320" w:hanging="180"/>
      </w:pPr>
    </w:lvl>
    <w:lvl w:ilvl="6" w:tplc="91626616" w:tentative="1">
      <w:start w:val="1"/>
      <w:numFmt w:val="decimal"/>
      <w:lvlText w:val="%7."/>
      <w:lvlJc w:val="left"/>
      <w:pPr>
        <w:ind w:left="5040" w:hanging="360"/>
      </w:pPr>
    </w:lvl>
    <w:lvl w:ilvl="7" w:tplc="91626616" w:tentative="1">
      <w:start w:val="1"/>
      <w:numFmt w:val="lowerLetter"/>
      <w:lvlText w:val="%8."/>
      <w:lvlJc w:val="left"/>
      <w:pPr>
        <w:ind w:left="5760" w:hanging="360"/>
      </w:pPr>
    </w:lvl>
    <w:lvl w:ilvl="8" w:tplc="9162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7">
    <w:multiLevelType w:val="hybridMultilevel"/>
    <w:lvl w:ilvl="0" w:tplc="40655719">
      <w:start w:val="1"/>
      <w:numFmt w:val="decimal"/>
      <w:lvlText w:val="%1."/>
      <w:lvlJc w:val="left"/>
      <w:pPr>
        <w:ind w:left="720" w:hanging="360"/>
      </w:pPr>
    </w:lvl>
    <w:lvl w:ilvl="1" w:tplc="40655719" w:tentative="1">
      <w:start w:val="1"/>
      <w:numFmt w:val="lowerLetter"/>
      <w:lvlText w:val="%2."/>
      <w:lvlJc w:val="left"/>
      <w:pPr>
        <w:ind w:left="1440" w:hanging="360"/>
      </w:pPr>
    </w:lvl>
    <w:lvl w:ilvl="2" w:tplc="40655719" w:tentative="1">
      <w:start w:val="1"/>
      <w:numFmt w:val="lowerRoman"/>
      <w:lvlText w:val="%3."/>
      <w:lvlJc w:val="right"/>
      <w:pPr>
        <w:ind w:left="2160" w:hanging="180"/>
      </w:pPr>
    </w:lvl>
    <w:lvl w:ilvl="3" w:tplc="40655719" w:tentative="1">
      <w:start w:val="1"/>
      <w:numFmt w:val="decimal"/>
      <w:lvlText w:val="%4."/>
      <w:lvlJc w:val="left"/>
      <w:pPr>
        <w:ind w:left="2880" w:hanging="360"/>
      </w:pPr>
    </w:lvl>
    <w:lvl w:ilvl="4" w:tplc="40655719" w:tentative="1">
      <w:start w:val="1"/>
      <w:numFmt w:val="lowerLetter"/>
      <w:lvlText w:val="%5."/>
      <w:lvlJc w:val="left"/>
      <w:pPr>
        <w:ind w:left="3600" w:hanging="360"/>
      </w:pPr>
    </w:lvl>
    <w:lvl w:ilvl="5" w:tplc="40655719" w:tentative="1">
      <w:start w:val="1"/>
      <w:numFmt w:val="lowerRoman"/>
      <w:lvlText w:val="%6."/>
      <w:lvlJc w:val="right"/>
      <w:pPr>
        <w:ind w:left="4320" w:hanging="180"/>
      </w:pPr>
    </w:lvl>
    <w:lvl w:ilvl="6" w:tplc="40655719" w:tentative="1">
      <w:start w:val="1"/>
      <w:numFmt w:val="decimal"/>
      <w:lvlText w:val="%7."/>
      <w:lvlJc w:val="left"/>
      <w:pPr>
        <w:ind w:left="5040" w:hanging="360"/>
      </w:pPr>
    </w:lvl>
    <w:lvl w:ilvl="7" w:tplc="40655719" w:tentative="1">
      <w:start w:val="1"/>
      <w:numFmt w:val="lowerLetter"/>
      <w:lvlText w:val="%8."/>
      <w:lvlJc w:val="left"/>
      <w:pPr>
        <w:ind w:left="5760" w:hanging="360"/>
      </w:pPr>
    </w:lvl>
    <w:lvl w:ilvl="8" w:tplc="4065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6">
    <w:multiLevelType w:val="hybridMultilevel"/>
    <w:lvl w:ilvl="0" w:tplc="45364072">
      <w:start w:val="1"/>
      <w:numFmt w:val="decimal"/>
      <w:lvlText w:val="%1."/>
      <w:lvlJc w:val="left"/>
      <w:pPr>
        <w:ind w:left="720" w:hanging="360"/>
      </w:pPr>
    </w:lvl>
    <w:lvl w:ilvl="1" w:tplc="45364072" w:tentative="1">
      <w:start w:val="1"/>
      <w:numFmt w:val="lowerLetter"/>
      <w:lvlText w:val="%2."/>
      <w:lvlJc w:val="left"/>
      <w:pPr>
        <w:ind w:left="1440" w:hanging="360"/>
      </w:pPr>
    </w:lvl>
    <w:lvl w:ilvl="2" w:tplc="45364072" w:tentative="1">
      <w:start w:val="1"/>
      <w:numFmt w:val="lowerRoman"/>
      <w:lvlText w:val="%3."/>
      <w:lvlJc w:val="right"/>
      <w:pPr>
        <w:ind w:left="2160" w:hanging="180"/>
      </w:pPr>
    </w:lvl>
    <w:lvl w:ilvl="3" w:tplc="45364072" w:tentative="1">
      <w:start w:val="1"/>
      <w:numFmt w:val="decimal"/>
      <w:lvlText w:val="%4."/>
      <w:lvlJc w:val="left"/>
      <w:pPr>
        <w:ind w:left="2880" w:hanging="360"/>
      </w:pPr>
    </w:lvl>
    <w:lvl w:ilvl="4" w:tplc="45364072" w:tentative="1">
      <w:start w:val="1"/>
      <w:numFmt w:val="lowerLetter"/>
      <w:lvlText w:val="%5."/>
      <w:lvlJc w:val="left"/>
      <w:pPr>
        <w:ind w:left="3600" w:hanging="360"/>
      </w:pPr>
    </w:lvl>
    <w:lvl w:ilvl="5" w:tplc="45364072" w:tentative="1">
      <w:start w:val="1"/>
      <w:numFmt w:val="lowerRoman"/>
      <w:lvlText w:val="%6."/>
      <w:lvlJc w:val="right"/>
      <w:pPr>
        <w:ind w:left="4320" w:hanging="180"/>
      </w:pPr>
    </w:lvl>
    <w:lvl w:ilvl="6" w:tplc="45364072" w:tentative="1">
      <w:start w:val="1"/>
      <w:numFmt w:val="decimal"/>
      <w:lvlText w:val="%7."/>
      <w:lvlJc w:val="left"/>
      <w:pPr>
        <w:ind w:left="5040" w:hanging="360"/>
      </w:pPr>
    </w:lvl>
    <w:lvl w:ilvl="7" w:tplc="45364072" w:tentative="1">
      <w:start w:val="1"/>
      <w:numFmt w:val="lowerLetter"/>
      <w:lvlText w:val="%8."/>
      <w:lvlJc w:val="left"/>
      <w:pPr>
        <w:ind w:left="5760" w:hanging="360"/>
      </w:pPr>
    </w:lvl>
    <w:lvl w:ilvl="8" w:tplc="4536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5">
    <w:multiLevelType w:val="hybridMultilevel"/>
    <w:lvl w:ilvl="0" w:tplc="42048892">
      <w:start w:val="1"/>
      <w:numFmt w:val="decimal"/>
      <w:lvlText w:val="%1."/>
      <w:lvlJc w:val="left"/>
      <w:pPr>
        <w:ind w:left="720" w:hanging="360"/>
      </w:pPr>
    </w:lvl>
    <w:lvl w:ilvl="1" w:tplc="42048892" w:tentative="1">
      <w:start w:val="1"/>
      <w:numFmt w:val="lowerLetter"/>
      <w:lvlText w:val="%2."/>
      <w:lvlJc w:val="left"/>
      <w:pPr>
        <w:ind w:left="1440" w:hanging="360"/>
      </w:pPr>
    </w:lvl>
    <w:lvl w:ilvl="2" w:tplc="42048892" w:tentative="1">
      <w:start w:val="1"/>
      <w:numFmt w:val="lowerRoman"/>
      <w:lvlText w:val="%3."/>
      <w:lvlJc w:val="right"/>
      <w:pPr>
        <w:ind w:left="2160" w:hanging="180"/>
      </w:pPr>
    </w:lvl>
    <w:lvl w:ilvl="3" w:tplc="42048892" w:tentative="1">
      <w:start w:val="1"/>
      <w:numFmt w:val="decimal"/>
      <w:lvlText w:val="%4."/>
      <w:lvlJc w:val="left"/>
      <w:pPr>
        <w:ind w:left="2880" w:hanging="360"/>
      </w:pPr>
    </w:lvl>
    <w:lvl w:ilvl="4" w:tplc="42048892" w:tentative="1">
      <w:start w:val="1"/>
      <w:numFmt w:val="lowerLetter"/>
      <w:lvlText w:val="%5."/>
      <w:lvlJc w:val="left"/>
      <w:pPr>
        <w:ind w:left="3600" w:hanging="360"/>
      </w:pPr>
    </w:lvl>
    <w:lvl w:ilvl="5" w:tplc="42048892" w:tentative="1">
      <w:start w:val="1"/>
      <w:numFmt w:val="lowerRoman"/>
      <w:lvlText w:val="%6."/>
      <w:lvlJc w:val="right"/>
      <w:pPr>
        <w:ind w:left="4320" w:hanging="180"/>
      </w:pPr>
    </w:lvl>
    <w:lvl w:ilvl="6" w:tplc="42048892" w:tentative="1">
      <w:start w:val="1"/>
      <w:numFmt w:val="decimal"/>
      <w:lvlText w:val="%7."/>
      <w:lvlJc w:val="left"/>
      <w:pPr>
        <w:ind w:left="5040" w:hanging="360"/>
      </w:pPr>
    </w:lvl>
    <w:lvl w:ilvl="7" w:tplc="42048892" w:tentative="1">
      <w:start w:val="1"/>
      <w:numFmt w:val="lowerLetter"/>
      <w:lvlText w:val="%8."/>
      <w:lvlJc w:val="left"/>
      <w:pPr>
        <w:ind w:left="5760" w:hanging="360"/>
      </w:pPr>
    </w:lvl>
    <w:lvl w:ilvl="8" w:tplc="4204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4">
    <w:multiLevelType w:val="hybridMultilevel"/>
    <w:lvl w:ilvl="0" w:tplc="37496930">
      <w:start w:val="1"/>
      <w:numFmt w:val="decimal"/>
      <w:lvlText w:val="%1."/>
      <w:lvlJc w:val="left"/>
      <w:pPr>
        <w:ind w:left="720" w:hanging="360"/>
      </w:pPr>
    </w:lvl>
    <w:lvl w:ilvl="1" w:tplc="37496930" w:tentative="1">
      <w:start w:val="1"/>
      <w:numFmt w:val="lowerLetter"/>
      <w:lvlText w:val="%2."/>
      <w:lvlJc w:val="left"/>
      <w:pPr>
        <w:ind w:left="1440" w:hanging="360"/>
      </w:pPr>
    </w:lvl>
    <w:lvl w:ilvl="2" w:tplc="37496930" w:tentative="1">
      <w:start w:val="1"/>
      <w:numFmt w:val="lowerRoman"/>
      <w:lvlText w:val="%3."/>
      <w:lvlJc w:val="right"/>
      <w:pPr>
        <w:ind w:left="2160" w:hanging="180"/>
      </w:pPr>
    </w:lvl>
    <w:lvl w:ilvl="3" w:tplc="37496930" w:tentative="1">
      <w:start w:val="1"/>
      <w:numFmt w:val="decimal"/>
      <w:lvlText w:val="%4."/>
      <w:lvlJc w:val="left"/>
      <w:pPr>
        <w:ind w:left="2880" w:hanging="360"/>
      </w:pPr>
    </w:lvl>
    <w:lvl w:ilvl="4" w:tplc="37496930" w:tentative="1">
      <w:start w:val="1"/>
      <w:numFmt w:val="lowerLetter"/>
      <w:lvlText w:val="%5."/>
      <w:lvlJc w:val="left"/>
      <w:pPr>
        <w:ind w:left="3600" w:hanging="360"/>
      </w:pPr>
    </w:lvl>
    <w:lvl w:ilvl="5" w:tplc="37496930" w:tentative="1">
      <w:start w:val="1"/>
      <w:numFmt w:val="lowerRoman"/>
      <w:lvlText w:val="%6."/>
      <w:lvlJc w:val="right"/>
      <w:pPr>
        <w:ind w:left="4320" w:hanging="180"/>
      </w:pPr>
    </w:lvl>
    <w:lvl w:ilvl="6" w:tplc="37496930" w:tentative="1">
      <w:start w:val="1"/>
      <w:numFmt w:val="decimal"/>
      <w:lvlText w:val="%7."/>
      <w:lvlJc w:val="left"/>
      <w:pPr>
        <w:ind w:left="5040" w:hanging="360"/>
      </w:pPr>
    </w:lvl>
    <w:lvl w:ilvl="7" w:tplc="37496930" w:tentative="1">
      <w:start w:val="1"/>
      <w:numFmt w:val="lowerLetter"/>
      <w:lvlText w:val="%8."/>
      <w:lvlJc w:val="left"/>
      <w:pPr>
        <w:ind w:left="5760" w:hanging="360"/>
      </w:pPr>
    </w:lvl>
    <w:lvl w:ilvl="8" w:tplc="3749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3">
    <w:multiLevelType w:val="hybridMultilevel"/>
    <w:lvl w:ilvl="0" w:tplc="17308704">
      <w:start w:val="1"/>
      <w:numFmt w:val="decimal"/>
      <w:lvlText w:val="%1."/>
      <w:lvlJc w:val="left"/>
      <w:pPr>
        <w:ind w:left="720" w:hanging="360"/>
      </w:pPr>
    </w:lvl>
    <w:lvl w:ilvl="1" w:tplc="17308704" w:tentative="1">
      <w:start w:val="1"/>
      <w:numFmt w:val="lowerLetter"/>
      <w:lvlText w:val="%2."/>
      <w:lvlJc w:val="left"/>
      <w:pPr>
        <w:ind w:left="1440" w:hanging="360"/>
      </w:pPr>
    </w:lvl>
    <w:lvl w:ilvl="2" w:tplc="17308704" w:tentative="1">
      <w:start w:val="1"/>
      <w:numFmt w:val="lowerRoman"/>
      <w:lvlText w:val="%3."/>
      <w:lvlJc w:val="right"/>
      <w:pPr>
        <w:ind w:left="2160" w:hanging="180"/>
      </w:pPr>
    </w:lvl>
    <w:lvl w:ilvl="3" w:tplc="17308704" w:tentative="1">
      <w:start w:val="1"/>
      <w:numFmt w:val="decimal"/>
      <w:lvlText w:val="%4."/>
      <w:lvlJc w:val="left"/>
      <w:pPr>
        <w:ind w:left="2880" w:hanging="360"/>
      </w:pPr>
    </w:lvl>
    <w:lvl w:ilvl="4" w:tplc="17308704" w:tentative="1">
      <w:start w:val="1"/>
      <w:numFmt w:val="lowerLetter"/>
      <w:lvlText w:val="%5."/>
      <w:lvlJc w:val="left"/>
      <w:pPr>
        <w:ind w:left="3600" w:hanging="360"/>
      </w:pPr>
    </w:lvl>
    <w:lvl w:ilvl="5" w:tplc="17308704" w:tentative="1">
      <w:start w:val="1"/>
      <w:numFmt w:val="lowerRoman"/>
      <w:lvlText w:val="%6."/>
      <w:lvlJc w:val="right"/>
      <w:pPr>
        <w:ind w:left="4320" w:hanging="180"/>
      </w:pPr>
    </w:lvl>
    <w:lvl w:ilvl="6" w:tplc="17308704" w:tentative="1">
      <w:start w:val="1"/>
      <w:numFmt w:val="decimal"/>
      <w:lvlText w:val="%7."/>
      <w:lvlJc w:val="left"/>
      <w:pPr>
        <w:ind w:left="5040" w:hanging="360"/>
      </w:pPr>
    </w:lvl>
    <w:lvl w:ilvl="7" w:tplc="17308704" w:tentative="1">
      <w:start w:val="1"/>
      <w:numFmt w:val="lowerLetter"/>
      <w:lvlText w:val="%8."/>
      <w:lvlJc w:val="left"/>
      <w:pPr>
        <w:ind w:left="5760" w:hanging="360"/>
      </w:pPr>
    </w:lvl>
    <w:lvl w:ilvl="8" w:tplc="1730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2">
    <w:multiLevelType w:val="hybridMultilevel"/>
    <w:lvl w:ilvl="0" w:tplc="47331612">
      <w:start w:val="1"/>
      <w:numFmt w:val="decimal"/>
      <w:lvlText w:val="%1."/>
      <w:lvlJc w:val="left"/>
      <w:pPr>
        <w:ind w:left="720" w:hanging="360"/>
      </w:pPr>
    </w:lvl>
    <w:lvl w:ilvl="1" w:tplc="47331612" w:tentative="1">
      <w:start w:val="1"/>
      <w:numFmt w:val="lowerLetter"/>
      <w:lvlText w:val="%2."/>
      <w:lvlJc w:val="left"/>
      <w:pPr>
        <w:ind w:left="1440" w:hanging="360"/>
      </w:pPr>
    </w:lvl>
    <w:lvl w:ilvl="2" w:tplc="47331612" w:tentative="1">
      <w:start w:val="1"/>
      <w:numFmt w:val="lowerRoman"/>
      <w:lvlText w:val="%3."/>
      <w:lvlJc w:val="right"/>
      <w:pPr>
        <w:ind w:left="2160" w:hanging="180"/>
      </w:pPr>
    </w:lvl>
    <w:lvl w:ilvl="3" w:tplc="47331612" w:tentative="1">
      <w:start w:val="1"/>
      <w:numFmt w:val="decimal"/>
      <w:lvlText w:val="%4."/>
      <w:lvlJc w:val="left"/>
      <w:pPr>
        <w:ind w:left="2880" w:hanging="360"/>
      </w:pPr>
    </w:lvl>
    <w:lvl w:ilvl="4" w:tplc="47331612" w:tentative="1">
      <w:start w:val="1"/>
      <w:numFmt w:val="lowerLetter"/>
      <w:lvlText w:val="%5."/>
      <w:lvlJc w:val="left"/>
      <w:pPr>
        <w:ind w:left="3600" w:hanging="360"/>
      </w:pPr>
    </w:lvl>
    <w:lvl w:ilvl="5" w:tplc="47331612" w:tentative="1">
      <w:start w:val="1"/>
      <w:numFmt w:val="lowerRoman"/>
      <w:lvlText w:val="%6."/>
      <w:lvlJc w:val="right"/>
      <w:pPr>
        <w:ind w:left="4320" w:hanging="180"/>
      </w:pPr>
    </w:lvl>
    <w:lvl w:ilvl="6" w:tplc="47331612" w:tentative="1">
      <w:start w:val="1"/>
      <w:numFmt w:val="decimal"/>
      <w:lvlText w:val="%7."/>
      <w:lvlJc w:val="left"/>
      <w:pPr>
        <w:ind w:left="5040" w:hanging="360"/>
      </w:pPr>
    </w:lvl>
    <w:lvl w:ilvl="7" w:tplc="47331612" w:tentative="1">
      <w:start w:val="1"/>
      <w:numFmt w:val="lowerLetter"/>
      <w:lvlText w:val="%8."/>
      <w:lvlJc w:val="left"/>
      <w:pPr>
        <w:ind w:left="5760" w:hanging="360"/>
      </w:pPr>
    </w:lvl>
    <w:lvl w:ilvl="8" w:tplc="4733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1">
    <w:multiLevelType w:val="hybridMultilevel"/>
    <w:lvl w:ilvl="0" w:tplc="97936536">
      <w:start w:val="1"/>
      <w:numFmt w:val="decimal"/>
      <w:lvlText w:val="%1."/>
      <w:lvlJc w:val="left"/>
      <w:pPr>
        <w:ind w:left="720" w:hanging="360"/>
      </w:pPr>
    </w:lvl>
    <w:lvl w:ilvl="1" w:tplc="97936536" w:tentative="1">
      <w:start w:val="1"/>
      <w:numFmt w:val="lowerLetter"/>
      <w:lvlText w:val="%2."/>
      <w:lvlJc w:val="left"/>
      <w:pPr>
        <w:ind w:left="1440" w:hanging="360"/>
      </w:pPr>
    </w:lvl>
    <w:lvl w:ilvl="2" w:tplc="97936536" w:tentative="1">
      <w:start w:val="1"/>
      <w:numFmt w:val="lowerRoman"/>
      <w:lvlText w:val="%3."/>
      <w:lvlJc w:val="right"/>
      <w:pPr>
        <w:ind w:left="2160" w:hanging="180"/>
      </w:pPr>
    </w:lvl>
    <w:lvl w:ilvl="3" w:tplc="97936536" w:tentative="1">
      <w:start w:val="1"/>
      <w:numFmt w:val="decimal"/>
      <w:lvlText w:val="%4."/>
      <w:lvlJc w:val="left"/>
      <w:pPr>
        <w:ind w:left="2880" w:hanging="360"/>
      </w:pPr>
    </w:lvl>
    <w:lvl w:ilvl="4" w:tplc="97936536" w:tentative="1">
      <w:start w:val="1"/>
      <w:numFmt w:val="lowerLetter"/>
      <w:lvlText w:val="%5."/>
      <w:lvlJc w:val="left"/>
      <w:pPr>
        <w:ind w:left="3600" w:hanging="360"/>
      </w:pPr>
    </w:lvl>
    <w:lvl w:ilvl="5" w:tplc="97936536" w:tentative="1">
      <w:start w:val="1"/>
      <w:numFmt w:val="lowerRoman"/>
      <w:lvlText w:val="%6."/>
      <w:lvlJc w:val="right"/>
      <w:pPr>
        <w:ind w:left="4320" w:hanging="180"/>
      </w:pPr>
    </w:lvl>
    <w:lvl w:ilvl="6" w:tplc="97936536" w:tentative="1">
      <w:start w:val="1"/>
      <w:numFmt w:val="decimal"/>
      <w:lvlText w:val="%7."/>
      <w:lvlJc w:val="left"/>
      <w:pPr>
        <w:ind w:left="5040" w:hanging="360"/>
      </w:pPr>
    </w:lvl>
    <w:lvl w:ilvl="7" w:tplc="97936536" w:tentative="1">
      <w:start w:val="1"/>
      <w:numFmt w:val="lowerLetter"/>
      <w:lvlText w:val="%8."/>
      <w:lvlJc w:val="left"/>
      <w:pPr>
        <w:ind w:left="5760" w:hanging="360"/>
      </w:pPr>
    </w:lvl>
    <w:lvl w:ilvl="8" w:tplc="9793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0">
    <w:multiLevelType w:val="hybridMultilevel"/>
    <w:lvl w:ilvl="0" w:tplc="57312608">
      <w:start w:val="1"/>
      <w:numFmt w:val="decimal"/>
      <w:lvlText w:val="%1."/>
      <w:lvlJc w:val="left"/>
      <w:pPr>
        <w:ind w:left="720" w:hanging="360"/>
      </w:pPr>
    </w:lvl>
    <w:lvl w:ilvl="1" w:tplc="57312608" w:tentative="1">
      <w:start w:val="1"/>
      <w:numFmt w:val="lowerLetter"/>
      <w:lvlText w:val="%2."/>
      <w:lvlJc w:val="left"/>
      <w:pPr>
        <w:ind w:left="1440" w:hanging="360"/>
      </w:pPr>
    </w:lvl>
    <w:lvl w:ilvl="2" w:tplc="57312608" w:tentative="1">
      <w:start w:val="1"/>
      <w:numFmt w:val="lowerRoman"/>
      <w:lvlText w:val="%3."/>
      <w:lvlJc w:val="right"/>
      <w:pPr>
        <w:ind w:left="2160" w:hanging="180"/>
      </w:pPr>
    </w:lvl>
    <w:lvl w:ilvl="3" w:tplc="57312608" w:tentative="1">
      <w:start w:val="1"/>
      <w:numFmt w:val="decimal"/>
      <w:lvlText w:val="%4."/>
      <w:lvlJc w:val="left"/>
      <w:pPr>
        <w:ind w:left="2880" w:hanging="360"/>
      </w:pPr>
    </w:lvl>
    <w:lvl w:ilvl="4" w:tplc="57312608" w:tentative="1">
      <w:start w:val="1"/>
      <w:numFmt w:val="lowerLetter"/>
      <w:lvlText w:val="%5."/>
      <w:lvlJc w:val="left"/>
      <w:pPr>
        <w:ind w:left="3600" w:hanging="360"/>
      </w:pPr>
    </w:lvl>
    <w:lvl w:ilvl="5" w:tplc="57312608" w:tentative="1">
      <w:start w:val="1"/>
      <w:numFmt w:val="lowerRoman"/>
      <w:lvlText w:val="%6."/>
      <w:lvlJc w:val="right"/>
      <w:pPr>
        <w:ind w:left="4320" w:hanging="180"/>
      </w:pPr>
    </w:lvl>
    <w:lvl w:ilvl="6" w:tplc="57312608" w:tentative="1">
      <w:start w:val="1"/>
      <w:numFmt w:val="decimal"/>
      <w:lvlText w:val="%7."/>
      <w:lvlJc w:val="left"/>
      <w:pPr>
        <w:ind w:left="5040" w:hanging="360"/>
      </w:pPr>
    </w:lvl>
    <w:lvl w:ilvl="7" w:tplc="57312608" w:tentative="1">
      <w:start w:val="1"/>
      <w:numFmt w:val="lowerLetter"/>
      <w:lvlText w:val="%8."/>
      <w:lvlJc w:val="left"/>
      <w:pPr>
        <w:ind w:left="5760" w:hanging="360"/>
      </w:pPr>
    </w:lvl>
    <w:lvl w:ilvl="8" w:tplc="5731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9">
    <w:multiLevelType w:val="hybridMultilevel"/>
    <w:lvl w:ilvl="0" w:tplc="53984623">
      <w:start w:val="1"/>
      <w:numFmt w:val="decimal"/>
      <w:lvlText w:val="%1."/>
      <w:lvlJc w:val="left"/>
      <w:pPr>
        <w:ind w:left="720" w:hanging="360"/>
      </w:pPr>
    </w:lvl>
    <w:lvl w:ilvl="1" w:tplc="53984623" w:tentative="1">
      <w:start w:val="1"/>
      <w:numFmt w:val="lowerLetter"/>
      <w:lvlText w:val="%2."/>
      <w:lvlJc w:val="left"/>
      <w:pPr>
        <w:ind w:left="1440" w:hanging="360"/>
      </w:pPr>
    </w:lvl>
    <w:lvl w:ilvl="2" w:tplc="53984623" w:tentative="1">
      <w:start w:val="1"/>
      <w:numFmt w:val="lowerRoman"/>
      <w:lvlText w:val="%3."/>
      <w:lvlJc w:val="right"/>
      <w:pPr>
        <w:ind w:left="2160" w:hanging="180"/>
      </w:pPr>
    </w:lvl>
    <w:lvl w:ilvl="3" w:tplc="53984623" w:tentative="1">
      <w:start w:val="1"/>
      <w:numFmt w:val="decimal"/>
      <w:lvlText w:val="%4."/>
      <w:lvlJc w:val="left"/>
      <w:pPr>
        <w:ind w:left="2880" w:hanging="360"/>
      </w:pPr>
    </w:lvl>
    <w:lvl w:ilvl="4" w:tplc="53984623" w:tentative="1">
      <w:start w:val="1"/>
      <w:numFmt w:val="lowerLetter"/>
      <w:lvlText w:val="%5."/>
      <w:lvlJc w:val="left"/>
      <w:pPr>
        <w:ind w:left="3600" w:hanging="360"/>
      </w:pPr>
    </w:lvl>
    <w:lvl w:ilvl="5" w:tplc="53984623" w:tentative="1">
      <w:start w:val="1"/>
      <w:numFmt w:val="lowerRoman"/>
      <w:lvlText w:val="%6."/>
      <w:lvlJc w:val="right"/>
      <w:pPr>
        <w:ind w:left="4320" w:hanging="180"/>
      </w:pPr>
    </w:lvl>
    <w:lvl w:ilvl="6" w:tplc="53984623" w:tentative="1">
      <w:start w:val="1"/>
      <w:numFmt w:val="decimal"/>
      <w:lvlText w:val="%7."/>
      <w:lvlJc w:val="left"/>
      <w:pPr>
        <w:ind w:left="5040" w:hanging="360"/>
      </w:pPr>
    </w:lvl>
    <w:lvl w:ilvl="7" w:tplc="53984623" w:tentative="1">
      <w:start w:val="1"/>
      <w:numFmt w:val="lowerLetter"/>
      <w:lvlText w:val="%8."/>
      <w:lvlJc w:val="left"/>
      <w:pPr>
        <w:ind w:left="5760" w:hanging="360"/>
      </w:pPr>
    </w:lvl>
    <w:lvl w:ilvl="8" w:tplc="5398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8">
    <w:multiLevelType w:val="hybridMultilevel"/>
    <w:lvl w:ilvl="0" w:tplc="55178936">
      <w:start w:val="1"/>
      <w:numFmt w:val="decimal"/>
      <w:lvlText w:val="%1."/>
      <w:lvlJc w:val="left"/>
      <w:pPr>
        <w:ind w:left="720" w:hanging="360"/>
      </w:pPr>
    </w:lvl>
    <w:lvl w:ilvl="1" w:tplc="55178936" w:tentative="1">
      <w:start w:val="1"/>
      <w:numFmt w:val="lowerLetter"/>
      <w:lvlText w:val="%2."/>
      <w:lvlJc w:val="left"/>
      <w:pPr>
        <w:ind w:left="1440" w:hanging="360"/>
      </w:pPr>
    </w:lvl>
    <w:lvl w:ilvl="2" w:tplc="55178936" w:tentative="1">
      <w:start w:val="1"/>
      <w:numFmt w:val="lowerRoman"/>
      <w:lvlText w:val="%3."/>
      <w:lvlJc w:val="right"/>
      <w:pPr>
        <w:ind w:left="2160" w:hanging="180"/>
      </w:pPr>
    </w:lvl>
    <w:lvl w:ilvl="3" w:tplc="55178936" w:tentative="1">
      <w:start w:val="1"/>
      <w:numFmt w:val="decimal"/>
      <w:lvlText w:val="%4."/>
      <w:lvlJc w:val="left"/>
      <w:pPr>
        <w:ind w:left="2880" w:hanging="360"/>
      </w:pPr>
    </w:lvl>
    <w:lvl w:ilvl="4" w:tplc="55178936" w:tentative="1">
      <w:start w:val="1"/>
      <w:numFmt w:val="lowerLetter"/>
      <w:lvlText w:val="%5."/>
      <w:lvlJc w:val="left"/>
      <w:pPr>
        <w:ind w:left="3600" w:hanging="360"/>
      </w:pPr>
    </w:lvl>
    <w:lvl w:ilvl="5" w:tplc="55178936" w:tentative="1">
      <w:start w:val="1"/>
      <w:numFmt w:val="lowerRoman"/>
      <w:lvlText w:val="%6."/>
      <w:lvlJc w:val="right"/>
      <w:pPr>
        <w:ind w:left="4320" w:hanging="180"/>
      </w:pPr>
    </w:lvl>
    <w:lvl w:ilvl="6" w:tplc="55178936" w:tentative="1">
      <w:start w:val="1"/>
      <w:numFmt w:val="decimal"/>
      <w:lvlText w:val="%7."/>
      <w:lvlJc w:val="left"/>
      <w:pPr>
        <w:ind w:left="5040" w:hanging="360"/>
      </w:pPr>
    </w:lvl>
    <w:lvl w:ilvl="7" w:tplc="55178936" w:tentative="1">
      <w:start w:val="1"/>
      <w:numFmt w:val="lowerLetter"/>
      <w:lvlText w:val="%8."/>
      <w:lvlJc w:val="left"/>
      <w:pPr>
        <w:ind w:left="5760" w:hanging="360"/>
      </w:pPr>
    </w:lvl>
    <w:lvl w:ilvl="8" w:tplc="5517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7">
    <w:multiLevelType w:val="hybridMultilevel"/>
    <w:lvl w:ilvl="0" w:tplc="16491092">
      <w:start w:val="1"/>
      <w:numFmt w:val="decimal"/>
      <w:lvlText w:val="%1."/>
      <w:lvlJc w:val="left"/>
      <w:pPr>
        <w:ind w:left="720" w:hanging="360"/>
      </w:pPr>
    </w:lvl>
    <w:lvl w:ilvl="1" w:tplc="16491092" w:tentative="1">
      <w:start w:val="1"/>
      <w:numFmt w:val="lowerLetter"/>
      <w:lvlText w:val="%2."/>
      <w:lvlJc w:val="left"/>
      <w:pPr>
        <w:ind w:left="1440" w:hanging="360"/>
      </w:pPr>
    </w:lvl>
    <w:lvl w:ilvl="2" w:tplc="16491092" w:tentative="1">
      <w:start w:val="1"/>
      <w:numFmt w:val="lowerRoman"/>
      <w:lvlText w:val="%3."/>
      <w:lvlJc w:val="right"/>
      <w:pPr>
        <w:ind w:left="2160" w:hanging="180"/>
      </w:pPr>
    </w:lvl>
    <w:lvl w:ilvl="3" w:tplc="16491092" w:tentative="1">
      <w:start w:val="1"/>
      <w:numFmt w:val="decimal"/>
      <w:lvlText w:val="%4."/>
      <w:lvlJc w:val="left"/>
      <w:pPr>
        <w:ind w:left="2880" w:hanging="360"/>
      </w:pPr>
    </w:lvl>
    <w:lvl w:ilvl="4" w:tplc="16491092" w:tentative="1">
      <w:start w:val="1"/>
      <w:numFmt w:val="lowerLetter"/>
      <w:lvlText w:val="%5."/>
      <w:lvlJc w:val="left"/>
      <w:pPr>
        <w:ind w:left="3600" w:hanging="360"/>
      </w:pPr>
    </w:lvl>
    <w:lvl w:ilvl="5" w:tplc="16491092" w:tentative="1">
      <w:start w:val="1"/>
      <w:numFmt w:val="lowerRoman"/>
      <w:lvlText w:val="%6."/>
      <w:lvlJc w:val="right"/>
      <w:pPr>
        <w:ind w:left="4320" w:hanging="180"/>
      </w:pPr>
    </w:lvl>
    <w:lvl w:ilvl="6" w:tplc="16491092" w:tentative="1">
      <w:start w:val="1"/>
      <w:numFmt w:val="decimal"/>
      <w:lvlText w:val="%7."/>
      <w:lvlJc w:val="left"/>
      <w:pPr>
        <w:ind w:left="5040" w:hanging="360"/>
      </w:pPr>
    </w:lvl>
    <w:lvl w:ilvl="7" w:tplc="16491092" w:tentative="1">
      <w:start w:val="1"/>
      <w:numFmt w:val="lowerLetter"/>
      <w:lvlText w:val="%8."/>
      <w:lvlJc w:val="left"/>
      <w:pPr>
        <w:ind w:left="5760" w:hanging="360"/>
      </w:pPr>
    </w:lvl>
    <w:lvl w:ilvl="8" w:tplc="1649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6">
    <w:multiLevelType w:val="hybridMultilevel"/>
    <w:lvl w:ilvl="0" w:tplc="48253021">
      <w:start w:val="1"/>
      <w:numFmt w:val="decimal"/>
      <w:lvlText w:val="%1."/>
      <w:lvlJc w:val="left"/>
      <w:pPr>
        <w:ind w:left="720" w:hanging="360"/>
      </w:pPr>
    </w:lvl>
    <w:lvl w:ilvl="1" w:tplc="48253021" w:tentative="1">
      <w:start w:val="1"/>
      <w:numFmt w:val="lowerLetter"/>
      <w:lvlText w:val="%2."/>
      <w:lvlJc w:val="left"/>
      <w:pPr>
        <w:ind w:left="1440" w:hanging="360"/>
      </w:pPr>
    </w:lvl>
    <w:lvl w:ilvl="2" w:tplc="48253021" w:tentative="1">
      <w:start w:val="1"/>
      <w:numFmt w:val="lowerRoman"/>
      <w:lvlText w:val="%3."/>
      <w:lvlJc w:val="right"/>
      <w:pPr>
        <w:ind w:left="2160" w:hanging="180"/>
      </w:pPr>
    </w:lvl>
    <w:lvl w:ilvl="3" w:tplc="48253021" w:tentative="1">
      <w:start w:val="1"/>
      <w:numFmt w:val="decimal"/>
      <w:lvlText w:val="%4."/>
      <w:lvlJc w:val="left"/>
      <w:pPr>
        <w:ind w:left="2880" w:hanging="360"/>
      </w:pPr>
    </w:lvl>
    <w:lvl w:ilvl="4" w:tplc="48253021" w:tentative="1">
      <w:start w:val="1"/>
      <w:numFmt w:val="lowerLetter"/>
      <w:lvlText w:val="%5."/>
      <w:lvlJc w:val="left"/>
      <w:pPr>
        <w:ind w:left="3600" w:hanging="360"/>
      </w:pPr>
    </w:lvl>
    <w:lvl w:ilvl="5" w:tplc="48253021" w:tentative="1">
      <w:start w:val="1"/>
      <w:numFmt w:val="lowerRoman"/>
      <w:lvlText w:val="%6."/>
      <w:lvlJc w:val="right"/>
      <w:pPr>
        <w:ind w:left="4320" w:hanging="180"/>
      </w:pPr>
    </w:lvl>
    <w:lvl w:ilvl="6" w:tplc="48253021" w:tentative="1">
      <w:start w:val="1"/>
      <w:numFmt w:val="decimal"/>
      <w:lvlText w:val="%7."/>
      <w:lvlJc w:val="left"/>
      <w:pPr>
        <w:ind w:left="5040" w:hanging="360"/>
      </w:pPr>
    </w:lvl>
    <w:lvl w:ilvl="7" w:tplc="48253021" w:tentative="1">
      <w:start w:val="1"/>
      <w:numFmt w:val="lowerLetter"/>
      <w:lvlText w:val="%8."/>
      <w:lvlJc w:val="left"/>
      <w:pPr>
        <w:ind w:left="5760" w:hanging="360"/>
      </w:pPr>
    </w:lvl>
    <w:lvl w:ilvl="8" w:tplc="4825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5">
    <w:multiLevelType w:val="hybridMultilevel"/>
    <w:lvl w:ilvl="0" w:tplc="79225369">
      <w:start w:val="1"/>
      <w:numFmt w:val="decimal"/>
      <w:lvlText w:val="%1."/>
      <w:lvlJc w:val="left"/>
      <w:pPr>
        <w:ind w:left="720" w:hanging="360"/>
      </w:pPr>
    </w:lvl>
    <w:lvl w:ilvl="1" w:tplc="79225369" w:tentative="1">
      <w:start w:val="1"/>
      <w:numFmt w:val="lowerLetter"/>
      <w:lvlText w:val="%2."/>
      <w:lvlJc w:val="left"/>
      <w:pPr>
        <w:ind w:left="1440" w:hanging="360"/>
      </w:pPr>
    </w:lvl>
    <w:lvl w:ilvl="2" w:tplc="79225369" w:tentative="1">
      <w:start w:val="1"/>
      <w:numFmt w:val="lowerRoman"/>
      <w:lvlText w:val="%3."/>
      <w:lvlJc w:val="right"/>
      <w:pPr>
        <w:ind w:left="2160" w:hanging="180"/>
      </w:pPr>
    </w:lvl>
    <w:lvl w:ilvl="3" w:tplc="79225369" w:tentative="1">
      <w:start w:val="1"/>
      <w:numFmt w:val="decimal"/>
      <w:lvlText w:val="%4."/>
      <w:lvlJc w:val="left"/>
      <w:pPr>
        <w:ind w:left="2880" w:hanging="360"/>
      </w:pPr>
    </w:lvl>
    <w:lvl w:ilvl="4" w:tplc="79225369" w:tentative="1">
      <w:start w:val="1"/>
      <w:numFmt w:val="lowerLetter"/>
      <w:lvlText w:val="%5."/>
      <w:lvlJc w:val="left"/>
      <w:pPr>
        <w:ind w:left="3600" w:hanging="360"/>
      </w:pPr>
    </w:lvl>
    <w:lvl w:ilvl="5" w:tplc="79225369" w:tentative="1">
      <w:start w:val="1"/>
      <w:numFmt w:val="lowerRoman"/>
      <w:lvlText w:val="%6."/>
      <w:lvlJc w:val="right"/>
      <w:pPr>
        <w:ind w:left="4320" w:hanging="180"/>
      </w:pPr>
    </w:lvl>
    <w:lvl w:ilvl="6" w:tplc="79225369" w:tentative="1">
      <w:start w:val="1"/>
      <w:numFmt w:val="decimal"/>
      <w:lvlText w:val="%7."/>
      <w:lvlJc w:val="left"/>
      <w:pPr>
        <w:ind w:left="5040" w:hanging="360"/>
      </w:pPr>
    </w:lvl>
    <w:lvl w:ilvl="7" w:tplc="79225369" w:tentative="1">
      <w:start w:val="1"/>
      <w:numFmt w:val="lowerLetter"/>
      <w:lvlText w:val="%8."/>
      <w:lvlJc w:val="left"/>
      <w:pPr>
        <w:ind w:left="5760" w:hanging="360"/>
      </w:pPr>
    </w:lvl>
    <w:lvl w:ilvl="8" w:tplc="7922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4">
    <w:multiLevelType w:val="hybridMultilevel"/>
    <w:lvl w:ilvl="0" w:tplc="97863737">
      <w:start w:val="1"/>
      <w:numFmt w:val="decimal"/>
      <w:lvlText w:val="%1."/>
      <w:lvlJc w:val="left"/>
      <w:pPr>
        <w:ind w:left="720" w:hanging="360"/>
      </w:pPr>
    </w:lvl>
    <w:lvl w:ilvl="1" w:tplc="97863737" w:tentative="1">
      <w:start w:val="1"/>
      <w:numFmt w:val="lowerLetter"/>
      <w:lvlText w:val="%2."/>
      <w:lvlJc w:val="left"/>
      <w:pPr>
        <w:ind w:left="1440" w:hanging="360"/>
      </w:pPr>
    </w:lvl>
    <w:lvl w:ilvl="2" w:tplc="97863737" w:tentative="1">
      <w:start w:val="1"/>
      <w:numFmt w:val="lowerRoman"/>
      <w:lvlText w:val="%3."/>
      <w:lvlJc w:val="right"/>
      <w:pPr>
        <w:ind w:left="2160" w:hanging="180"/>
      </w:pPr>
    </w:lvl>
    <w:lvl w:ilvl="3" w:tplc="97863737" w:tentative="1">
      <w:start w:val="1"/>
      <w:numFmt w:val="decimal"/>
      <w:lvlText w:val="%4."/>
      <w:lvlJc w:val="left"/>
      <w:pPr>
        <w:ind w:left="2880" w:hanging="360"/>
      </w:pPr>
    </w:lvl>
    <w:lvl w:ilvl="4" w:tplc="97863737" w:tentative="1">
      <w:start w:val="1"/>
      <w:numFmt w:val="lowerLetter"/>
      <w:lvlText w:val="%5."/>
      <w:lvlJc w:val="left"/>
      <w:pPr>
        <w:ind w:left="3600" w:hanging="360"/>
      </w:pPr>
    </w:lvl>
    <w:lvl w:ilvl="5" w:tplc="97863737" w:tentative="1">
      <w:start w:val="1"/>
      <w:numFmt w:val="lowerRoman"/>
      <w:lvlText w:val="%6."/>
      <w:lvlJc w:val="right"/>
      <w:pPr>
        <w:ind w:left="4320" w:hanging="180"/>
      </w:pPr>
    </w:lvl>
    <w:lvl w:ilvl="6" w:tplc="97863737" w:tentative="1">
      <w:start w:val="1"/>
      <w:numFmt w:val="decimal"/>
      <w:lvlText w:val="%7."/>
      <w:lvlJc w:val="left"/>
      <w:pPr>
        <w:ind w:left="5040" w:hanging="360"/>
      </w:pPr>
    </w:lvl>
    <w:lvl w:ilvl="7" w:tplc="97863737" w:tentative="1">
      <w:start w:val="1"/>
      <w:numFmt w:val="lowerLetter"/>
      <w:lvlText w:val="%8."/>
      <w:lvlJc w:val="left"/>
      <w:pPr>
        <w:ind w:left="5760" w:hanging="360"/>
      </w:pPr>
    </w:lvl>
    <w:lvl w:ilvl="8" w:tplc="9786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3">
    <w:multiLevelType w:val="hybridMultilevel"/>
    <w:lvl w:ilvl="0" w:tplc="22272439">
      <w:start w:val="1"/>
      <w:numFmt w:val="decimal"/>
      <w:lvlText w:val="%1."/>
      <w:lvlJc w:val="left"/>
      <w:pPr>
        <w:ind w:left="720" w:hanging="360"/>
      </w:pPr>
    </w:lvl>
    <w:lvl w:ilvl="1" w:tplc="22272439" w:tentative="1">
      <w:start w:val="1"/>
      <w:numFmt w:val="lowerLetter"/>
      <w:lvlText w:val="%2."/>
      <w:lvlJc w:val="left"/>
      <w:pPr>
        <w:ind w:left="1440" w:hanging="360"/>
      </w:pPr>
    </w:lvl>
    <w:lvl w:ilvl="2" w:tplc="22272439" w:tentative="1">
      <w:start w:val="1"/>
      <w:numFmt w:val="lowerRoman"/>
      <w:lvlText w:val="%3."/>
      <w:lvlJc w:val="right"/>
      <w:pPr>
        <w:ind w:left="2160" w:hanging="180"/>
      </w:pPr>
    </w:lvl>
    <w:lvl w:ilvl="3" w:tplc="22272439" w:tentative="1">
      <w:start w:val="1"/>
      <w:numFmt w:val="decimal"/>
      <w:lvlText w:val="%4."/>
      <w:lvlJc w:val="left"/>
      <w:pPr>
        <w:ind w:left="2880" w:hanging="360"/>
      </w:pPr>
    </w:lvl>
    <w:lvl w:ilvl="4" w:tplc="22272439" w:tentative="1">
      <w:start w:val="1"/>
      <w:numFmt w:val="lowerLetter"/>
      <w:lvlText w:val="%5."/>
      <w:lvlJc w:val="left"/>
      <w:pPr>
        <w:ind w:left="3600" w:hanging="360"/>
      </w:pPr>
    </w:lvl>
    <w:lvl w:ilvl="5" w:tplc="22272439" w:tentative="1">
      <w:start w:val="1"/>
      <w:numFmt w:val="lowerRoman"/>
      <w:lvlText w:val="%6."/>
      <w:lvlJc w:val="right"/>
      <w:pPr>
        <w:ind w:left="4320" w:hanging="180"/>
      </w:pPr>
    </w:lvl>
    <w:lvl w:ilvl="6" w:tplc="22272439" w:tentative="1">
      <w:start w:val="1"/>
      <w:numFmt w:val="decimal"/>
      <w:lvlText w:val="%7."/>
      <w:lvlJc w:val="left"/>
      <w:pPr>
        <w:ind w:left="5040" w:hanging="360"/>
      </w:pPr>
    </w:lvl>
    <w:lvl w:ilvl="7" w:tplc="22272439" w:tentative="1">
      <w:start w:val="1"/>
      <w:numFmt w:val="lowerLetter"/>
      <w:lvlText w:val="%8."/>
      <w:lvlJc w:val="left"/>
      <w:pPr>
        <w:ind w:left="5760" w:hanging="360"/>
      </w:pPr>
    </w:lvl>
    <w:lvl w:ilvl="8" w:tplc="2227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2">
    <w:multiLevelType w:val="hybridMultilevel"/>
    <w:lvl w:ilvl="0" w:tplc="88095920">
      <w:start w:val="1"/>
      <w:numFmt w:val="decimal"/>
      <w:lvlText w:val="%1."/>
      <w:lvlJc w:val="left"/>
      <w:pPr>
        <w:ind w:left="720" w:hanging="360"/>
      </w:pPr>
    </w:lvl>
    <w:lvl w:ilvl="1" w:tplc="88095920" w:tentative="1">
      <w:start w:val="1"/>
      <w:numFmt w:val="lowerLetter"/>
      <w:lvlText w:val="%2."/>
      <w:lvlJc w:val="left"/>
      <w:pPr>
        <w:ind w:left="1440" w:hanging="360"/>
      </w:pPr>
    </w:lvl>
    <w:lvl w:ilvl="2" w:tplc="88095920" w:tentative="1">
      <w:start w:val="1"/>
      <w:numFmt w:val="lowerRoman"/>
      <w:lvlText w:val="%3."/>
      <w:lvlJc w:val="right"/>
      <w:pPr>
        <w:ind w:left="2160" w:hanging="180"/>
      </w:pPr>
    </w:lvl>
    <w:lvl w:ilvl="3" w:tplc="88095920" w:tentative="1">
      <w:start w:val="1"/>
      <w:numFmt w:val="decimal"/>
      <w:lvlText w:val="%4."/>
      <w:lvlJc w:val="left"/>
      <w:pPr>
        <w:ind w:left="2880" w:hanging="360"/>
      </w:pPr>
    </w:lvl>
    <w:lvl w:ilvl="4" w:tplc="88095920" w:tentative="1">
      <w:start w:val="1"/>
      <w:numFmt w:val="lowerLetter"/>
      <w:lvlText w:val="%5."/>
      <w:lvlJc w:val="left"/>
      <w:pPr>
        <w:ind w:left="3600" w:hanging="360"/>
      </w:pPr>
    </w:lvl>
    <w:lvl w:ilvl="5" w:tplc="88095920" w:tentative="1">
      <w:start w:val="1"/>
      <w:numFmt w:val="lowerRoman"/>
      <w:lvlText w:val="%6."/>
      <w:lvlJc w:val="right"/>
      <w:pPr>
        <w:ind w:left="4320" w:hanging="180"/>
      </w:pPr>
    </w:lvl>
    <w:lvl w:ilvl="6" w:tplc="88095920" w:tentative="1">
      <w:start w:val="1"/>
      <w:numFmt w:val="decimal"/>
      <w:lvlText w:val="%7."/>
      <w:lvlJc w:val="left"/>
      <w:pPr>
        <w:ind w:left="5040" w:hanging="360"/>
      </w:pPr>
    </w:lvl>
    <w:lvl w:ilvl="7" w:tplc="88095920" w:tentative="1">
      <w:start w:val="1"/>
      <w:numFmt w:val="lowerLetter"/>
      <w:lvlText w:val="%8."/>
      <w:lvlJc w:val="left"/>
      <w:pPr>
        <w:ind w:left="5760" w:hanging="360"/>
      </w:pPr>
    </w:lvl>
    <w:lvl w:ilvl="8" w:tplc="8809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1">
    <w:multiLevelType w:val="hybridMultilevel"/>
    <w:lvl w:ilvl="0" w:tplc="41470500">
      <w:start w:val="1"/>
      <w:numFmt w:val="decimal"/>
      <w:lvlText w:val="%1."/>
      <w:lvlJc w:val="left"/>
      <w:pPr>
        <w:ind w:left="720" w:hanging="360"/>
      </w:pPr>
    </w:lvl>
    <w:lvl w:ilvl="1" w:tplc="41470500" w:tentative="1">
      <w:start w:val="1"/>
      <w:numFmt w:val="lowerLetter"/>
      <w:lvlText w:val="%2."/>
      <w:lvlJc w:val="left"/>
      <w:pPr>
        <w:ind w:left="1440" w:hanging="360"/>
      </w:pPr>
    </w:lvl>
    <w:lvl w:ilvl="2" w:tplc="41470500" w:tentative="1">
      <w:start w:val="1"/>
      <w:numFmt w:val="lowerRoman"/>
      <w:lvlText w:val="%3."/>
      <w:lvlJc w:val="right"/>
      <w:pPr>
        <w:ind w:left="2160" w:hanging="180"/>
      </w:pPr>
    </w:lvl>
    <w:lvl w:ilvl="3" w:tplc="41470500" w:tentative="1">
      <w:start w:val="1"/>
      <w:numFmt w:val="decimal"/>
      <w:lvlText w:val="%4."/>
      <w:lvlJc w:val="left"/>
      <w:pPr>
        <w:ind w:left="2880" w:hanging="360"/>
      </w:pPr>
    </w:lvl>
    <w:lvl w:ilvl="4" w:tplc="41470500" w:tentative="1">
      <w:start w:val="1"/>
      <w:numFmt w:val="lowerLetter"/>
      <w:lvlText w:val="%5."/>
      <w:lvlJc w:val="left"/>
      <w:pPr>
        <w:ind w:left="3600" w:hanging="360"/>
      </w:pPr>
    </w:lvl>
    <w:lvl w:ilvl="5" w:tplc="41470500" w:tentative="1">
      <w:start w:val="1"/>
      <w:numFmt w:val="lowerRoman"/>
      <w:lvlText w:val="%6."/>
      <w:lvlJc w:val="right"/>
      <w:pPr>
        <w:ind w:left="4320" w:hanging="180"/>
      </w:pPr>
    </w:lvl>
    <w:lvl w:ilvl="6" w:tplc="41470500" w:tentative="1">
      <w:start w:val="1"/>
      <w:numFmt w:val="decimal"/>
      <w:lvlText w:val="%7."/>
      <w:lvlJc w:val="left"/>
      <w:pPr>
        <w:ind w:left="5040" w:hanging="360"/>
      </w:pPr>
    </w:lvl>
    <w:lvl w:ilvl="7" w:tplc="41470500" w:tentative="1">
      <w:start w:val="1"/>
      <w:numFmt w:val="lowerLetter"/>
      <w:lvlText w:val="%8."/>
      <w:lvlJc w:val="left"/>
      <w:pPr>
        <w:ind w:left="5760" w:hanging="360"/>
      </w:pPr>
    </w:lvl>
    <w:lvl w:ilvl="8" w:tplc="41470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0">
    <w:multiLevelType w:val="hybridMultilevel"/>
    <w:lvl w:ilvl="0" w:tplc="86485893">
      <w:start w:val="1"/>
      <w:numFmt w:val="decimal"/>
      <w:lvlText w:val="%1."/>
      <w:lvlJc w:val="left"/>
      <w:pPr>
        <w:ind w:left="720" w:hanging="360"/>
      </w:pPr>
    </w:lvl>
    <w:lvl w:ilvl="1" w:tplc="86485893" w:tentative="1">
      <w:start w:val="1"/>
      <w:numFmt w:val="lowerLetter"/>
      <w:lvlText w:val="%2."/>
      <w:lvlJc w:val="left"/>
      <w:pPr>
        <w:ind w:left="1440" w:hanging="360"/>
      </w:pPr>
    </w:lvl>
    <w:lvl w:ilvl="2" w:tplc="86485893" w:tentative="1">
      <w:start w:val="1"/>
      <w:numFmt w:val="lowerRoman"/>
      <w:lvlText w:val="%3."/>
      <w:lvlJc w:val="right"/>
      <w:pPr>
        <w:ind w:left="2160" w:hanging="180"/>
      </w:pPr>
    </w:lvl>
    <w:lvl w:ilvl="3" w:tplc="86485893" w:tentative="1">
      <w:start w:val="1"/>
      <w:numFmt w:val="decimal"/>
      <w:lvlText w:val="%4."/>
      <w:lvlJc w:val="left"/>
      <w:pPr>
        <w:ind w:left="2880" w:hanging="360"/>
      </w:pPr>
    </w:lvl>
    <w:lvl w:ilvl="4" w:tplc="86485893" w:tentative="1">
      <w:start w:val="1"/>
      <w:numFmt w:val="lowerLetter"/>
      <w:lvlText w:val="%5."/>
      <w:lvlJc w:val="left"/>
      <w:pPr>
        <w:ind w:left="3600" w:hanging="360"/>
      </w:pPr>
    </w:lvl>
    <w:lvl w:ilvl="5" w:tplc="86485893" w:tentative="1">
      <w:start w:val="1"/>
      <w:numFmt w:val="lowerRoman"/>
      <w:lvlText w:val="%6."/>
      <w:lvlJc w:val="right"/>
      <w:pPr>
        <w:ind w:left="4320" w:hanging="180"/>
      </w:pPr>
    </w:lvl>
    <w:lvl w:ilvl="6" w:tplc="86485893" w:tentative="1">
      <w:start w:val="1"/>
      <w:numFmt w:val="decimal"/>
      <w:lvlText w:val="%7."/>
      <w:lvlJc w:val="left"/>
      <w:pPr>
        <w:ind w:left="5040" w:hanging="360"/>
      </w:pPr>
    </w:lvl>
    <w:lvl w:ilvl="7" w:tplc="86485893" w:tentative="1">
      <w:start w:val="1"/>
      <w:numFmt w:val="lowerLetter"/>
      <w:lvlText w:val="%8."/>
      <w:lvlJc w:val="left"/>
      <w:pPr>
        <w:ind w:left="5760" w:hanging="360"/>
      </w:pPr>
    </w:lvl>
    <w:lvl w:ilvl="8" w:tplc="8648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9">
    <w:multiLevelType w:val="hybridMultilevel"/>
    <w:lvl w:ilvl="0" w:tplc="24529691">
      <w:start w:val="1"/>
      <w:numFmt w:val="decimal"/>
      <w:lvlText w:val="%1."/>
      <w:lvlJc w:val="left"/>
      <w:pPr>
        <w:ind w:left="720" w:hanging="360"/>
      </w:pPr>
    </w:lvl>
    <w:lvl w:ilvl="1" w:tplc="24529691" w:tentative="1">
      <w:start w:val="1"/>
      <w:numFmt w:val="lowerLetter"/>
      <w:lvlText w:val="%2."/>
      <w:lvlJc w:val="left"/>
      <w:pPr>
        <w:ind w:left="1440" w:hanging="360"/>
      </w:pPr>
    </w:lvl>
    <w:lvl w:ilvl="2" w:tplc="24529691" w:tentative="1">
      <w:start w:val="1"/>
      <w:numFmt w:val="lowerRoman"/>
      <w:lvlText w:val="%3."/>
      <w:lvlJc w:val="right"/>
      <w:pPr>
        <w:ind w:left="2160" w:hanging="180"/>
      </w:pPr>
    </w:lvl>
    <w:lvl w:ilvl="3" w:tplc="24529691" w:tentative="1">
      <w:start w:val="1"/>
      <w:numFmt w:val="decimal"/>
      <w:lvlText w:val="%4."/>
      <w:lvlJc w:val="left"/>
      <w:pPr>
        <w:ind w:left="2880" w:hanging="360"/>
      </w:pPr>
    </w:lvl>
    <w:lvl w:ilvl="4" w:tplc="24529691" w:tentative="1">
      <w:start w:val="1"/>
      <w:numFmt w:val="lowerLetter"/>
      <w:lvlText w:val="%5."/>
      <w:lvlJc w:val="left"/>
      <w:pPr>
        <w:ind w:left="3600" w:hanging="360"/>
      </w:pPr>
    </w:lvl>
    <w:lvl w:ilvl="5" w:tplc="24529691" w:tentative="1">
      <w:start w:val="1"/>
      <w:numFmt w:val="lowerRoman"/>
      <w:lvlText w:val="%6."/>
      <w:lvlJc w:val="right"/>
      <w:pPr>
        <w:ind w:left="4320" w:hanging="180"/>
      </w:pPr>
    </w:lvl>
    <w:lvl w:ilvl="6" w:tplc="24529691" w:tentative="1">
      <w:start w:val="1"/>
      <w:numFmt w:val="decimal"/>
      <w:lvlText w:val="%7."/>
      <w:lvlJc w:val="left"/>
      <w:pPr>
        <w:ind w:left="5040" w:hanging="360"/>
      </w:pPr>
    </w:lvl>
    <w:lvl w:ilvl="7" w:tplc="24529691" w:tentative="1">
      <w:start w:val="1"/>
      <w:numFmt w:val="lowerLetter"/>
      <w:lvlText w:val="%8."/>
      <w:lvlJc w:val="left"/>
      <w:pPr>
        <w:ind w:left="5760" w:hanging="360"/>
      </w:pPr>
    </w:lvl>
    <w:lvl w:ilvl="8" w:tplc="2452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8">
    <w:multiLevelType w:val="hybridMultilevel"/>
    <w:lvl w:ilvl="0" w:tplc="76012853">
      <w:start w:val="1"/>
      <w:numFmt w:val="decimal"/>
      <w:lvlText w:val="%1."/>
      <w:lvlJc w:val="left"/>
      <w:pPr>
        <w:ind w:left="720" w:hanging="360"/>
      </w:pPr>
    </w:lvl>
    <w:lvl w:ilvl="1" w:tplc="76012853" w:tentative="1">
      <w:start w:val="1"/>
      <w:numFmt w:val="lowerLetter"/>
      <w:lvlText w:val="%2."/>
      <w:lvlJc w:val="left"/>
      <w:pPr>
        <w:ind w:left="1440" w:hanging="360"/>
      </w:pPr>
    </w:lvl>
    <w:lvl w:ilvl="2" w:tplc="76012853" w:tentative="1">
      <w:start w:val="1"/>
      <w:numFmt w:val="lowerRoman"/>
      <w:lvlText w:val="%3."/>
      <w:lvlJc w:val="right"/>
      <w:pPr>
        <w:ind w:left="2160" w:hanging="180"/>
      </w:pPr>
    </w:lvl>
    <w:lvl w:ilvl="3" w:tplc="76012853" w:tentative="1">
      <w:start w:val="1"/>
      <w:numFmt w:val="decimal"/>
      <w:lvlText w:val="%4."/>
      <w:lvlJc w:val="left"/>
      <w:pPr>
        <w:ind w:left="2880" w:hanging="360"/>
      </w:pPr>
    </w:lvl>
    <w:lvl w:ilvl="4" w:tplc="76012853" w:tentative="1">
      <w:start w:val="1"/>
      <w:numFmt w:val="lowerLetter"/>
      <w:lvlText w:val="%5."/>
      <w:lvlJc w:val="left"/>
      <w:pPr>
        <w:ind w:left="3600" w:hanging="360"/>
      </w:pPr>
    </w:lvl>
    <w:lvl w:ilvl="5" w:tplc="76012853" w:tentative="1">
      <w:start w:val="1"/>
      <w:numFmt w:val="lowerRoman"/>
      <w:lvlText w:val="%6."/>
      <w:lvlJc w:val="right"/>
      <w:pPr>
        <w:ind w:left="4320" w:hanging="180"/>
      </w:pPr>
    </w:lvl>
    <w:lvl w:ilvl="6" w:tplc="76012853" w:tentative="1">
      <w:start w:val="1"/>
      <w:numFmt w:val="decimal"/>
      <w:lvlText w:val="%7."/>
      <w:lvlJc w:val="left"/>
      <w:pPr>
        <w:ind w:left="5040" w:hanging="360"/>
      </w:pPr>
    </w:lvl>
    <w:lvl w:ilvl="7" w:tplc="76012853" w:tentative="1">
      <w:start w:val="1"/>
      <w:numFmt w:val="lowerLetter"/>
      <w:lvlText w:val="%8."/>
      <w:lvlJc w:val="left"/>
      <w:pPr>
        <w:ind w:left="5760" w:hanging="360"/>
      </w:pPr>
    </w:lvl>
    <w:lvl w:ilvl="8" w:tplc="7601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7">
    <w:multiLevelType w:val="hybridMultilevel"/>
    <w:lvl w:ilvl="0" w:tplc="75299643">
      <w:start w:val="1"/>
      <w:numFmt w:val="decimal"/>
      <w:lvlText w:val="%1."/>
      <w:lvlJc w:val="left"/>
      <w:pPr>
        <w:ind w:left="720" w:hanging="360"/>
      </w:pPr>
    </w:lvl>
    <w:lvl w:ilvl="1" w:tplc="75299643" w:tentative="1">
      <w:start w:val="1"/>
      <w:numFmt w:val="lowerLetter"/>
      <w:lvlText w:val="%2."/>
      <w:lvlJc w:val="left"/>
      <w:pPr>
        <w:ind w:left="1440" w:hanging="360"/>
      </w:pPr>
    </w:lvl>
    <w:lvl w:ilvl="2" w:tplc="75299643" w:tentative="1">
      <w:start w:val="1"/>
      <w:numFmt w:val="lowerRoman"/>
      <w:lvlText w:val="%3."/>
      <w:lvlJc w:val="right"/>
      <w:pPr>
        <w:ind w:left="2160" w:hanging="180"/>
      </w:pPr>
    </w:lvl>
    <w:lvl w:ilvl="3" w:tplc="75299643" w:tentative="1">
      <w:start w:val="1"/>
      <w:numFmt w:val="decimal"/>
      <w:lvlText w:val="%4."/>
      <w:lvlJc w:val="left"/>
      <w:pPr>
        <w:ind w:left="2880" w:hanging="360"/>
      </w:pPr>
    </w:lvl>
    <w:lvl w:ilvl="4" w:tplc="75299643" w:tentative="1">
      <w:start w:val="1"/>
      <w:numFmt w:val="lowerLetter"/>
      <w:lvlText w:val="%5."/>
      <w:lvlJc w:val="left"/>
      <w:pPr>
        <w:ind w:left="3600" w:hanging="360"/>
      </w:pPr>
    </w:lvl>
    <w:lvl w:ilvl="5" w:tplc="75299643" w:tentative="1">
      <w:start w:val="1"/>
      <w:numFmt w:val="lowerRoman"/>
      <w:lvlText w:val="%6."/>
      <w:lvlJc w:val="right"/>
      <w:pPr>
        <w:ind w:left="4320" w:hanging="180"/>
      </w:pPr>
    </w:lvl>
    <w:lvl w:ilvl="6" w:tplc="75299643" w:tentative="1">
      <w:start w:val="1"/>
      <w:numFmt w:val="decimal"/>
      <w:lvlText w:val="%7."/>
      <w:lvlJc w:val="left"/>
      <w:pPr>
        <w:ind w:left="5040" w:hanging="360"/>
      </w:pPr>
    </w:lvl>
    <w:lvl w:ilvl="7" w:tplc="75299643" w:tentative="1">
      <w:start w:val="1"/>
      <w:numFmt w:val="lowerLetter"/>
      <w:lvlText w:val="%8."/>
      <w:lvlJc w:val="left"/>
      <w:pPr>
        <w:ind w:left="5760" w:hanging="360"/>
      </w:pPr>
    </w:lvl>
    <w:lvl w:ilvl="8" w:tplc="7529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6">
    <w:multiLevelType w:val="hybridMultilevel"/>
    <w:lvl w:ilvl="0" w:tplc="53413967">
      <w:start w:val="1"/>
      <w:numFmt w:val="decimal"/>
      <w:lvlText w:val="%1."/>
      <w:lvlJc w:val="left"/>
      <w:pPr>
        <w:ind w:left="720" w:hanging="360"/>
      </w:pPr>
    </w:lvl>
    <w:lvl w:ilvl="1" w:tplc="53413967" w:tentative="1">
      <w:start w:val="1"/>
      <w:numFmt w:val="lowerLetter"/>
      <w:lvlText w:val="%2."/>
      <w:lvlJc w:val="left"/>
      <w:pPr>
        <w:ind w:left="1440" w:hanging="360"/>
      </w:pPr>
    </w:lvl>
    <w:lvl w:ilvl="2" w:tplc="53413967" w:tentative="1">
      <w:start w:val="1"/>
      <w:numFmt w:val="lowerRoman"/>
      <w:lvlText w:val="%3."/>
      <w:lvlJc w:val="right"/>
      <w:pPr>
        <w:ind w:left="2160" w:hanging="180"/>
      </w:pPr>
    </w:lvl>
    <w:lvl w:ilvl="3" w:tplc="53413967" w:tentative="1">
      <w:start w:val="1"/>
      <w:numFmt w:val="decimal"/>
      <w:lvlText w:val="%4."/>
      <w:lvlJc w:val="left"/>
      <w:pPr>
        <w:ind w:left="2880" w:hanging="360"/>
      </w:pPr>
    </w:lvl>
    <w:lvl w:ilvl="4" w:tplc="53413967" w:tentative="1">
      <w:start w:val="1"/>
      <w:numFmt w:val="lowerLetter"/>
      <w:lvlText w:val="%5."/>
      <w:lvlJc w:val="left"/>
      <w:pPr>
        <w:ind w:left="3600" w:hanging="360"/>
      </w:pPr>
    </w:lvl>
    <w:lvl w:ilvl="5" w:tplc="53413967" w:tentative="1">
      <w:start w:val="1"/>
      <w:numFmt w:val="lowerRoman"/>
      <w:lvlText w:val="%6."/>
      <w:lvlJc w:val="right"/>
      <w:pPr>
        <w:ind w:left="4320" w:hanging="180"/>
      </w:pPr>
    </w:lvl>
    <w:lvl w:ilvl="6" w:tplc="53413967" w:tentative="1">
      <w:start w:val="1"/>
      <w:numFmt w:val="decimal"/>
      <w:lvlText w:val="%7."/>
      <w:lvlJc w:val="left"/>
      <w:pPr>
        <w:ind w:left="5040" w:hanging="360"/>
      </w:pPr>
    </w:lvl>
    <w:lvl w:ilvl="7" w:tplc="53413967" w:tentative="1">
      <w:start w:val="1"/>
      <w:numFmt w:val="lowerLetter"/>
      <w:lvlText w:val="%8."/>
      <w:lvlJc w:val="left"/>
      <w:pPr>
        <w:ind w:left="5760" w:hanging="360"/>
      </w:pPr>
    </w:lvl>
    <w:lvl w:ilvl="8" w:tplc="5341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5">
    <w:multiLevelType w:val="hybridMultilevel"/>
    <w:lvl w:ilvl="0" w:tplc="80950741">
      <w:start w:val="1"/>
      <w:numFmt w:val="decimal"/>
      <w:lvlText w:val="%1."/>
      <w:lvlJc w:val="left"/>
      <w:pPr>
        <w:ind w:left="720" w:hanging="360"/>
      </w:pPr>
    </w:lvl>
    <w:lvl w:ilvl="1" w:tplc="80950741" w:tentative="1">
      <w:start w:val="1"/>
      <w:numFmt w:val="lowerLetter"/>
      <w:lvlText w:val="%2."/>
      <w:lvlJc w:val="left"/>
      <w:pPr>
        <w:ind w:left="1440" w:hanging="360"/>
      </w:pPr>
    </w:lvl>
    <w:lvl w:ilvl="2" w:tplc="80950741" w:tentative="1">
      <w:start w:val="1"/>
      <w:numFmt w:val="lowerRoman"/>
      <w:lvlText w:val="%3."/>
      <w:lvlJc w:val="right"/>
      <w:pPr>
        <w:ind w:left="2160" w:hanging="180"/>
      </w:pPr>
    </w:lvl>
    <w:lvl w:ilvl="3" w:tplc="80950741" w:tentative="1">
      <w:start w:val="1"/>
      <w:numFmt w:val="decimal"/>
      <w:lvlText w:val="%4."/>
      <w:lvlJc w:val="left"/>
      <w:pPr>
        <w:ind w:left="2880" w:hanging="360"/>
      </w:pPr>
    </w:lvl>
    <w:lvl w:ilvl="4" w:tplc="80950741" w:tentative="1">
      <w:start w:val="1"/>
      <w:numFmt w:val="lowerLetter"/>
      <w:lvlText w:val="%5."/>
      <w:lvlJc w:val="left"/>
      <w:pPr>
        <w:ind w:left="3600" w:hanging="360"/>
      </w:pPr>
    </w:lvl>
    <w:lvl w:ilvl="5" w:tplc="80950741" w:tentative="1">
      <w:start w:val="1"/>
      <w:numFmt w:val="lowerRoman"/>
      <w:lvlText w:val="%6."/>
      <w:lvlJc w:val="right"/>
      <w:pPr>
        <w:ind w:left="4320" w:hanging="180"/>
      </w:pPr>
    </w:lvl>
    <w:lvl w:ilvl="6" w:tplc="80950741" w:tentative="1">
      <w:start w:val="1"/>
      <w:numFmt w:val="decimal"/>
      <w:lvlText w:val="%7."/>
      <w:lvlJc w:val="left"/>
      <w:pPr>
        <w:ind w:left="5040" w:hanging="360"/>
      </w:pPr>
    </w:lvl>
    <w:lvl w:ilvl="7" w:tplc="80950741" w:tentative="1">
      <w:start w:val="1"/>
      <w:numFmt w:val="lowerLetter"/>
      <w:lvlText w:val="%8."/>
      <w:lvlJc w:val="left"/>
      <w:pPr>
        <w:ind w:left="5760" w:hanging="360"/>
      </w:pPr>
    </w:lvl>
    <w:lvl w:ilvl="8" w:tplc="8095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4">
    <w:multiLevelType w:val="hybridMultilevel"/>
    <w:lvl w:ilvl="0" w:tplc="13048502">
      <w:start w:val="1"/>
      <w:numFmt w:val="decimal"/>
      <w:lvlText w:val="%1."/>
      <w:lvlJc w:val="left"/>
      <w:pPr>
        <w:ind w:left="720" w:hanging="360"/>
      </w:pPr>
    </w:lvl>
    <w:lvl w:ilvl="1" w:tplc="13048502" w:tentative="1">
      <w:start w:val="1"/>
      <w:numFmt w:val="lowerLetter"/>
      <w:lvlText w:val="%2."/>
      <w:lvlJc w:val="left"/>
      <w:pPr>
        <w:ind w:left="1440" w:hanging="360"/>
      </w:pPr>
    </w:lvl>
    <w:lvl w:ilvl="2" w:tplc="13048502" w:tentative="1">
      <w:start w:val="1"/>
      <w:numFmt w:val="lowerRoman"/>
      <w:lvlText w:val="%3."/>
      <w:lvlJc w:val="right"/>
      <w:pPr>
        <w:ind w:left="2160" w:hanging="180"/>
      </w:pPr>
    </w:lvl>
    <w:lvl w:ilvl="3" w:tplc="13048502" w:tentative="1">
      <w:start w:val="1"/>
      <w:numFmt w:val="decimal"/>
      <w:lvlText w:val="%4."/>
      <w:lvlJc w:val="left"/>
      <w:pPr>
        <w:ind w:left="2880" w:hanging="360"/>
      </w:pPr>
    </w:lvl>
    <w:lvl w:ilvl="4" w:tplc="13048502" w:tentative="1">
      <w:start w:val="1"/>
      <w:numFmt w:val="lowerLetter"/>
      <w:lvlText w:val="%5."/>
      <w:lvlJc w:val="left"/>
      <w:pPr>
        <w:ind w:left="3600" w:hanging="360"/>
      </w:pPr>
    </w:lvl>
    <w:lvl w:ilvl="5" w:tplc="13048502" w:tentative="1">
      <w:start w:val="1"/>
      <w:numFmt w:val="lowerRoman"/>
      <w:lvlText w:val="%6."/>
      <w:lvlJc w:val="right"/>
      <w:pPr>
        <w:ind w:left="4320" w:hanging="180"/>
      </w:pPr>
    </w:lvl>
    <w:lvl w:ilvl="6" w:tplc="13048502" w:tentative="1">
      <w:start w:val="1"/>
      <w:numFmt w:val="decimal"/>
      <w:lvlText w:val="%7."/>
      <w:lvlJc w:val="left"/>
      <w:pPr>
        <w:ind w:left="5040" w:hanging="360"/>
      </w:pPr>
    </w:lvl>
    <w:lvl w:ilvl="7" w:tplc="13048502" w:tentative="1">
      <w:start w:val="1"/>
      <w:numFmt w:val="lowerLetter"/>
      <w:lvlText w:val="%8."/>
      <w:lvlJc w:val="left"/>
      <w:pPr>
        <w:ind w:left="5760" w:hanging="360"/>
      </w:pPr>
    </w:lvl>
    <w:lvl w:ilvl="8" w:tplc="1304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3">
    <w:multiLevelType w:val="hybridMultilevel"/>
    <w:lvl w:ilvl="0" w:tplc="83987461">
      <w:start w:val="1"/>
      <w:numFmt w:val="decimal"/>
      <w:lvlText w:val="%1."/>
      <w:lvlJc w:val="left"/>
      <w:pPr>
        <w:ind w:left="720" w:hanging="360"/>
      </w:pPr>
    </w:lvl>
    <w:lvl w:ilvl="1" w:tplc="83987461" w:tentative="1">
      <w:start w:val="1"/>
      <w:numFmt w:val="lowerLetter"/>
      <w:lvlText w:val="%2."/>
      <w:lvlJc w:val="left"/>
      <w:pPr>
        <w:ind w:left="1440" w:hanging="360"/>
      </w:pPr>
    </w:lvl>
    <w:lvl w:ilvl="2" w:tplc="83987461" w:tentative="1">
      <w:start w:val="1"/>
      <w:numFmt w:val="lowerRoman"/>
      <w:lvlText w:val="%3."/>
      <w:lvlJc w:val="right"/>
      <w:pPr>
        <w:ind w:left="2160" w:hanging="180"/>
      </w:pPr>
    </w:lvl>
    <w:lvl w:ilvl="3" w:tplc="83987461" w:tentative="1">
      <w:start w:val="1"/>
      <w:numFmt w:val="decimal"/>
      <w:lvlText w:val="%4."/>
      <w:lvlJc w:val="left"/>
      <w:pPr>
        <w:ind w:left="2880" w:hanging="360"/>
      </w:pPr>
    </w:lvl>
    <w:lvl w:ilvl="4" w:tplc="83987461" w:tentative="1">
      <w:start w:val="1"/>
      <w:numFmt w:val="lowerLetter"/>
      <w:lvlText w:val="%5."/>
      <w:lvlJc w:val="left"/>
      <w:pPr>
        <w:ind w:left="3600" w:hanging="360"/>
      </w:pPr>
    </w:lvl>
    <w:lvl w:ilvl="5" w:tplc="83987461" w:tentative="1">
      <w:start w:val="1"/>
      <w:numFmt w:val="lowerRoman"/>
      <w:lvlText w:val="%6."/>
      <w:lvlJc w:val="right"/>
      <w:pPr>
        <w:ind w:left="4320" w:hanging="180"/>
      </w:pPr>
    </w:lvl>
    <w:lvl w:ilvl="6" w:tplc="83987461" w:tentative="1">
      <w:start w:val="1"/>
      <w:numFmt w:val="decimal"/>
      <w:lvlText w:val="%7."/>
      <w:lvlJc w:val="left"/>
      <w:pPr>
        <w:ind w:left="5040" w:hanging="360"/>
      </w:pPr>
    </w:lvl>
    <w:lvl w:ilvl="7" w:tplc="83987461" w:tentative="1">
      <w:start w:val="1"/>
      <w:numFmt w:val="lowerLetter"/>
      <w:lvlText w:val="%8."/>
      <w:lvlJc w:val="left"/>
      <w:pPr>
        <w:ind w:left="5760" w:hanging="360"/>
      </w:pPr>
    </w:lvl>
    <w:lvl w:ilvl="8" w:tplc="8398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2">
    <w:multiLevelType w:val="hybridMultilevel"/>
    <w:lvl w:ilvl="0" w:tplc="40263637">
      <w:start w:val="1"/>
      <w:numFmt w:val="decimal"/>
      <w:lvlText w:val="%1."/>
      <w:lvlJc w:val="left"/>
      <w:pPr>
        <w:ind w:left="720" w:hanging="360"/>
      </w:pPr>
    </w:lvl>
    <w:lvl w:ilvl="1" w:tplc="40263637" w:tentative="1">
      <w:start w:val="1"/>
      <w:numFmt w:val="lowerLetter"/>
      <w:lvlText w:val="%2."/>
      <w:lvlJc w:val="left"/>
      <w:pPr>
        <w:ind w:left="1440" w:hanging="360"/>
      </w:pPr>
    </w:lvl>
    <w:lvl w:ilvl="2" w:tplc="40263637" w:tentative="1">
      <w:start w:val="1"/>
      <w:numFmt w:val="lowerRoman"/>
      <w:lvlText w:val="%3."/>
      <w:lvlJc w:val="right"/>
      <w:pPr>
        <w:ind w:left="2160" w:hanging="180"/>
      </w:pPr>
    </w:lvl>
    <w:lvl w:ilvl="3" w:tplc="40263637" w:tentative="1">
      <w:start w:val="1"/>
      <w:numFmt w:val="decimal"/>
      <w:lvlText w:val="%4."/>
      <w:lvlJc w:val="left"/>
      <w:pPr>
        <w:ind w:left="2880" w:hanging="360"/>
      </w:pPr>
    </w:lvl>
    <w:lvl w:ilvl="4" w:tplc="40263637" w:tentative="1">
      <w:start w:val="1"/>
      <w:numFmt w:val="lowerLetter"/>
      <w:lvlText w:val="%5."/>
      <w:lvlJc w:val="left"/>
      <w:pPr>
        <w:ind w:left="3600" w:hanging="360"/>
      </w:pPr>
    </w:lvl>
    <w:lvl w:ilvl="5" w:tplc="40263637" w:tentative="1">
      <w:start w:val="1"/>
      <w:numFmt w:val="lowerRoman"/>
      <w:lvlText w:val="%6."/>
      <w:lvlJc w:val="right"/>
      <w:pPr>
        <w:ind w:left="4320" w:hanging="180"/>
      </w:pPr>
    </w:lvl>
    <w:lvl w:ilvl="6" w:tplc="40263637" w:tentative="1">
      <w:start w:val="1"/>
      <w:numFmt w:val="decimal"/>
      <w:lvlText w:val="%7."/>
      <w:lvlJc w:val="left"/>
      <w:pPr>
        <w:ind w:left="5040" w:hanging="360"/>
      </w:pPr>
    </w:lvl>
    <w:lvl w:ilvl="7" w:tplc="40263637" w:tentative="1">
      <w:start w:val="1"/>
      <w:numFmt w:val="lowerLetter"/>
      <w:lvlText w:val="%8."/>
      <w:lvlJc w:val="left"/>
      <w:pPr>
        <w:ind w:left="5760" w:hanging="360"/>
      </w:pPr>
    </w:lvl>
    <w:lvl w:ilvl="8" w:tplc="4026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1">
    <w:multiLevelType w:val="hybridMultilevel"/>
    <w:lvl w:ilvl="0" w:tplc="81957717">
      <w:start w:val="1"/>
      <w:numFmt w:val="decimal"/>
      <w:lvlText w:val="%1."/>
      <w:lvlJc w:val="left"/>
      <w:pPr>
        <w:ind w:left="720" w:hanging="360"/>
      </w:pPr>
    </w:lvl>
    <w:lvl w:ilvl="1" w:tplc="81957717" w:tentative="1">
      <w:start w:val="1"/>
      <w:numFmt w:val="lowerLetter"/>
      <w:lvlText w:val="%2."/>
      <w:lvlJc w:val="left"/>
      <w:pPr>
        <w:ind w:left="1440" w:hanging="360"/>
      </w:pPr>
    </w:lvl>
    <w:lvl w:ilvl="2" w:tplc="81957717" w:tentative="1">
      <w:start w:val="1"/>
      <w:numFmt w:val="lowerRoman"/>
      <w:lvlText w:val="%3."/>
      <w:lvlJc w:val="right"/>
      <w:pPr>
        <w:ind w:left="2160" w:hanging="180"/>
      </w:pPr>
    </w:lvl>
    <w:lvl w:ilvl="3" w:tplc="81957717" w:tentative="1">
      <w:start w:val="1"/>
      <w:numFmt w:val="decimal"/>
      <w:lvlText w:val="%4."/>
      <w:lvlJc w:val="left"/>
      <w:pPr>
        <w:ind w:left="2880" w:hanging="360"/>
      </w:pPr>
    </w:lvl>
    <w:lvl w:ilvl="4" w:tplc="81957717" w:tentative="1">
      <w:start w:val="1"/>
      <w:numFmt w:val="lowerLetter"/>
      <w:lvlText w:val="%5."/>
      <w:lvlJc w:val="left"/>
      <w:pPr>
        <w:ind w:left="3600" w:hanging="360"/>
      </w:pPr>
    </w:lvl>
    <w:lvl w:ilvl="5" w:tplc="81957717" w:tentative="1">
      <w:start w:val="1"/>
      <w:numFmt w:val="lowerRoman"/>
      <w:lvlText w:val="%6."/>
      <w:lvlJc w:val="right"/>
      <w:pPr>
        <w:ind w:left="4320" w:hanging="180"/>
      </w:pPr>
    </w:lvl>
    <w:lvl w:ilvl="6" w:tplc="81957717" w:tentative="1">
      <w:start w:val="1"/>
      <w:numFmt w:val="decimal"/>
      <w:lvlText w:val="%7."/>
      <w:lvlJc w:val="left"/>
      <w:pPr>
        <w:ind w:left="5040" w:hanging="360"/>
      </w:pPr>
    </w:lvl>
    <w:lvl w:ilvl="7" w:tplc="81957717" w:tentative="1">
      <w:start w:val="1"/>
      <w:numFmt w:val="lowerLetter"/>
      <w:lvlText w:val="%8."/>
      <w:lvlJc w:val="left"/>
      <w:pPr>
        <w:ind w:left="5760" w:hanging="360"/>
      </w:pPr>
    </w:lvl>
    <w:lvl w:ilvl="8" w:tplc="8195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0">
    <w:multiLevelType w:val="hybridMultilevel"/>
    <w:lvl w:ilvl="0" w:tplc="63187306">
      <w:start w:val="1"/>
      <w:numFmt w:val="decimal"/>
      <w:lvlText w:val="%1."/>
      <w:lvlJc w:val="left"/>
      <w:pPr>
        <w:ind w:left="720" w:hanging="360"/>
      </w:pPr>
    </w:lvl>
    <w:lvl w:ilvl="1" w:tplc="63187306" w:tentative="1">
      <w:start w:val="1"/>
      <w:numFmt w:val="lowerLetter"/>
      <w:lvlText w:val="%2."/>
      <w:lvlJc w:val="left"/>
      <w:pPr>
        <w:ind w:left="1440" w:hanging="360"/>
      </w:pPr>
    </w:lvl>
    <w:lvl w:ilvl="2" w:tplc="63187306" w:tentative="1">
      <w:start w:val="1"/>
      <w:numFmt w:val="lowerRoman"/>
      <w:lvlText w:val="%3."/>
      <w:lvlJc w:val="right"/>
      <w:pPr>
        <w:ind w:left="2160" w:hanging="180"/>
      </w:pPr>
    </w:lvl>
    <w:lvl w:ilvl="3" w:tplc="63187306" w:tentative="1">
      <w:start w:val="1"/>
      <w:numFmt w:val="decimal"/>
      <w:lvlText w:val="%4."/>
      <w:lvlJc w:val="left"/>
      <w:pPr>
        <w:ind w:left="2880" w:hanging="360"/>
      </w:pPr>
    </w:lvl>
    <w:lvl w:ilvl="4" w:tplc="63187306" w:tentative="1">
      <w:start w:val="1"/>
      <w:numFmt w:val="lowerLetter"/>
      <w:lvlText w:val="%5."/>
      <w:lvlJc w:val="left"/>
      <w:pPr>
        <w:ind w:left="3600" w:hanging="360"/>
      </w:pPr>
    </w:lvl>
    <w:lvl w:ilvl="5" w:tplc="63187306" w:tentative="1">
      <w:start w:val="1"/>
      <w:numFmt w:val="lowerRoman"/>
      <w:lvlText w:val="%6."/>
      <w:lvlJc w:val="right"/>
      <w:pPr>
        <w:ind w:left="4320" w:hanging="180"/>
      </w:pPr>
    </w:lvl>
    <w:lvl w:ilvl="6" w:tplc="63187306" w:tentative="1">
      <w:start w:val="1"/>
      <w:numFmt w:val="decimal"/>
      <w:lvlText w:val="%7."/>
      <w:lvlJc w:val="left"/>
      <w:pPr>
        <w:ind w:left="5040" w:hanging="360"/>
      </w:pPr>
    </w:lvl>
    <w:lvl w:ilvl="7" w:tplc="63187306" w:tentative="1">
      <w:start w:val="1"/>
      <w:numFmt w:val="lowerLetter"/>
      <w:lvlText w:val="%8."/>
      <w:lvlJc w:val="left"/>
      <w:pPr>
        <w:ind w:left="5760" w:hanging="360"/>
      </w:pPr>
    </w:lvl>
    <w:lvl w:ilvl="8" w:tplc="6318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9">
    <w:multiLevelType w:val="hybridMultilevel"/>
    <w:lvl w:ilvl="0" w:tplc="28233074">
      <w:start w:val="1"/>
      <w:numFmt w:val="decimal"/>
      <w:lvlText w:val="%1."/>
      <w:lvlJc w:val="left"/>
      <w:pPr>
        <w:ind w:left="720" w:hanging="360"/>
      </w:pPr>
    </w:lvl>
    <w:lvl w:ilvl="1" w:tplc="28233074" w:tentative="1">
      <w:start w:val="1"/>
      <w:numFmt w:val="lowerLetter"/>
      <w:lvlText w:val="%2."/>
      <w:lvlJc w:val="left"/>
      <w:pPr>
        <w:ind w:left="1440" w:hanging="360"/>
      </w:pPr>
    </w:lvl>
    <w:lvl w:ilvl="2" w:tplc="28233074" w:tentative="1">
      <w:start w:val="1"/>
      <w:numFmt w:val="lowerRoman"/>
      <w:lvlText w:val="%3."/>
      <w:lvlJc w:val="right"/>
      <w:pPr>
        <w:ind w:left="2160" w:hanging="180"/>
      </w:pPr>
    </w:lvl>
    <w:lvl w:ilvl="3" w:tplc="28233074" w:tentative="1">
      <w:start w:val="1"/>
      <w:numFmt w:val="decimal"/>
      <w:lvlText w:val="%4."/>
      <w:lvlJc w:val="left"/>
      <w:pPr>
        <w:ind w:left="2880" w:hanging="360"/>
      </w:pPr>
    </w:lvl>
    <w:lvl w:ilvl="4" w:tplc="28233074" w:tentative="1">
      <w:start w:val="1"/>
      <w:numFmt w:val="lowerLetter"/>
      <w:lvlText w:val="%5."/>
      <w:lvlJc w:val="left"/>
      <w:pPr>
        <w:ind w:left="3600" w:hanging="360"/>
      </w:pPr>
    </w:lvl>
    <w:lvl w:ilvl="5" w:tplc="28233074" w:tentative="1">
      <w:start w:val="1"/>
      <w:numFmt w:val="lowerRoman"/>
      <w:lvlText w:val="%6."/>
      <w:lvlJc w:val="right"/>
      <w:pPr>
        <w:ind w:left="4320" w:hanging="180"/>
      </w:pPr>
    </w:lvl>
    <w:lvl w:ilvl="6" w:tplc="28233074" w:tentative="1">
      <w:start w:val="1"/>
      <w:numFmt w:val="decimal"/>
      <w:lvlText w:val="%7."/>
      <w:lvlJc w:val="left"/>
      <w:pPr>
        <w:ind w:left="5040" w:hanging="360"/>
      </w:pPr>
    </w:lvl>
    <w:lvl w:ilvl="7" w:tplc="28233074" w:tentative="1">
      <w:start w:val="1"/>
      <w:numFmt w:val="lowerLetter"/>
      <w:lvlText w:val="%8."/>
      <w:lvlJc w:val="left"/>
      <w:pPr>
        <w:ind w:left="5760" w:hanging="360"/>
      </w:pPr>
    </w:lvl>
    <w:lvl w:ilvl="8" w:tplc="2823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8">
    <w:multiLevelType w:val="hybridMultilevel"/>
    <w:lvl w:ilvl="0" w:tplc="45392917">
      <w:start w:val="1"/>
      <w:numFmt w:val="decimal"/>
      <w:lvlText w:val="%1."/>
      <w:lvlJc w:val="left"/>
      <w:pPr>
        <w:ind w:left="720" w:hanging="360"/>
      </w:pPr>
    </w:lvl>
    <w:lvl w:ilvl="1" w:tplc="45392917" w:tentative="1">
      <w:start w:val="1"/>
      <w:numFmt w:val="lowerLetter"/>
      <w:lvlText w:val="%2."/>
      <w:lvlJc w:val="left"/>
      <w:pPr>
        <w:ind w:left="1440" w:hanging="360"/>
      </w:pPr>
    </w:lvl>
    <w:lvl w:ilvl="2" w:tplc="45392917" w:tentative="1">
      <w:start w:val="1"/>
      <w:numFmt w:val="lowerRoman"/>
      <w:lvlText w:val="%3."/>
      <w:lvlJc w:val="right"/>
      <w:pPr>
        <w:ind w:left="2160" w:hanging="180"/>
      </w:pPr>
    </w:lvl>
    <w:lvl w:ilvl="3" w:tplc="45392917" w:tentative="1">
      <w:start w:val="1"/>
      <w:numFmt w:val="decimal"/>
      <w:lvlText w:val="%4."/>
      <w:lvlJc w:val="left"/>
      <w:pPr>
        <w:ind w:left="2880" w:hanging="360"/>
      </w:pPr>
    </w:lvl>
    <w:lvl w:ilvl="4" w:tplc="45392917" w:tentative="1">
      <w:start w:val="1"/>
      <w:numFmt w:val="lowerLetter"/>
      <w:lvlText w:val="%5."/>
      <w:lvlJc w:val="left"/>
      <w:pPr>
        <w:ind w:left="3600" w:hanging="360"/>
      </w:pPr>
    </w:lvl>
    <w:lvl w:ilvl="5" w:tplc="45392917" w:tentative="1">
      <w:start w:val="1"/>
      <w:numFmt w:val="lowerRoman"/>
      <w:lvlText w:val="%6."/>
      <w:lvlJc w:val="right"/>
      <w:pPr>
        <w:ind w:left="4320" w:hanging="180"/>
      </w:pPr>
    </w:lvl>
    <w:lvl w:ilvl="6" w:tplc="45392917" w:tentative="1">
      <w:start w:val="1"/>
      <w:numFmt w:val="decimal"/>
      <w:lvlText w:val="%7."/>
      <w:lvlJc w:val="left"/>
      <w:pPr>
        <w:ind w:left="5040" w:hanging="360"/>
      </w:pPr>
    </w:lvl>
    <w:lvl w:ilvl="7" w:tplc="45392917" w:tentative="1">
      <w:start w:val="1"/>
      <w:numFmt w:val="lowerLetter"/>
      <w:lvlText w:val="%8."/>
      <w:lvlJc w:val="left"/>
      <w:pPr>
        <w:ind w:left="5760" w:hanging="360"/>
      </w:pPr>
    </w:lvl>
    <w:lvl w:ilvl="8" w:tplc="4539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7">
    <w:multiLevelType w:val="hybridMultilevel"/>
    <w:lvl w:ilvl="0" w:tplc="94704252">
      <w:start w:val="1"/>
      <w:numFmt w:val="decimal"/>
      <w:lvlText w:val="%1."/>
      <w:lvlJc w:val="left"/>
      <w:pPr>
        <w:ind w:left="720" w:hanging="360"/>
      </w:pPr>
    </w:lvl>
    <w:lvl w:ilvl="1" w:tplc="94704252" w:tentative="1">
      <w:start w:val="1"/>
      <w:numFmt w:val="lowerLetter"/>
      <w:lvlText w:val="%2."/>
      <w:lvlJc w:val="left"/>
      <w:pPr>
        <w:ind w:left="1440" w:hanging="360"/>
      </w:pPr>
    </w:lvl>
    <w:lvl w:ilvl="2" w:tplc="94704252" w:tentative="1">
      <w:start w:val="1"/>
      <w:numFmt w:val="lowerRoman"/>
      <w:lvlText w:val="%3."/>
      <w:lvlJc w:val="right"/>
      <w:pPr>
        <w:ind w:left="2160" w:hanging="180"/>
      </w:pPr>
    </w:lvl>
    <w:lvl w:ilvl="3" w:tplc="94704252" w:tentative="1">
      <w:start w:val="1"/>
      <w:numFmt w:val="decimal"/>
      <w:lvlText w:val="%4."/>
      <w:lvlJc w:val="left"/>
      <w:pPr>
        <w:ind w:left="2880" w:hanging="360"/>
      </w:pPr>
    </w:lvl>
    <w:lvl w:ilvl="4" w:tplc="94704252" w:tentative="1">
      <w:start w:val="1"/>
      <w:numFmt w:val="lowerLetter"/>
      <w:lvlText w:val="%5."/>
      <w:lvlJc w:val="left"/>
      <w:pPr>
        <w:ind w:left="3600" w:hanging="360"/>
      </w:pPr>
    </w:lvl>
    <w:lvl w:ilvl="5" w:tplc="94704252" w:tentative="1">
      <w:start w:val="1"/>
      <w:numFmt w:val="lowerRoman"/>
      <w:lvlText w:val="%6."/>
      <w:lvlJc w:val="right"/>
      <w:pPr>
        <w:ind w:left="4320" w:hanging="180"/>
      </w:pPr>
    </w:lvl>
    <w:lvl w:ilvl="6" w:tplc="94704252" w:tentative="1">
      <w:start w:val="1"/>
      <w:numFmt w:val="decimal"/>
      <w:lvlText w:val="%7."/>
      <w:lvlJc w:val="left"/>
      <w:pPr>
        <w:ind w:left="5040" w:hanging="360"/>
      </w:pPr>
    </w:lvl>
    <w:lvl w:ilvl="7" w:tplc="94704252" w:tentative="1">
      <w:start w:val="1"/>
      <w:numFmt w:val="lowerLetter"/>
      <w:lvlText w:val="%8."/>
      <w:lvlJc w:val="left"/>
      <w:pPr>
        <w:ind w:left="5760" w:hanging="360"/>
      </w:pPr>
    </w:lvl>
    <w:lvl w:ilvl="8" w:tplc="9470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6">
    <w:multiLevelType w:val="hybridMultilevel"/>
    <w:lvl w:ilvl="0" w:tplc="18961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216">
    <w:abstractNumId w:val="16216"/>
  </w:num>
  <w:num w:numId="16217">
    <w:abstractNumId w:val="16217"/>
  </w:num>
  <w:num w:numId="16218">
    <w:abstractNumId w:val="16218"/>
  </w:num>
  <w:num w:numId="16219">
    <w:abstractNumId w:val="16219"/>
  </w:num>
  <w:num w:numId="16220">
    <w:abstractNumId w:val="16220"/>
  </w:num>
  <w:num w:numId="16221">
    <w:abstractNumId w:val="16221"/>
  </w:num>
  <w:num w:numId="16222">
    <w:abstractNumId w:val="16222"/>
  </w:num>
  <w:num w:numId="16223">
    <w:abstractNumId w:val="16223"/>
  </w:num>
  <w:num w:numId="16224">
    <w:abstractNumId w:val="16224"/>
  </w:num>
  <w:num w:numId="16225">
    <w:abstractNumId w:val="16225"/>
  </w:num>
  <w:num w:numId="16226">
    <w:abstractNumId w:val="16226"/>
  </w:num>
  <w:num w:numId="16227">
    <w:abstractNumId w:val="16227"/>
  </w:num>
  <w:num w:numId="16228">
    <w:abstractNumId w:val="16228"/>
  </w:num>
  <w:num w:numId="16229">
    <w:abstractNumId w:val="16229"/>
  </w:num>
  <w:num w:numId="16230">
    <w:abstractNumId w:val="16230"/>
  </w:num>
  <w:num w:numId="16231">
    <w:abstractNumId w:val="16231"/>
  </w:num>
  <w:num w:numId="16232">
    <w:abstractNumId w:val="16232"/>
  </w:num>
  <w:num w:numId="16233">
    <w:abstractNumId w:val="16233"/>
  </w:num>
  <w:num w:numId="16234">
    <w:abstractNumId w:val="16234"/>
  </w:num>
  <w:num w:numId="16235">
    <w:abstractNumId w:val="16235"/>
  </w:num>
  <w:num w:numId="16236">
    <w:abstractNumId w:val="16236"/>
  </w:num>
  <w:num w:numId="16237">
    <w:abstractNumId w:val="16237"/>
  </w:num>
  <w:num w:numId="16238">
    <w:abstractNumId w:val="16238"/>
  </w:num>
  <w:num w:numId="16239">
    <w:abstractNumId w:val="16239"/>
  </w:num>
  <w:num w:numId="16240">
    <w:abstractNumId w:val="16240"/>
  </w:num>
  <w:num w:numId="16241">
    <w:abstractNumId w:val="16241"/>
  </w:num>
  <w:num w:numId="16242">
    <w:abstractNumId w:val="16242"/>
  </w:num>
  <w:num w:numId="16243">
    <w:abstractNumId w:val="16243"/>
  </w:num>
  <w:num w:numId="16244">
    <w:abstractNumId w:val="16244"/>
  </w:num>
  <w:num w:numId="16245">
    <w:abstractNumId w:val="16245"/>
  </w:num>
  <w:num w:numId="16246">
    <w:abstractNumId w:val="16246"/>
  </w:num>
  <w:num w:numId="16247">
    <w:abstractNumId w:val="16247"/>
  </w:num>
  <w:num w:numId="16248">
    <w:abstractNumId w:val="16248"/>
  </w:num>
  <w:num w:numId="16249">
    <w:abstractNumId w:val="16249"/>
  </w:num>
  <w:num w:numId="16250">
    <w:abstractNumId w:val="16250"/>
  </w:num>
  <w:num w:numId="16251">
    <w:abstractNumId w:val="16251"/>
  </w:num>
  <w:num w:numId="16252">
    <w:abstractNumId w:val="16252"/>
  </w:num>
  <w:num w:numId="16253">
    <w:abstractNumId w:val="16253"/>
  </w:num>
  <w:num w:numId="16254">
    <w:abstractNumId w:val="16254"/>
  </w:num>
  <w:num w:numId="16255">
    <w:abstractNumId w:val="16255"/>
  </w:num>
  <w:num w:numId="16256">
    <w:abstractNumId w:val="16256"/>
  </w:num>
  <w:num w:numId="16257">
    <w:abstractNumId w:val="16257"/>
  </w:num>
  <w:num w:numId="16258">
    <w:abstractNumId w:val="16258"/>
  </w:num>
  <w:num w:numId="16259">
    <w:abstractNumId w:val="16259"/>
  </w:num>
  <w:num w:numId="16260">
    <w:abstractNumId w:val="16260"/>
  </w:num>
  <w:num w:numId="16261">
    <w:abstractNumId w:val="16261"/>
  </w:num>
  <w:num w:numId="16262">
    <w:abstractNumId w:val="16262"/>
  </w:num>
  <w:num w:numId="16263">
    <w:abstractNumId w:val="16263"/>
  </w:num>
  <w:num w:numId="16264">
    <w:abstractNumId w:val="16264"/>
  </w:num>
  <w:num w:numId="16265">
    <w:abstractNumId w:val="16265"/>
  </w:num>
  <w:num w:numId="16266">
    <w:abstractNumId w:val="16266"/>
  </w:num>
  <w:num w:numId="16267">
    <w:abstractNumId w:val="16267"/>
  </w:num>
  <w:num w:numId="16268">
    <w:abstractNumId w:val="16268"/>
  </w:num>
  <w:num w:numId="16269">
    <w:abstractNumId w:val="16269"/>
  </w:num>
  <w:num w:numId="16270">
    <w:abstractNumId w:val="16270"/>
  </w:num>
  <w:num w:numId="16271">
    <w:abstractNumId w:val="16271"/>
  </w:num>
  <w:num w:numId="16272">
    <w:abstractNumId w:val="16272"/>
  </w:num>
  <w:num w:numId="16273">
    <w:abstractNumId w:val="16273"/>
  </w:num>
  <w:num w:numId="16274">
    <w:abstractNumId w:val="16274"/>
  </w:num>
  <w:num w:numId="16275">
    <w:abstractNumId w:val="16275"/>
  </w:num>
  <w:num w:numId="16276">
    <w:abstractNumId w:val="16276"/>
  </w:num>
  <w:num w:numId="16277">
    <w:abstractNumId w:val="16277"/>
  </w:num>
  <w:num w:numId="16278">
    <w:abstractNumId w:val="16278"/>
  </w:num>
  <w:num w:numId="16279">
    <w:abstractNumId w:val="16279"/>
  </w:num>
  <w:num w:numId="16280">
    <w:abstractNumId w:val="16280"/>
  </w:num>
  <w:num w:numId="16281">
    <w:abstractNumId w:val="16281"/>
  </w:num>
  <w:num w:numId="16282">
    <w:abstractNumId w:val="16282"/>
  </w:num>
  <w:num w:numId="16283">
    <w:abstractNumId w:val="16283"/>
  </w:num>
  <w:num w:numId="16284">
    <w:abstractNumId w:val="16284"/>
  </w:num>
  <w:num w:numId="16285">
    <w:abstractNumId w:val="16285"/>
  </w:num>
  <w:num w:numId="16286">
    <w:abstractNumId w:val="16286"/>
  </w:num>
  <w:num w:numId="16287">
    <w:abstractNumId w:val="16287"/>
  </w:num>
  <w:num w:numId="16288">
    <w:abstractNumId w:val="16288"/>
  </w:num>
  <w:num w:numId="16289">
    <w:abstractNumId w:val="16289"/>
  </w:num>
  <w:num w:numId="16290">
    <w:abstractNumId w:val="16290"/>
  </w:num>
  <w:num w:numId="16291">
    <w:abstractNumId w:val="16291"/>
  </w:num>
  <w:num w:numId="16292">
    <w:abstractNumId w:val="16292"/>
  </w:num>
  <w:num w:numId="16293">
    <w:abstractNumId w:val="16293"/>
  </w:num>
  <w:num w:numId="16294">
    <w:abstractNumId w:val="16294"/>
  </w:num>
  <w:num w:numId="16295">
    <w:abstractNumId w:val="16295"/>
  </w:num>
  <w:num w:numId="16296">
    <w:abstractNumId w:val="16296"/>
  </w:num>
  <w:num w:numId="16297">
    <w:abstractNumId w:val="16297"/>
  </w:num>
  <w:num w:numId="16298">
    <w:abstractNumId w:val="16298"/>
  </w:num>
  <w:num w:numId="16299">
    <w:abstractNumId w:val="16299"/>
  </w:num>
  <w:num w:numId="16300">
    <w:abstractNumId w:val="16300"/>
  </w:num>
  <w:num w:numId="16301">
    <w:abstractNumId w:val="16301"/>
  </w:num>
  <w:num w:numId="16302">
    <w:abstractNumId w:val="16302"/>
  </w:num>
  <w:num w:numId="16303">
    <w:abstractNumId w:val="16303"/>
  </w:num>
  <w:num w:numId="16304">
    <w:abstractNumId w:val="16304"/>
  </w:num>
  <w:num w:numId="16305">
    <w:abstractNumId w:val="16305"/>
  </w:num>
  <w:num w:numId="16306">
    <w:abstractNumId w:val="16306"/>
  </w:num>
  <w:num w:numId="16307">
    <w:abstractNumId w:val="16307"/>
  </w:num>
  <w:num w:numId="16308">
    <w:abstractNumId w:val="16308"/>
  </w:num>
  <w:num w:numId="16309">
    <w:abstractNumId w:val="16309"/>
  </w:num>
  <w:num w:numId="16310">
    <w:abstractNumId w:val="16310"/>
  </w:num>
  <w:num w:numId="16311">
    <w:abstractNumId w:val="16311"/>
  </w:num>
  <w:num w:numId="16312">
    <w:abstractNumId w:val="16312"/>
  </w:num>
  <w:num w:numId="16313">
    <w:abstractNumId w:val="16313"/>
  </w:num>
  <w:num w:numId="16314">
    <w:abstractNumId w:val="16314"/>
  </w:num>
  <w:num w:numId="16315">
    <w:abstractNumId w:val="16315"/>
  </w:num>
  <w:num w:numId="16316">
    <w:abstractNumId w:val="16316"/>
  </w:num>
  <w:num w:numId="16317">
    <w:abstractNumId w:val="16317"/>
  </w:num>
  <w:num w:numId="16318">
    <w:abstractNumId w:val="16318"/>
  </w:num>
  <w:num w:numId="16319">
    <w:abstractNumId w:val="16319"/>
  </w:num>
  <w:num w:numId="16320">
    <w:abstractNumId w:val="16320"/>
  </w:num>
  <w:num w:numId="16321">
    <w:abstractNumId w:val="16321"/>
  </w:num>
  <w:num w:numId="16322">
    <w:abstractNumId w:val="16322"/>
  </w:num>
  <w:num w:numId="16323">
    <w:abstractNumId w:val="16323"/>
  </w:num>
  <w:num w:numId="16324">
    <w:abstractNumId w:val="163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9263587" Type="http://schemas.openxmlformats.org/officeDocument/2006/relationships/comments" Target="comments.xml"/><Relationship Id="rId903374419" Type="http://schemas.microsoft.com/office/2011/relationships/commentsExtended" Target="commentsExtended.xml"/><Relationship Id="rId61121835" Type="http://schemas.openxmlformats.org/officeDocument/2006/relationships/image" Target="media/imgrId61121835.jpg"/><Relationship Id="rId25196222430d9afc8" Type="http://schemas.openxmlformats.org/officeDocument/2006/relationships/hyperlink" Target="https://iservice.lombardini.it/jsp/Template2/manuale.jsp?id=96&amp;parent=1000" TargetMode="External"/><Relationship Id="rId86926222430d9b16f" Type="http://schemas.openxmlformats.org/officeDocument/2006/relationships/hyperlink" Target="https://iservice.lombardini.it/jsp/Template2/manuale.jsp?id=97&amp;parent=1000" TargetMode="External"/><Relationship Id="rId65656222430d9b23a" Type="http://schemas.openxmlformats.org/officeDocument/2006/relationships/hyperlink" Target="https://iservice.lombardini.it/jsp/Template2/manuale.jsp?id=97&amp;parent=1000" TargetMode="External"/><Relationship Id="rId92416222430d9b3ae" Type="http://schemas.openxmlformats.org/officeDocument/2006/relationships/hyperlink" Target="https://iservice.lombardini.it/jsp/Template2/manuale.jsp?id=176&amp;parent=1000" TargetMode="External"/><Relationship Id="rId63896222430d9b4d9" Type="http://schemas.openxmlformats.org/officeDocument/2006/relationships/hyperlink" Target="https://iservice.lombardini.it/jsp/Template2/manuale.jsp?id=176&amp;parent=1000" TargetMode="External"/><Relationship Id="rId55736222430d9b71a" Type="http://schemas.openxmlformats.org/officeDocument/2006/relationships/hyperlink" Target="https://iservice.lombardini.it/jsp/Template2/manuale.jsp?id=176&amp;parent=1000" TargetMode="External"/><Relationship Id="rId66976222430d9b7d2" Type="http://schemas.openxmlformats.org/officeDocument/2006/relationships/hyperlink" Target="https://iservice.lombardini.it/jsp/Template2/manuale.jsp?id=177&amp;parent=1000" TargetMode="External"/><Relationship Id="rId35916222430d9b86b" Type="http://schemas.openxmlformats.org/officeDocument/2006/relationships/hyperlink" Target="https://iservice.lombardini.it/jsp/Template2/manuale.jsp?id=178&amp;parent=1000" TargetMode="External"/><Relationship Id="rId89336222430d9b8fc" Type="http://schemas.openxmlformats.org/officeDocument/2006/relationships/hyperlink" Target="https://iservice.lombardini.it/jsp/Template2/manuale.jsp?id=179&amp;parent=1000" TargetMode="External"/><Relationship Id="rId68096222430d9b9a2" Type="http://schemas.openxmlformats.org/officeDocument/2006/relationships/hyperlink" Target="https://iservice.lombardini.it/jsp/Template2/manuale.jsp?id=180&amp;parent=1000" TargetMode="External"/><Relationship Id="rId34376222430d9bc32" Type="http://schemas.openxmlformats.org/officeDocument/2006/relationships/hyperlink" Target="https://iservice.lombardini.it/jsp/Template2/manuale.jsp?id=181&amp;parent=1000" TargetMode="External"/><Relationship Id="rId58476222430d9be07" Type="http://schemas.openxmlformats.org/officeDocument/2006/relationships/hyperlink" Target="https://iservice.lombardini.it/jsp/Template2/manuale.jsp?id=182&amp;parent=1000" TargetMode="External"/><Relationship Id="rId30356222430d9bfa9" Type="http://schemas.openxmlformats.org/officeDocument/2006/relationships/hyperlink" Target="https://iservice.lombardini.it/jsp/Template2/manuale.jsp?id=364&amp;parent=1000" TargetMode="External"/><Relationship Id="rId54996222430d9c1c2" Type="http://schemas.openxmlformats.org/officeDocument/2006/relationships/hyperlink" Target="https://iservice.lombardini.it/jsp/Template2/manuale.jsp?id=183&amp;parent=1000" TargetMode="External"/><Relationship Id="rId79256222430d9c248" Type="http://schemas.openxmlformats.org/officeDocument/2006/relationships/hyperlink" Target="https://iservice.lombardini.it/jsp/Template2/manuale.jsp?id=184&amp;parent=1000" TargetMode="External"/><Relationship Id="rId35396222430d9c2c8" Type="http://schemas.openxmlformats.org/officeDocument/2006/relationships/hyperlink" Target="https://iservice.lombardini.it/jsp/Template2/manuale.jsp?id=185&amp;parent=1000" TargetMode="External"/><Relationship Id="rId60116222430d9c347" Type="http://schemas.openxmlformats.org/officeDocument/2006/relationships/hyperlink" Target="https://iservice.lombardini.it/jsp/Template2/manuale.jsp?id=821&amp;parent=1000" TargetMode="External"/><Relationship Id="rId78266222430d9c461" Type="http://schemas.openxmlformats.org/officeDocument/2006/relationships/hyperlink" Target="https://iservice.lombardini.it/jsp/Template4/manuale.jsp?id=2663&amp;parent=1088" TargetMode="External"/><Relationship Id="rId72646222430d9c55f" Type="http://schemas.openxmlformats.org/officeDocument/2006/relationships/hyperlink" Target="https://iservice.lombardini.it/jsp/Template4/manuale.jsp?id=2665&amp;parent=1088" TargetMode="External"/><Relationship Id="rId43126222430d9c6d1" Type="http://schemas.openxmlformats.org/officeDocument/2006/relationships/hyperlink" Target="https://iservice.lombardini.it/jsp/Template4/manuale.jsp?id=2666&amp;parent=1088" TargetMode="External"/><Relationship Id="rId37306222430d9c84a" Type="http://schemas.openxmlformats.org/officeDocument/2006/relationships/hyperlink" Target="https://iservice.lombardini.it/jsp/Template4/manuale.jsp?id=2667&amp;parent=1088" TargetMode="External"/><Relationship Id="rId46546222430d9c94b" Type="http://schemas.openxmlformats.org/officeDocument/2006/relationships/hyperlink" Target="https://iservice.lombardini.it/jsp/Template4/manuale.jsp?id=2675&amp;parent=1088" TargetMode="External"/><Relationship Id="rId45746222430d9ccce" Type="http://schemas.openxmlformats.org/officeDocument/2006/relationships/hyperlink" Target="https://iservice.lombardini.it/jsp/Template2/manuale.jsp?id=822&amp;parent=1000" TargetMode="External"/><Relationship Id="rId81946222430d9cd50" Type="http://schemas.openxmlformats.org/officeDocument/2006/relationships/hyperlink" Target="https://iservice.lombardini.it/jsp/Template2/manuale.jsp?id=822&amp;parent=1000" TargetMode="External"/><Relationship Id="rId18176222430d9cdcf" Type="http://schemas.openxmlformats.org/officeDocument/2006/relationships/hyperlink" Target="https://iservice.lombardini.it/jsp/Template2/manuale.jsp?id=822&amp;parent=1000" TargetMode="External"/><Relationship Id="rId74916222430d9ceb9" Type="http://schemas.openxmlformats.org/officeDocument/2006/relationships/hyperlink" Target="https://iservice.lombardini.it/jsp/Template2/manuale.jsp?id=822&amp;parent=1000" TargetMode="External"/><Relationship Id="rId69796222430de97ba" Type="http://schemas.openxmlformats.org/officeDocument/2006/relationships/hyperlink" Target="https://iservice.lombardini.it/jsp/Template2/manuale.jsp?id=198&amp;parent=1000" TargetMode="External"/><Relationship Id="rId41256222430e08a79" Type="http://schemas.openxmlformats.org/officeDocument/2006/relationships/hyperlink" Target="https://iservice.lombardini.it/jsp/Template2/manuale.jsp?id=152&amp;parent=1000" TargetMode="External"/><Relationship Id="rId68306222430ea95f1" Type="http://schemas.openxmlformats.org/officeDocument/2006/relationships/hyperlink" Target="https://iservice.lombardini.it/jsp/Template2/manuale.jsp?id=154&amp;parent=1000" TargetMode="External"/><Relationship Id="rId64396222430f12789" Type="http://schemas.openxmlformats.org/officeDocument/2006/relationships/hyperlink" Target="https://iservice.lombardini.it/jsp/Template2/manuale.jsp?id=154&amp;parent=1000" TargetMode="External"/><Relationship Id="rId37096222430f2f0dc" Type="http://schemas.openxmlformats.org/officeDocument/2006/relationships/hyperlink" Target="https://iservice.lombardini.it/jsp/Template2/manuale.jsp?id=154&amp;parent=1000" TargetMode="External"/><Relationship Id="rId87136222430f4c109" Type="http://schemas.openxmlformats.org/officeDocument/2006/relationships/hyperlink" Target="https://iservice.lombardini.it/jsp/Template2/manuale.jsp?id=155&amp;parent=1000" TargetMode="External"/><Relationship Id="rId52366222430f631ff" Type="http://schemas.openxmlformats.org/officeDocument/2006/relationships/hyperlink" Target="https://iservice.lombardini.it/jsp/Template2/manuale.jsp?id=155&amp;parent=1000" TargetMode="External"/><Relationship Id="rId35946222430f90148" Type="http://schemas.openxmlformats.org/officeDocument/2006/relationships/hyperlink" Target="https://iservice.lombardini.it/jsp/Template2/manuale.jsp?id=155&amp;parent=1000" TargetMode="External"/><Relationship Id="rId49306222430f905e7" Type="http://schemas.openxmlformats.org/officeDocument/2006/relationships/hyperlink" Target="https://iservice.lombardini.it/jsp/Template2/manuale.jsp?id=160&amp;parent=1000" TargetMode="External"/><Relationship Id="rId61386222430fd59a5" Type="http://schemas.openxmlformats.org/officeDocument/2006/relationships/hyperlink" Target="https://iservice.lombardini.it/jsp/Template2/manuale.jsp?id=155&amp;parent=1000" TargetMode="External"/><Relationship Id="rId3288622243107abb2" Type="http://schemas.openxmlformats.org/officeDocument/2006/relationships/hyperlink" Target="https://iservice.lombardini.it/jsp/Template2/manuale.jsp?id=148&amp;parent=1000" TargetMode="External"/><Relationship Id="rId291662224310cd804" Type="http://schemas.openxmlformats.org/officeDocument/2006/relationships/hyperlink" Target="https://www.youtube.com/embed/Ba8qqxTx6wA?rel=0" TargetMode="External"/><Relationship Id="rId41256222431241760" Type="http://schemas.openxmlformats.org/officeDocument/2006/relationships/hyperlink" Target="https://iservice.lombardini.it/jsp/Template2/manuale.jsp?id=822&amp;parent=1000" TargetMode="External"/><Relationship Id="rId374162224312420bc" Type="http://schemas.openxmlformats.org/officeDocument/2006/relationships/hyperlink" Target="https://iservice.lombardini.it/jsp/Template2/manuale.jsp?id=822&amp;parent=1000" TargetMode="External"/><Relationship Id="rId231462224312424a9" Type="http://schemas.openxmlformats.org/officeDocument/2006/relationships/hyperlink" Target="https://iservice.lombardini.it/jsp/Template2/manuale.jsp?id=822&amp;parent=1000" TargetMode="External"/><Relationship Id="rId25506222431242714" Type="http://schemas.openxmlformats.org/officeDocument/2006/relationships/hyperlink" Target="https://iservice.lombardini.it/jsp/Template2/manuale.jsp?id=822&amp;parent=1000" TargetMode="External"/><Relationship Id="rId829362224312e79bd" Type="http://schemas.openxmlformats.org/officeDocument/2006/relationships/hyperlink" Target="https://iservice.lombardini.it/jsp/Template2/manuale.jsp?id=822&amp;parent=1000" TargetMode="External"/><Relationship Id="rId7550622243134e405" Type="http://schemas.openxmlformats.org/officeDocument/2006/relationships/hyperlink" Target="https://iservice.lombardini.it/jsp/Template2/manuale.jsp?id=680&amp;parent=1000" TargetMode="External"/><Relationship Id="rId5969622243134e81a" Type="http://schemas.openxmlformats.org/officeDocument/2006/relationships/hyperlink" Target="https://iservice.lombardini.it/jsp/Template2/manuale.jsp?id=822&amp;parent=1000" TargetMode="External"/><Relationship Id="rId26146222431397add" Type="http://schemas.openxmlformats.org/officeDocument/2006/relationships/hyperlink" Target="https://iservice.lombardini.it/jsp/Template2/manuale.jsp?id=822&amp;parent=1000" TargetMode="External"/><Relationship Id="rId105462224313bb23e" Type="http://schemas.openxmlformats.org/officeDocument/2006/relationships/hyperlink" Target="https://iservice.lombardini.it/jsp/Template2/manuale.jsp?id=146&amp;parent=1000" TargetMode="External"/><Relationship Id="rId299462224313bba04" Type="http://schemas.openxmlformats.org/officeDocument/2006/relationships/hyperlink" Target="https://iservice.lombardini.it/jsp/Template2/manuale.jsp?id=822&amp;parent=1000" TargetMode="External"/><Relationship Id="rId848062224313bbe50" Type="http://schemas.openxmlformats.org/officeDocument/2006/relationships/hyperlink" Target="https://iservice.lombardini.it/jsp/Template2/manuale.jsp?id=822&amp;parent=1000" TargetMode="External"/><Relationship Id="rId995362224313bc0c7" Type="http://schemas.openxmlformats.org/officeDocument/2006/relationships/hyperlink" Target="https://iservice.lombardini.it/jsp/Template2/manuale.jsp?id=822&amp;parent=1000" TargetMode="External"/><Relationship Id="rId522462224313bc5c8" Type="http://schemas.openxmlformats.org/officeDocument/2006/relationships/hyperlink" Target="https://iservice.lombardini.it/jsp/Template2/manuale.jsp?id=822&amp;parent=1000" TargetMode="External"/><Relationship Id="rId547662224313bc829" Type="http://schemas.openxmlformats.org/officeDocument/2006/relationships/hyperlink" Target="https://iservice.lombardini.it/jsp/Template2/manuale.jsp?id=822&amp;parent=1000" TargetMode="External"/><Relationship Id="rId20106222431406e77" Type="http://schemas.openxmlformats.org/officeDocument/2006/relationships/hyperlink" Target="https://iservice.lombardini.it/jsp/Template2/manuale.jsp?id=822&amp;parent=1000" TargetMode="External"/><Relationship Id="rId667662224316194e7" Type="http://schemas.openxmlformats.org/officeDocument/2006/relationships/hyperlink" Target="https://iservice.lombardini.it/jsp/Template2/manuale.jsp?id=822&amp;parent=1000" TargetMode="External"/><Relationship Id="rId50076222431619602" Type="http://schemas.openxmlformats.org/officeDocument/2006/relationships/hyperlink" Target="https://iservice.lombardini.it/jsp/Template2/manuale.jsp?id=822&amp;parent=1000" TargetMode="External"/><Relationship Id="rId30266222431619bae" Type="http://schemas.openxmlformats.org/officeDocument/2006/relationships/hyperlink" Target="https://iservice.lombardini.it/jsp/Template2/manuale.jsp?id=822&amp;parent=1000" TargetMode="External"/><Relationship Id="rId39216222431619f5d" Type="http://schemas.openxmlformats.org/officeDocument/2006/relationships/hyperlink" Target="https://iservice.lombardini.it/jsp/Template2/manuale.jsp?id=822&amp;parent=1000" TargetMode="External"/><Relationship Id="rId5258622243166d836" Type="http://schemas.openxmlformats.org/officeDocument/2006/relationships/hyperlink" Target="https://iservice.lombardini.it/jsp/Template2/manuale.jsp?id=822&amp;parent=1000" TargetMode="External"/><Relationship Id="rId4671622243166e4fd" Type="http://schemas.openxmlformats.org/officeDocument/2006/relationships/hyperlink" Target="https://iservice.lombardini.it/jsp/Template2/manuale.jsp?id=133&amp;parent=1000" TargetMode="External"/><Relationship Id="rId471762224316d0f88" Type="http://schemas.openxmlformats.org/officeDocument/2006/relationships/hyperlink" Target="https://iservice.lombardini.it/jsp/Template2/manuale.jsp?id=143&amp;parent=1000" TargetMode="External"/><Relationship Id="rId364962224316d1159" Type="http://schemas.openxmlformats.org/officeDocument/2006/relationships/hyperlink" Target="https://iservice.lombardini.it/jsp/Template2/manuale.jsp?id=822&amp;parent=1000" TargetMode="External"/><Relationship Id="rId488462224317c25b0" Type="http://schemas.openxmlformats.org/officeDocument/2006/relationships/hyperlink" Target="https://iservice.lombardini.it/jsp/Template2/manuale.jsp?id=97&amp;parent=1000" TargetMode="External"/><Relationship Id="rId844762224317f0069" Type="http://schemas.openxmlformats.org/officeDocument/2006/relationships/hyperlink" Target="https://iservice.lombardini.it/jsp/Template2/manuale.jsp?id=822&amp;parent=1000" TargetMode="External"/><Relationship Id="rId453762224317f1197" Type="http://schemas.openxmlformats.org/officeDocument/2006/relationships/hyperlink" Target="https://iservice.lombardini.it/jsp/Template2/manuale.jsp?id=822&amp;parent=1000" TargetMode="External"/><Relationship Id="rId399962224317f1773" Type="http://schemas.openxmlformats.org/officeDocument/2006/relationships/hyperlink" Target="https://iservice.lombardini.it/jsp/Template2/manuale.jsp?id=822&amp;parent=1000" TargetMode="External"/><Relationship Id="rId51526222431843f99" Type="http://schemas.openxmlformats.org/officeDocument/2006/relationships/hyperlink" Target="https://iservice.lombardini.it/jsp/Template2/manuale.jsp?id=822&amp;parent=1000" TargetMode="External"/><Relationship Id="rId41746222431937597" Type="http://schemas.openxmlformats.org/officeDocument/2006/relationships/hyperlink" Target="https://iservice.lombardini.it/jsp/Template2/manuale.jsp?id=132&amp;parent=1000" TargetMode="External"/><Relationship Id="rId56186222431960826" Type="http://schemas.openxmlformats.org/officeDocument/2006/relationships/hyperlink" Target="https://iservice.lombardini.it/jsp/Template2/manuale.jsp?id=157&amp;parent=1000" TargetMode="External"/><Relationship Id="rId470862224319613e5" Type="http://schemas.openxmlformats.org/officeDocument/2006/relationships/hyperlink" Target="https://iservice.lombardini.it/jsp/Template2/manuale.jsp?id=104&amp;parent=1000" TargetMode="External"/><Relationship Id="rId148262224319a2e35" Type="http://schemas.openxmlformats.org/officeDocument/2006/relationships/hyperlink" Target="https://iservice.lombardini.it/jsp/Template2/manuale.jsp?id=822&amp;parent=1000" TargetMode="External"/><Relationship Id="rId13116222431a04f6b" Type="http://schemas.openxmlformats.org/officeDocument/2006/relationships/hyperlink" Target="https://iservice.lombardini.it/jsp/Template2/manuale.jsp?id=822&amp;parent=1000" TargetMode="External"/><Relationship Id="rId19636222431a50298" Type="http://schemas.openxmlformats.org/officeDocument/2006/relationships/hyperlink" Target="https://iservice.lombardini.it/jsp/Template2/manuale.jsp?id=128&amp;parent=1000" TargetMode="External"/><Relationship Id="rId21236222431a522e4" Type="http://schemas.openxmlformats.org/officeDocument/2006/relationships/hyperlink" Target="https://iservice.lombardini.it/jsp/Template2/manuale.jsp?id=822&amp;parent=1000" TargetMode="External"/><Relationship Id="rId24106222431ad3a96" Type="http://schemas.openxmlformats.org/officeDocument/2006/relationships/hyperlink" Target="https://iservice.lombardini.it/jsp/Template2/manuale.jsp?id=822&amp;parent=1000" TargetMode="External"/><Relationship Id="rId14306222431b096a2" Type="http://schemas.openxmlformats.org/officeDocument/2006/relationships/hyperlink" Target="https://iservice.lombardini.it/jsp/Template2/manuale.jsp?id=113&amp;parent=1000" TargetMode="External"/><Relationship Id="rId44246222431b42818" Type="http://schemas.openxmlformats.org/officeDocument/2006/relationships/hyperlink" Target="https://iservice.lombardini.it/jsp/Template2/manuale.jsp?id=113&amp;parent=1000" TargetMode="External"/><Relationship Id="rId93886222431b9f0a2" Type="http://schemas.openxmlformats.org/officeDocument/2006/relationships/hyperlink" Target="https://iservice.lombardini.it/jsp/Template2/manuale.jsp?id=822&amp;parent=1000" TargetMode="External"/><Relationship Id="rId34226222431be1b1f" Type="http://schemas.openxmlformats.org/officeDocument/2006/relationships/hyperlink" Target="https://iservice.lombardini.it/jsp/Template2/manuale.jsp?id=822&amp;parent=1000" TargetMode="External"/><Relationship Id="rId54816222431c2c872" Type="http://schemas.openxmlformats.org/officeDocument/2006/relationships/hyperlink" Target="https://iservice.lombardini.it/jsp/Template2/manuale.jsp?id=822&amp;parent=1000" TargetMode="External"/><Relationship Id="rId84536222431c2ce4f" Type="http://schemas.openxmlformats.org/officeDocument/2006/relationships/hyperlink" Target="https://iservice.lombardini.it/jsp/Template2/manuale.jsp?id=822&amp;parent=1000" TargetMode="External"/><Relationship Id="rId83486222431d1176e" Type="http://schemas.openxmlformats.org/officeDocument/2006/relationships/hyperlink" Target="https://iservice.lombardini.it/jsp/Template2/manuale.jsp?id=822&amp;parent=1000" TargetMode="External"/><Relationship Id="rId49136222431d26536" Type="http://schemas.openxmlformats.org/officeDocument/2006/relationships/hyperlink" Target="https://iservice.lombardini.it/jsp/Template2/manuale.jsp?id=822&amp;parent=1000" TargetMode="External"/><Relationship Id="rId60876222431df17f7" Type="http://schemas.openxmlformats.org/officeDocument/2006/relationships/hyperlink" Target="https://iservice.lombardini.it/jsp/Template2/manuale.jsp?id=822&amp;parent=1000" TargetMode="External"/><Relationship Id="rId77956222431e1e819" Type="http://schemas.openxmlformats.org/officeDocument/2006/relationships/hyperlink" Target="https://iservice.lombardini.it/jsp/Template2/manuale.jsp?id=822&amp;parent=1000" TargetMode="External"/><Relationship Id="rId18386222431e361ba" Type="http://schemas.openxmlformats.org/officeDocument/2006/relationships/hyperlink" Target="https://iservice.lombardini.it/jsp/Template2/manuale.jsp?id=822&amp;parent=1000" TargetMode="External"/><Relationship Id="rId32486222431e36d8c" Type="http://schemas.openxmlformats.org/officeDocument/2006/relationships/hyperlink" Target="https://iservice.lombardini.it/jsp/Template2/manuale.jsp?id=822&amp;parent=1000" TargetMode="External"/><Relationship Id="rId88916222430dda99e" Type="http://schemas.openxmlformats.org/officeDocument/2006/relationships/image" Target="media/imgrId88916222430dda99e.jpg"/><Relationship Id="rId42666222430de8f54" Type="http://schemas.openxmlformats.org/officeDocument/2006/relationships/image" Target="media/imgrId42666222430de8f54.jpg"/><Relationship Id="rId78926222430e082ed" Type="http://schemas.openxmlformats.org/officeDocument/2006/relationships/image" Target="media/imgrId78926222430e082ed.jpg"/><Relationship Id="rId32056222430e291db" Type="http://schemas.openxmlformats.org/officeDocument/2006/relationships/image" Target="media/imgrId32056222430e291db.jpg"/><Relationship Id="rId59016222430e410d2" Type="http://schemas.openxmlformats.org/officeDocument/2006/relationships/image" Target="media/imgrId59016222430e410d2.jpg"/><Relationship Id="rId12716222430e56beb" Type="http://schemas.openxmlformats.org/officeDocument/2006/relationships/image" Target="media/imgrId12716222430e56beb.jpg"/><Relationship Id="rId95086222430e6b79f" Type="http://schemas.openxmlformats.org/officeDocument/2006/relationships/image" Target="media/imgrId95086222430e6b79f.jpg"/><Relationship Id="rId16016222430e835c3" Type="http://schemas.openxmlformats.org/officeDocument/2006/relationships/image" Target="media/imgrId16016222430e835c3.jpg"/><Relationship Id="rId35756222430e997e1" Type="http://schemas.openxmlformats.org/officeDocument/2006/relationships/image" Target="media/imgrId35756222430e997e1.jpg"/><Relationship Id="rId99096222430ea8d3e" Type="http://schemas.openxmlformats.org/officeDocument/2006/relationships/image" Target="media/imgrId99096222430ea8d3e.jpg"/><Relationship Id="rId23996222430ec2e99" Type="http://schemas.openxmlformats.org/officeDocument/2006/relationships/image" Target="media/imgrId23996222430ec2e99.jpg"/><Relationship Id="rId90876222430ed8482" Type="http://schemas.openxmlformats.org/officeDocument/2006/relationships/image" Target="media/imgrId90876222430ed8482.jpg"/><Relationship Id="rId94376222430eee370" Type="http://schemas.openxmlformats.org/officeDocument/2006/relationships/image" Target="media/imgrId94376222430eee370.jpg"/><Relationship Id="rId46976222430f099e5" Type="http://schemas.openxmlformats.org/officeDocument/2006/relationships/image" Target="media/imgrId46976222430f099e5.jpg"/><Relationship Id="rId15796222430f2df47" Type="http://schemas.openxmlformats.org/officeDocument/2006/relationships/image" Target="media/imgrId15796222430f2df47.jpg"/><Relationship Id="rId98876222430f4baa4" Type="http://schemas.openxmlformats.org/officeDocument/2006/relationships/image" Target="media/imgrId98876222430f4baa4.jpg"/><Relationship Id="rId21816222430f62ec3" Type="http://schemas.openxmlformats.org/officeDocument/2006/relationships/image" Target="media/imgrId21816222430f62ec3.jpg"/><Relationship Id="rId40306222430f7d728" Type="http://schemas.openxmlformats.org/officeDocument/2006/relationships/image" Target="media/imgrId40306222430f7d728.png"/><Relationship Id="rId24126222430f8f69e" Type="http://schemas.openxmlformats.org/officeDocument/2006/relationships/image" Target="media/imgrId24126222430f8f69e.jpg"/><Relationship Id="rId14236222430fa8eef" Type="http://schemas.openxmlformats.org/officeDocument/2006/relationships/image" Target="media/imgrId14236222430fa8eef.jpg"/><Relationship Id="rId18376222430fbc6e8" Type="http://schemas.openxmlformats.org/officeDocument/2006/relationships/image" Target="media/imgrId18376222430fbc6e8.jpg"/><Relationship Id="rId87126222430fd5094" Type="http://schemas.openxmlformats.org/officeDocument/2006/relationships/image" Target="media/imgrId87126222430fd5094.jpg"/><Relationship Id="rId38266222430fe9387" Type="http://schemas.openxmlformats.org/officeDocument/2006/relationships/image" Target="media/imgrId38266222430fe9387.jpg"/><Relationship Id="rId70796222431005dd6" Type="http://schemas.openxmlformats.org/officeDocument/2006/relationships/image" Target="media/imgrId70796222431005dd6.jpg"/><Relationship Id="rId8263622243101d98d" Type="http://schemas.openxmlformats.org/officeDocument/2006/relationships/image" Target="media/imgrId8263622243101d98d.jpg"/><Relationship Id="rId122562224310300af" Type="http://schemas.openxmlformats.org/officeDocument/2006/relationships/image" Target="media/imgrId122562224310300af.jpg"/><Relationship Id="rId308062224310427b8" Type="http://schemas.openxmlformats.org/officeDocument/2006/relationships/image" Target="media/imgrId308062224310427b8.jpg"/><Relationship Id="rId61116222431051865" Type="http://schemas.openxmlformats.org/officeDocument/2006/relationships/image" Target="media/imgrId61116222431051865.jpg"/><Relationship Id="rId330962224310689c1" Type="http://schemas.openxmlformats.org/officeDocument/2006/relationships/image" Target="media/imgrId330962224310689c1.jpg"/><Relationship Id="rId3455622243107a053" Type="http://schemas.openxmlformats.org/officeDocument/2006/relationships/image" Target="media/imgrId3455622243107a053.jpg"/><Relationship Id="rId9780622243108c82b" Type="http://schemas.openxmlformats.org/officeDocument/2006/relationships/image" Target="media/imgrId9780622243108c82b.jpg"/><Relationship Id="rId553762224310a0be3" Type="http://schemas.openxmlformats.org/officeDocument/2006/relationships/image" Target="media/imgrId553762224310a0be3.jpg"/><Relationship Id="rId480562224310b6203" Type="http://schemas.openxmlformats.org/officeDocument/2006/relationships/image" Target="media/imgrId480562224310b6203.jpg"/><Relationship Id="rId863362224310ccf9e" Type="http://schemas.openxmlformats.org/officeDocument/2006/relationships/image" Target="media/imgrId863362224310ccf9e.jpg"/><Relationship Id="rId972362224310db552" Type="http://schemas.openxmlformats.org/officeDocument/2006/relationships/image" Target="media/imgrId972362224310db552.jpg"/><Relationship Id="rId17006222431100099" Type="http://schemas.openxmlformats.org/officeDocument/2006/relationships/image" Target="media/imgrId17006222431100099.jpg"/><Relationship Id="rId15836222431115689" Type="http://schemas.openxmlformats.org/officeDocument/2006/relationships/image" Target="media/imgrId15836222431115689.jpg"/><Relationship Id="rId89616222431126d2b" Type="http://schemas.openxmlformats.org/officeDocument/2006/relationships/image" Target="media/imgrId89616222431126d2b.jpg"/><Relationship Id="rId3638622243113f18d" Type="http://schemas.openxmlformats.org/officeDocument/2006/relationships/image" Target="media/imgrId3638622243113f18d.jpg"/><Relationship Id="rId62136222431156951" Type="http://schemas.openxmlformats.org/officeDocument/2006/relationships/image" Target="media/imgrId62136222431156951.jpg"/><Relationship Id="rId3238622243116b6ce" Type="http://schemas.openxmlformats.org/officeDocument/2006/relationships/image" Target="media/imgrId3238622243116b6ce.jpg"/><Relationship Id="rId28576222431182b6e" Type="http://schemas.openxmlformats.org/officeDocument/2006/relationships/image" Target="media/imgrId28576222431182b6e.jpg"/><Relationship Id="rId8151622243119ae14" Type="http://schemas.openxmlformats.org/officeDocument/2006/relationships/image" Target="media/imgrId8151622243119ae14.jpg"/><Relationship Id="rId391862224311b1b01" Type="http://schemas.openxmlformats.org/officeDocument/2006/relationships/image" Target="media/imgrId391862224311b1b01.jpg"/><Relationship Id="rId125162224311cc613" Type="http://schemas.openxmlformats.org/officeDocument/2006/relationships/image" Target="media/imgrId125162224311cc613.jpg"/><Relationship Id="rId204562224311df4df" Type="http://schemas.openxmlformats.org/officeDocument/2006/relationships/image" Target="media/imgrId204562224311df4df.jpg"/><Relationship Id="rId48126222431208241" Type="http://schemas.openxmlformats.org/officeDocument/2006/relationships/image" Target="media/imgrId48126222431208241.jpg"/><Relationship Id="rId5847622243121869c" Type="http://schemas.openxmlformats.org/officeDocument/2006/relationships/image" Target="media/imgrId5847622243121869c.jpg"/><Relationship Id="rId5265622243122a661" Type="http://schemas.openxmlformats.org/officeDocument/2006/relationships/image" Target="media/imgrId5265622243122a661.jpg"/><Relationship Id="rId8104622243124092c" Type="http://schemas.openxmlformats.org/officeDocument/2006/relationships/image" Target="media/imgrId8104622243124092c.jpg"/><Relationship Id="rId121462224312560dc" Type="http://schemas.openxmlformats.org/officeDocument/2006/relationships/image" Target="media/imgrId121462224312560dc.jpg"/><Relationship Id="rId13426222431268a60" Type="http://schemas.openxmlformats.org/officeDocument/2006/relationships/image" Target="media/imgrId13426222431268a60.jpg"/><Relationship Id="rId7728622243127e7b3" Type="http://schemas.openxmlformats.org/officeDocument/2006/relationships/image" Target="media/imgrId7728622243127e7b3.jpg"/><Relationship Id="rId1638622243129302a" Type="http://schemas.openxmlformats.org/officeDocument/2006/relationships/image" Target="media/imgrId1638622243129302a.jpg"/><Relationship Id="rId425762224312a588f" Type="http://schemas.openxmlformats.org/officeDocument/2006/relationships/image" Target="media/imgrId425762224312a588f.jpg"/><Relationship Id="rId834062224312bb907" Type="http://schemas.openxmlformats.org/officeDocument/2006/relationships/image" Target="media/imgrId834062224312bb907.jpg"/><Relationship Id="rId670162224312d6f19" Type="http://schemas.openxmlformats.org/officeDocument/2006/relationships/image" Target="media/imgrId670162224312d6f19.jpg"/><Relationship Id="rId721162224312e4f80" Type="http://schemas.openxmlformats.org/officeDocument/2006/relationships/image" Target="media/imgrId721162224312e4f80.jpg"/><Relationship Id="rId4878622243130a108" Type="http://schemas.openxmlformats.org/officeDocument/2006/relationships/image" Target="media/imgrId4878622243130a108.jpg"/><Relationship Id="rId98966222431321f67" Type="http://schemas.openxmlformats.org/officeDocument/2006/relationships/image" Target="media/imgrId98966222431321f67.jpg"/><Relationship Id="rId7215622243133d80e" Type="http://schemas.openxmlformats.org/officeDocument/2006/relationships/image" Target="media/imgrId7215622243133d80e.jpg"/><Relationship Id="rId8783622243134dba1" Type="http://schemas.openxmlformats.org/officeDocument/2006/relationships/image" Target="media/imgrId8783622243134dba1.jpg"/><Relationship Id="rId73126222431365fa1" Type="http://schemas.openxmlformats.org/officeDocument/2006/relationships/image" Target="media/imgrId73126222431365fa1.jpg"/><Relationship Id="rId7697622243137d180" Type="http://schemas.openxmlformats.org/officeDocument/2006/relationships/image" Target="media/imgrId7697622243137d180.gif"/><Relationship Id="rId35876222431396629" Type="http://schemas.openxmlformats.org/officeDocument/2006/relationships/image" Target="media/imgrId35876222431396629.jpg"/><Relationship Id="rId640462224313a9996" Type="http://schemas.openxmlformats.org/officeDocument/2006/relationships/image" Target="media/imgrId640462224313a9996.jpg"/><Relationship Id="rId406062224313ba530" Type="http://schemas.openxmlformats.org/officeDocument/2006/relationships/image" Target="media/imgrId406062224313ba530.jpg"/><Relationship Id="rId133062224313cfd0c" Type="http://schemas.openxmlformats.org/officeDocument/2006/relationships/image" Target="media/imgrId133062224313cfd0c.jpg"/><Relationship Id="rId345062224313e4e53" Type="http://schemas.openxmlformats.org/officeDocument/2006/relationships/image" Target="media/imgrId345062224313e4e53.jpg"/><Relationship Id="rId17826222431405fc6" Type="http://schemas.openxmlformats.org/officeDocument/2006/relationships/image" Target="media/imgrId17826222431405fc6.jpg"/><Relationship Id="rId2418622243141a2e5" Type="http://schemas.openxmlformats.org/officeDocument/2006/relationships/image" Target="media/imgrId2418622243141a2e5.jpg"/><Relationship Id="rId8376622243142d683" Type="http://schemas.openxmlformats.org/officeDocument/2006/relationships/image" Target="media/imgrId8376622243142d683.jpg"/><Relationship Id="rId29886222431440495" Type="http://schemas.openxmlformats.org/officeDocument/2006/relationships/image" Target="media/imgrId29886222431440495.jpg"/><Relationship Id="rId50746222431452886" Type="http://schemas.openxmlformats.org/officeDocument/2006/relationships/image" Target="media/imgrId50746222431452886.jpg"/><Relationship Id="rId915962224314682d5" Type="http://schemas.openxmlformats.org/officeDocument/2006/relationships/image" Target="media/imgrId915962224314682d5.jpg"/><Relationship Id="rId1267622243147a1b9" Type="http://schemas.openxmlformats.org/officeDocument/2006/relationships/image" Target="media/imgrId1267622243147a1b9.jpg"/><Relationship Id="rId1813622243149061e" Type="http://schemas.openxmlformats.org/officeDocument/2006/relationships/image" Target="media/imgrId1813622243149061e.jpg"/><Relationship Id="rId247862224314a5696" Type="http://schemas.openxmlformats.org/officeDocument/2006/relationships/image" Target="media/imgrId247862224314a5696.jpg"/><Relationship Id="rId510062224314bf5ab" Type="http://schemas.openxmlformats.org/officeDocument/2006/relationships/image" Target="media/imgrId510062224314bf5ab.jpg"/><Relationship Id="rId590462224314d0b3c" Type="http://schemas.openxmlformats.org/officeDocument/2006/relationships/image" Target="media/imgrId590462224314d0b3c.jpg"/><Relationship Id="rId514662224314ea7b4" Type="http://schemas.openxmlformats.org/officeDocument/2006/relationships/image" Target="media/imgrId514662224314ea7b4.jpg"/><Relationship Id="rId83116222431512615" Type="http://schemas.openxmlformats.org/officeDocument/2006/relationships/image" Target="media/imgrId83116222431512615.jpg"/><Relationship Id="rId33956222431522918" Type="http://schemas.openxmlformats.org/officeDocument/2006/relationships/image" Target="media/imgrId33956222431522918.jpg"/><Relationship Id="rId192862224315370c4" Type="http://schemas.openxmlformats.org/officeDocument/2006/relationships/image" Target="media/imgrId192862224315370c4.jpg"/><Relationship Id="rId4069622243154cb31" Type="http://schemas.openxmlformats.org/officeDocument/2006/relationships/image" Target="media/imgrId4069622243154cb31.jpg"/><Relationship Id="rId1407622243155ca42" Type="http://schemas.openxmlformats.org/officeDocument/2006/relationships/image" Target="media/imgrId1407622243155ca42.jpg"/><Relationship Id="rId133162224315716fd" Type="http://schemas.openxmlformats.org/officeDocument/2006/relationships/image" Target="media/imgrId133162224315716fd.jpg"/><Relationship Id="rId5317622243158ae5d" Type="http://schemas.openxmlformats.org/officeDocument/2006/relationships/image" Target="media/imgrId5317622243158ae5d.jpg"/><Relationship Id="rId3104622243159f712" Type="http://schemas.openxmlformats.org/officeDocument/2006/relationships/image" Target="media/imgrId3104622243159f712.jpg"/><Relationship Id="rId741262224315b6f8b" Type="http://schemas.openxmlformats.org/officeDocument/2006/relationships/image" Target="media/imgrId741262224315b6f8b.jpg"/><Relationship Id="rId904562224315d0003" Type="http://schemas.openxmlformats.org/officeDocument/2006/relationships/image" Target="media/imgrId904562224315d0003.jpg"/><Relationship Id="rId562562224315e4c5a" Type="http://schemas.openxmlformats.org/officeDocument/2006/relationships/image" Target="media/imgrId562562224315e4c5a.jpg"/><Relationship Id="rId710662224316060eb" Type="http://schemas.openxmlformats.org/officeDocument/2006/relationships/image" Target="media/imgrId710662224316060eb.jpg"/><Relationship Id="rId39336222431618b95" Type="http://schemas.openxmlformats.org/officeDocument/2006/relationships/image" Target="media/imgrId39336222431618b95.jpg"/><Relationship Id="rId40746222431630a60" Type="http://schemas.openxmlformats.org/officeDocument/2006/relationships/image" Target="media/imgrId40746222431630a60.jpg"/><Relationship Id="rId43606222431647ae6" Type="http://schemas.openxmlformats.org/officeDocument/2006/relationships/image" Target="media/imgrId43606222431647ae6.jpg"/><Relationship Id="rId1796622243165c4cf" Type="http://schemas.openxmlformats.org/officeDocument/2006/relationships/image" Target="media/imgrId1796622243165c4cf.jpg"/><Relationship Id="rId3659622243166d44f" Type="http://schemas.openxmlformats.org/officeDocument/2006/relationships/image" Target="media/imgrId3659622243166d44f.jpg"/><Relationship Id="rId817562224316855dc" Type="http://schemas.openxmlformats.org/officeDocument/2006/relationships/image" Target="media/imgrId817562224316855dc.jpg"/><Relationship Id="rId777862224316995c6" Type="http://schemas.openxmlformats.org/officeDocument/2006/relationships/image" Target="media/imgrId777862224316995c6.jpg"/><Relationship Id="rId160262224316abe69" Type="http://schemas.openxmlformats.org/officeDocument/2006/relationships/image" Target="media/imgrId160262224316abe69.jpg"/><Relationship Id="rId169362224316bf660" Type="http://schemas.openxmlformats.org/officeDocument/2006/relationships/image" Target="media/imgrId169362224316bf660.jpg"/><Relationship Id="rId362762224316d05a3" Type="http://schemas.openxmlformats.org/officeDocument/2006/relationships/image" Target="media/imgrId362762224316d05a3.jpg"/><Relationship Id="rId579162224316e49f5" Type="http://schemas.openxmlformats.org/officeDocument/2006/relationships/image" Target="media/imgrId579162224316e49f5.jpg"/><Relationship Id="rId336762224317027bd" Type="http://schemas.openxmlformats.org/officeDocument/2006/relationships/image" Target="media/imgrId336762224317027bd.jpg"/><Relationship Id="rId827162224317164a7" Type="http://schemas.openxmlformats.org/officeDocument/2006/relationships/image" Target="media/imgrId827162224317164a7.jpg"/><Relationship Id="rId1203622243172ad61" Type="http://schemas.openxmlformats.org/officeDocument/2006/relationships/image" Target="media/imgrId1203622243172ad61.jpg"/><Relationship Id="rId5398622243174993a" Type="http://schemas.openxmlformats.org/officeDocument/2006/relationships/image" Target="media/imgrId5398622243174993a.jpg"/><Relationship Id="rId1622622243175d988" Type="http://schemas.openxmlformats.org/officeDocument/2006/relationships/image" Target="media/imgrId1622622243175d988.jpg"/><Relationship Id="rId8510622243177368f" Type="http://schemas.openxmlformats.org/officeDocument/2006/relationships/image" Target="media/imgrId8510622243177368f.jpg"/><Relationship Id="rId181862224317897f6" Type="http://schemas.openxmlformats.org/officeDocument/2006/relationships/image" Target="media/imgrId181862224317897f6.jpg"/><Relationship Id="rId1055622243179b224" Type="http://schemas.openxmlformats.org/officeDocument/2006/relationships/image" Target="media/imgrId1055622243179b224.jpg"/><Relationship Id="rId840562224317b00c6" Type="http://schemas.openxmlformats.org/officeDocument/2006/relationships/image" Target="media/imgrId840562224317b00c6.jpg"/><Relationship Id="rId320362224317c1e25" Type="http://schemas.openxmlformats.org/officeDocument/2006/relationships/image" Target="media/imgrId320362224317c1e25.jpg"/><Relationship Id="rId253562224317d7d24" Type="http://schemas.openxmlformats.org/officeDocument/2006/relationships/image" Target="media/imgrId253562224317d7d24.jpg"/><Relationship Id="rId384362224317ee685" Type="http://schemas.openxmlformats.org/officeDocument/2006/relationships/image" Target="media/imgrId384362224317ee685.jpg"/><Relationship Id="rId30686222431816e79" Type="http://schemas.openxmlformats.org/officeDocument/2006/relationships/image" Target="media/imgrId30686222431816e79.jpg"/><Relationship Id="rId4448622243182c2ce" Type="http://schemas.openxmlformats.org/officeDocument/2006/relationships/image" Target="media/imgrId4448622243182c2ce.jpg"/><Relationship Id="rId57486222431841505" Type="http://schemas.openxmlformats.org/officeDocument/2006/relationships/image" Target="media/imgrId57486222431841505.jpg"/><Relationship Id="rId2741622243185c825" Type="http://schemas.openxmlformats.org/officeDocument/2006/relationships/image" Target="media/imgrId2741622243185c825.jpg"/><Relationship Id="rId66356222431873092" Type="http://schemas.openxmlformats.org/officeDocument/2006/relationships/image" Target="media/imgrId66356222431873092.jpg"/><Relationship Id="rId94216222431889aad" Type="http://schemas.openxmlformats.org/officeDocument/2006/relationships/image" Target="media/imgrId94216222431889aad.jpg"/><Relationship Id="rId5021622243189f241" Type="http://schemas.openxmlformats.org/officeDocument/2006/relationships/image" Target="media/imgrId5021622243189f241.jpg"/><Relationship Id="rId583062224318b2cf1" Type="http://schemas.openxmlformats.org/officeDocument/2006/relationships/image" Target="media/imgrId583062224318b2cf1.jpg"/><Relationship Id="rId367562224318cf8ad" Type="http://schemas.openxmlformats.org/officeDocument/2006/relationships/image" Target="media/imgrId367562224318cf8ad.jpg"/><Relationship Id="rId852062224318e88d3" Type="http://schemas.openxmlformats.org/officeDocument/2006/relationships/image" Target="media/imgrId852062224318e88d3.jpg"/><Relationship Id="rId313462224319080c7" Type="http://schemas.openxmlformats.org/officeDocument/2006/relationships/image" Target="media/imgrId313462224319080c7.jpg"/><Relationship Id="rId462262224319199bb" Type="http://schemas.openxmlformats.org/officeDocument/2006/relationships/image" Target="media/imgrId462262224319199bb.jpg"/><Relationship Id="rId5286622243193683e" Type="http://schemas.openxmlformats.org/officeDocument/2006/relationships/image" Target="media/imgrId5286622243193683e.jpg"/><Relationship Id="rId6736622243194c1a0" Type="http://schemas.openxmlformats.org/officeDocument/2006/relationships/image" Target="media/imgrId6736622243194c1a0.jpg"/><Relationship Id="rId12316222431960150" Type="http://schemas.openxmlformats.org/officeDocument/2006/relationships/image" Target="media/imgrId12316222431960150.jpg"/><Relationship Id="rId818862224319770c9" Type="http://schemas.openxmlformats.org/officeDocument/2006/relationships/image" Target="media/imgrId818862224319770c9.jpg"/><Relationship Id="rId8313622243198bb7a" Type="http://schemas.openxmlformats.org/officeDocument/2006/relationships/image" Target="media/imgrId8313622243198bb7a.jpg"/><Relationship Id="rId765062224319a2691" Type="http://schemas.openxmlformats.org/officeDocument/2006/relationships/image" Target="media/imgrId765062224319a2691.jpg"/><Relationship Id="rId836962224319bc4f8" Type="http://schemas.openxmlformats.org/officeDocument/2006/relationships/image" Target="media/imgrId836962224319bc4f8.jpg"/><Relationship Id="rId332262224319d15e4" Type="http://schemas.openxmlformats.org/officeDocument/2006/relationships/image" Target="media/imgrId332262224319d15e4.jpg"/><Relationship Id="rId490162224319e3c59" Type="http://schemas.openxmlformats.org/officeDocument/2006/relationships/image" Target="media/imgrId490162224319e3c59.jpg"/><Relationship Id="rId72826222431a03ed6" Type="http://schemas.openxmlformats.org/officeDocument/2006/relationships/image" Target="media/imgrId72826222431a03ed6.jpg"/><Relationship Id="rId10196222431a19cbb" Type="http://schemas.openxmlformats.org/officeDocument/2006/relationships/image" Target="media/imgrId10196222431a19cbb.jpg"/><Relationship Id="rId93596222431a3071c" Type="http://schemas.openxmlformats.org/officeDocument/2006/relationships/image" Target="media/imgrId93596222431a3071c.jpg"/><Relationship Id="rId46326222431a4e425" Type="http://schemas.openxmlformats.org/officeDocument/2006/relationships/image" Target="media/imgrId46326222431a4e425.jpg"/><Relationship Id="rId57326222431a64561" Type="http://schemas.openxmlformats.org/officeDocument/2006/relationships/image" Target="media/imgrId57326222431a64561.jpg"/><Relationship Id="rId71026222431a7ce4f" Type="http://schemas.openxmlformats.org/officeDocument/2006/relationships/image" Target="media/imgrId71026222431a7ce4f.jpg"/><Relationship Id="rId25636222431a96751" Type="http://schemas.openxmlformats.org/officeDocument/2006/relationships/image" Target="media/imgrId25636222431a96751.jpg"/><Relationship Id="rId45526222431aa532d" Type="http://schemas.openxmlformats.org/officeDocument/2006/relationships/image" Target="media/imgrId45526222431aa532d.jpg"/><Relationship Id="rId18336222431abad41" Type="http://schemas.openxmlformats.org/officeDocument/2006/relationships/image" Target="media/imgrId18336222431abad41.jpg"/><Relationship Id="rId80496222431ad2ba7" Type="http://schemas.openxmlformats.org/officeDocument/2006/relationships/image" Target="media/imgrId80496222431ad2ba7.jpg"/><Relationship Id="rId72596222431ae72d9" Type="http://schemas.openxmlformats.org/officeDocument/2006/relationships/image" Target="media/imgrId72596222431ae72d9.jpg"/><Relationship Id="rId62226222431b0901c" Type="http://schemas.openxmlformats.org/officeDocument/2006/relationships/image" Target="media/imgrId62226222431b0901c.jpg"/><Relationship Id="rId47076222431b1ac9f" Type="http://schemas.openxmlformats.org/officeDocument/2006/relationships/image" Target="media/imgrId47076222431b1ac9f.jpg"/><Relationship Id="rId21926222431b2be1a" Type="http://schemas.openxmlformats.org/officeDocument/2006/relationships/image" Target="media/imgrId21926222431b2be1a.jpg"/><Relationship Id="rId24816222431b41fef" Type="http://schemas.openxmlformats.org/officeDocument/2006/relationships/image" Target="media/imgrId24816222431b41fef.jpg"/><Relationship Id="rId83106222431b5aa95" Type="http://schemas.openxmlformats.org/officeDocument/2006/relationships/image" Target="media/imgrId83106222431b5aa95.jpg"/><Relationship Id="rId63836222431b742d3" Type="http://schemas.openxmlformats.org/officeDocument/2006/relationships/image" Target="media/imgrId63836222431b742d3.jpg"/><Relationship Id="rId87336222431b8afa7" Type="http://schemas.openxmlformats.org/officeDocument/2006/relationships/image" Target="media/imgrId87336222431b8afa7.jpg"/><Relationship Id="rId43326222431b9d7ad" Type="http://schemas.openxmlformats.org/officeDocument/2006/relationships/image" Target="media/imgrId43326222431b9d7ad.jpg"/><Relationship Id="rId45986222431bb5dc2" Type="http://schemas.openxmlformats.org/officeDocument/2006/relationships/image" Target="media/imgrId45986222431bb5dc2.jpg"/><Relationship Id="rId29696222431bce9d9" Type="http://schemas.openxmlformats.org/officeDocument/2006/relationships/image" Target="media/imgrId29696222431bce9d9.jpg"/><Relationship Id="rId10286222431be0bd2" Type="http://schemas.openxmlformats.org/officeDocument/2006/relationships/image" Target="media/imgrId10286222431be0bd2.jpg"/><Relationship Id="rId88436222431c0d041" Type="http://schemas.openxmlformats.org/officeDocument/2006/relationships/image" Target="media/imgrId88436222431c0d041.jpg"/><Relationship Id="rId67646222431c2a33e" Type="http://schemas.openxmlformats.org/officeDocument/2006/relationships/image" Target="media/imgrId67646222431c2a33e.jpg"/><Relationship Id="rId11056222431c43171" Type="http://schemas.openxmlformats.org/officeDocument/2006/relationships/image" Target="media/imgrId11056222431c43171.jpg"/><Relationship Id="rId76336222431c5ade1" Type="http://schemas.openxmlformats.org/officeDocument/2006/relationships/image" Target="media/imgrId76336222431c5ade1.jpg"/><Relationship Id="rId65336222431c72eb7" Type="http://schemas.openxmlformats.org/officeDocument/2006/relationships/image" Target="media/imgrId65336222431c72eb7.jpg"/><Relationship Id="rId65206222431c8f155" Type="http://schemas.openxmlformats.org/officeDocument/2006/relationships/image" Target="media/imgrId65206222431c8f155.jpg"/><Relationship Id="rId31756222431ca8964" Type="http://schemas.openxmlformats.org/officeDocument/2006/relationships/image" Target="media/imgrId31756222431ca8964.jpg"/><Relationship Id="rId88966222431cbfbe8" Type="http://schemas.openxmlformats.org/officeDocument/2006/relationships/image" Target="media/imgrId88966222431cbfbe8.jpg"/><Relationship Id="rId58306222431cd7082" Type="http://schemas.openxmlformats.org/officeDocument/2006/relationships/image" Target="media/imgrId58306222431cd7082.jpg"/><Relationship Id="rId87086222431cf1a66" Type="http://schemas.openxmlformats.org/officeDocument/2006/relationships/image" Target="media/imgrId87086222431cf1a66.jpg"/><Relationship Id="rId94296222431d110a4" Type="http://schemas.openxmlformats.org/officeDocument/2006/relationships/image" Target="media/imgrId94296222431d110a4.jpg"/><Relationship Id="rId75626222431d25a6f" Type="http://schemas.openxmlformats.org/officeDocument/2006/relationships/image" Target="media/imgrId75626222431d25a6f.jpg"/><Relationship Id="rId52746222431d3db64" Type="http://schemas.openxmlformats.org/officeDocument/2006/relationships/image" Target="media/imgrId52746222431d3db64.jpg"/><Relationship Id="rId97556222431d5212a" Type="http://schemas.openxmlformats.org/officeDocument/2006/relationships/image" Target="media/imgrId97556222431d5212a.jpg"/><Relationship Id="rId59476222431d67919" Type="http://schemas.openxmlformats.org/officeDocument/2006/relationships/image" Target="media/imgrId59476222431d67919.jpg"/><Relationship Id="rId39936222431d81105" Type="http://schemas.openxmlformats.org/officeDocument/2006/relationships/image" Target="media/imgrId39936222431d81105.jpg"/><Relationship Id="rId57806222431d95754" Type="http://schemas.openxmlformats.org/officeDocument/2006/relationships/image" Target="media/imgrId57806222431d95754.jpg"/><Relationship Id="rId66066222431da4cfc" Type="http://schemas.openxmlformats.org/officeDocument/2006/relationships/image" Target="media/imgrId66066222431da4cfc.jpg"/><Relationship Id="rId40246222431dc3341" Type="http://schemas.openxmlformats.org/officeDocument/2006/relationships/image" Target="media/imgrId40246222431dc3341.jpg"/><Relationship Id="rId37106222431dd8be0" Type="http://schemas.openxmlformats.org/officeDocument/2006/relationships/image" Target="media/imgrId37106222431dd8be0.jpg"/><Relationship Id="rId73906222431def138" Type="http://schemas.openxmlformats.org/officeDocument/2006/relationships/image" Target="media/imgrId73906222431def138.jpg"/><Relationship Id="rId12386222431e1de01" Type="http://schemas.openxmlformats.org/officeDocument/2006/relationships/image" Target="media/imgrId12386222431e1de01.jpg"/><Relationship Id="rId11056222431e34d64" Type="http://schemas.openxmlformats.org/officeDocument/2006/relationships/image" Target="media/imgrId11056222431e34d64.jpg"/><Relationship Id="rId86986222431e4ba5e" Type="http://schemas.openxmlformats.org/officeDocument/2006/relationships/image" Target="media/imgrId86986222431e4ba5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1835" Type="http://schemas.openxmlformats.org/officeDocument/2006/relationships/image" Target="media/imgrId611218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1835" Type="http://schemas.openxmlformats.org/officeDocument/2006/relationships/image" Target="media/imgrId611218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1835" Type="http://schemas.openxmlformats.org/officeDocument/2006/relationships/image" Target="media/imgrId611218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1835" Type="http://schemas.openxmlformats.org/officeDocument/2006/relationships/image" Target="media/imgrId611218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1835" Type="http://schemas.openxmlformats.org/officeDocument/2006/relationships/image" Target="media/imgrId611218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1835" Type="http://schemas.openxmlformats.org/officeDocument/2006/relationships/image" Target="media/imgrId611218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