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resources used in graphics software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Diagnostic tool manual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299705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785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1113684" w:name="ctxt"/>
    <w:bookmarkEnd w:id="7111368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resources used in graphics software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Home Screen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purpose of this document is to provide a reference for the images that characterise the graphical user interface of software.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848143" name="name166062227c88b6b2e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5262227c88b6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screens are for information purposes.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0"/>
              </w:rPr>
              <w:drawing>
                <wp:inline distT="0" distB="0" distL="0" distR="0">
                  <wp:extent cx="5544000" cy="2311200"/>
                  <wp:effectExtent b="0" l="0" r="0" t="0"/>
                  <wp:docPr id="48222517" name="name468862227c88d0db7" descr="DIAGBOX_4.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_EN.jpg"/>
                          <pic:cNvPicPr/>
                        </pic:nvPicPr>
                        <pic:blipFill>
                          <a:blip r:embed="rId279262227c88d0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3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Language selection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229"/>
              </w:rPr>
              <w:drawing>
                <wp:inline distT="0" distB="0" distL="0" distR="0">
                  <wp:extent cx="5544000" cy="2923200"/>
                  <wp:effectExtent b="0" l="0" r="0" t="0"/>
                  <wp:docPr id="30279805" name="name342862227c88e9886" descr="DIAGBOX_4.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_EN.jpg"/>
                          <pic:cNvPicPr/>
                        </pic:nvPicPr>
                        <pic:blipFill>
                          <a:blip r:embed="rId701762227c88e9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2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219"/>
              </w:rPr>
              <w:drawing>
                <wp:inline distT="0" distB="0" distL="0" distR="0">
                  <wp:extent cx="5544000" cy="2793600"/>
                  <wp:effectExtent b="0" l="0" r="0" t="0"/>
                  <wp:docPr id="63120585" name="name632862227c890fa34" descr="DIAGBOX_4.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_EN.jpg"/>
                          <pic:cNvPicPr/>
                        </pic:nvPicPr>
                        <pic:blipFill>
                          <a:blip r:embed="rId967762227c890f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79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Diagnosis selection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"Check" push button to access the "Diagnosis"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9"/>
              </w:rPr>
              <w:drawing>
                <wp:inline distT="0" distB="0" distL="0" distR="0">
                  <wp:extent cx="5544000" cy="3175200"/>
                  <wp:effectExtent b="0" l="0" r="0" t="0"/>
                  <wp:docPr id="72178634" name="name193162227c892acae" descr="DIAGBOX_4.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_IT.jpg"/>
                          <pic:cNvPicPr/>
                        </pic:nvPicPr>
                        <pic:blipFill>
                          <a:blip r:embed="rId769962227c892a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on "I agree"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6"/>
              </w:rPr>
              <w:drawing>
                <wp:inline distT="0" distB="0" distL="0" distR="0">
                  <wp:extent cx="5544000" cy="3139200"/>
                  <wp:effectExtent b="0" l="0" r="0" t="0"/>
                  <wp:docPr id="35821538" name="name640862227c89402c3" descr="DIAGBOX_4.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5_IT.jpg"/>
                          <pic:cNvPicPr/>
                        </pic:nvPicPr>
                        <pic:blipFill>
                          <a:blip r:embed="rId751362227c8940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6"/>
              </w:rPr>
              <w:drawing>
                <wp:inline distT="0" distB="0" distL="0" distR="0">
                  <wp:extent cx="5544000" cy="3139200"/>
                  <wp:effectExtent b="0" l="0" r="0" t="0"/>
                  <wp:docPr id="73618821" name="name785162227c895e2e8" descr="DIAGBOX_4.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6_IT.jpg"/>
                          <pic:cNvPicPr/>
                        </pic:nvPicPr>
                        <pic:blipFill>
                          <a:blip r:embed="rId835762227c895e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"KDI" push button to access the "KDI engine series diagnosis"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4"/>
              </w:rPr>
              <w:drawing>
                <wp:inline distT="0" distB="0" distL="0" distR="0">
                  <wp:extent cx="5544000" cy="2368800"/>
                  <wp:effectExtent b="0" l="0" r="0" t="0"/>
                  <wp:docPr id="27405152" name="name970862227c8978513" descr="DIAGBOX_4.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7_EN.jpg"/>
                          <pic:cNvPicPr/>
                        </pic:nvPicPr>
                        <pic:blipFill>
                          <a:blip r:embed="rId690762227c8978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3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"OK" to enter the "Engine parameters" menu.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6"/>
              </w:rPr>
              <w:drawing>
                <wp:inline distT="0" distB="0" distL="0" distR="0">
                  <wp:extent cx="5544000" cy="3139200"/>
                  <wp:effectExtent b="0" l="0" r="0" t="0"/>
                  <wp:docPr id="26874596" name="name252462227c8993026" descr="01_EN_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EN_DB.jpg"/>
                          <pic:cNvPicPr/>
                        </pic:nvPicPr>
                        <pic:blipFill>
                          <a:blip r:embed="rId898662227c8992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Diagnosis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54"/>
              </w:rPr>
              <w:drawing>
                <wp:inline distT="0" distB="0" distL="0" distR="0">
                  <wp:extent cx="5544000" cy="1994400"/>
                  <wp:effectExtent b="0" l="0" r="0" t="0"/>
                  <wp:docPr id="86471952" name="name840162227c89ad556" descr="DIAGBOX_4.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9_EN.jpg"/>
                          <pic:cNvPicPr/>
                        </pic:nvPicPr>
                        <pic:blipFill>
                          <a:blip r:embed="rId141262227c89ad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Parameters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''Param.'' push button to access the ''Parameter''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8"/>
              </w:rPr>
              <w:drawing>
                <wp:inline distT="0" distB="0" distL="0" distR="0">
                  <wp:extent cx="5544000" cy="3153600"/>
                  <wp:effectExtent b="0" l="0" r="0" t="0"/>
                  <wp:docPr id="36515225" name="name192062227c89cb690" descr="DIAGBOX_4.1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0_EN.jpg"/>
                          <pic:cNvPicPr/>
                        </pic:nvPicPr>
                        <pic:blipFill>
                          <a:blip r:embed="rId448062227c89cb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Parameters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611"/>
              </w:rPr>
              <w:drawing>
                <wp:inline distT="0" distB="0" distL="0" distR="0">
                  <wp:extent cx="5544000" cy="7668000"/>
                  <wp:effectExtent b="0" l="0" r="0" t="0"/>
                  <wp:docPr id="4612563" name="name996062227c8a0e8c2" descr="DIAGBOX_4.1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1_EN.jpg"/>
                          <pic:cNvPicPr/>
                        </pic:nvPicPr>
                        <pic:blipFill>
                          <a:blip r:embed="rId726862227c8a0e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76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9"/>
              </w:rPr>
              <w:drawing>
                <wp:inline distT="0" distB="0" distL="0" distR="0">
                  <wp:extent cx="5544000" cy="4658400"/>
                  <wp:effectExtent b="0" l="0" r="0" t="0"/>
                  <wp:docPr id="71751202" name="name280662227c8a2ea72" descr="DIAGBOX_4.1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2_EN.jpg"/>
                          <pic:cNvPicPr/>
                        </pic:nvPicPr>
                        <pic:blipFill>
                          <a:blip r:embed="rId290462227c8a2e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6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''Help''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3"/>
              </w:rPr>
              <w:drawing>
                <wp:inline distT="0" distB="0" distL="0" distR="0">
                  <wp:extent cx="5544000" cy="1980000"/>
                  <wp:effectExtent b="0" l="0" r="0" t="0"/>
                  <wp:docPr id="60501004" name="name914762227c8a492e6" descr="DIAGBOX_4.1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3_EN.jpg"/>
                          <pic:cNvPicPr/>
                        </pic:nvPicPr>
                        <pic:blipFill>
                          <a:blip r:embed="rId515862227c8a49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Engine log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"HF" to start engine parameters  log. "Attention" box is displayed when log starts.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“OK” to stop the log..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5"/>
              </w:rPr>
              <w:drawing>
                <wp:inline distT="0" distB="0" distL="0" distR="0">
                  <wp:extent cx="5544000" cy="4111200"/>
                  <wp:effectExtent b="0" l="0" r="0" t="0"/>
                  <wp:docPr id="89934164" name="name644862227c8a6a5a3" descr="DIAGBOX_4.1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4_EN.jpg"/>
                          <pic:cNvPicPr/>
                        </pic:nvPicPr>
                        <pic:blipFill>
                          <a:blip r:embed="rId803162227c8a6a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3156454" name="name885762227c8a797ec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4262227c8a79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Log can record a maximum of 40 minutes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engine parameters are logged, the relevant file will be saved to "Documents &gt; Lombardini Kohler &gt; Road tests" which was automatically created upon software installation.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8"/>
              </w:rPr>
              <w:drawing>
                <wp:inline distT="0" distB="0" distL="0" distR="0">
                  <wp:extent cx="5544000" cy="3909600"/>
                  <wp:effectExtent b="0" l="0" r="0" t="0"/>
                  <wp:docPr id="2291458" name="name797362227c8a98776" descr="DIAGBOX_4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5.jpg"/>
                          <pic:cNvPicPr/>
                        </pic:nvPicPr>
                        <pic:blipFill>
                          <a:blip r:embed="rId435062227c8a98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"ROAD TESTS" and then .csv excel file to view engine parameters.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7"/>
              </w:rPr>
              <w:drawing>
                <wp:inline distT="0" distB="0" distL="0" distR="0">
                  <wp:extent cx="5544000" cy="3895200"/>
                  <wp:effectExtent b="0" l="0" r="0" t="0"/>
                  <wp:docPr id="89033470" name="name895562227c8ab4e0d" descr="DIAGBOX_4.1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6_IT.jpg"/>
                          <pic:cNvPicPr/>
                        </pic:nvPicPr>
                        <pic:blipFill>
                          <a:blip r:embed="rId446462227c8ab4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3055791" name="name340662227c8ac3f70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1962227c8ac3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several log files are recorded, it is recommended to move any previous log file to another folder and rename it, or it will be overwritten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Relay status menu and ECU sensors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''Status'' push button to access the ''Status''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50"/>
              </w:rPr>
              <w:drawing>
                <wp:inline distT="0" distB="0" distL="0" distR="0">
                  <wp:extent cx="5544000" cy="3189600"/>
                  <wp:effectExtent b="0" l="0" r="0" t="0"/>
                  <wp:docPr id="5993402" name="name350562227c8ade6b1" descr="DIAGBOX_4.1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9_EN.jpg"/>
                          <pic:cNvPicPr/>
                        </pic:nvPicPr>
                        <pic:blipFill>
                          <a:blip r:embed="rId383262227c8ade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List of existing engine statuses displayed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2"/>
              </w:rPr>
              <w:drawing>
                <wp:inline distT="0" distB="0" distL="0" distR="0">
                  <wp:extent cx="5544000" cy="2210400"/>
                  <wp:effectExtent b="0" l="0" r="0" t="0"/>
                  <wp:docPr id="89935617" name="name715262227c8b097d6" descr="DIAGBOX_4.2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0_EN.jpg"/>
                          <pic:cNvPicPr/>
                        </pic:nvPicPr>
                        <pic:blipFill>
                          <a:blip r:embed="rId976762227c8b09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2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4"/>
              </w:rPr>
              <w:drawing>
                <wp:inline distT="0" distB="0" distL="0" distR="0">
                  <wp:extent cx="5544000" cy="4845600"/>
                  <wp:effectExtent b="0" l="0" r="0" t="0"/>
                  <wp:docPr id="91938663" name="name166262227c8b2b4b0" descr="DIAGBOX_4.2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1_EN.jpg"/>
                          <pic:cNvPicPr/>
                        </pic:nvPicPr>
                        <pic:blipFill>
                          <a:blip r:embed="rId134162227c8b2b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''Help''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5544000" cy="2347200"/>
                  <wp:effectExtent b="0" l="0" r="0" t="0"/>
                  <wp:docPr id="37726509" name="name170862227c8b3c712" descr="DIAGBOX_4.2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2_EN.jpg"/>
                          <pic:cNvPicPr/>
                        </pic:nvPicPr>
                        <pic:blipFill>
                          <a:blip r:embed="rId243162227c8b3c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Menu information reported in ECU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''Info'' push button to access the ''Information''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3"/>
              </w:rPr>
              <w:drawing>
                <wp:inline distT="0" distB="0" distL="0" distR="0">
                  <wp:extent cx="5544000" cy="2973600"/>
                  <wp:effectExtent b="0" l="0" r="0" t="0"/>
                  <wp:docPr id="44381860" name="name662062227c8b589a3" descr="DIAGBOX_4.2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3_EN.jpg"/>
                          <pic:cNvPicPr/>
                        </pic:nvPicPr>
                        <pic:blipFill>
                          <a:blip r:embed="rId553662227c8b58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List of information engine statuses displayed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20000"/>
                  <wp:effectExtent b="0" l="0" r="0" t="0"/>
                  <wp:docPr id="91623270" name="name424662227c8b77416" descr="DIAGBOX_4.2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4_EN.jpg"/>
                          <pic:cNvPicPr/>
                        </pic:nvPicPr>
                        <pic:blipFill>
                          <a:blip r:embed="rId124962227c8b77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15"/>
              </w:rPr>
              <w:drawing>
                <wp:inline distT="0" distB="0" distL="0" distR="0">
                  <wp:extent cx="5544000" cy="3988800"/>
                  <wp:effectExtent b="0" l="0" r="0" t="0"/>
                  <wp:docPr id="23985402" name="name877862227c8b902f0" descr="DIAGBOX_4.2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5_EN.jpg"/>
                          <pic:cNvPicPr/>
                        </pic:nvPicPr>
                        <pic:blipFill>
                          <a:blip r:embed="rId925662227c8b90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8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''Information''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4"/>
              </w:rPr>
              <w:drawing>
                <wp:inline distT="0" distB="0" distL="0" distR="0">
                  <wp:extent cx="5544000" cy="1987200"/>
                  <wp:effectExtent b="0" l="0" r="0" t="0"/>
                  <wp:docPr id="51435115" name="name645862227c8ba8303" descr="DIAGBOX_4.2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6_EN.jpg"/>
                          <pic:cNvPicPr/>
                        </pic:nvPicPr>
                        <pic:blipFill>
                          <a:blip r:embed="rId766362227c8ba8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8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Activation menu for active diagnosis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''Activate'' push button to access the ''Activation''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1"/>
              </w:rPr>
              <w:drawing>
                <wp:inline distT="0" distB="0" distL="0" distR="0">
                  <wp:extent cx="5544000" cy="2944800"/>
                  <wp:effectExtent b="0" l="0" r="0" t="0"/>
                  <wp:docPr id="73215062" name="name675062227c8bbcf7f" descr="DIAGBOX_4.2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7_EN.jpg"/>
                          <pic:cNvPicPr/>
                        </pic:nvPicPr>
                        <pic:blipFill>
                          <a:blip r:embed="rId210662227c8bbc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4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List of activation engine statuses displayed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79"/>
              </w:rPr>
              <w:drawing>
                <wp:inline distT="0" distB="0" distL="0" distR="0">
                  <wp:extent cx="5544000" cy="3542400"/>
                  <wp:effectExtent b="0" l="0" r="0" t="0"/>
                  <wp:docPr id="43542516" name="name485662227c8bda21d" descr="Menu_POLAR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_POLAR_EN.jpg"/>
                          <pic:cNvPicPr/>
                        </pic:nvPicPr>
                        <pic:blipFill>
                          <a:blip r:embed="rId915162227c8bda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54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Reset PLV opening times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open the "Reset no.PLV" menu, use arrow button to select "Select other detail from list" and then "Replace selected activation with activation not displayed".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you open the "Reset no.PLV" menu, press "ACT" to reset the number of PLV opening times.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8"/>
              </w:rPr>
              <w:drawing>
                <wp:inline distT="0" distB="0" distL="0" distR="0">
                  <wp:extent cx="5544000" cy="3031200"/>
                  <wp:effectExtent b="0" l="0" r="0" t="0"/>
                  <wp:docPr id="47316042" name="name174462227c8c01042" descr="POLAR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AR_EN.jpg"/>
                          <pic:cNvPicPr/>
                        </pic:nvPicPr>
                        <pic:blipFill>
                          <a:blip r:embed="rId771562227c8c0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0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QR injectors entry code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4"/>
              </w:rPr>
              <w:drawing>
                <wp:inline distT="0" distB="0" distL="0" distR="0">
                  <wp:extent cx="5544000" cy="4226400"/>
                  <wp:effectExtent b="0" l="0" r="0" t="0"/>
                  <wp:docPr id="2244099" name="name459962227c8c1d8e5" descr="DIAGBOX_4.2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9_EN.jpg"/>
                          <pic:cNvPicPr/>
                        </pic:nvPicPr>
                        <pic:blipFill>
                          <a:blip r:embed="rId949562227c8c1d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2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''Activation" (information)'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5"/>
              </w:rPr>
              <w:drawing>
                <wp:inline distT="0" distB="0" distL="0" distR="0">
                  <wp:extent cx="5544000" cy="2008800"/>
                  <wp:effectExtent b="0" l="0" r="0" t="0"/>
                  <wp:docPr id="15516873" name="name106162227c8c33597" descr="DIAGBOX_4.3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0_EN.jpg"/>
                          <pic:cNvPicPr/>
                        </pic:nvPicPr>
                        <pic:blipFill>
                          <a:blip r:embed="rId617762227c8c33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0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button "ACT" to activate the QR code writing procedure.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82288462" name="name889662227c8c4bd03" descr="DIAGBOX_4.3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1_EN.jpg"/>
                          <pic:cNvPicPr/>
                        </pic:nvPicPr>
                        <pic:blipFill>
                          <a:blip r:embed="rId204962227c8c4b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3"/>
              </w:rPr>
              <w:drawing>
                <wp:inline distT="0" distB="0" distL="0" distR="0">
                  <wp:extent cx="5544000" cy="1980000"/>
                  <wp:effectExtent b="0" l="0" r="0" t="0"/>
                  <wp:docPr id="87350057" name="name841562227c8c68105" descr="DIAGBOX_4.3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2_EN.jpg"/>
                          <pic:cNvPicPr/>
                        </pic:nvPicPr>
                        <pic:blipFill>
                          <a:blip r:embed="rId508062227c8c68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The injector code is composed of 30 characters to insert at two different times.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Insert the first 15 characters of the code and press "OK"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1"/>
              </w:rPr>
              <w:drawing>
                <wp:inline distT="0" distB="0" distL="0" distR="0">
                  <wp:extent cx="5544000" cy="2080800"/>
                  <wp:effectExtent b="0" l="0" r="0" t="0"/>
                  <wp:docPr id="48669951" name="name550062227c8c8226d" descr="DIAGBOX_4.3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3_EN.jpg"/>
                          <pic:cNvPicPr/>
                        </pic:nvPicPr>
                        <pic:blipFill>
                          <a:blip r:embed="rId380162227c8c82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08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confirmation to insert the second 15 characters of the injector code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7"/>
              </w:rPr>
              <w:drawing>
                <wp:inline distT="0" distB="0" distL="0" distR="0">
                  <wp:extent cx="5544000" cy="3146400"/>
                  <wp:effectExtent b="0" l="0" r="0" t="0"/>
                  <wp:docPr id="12971695" name="name314762227c8c95c6d" descr="DIAGBOX_4.3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4_EN.jpg"/>
                          <pic:cNvPicPr/>
                        </pic:nvPicPr>
                        <pic:blipFill>
                          <a:blip r:embed="rId628062227c8c95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second 15 characters of the code and press "OK"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544000" cy="6602400"/>
                  <wp:effectExtent b="0" l="0" r="0" t="0"/>
                  <wp:docPr id="48918078" name="name629462227c8cb88cc" descr="DIAGBOX_4.3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5_EN.jpg"/>
                          <pic:cNvPicPr/>
                        </pic:nvPicPr>
                        <pic:blipFill>
                          <a:blip r:embed="rId240662227c8cb8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60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"Activate" diagnosis example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wish to verify the operation of the EGR valve, follow this procedure: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1"/>
              </w:rPr>
              <w:drawing>
                <wp:inline distT="0" distB="0" distL="0" distR="0">
                  <wp:extent cx="5544000" cy="2944800"/>
                  <wp:effectExtent b="0" l="0" r="0" t="0"/>
                  <wp:docPr id="16037066" name="name314862227c8cd100c" descr="DIAGBOX_4.2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7_EN.jpg"/>
                          <pic:cNvPicPr/>
                        </pic:nvPicPr>
                        <pic:blipFill>
                          <a:blip r:embed="rId278162227c8c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4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access the "EGR valve on/off" display screen, press the right push button "Activation selection / scroll up and down".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6"/>
              </w:rPr>
              <w:drawing>
                <wp:inline distT="0" distB="0" distL="0" distR="0">
                  <wp:extent cx="5544000" cy="4752000"/>
                  <wp:effectExtent b="0" l="0" r="0" t="0"/>
                  <wp:docPr id="84647510" name="name228462227c8ceb99f" descr="DIAGBOX_4.3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7_EN.jpg"/>
                          <pic:cNvPicPr/>
                        </pic:nvPicPr>
                        <pic:blipFill>
                          <a:blip r:embed="rId551562227c8ceb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5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8"/>
              </w:rPr>
              <w:drawing>
                <wp:inline distT="0" distB="0" distL="0" distR="0">
                  <wp:extent cx="5544000" cy="4147200"/>
                  <wp:effectExtent b="0" l="0" r="0" t="0"/>
                  <wp:docPr id="25051129" name="name212462227c8d17708" descr="DIAGBOX_4.3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8_EN.jpg"/>
                          <pic:cNvPicPr/>
                        </pic:nvPicPr>
                        <pic:blipFill>
                          <a:blip r:embed="rId177762227c8d17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pressing the "ACT" push button, it activates the "EGR" test.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3"/>
              </w:rPr>
              <w:drawing>
                <wp:inline distT="0" distB="0" distL="0" distR="0">
                  <wp:extent cx="5544000" cy="6573600"/>
                  <wp:effectExtent b="0" l="0" r="0" t="0"/>
                  <wp:docPr id="32237879" name="name394562227c8d34a8d" descr="DIAGBOX_4.3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9_EN.jpg"/>
                          <pic:cNvPicPr/>
                        </pic:nvPicPr>
                        <pic:blipFill>
                          <a:blip r:embed="rId845562227c8d34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5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"OK"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7"/>
              </w:rPr>
              <w:drawing>
                <wp:inline distT="0" distB="0" distL="0" distR="0">
                  <wp:extent cx="5544000" cy="3146400"/>
                  <wp:effectExtent b="0" l="0" r="0" t="0"/>
                  <wp:docPr id="19542874" name="name798262227c8d46cf4" descr="DIAGBOX_4.4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0_EN.jpg"/>
                          <pic:cNvPicPr/>
                        </pic:nvPicPr>
                        <pic:blipFill>
                          <a:blip r:embed="rId267062227c8d46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another active diagnosis, select the desired activations by following the previous example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Error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''Error'' push button to access the ''Error''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9"/>
              </w:rPr>
              <w:drawing>
                <wp:inline distT="0" distB="0" distL="0" distR="0">
                  <wp:extent cx="5544000" cy="3175200"/>
                  <wp:effectExtent b="0" l="0" r="0" t="0"/>
                  <wp:docPr id="15520239" name="name540462227c8d63c5b" descr="DIAGBOX_4.4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1_EN.jpg"/>
                          <pic:cNvPicPr/>
                        </pic:nvPicPr>
                        <pic:blipFill>
                          <a:blip r:embed="rId247262227c8d63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2"/>
              </w:rPr>
              <w:drawing>
                <wp:inline distT="0" distB="0" distL="0" distR="0">
                  <wp:extent cx="5544000" cy="3830400"/>
                  <wp:effectExtent b="0" l="0" r="0" t="0"/>
                  <wp:docPr id="73848284" name="name339362227c8d83210" descr="DIAGBOX_4.4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2_EN.jpg"/>
                          <pic:cNvPicPr/>
                        </pic:nvPicPr>
                        <pic:blipFill>
                          <a:blip r:embed="rId299562227c8d83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"HF" push button to access the "Active error image information" video display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4"/>
              </w:rPr>
              <w:drawing>
                <wp:inline distT="0" distB="0" distL="0" distR="0">
                  <wp:extent cx="5544000" cy="4723200"/>
                  <wp:effectExtent b="0" l="0" r="0" t="0"/>
                  <wp:docPr id="26452265" name="name936862227c8da7261" descr="DIAGBOX_4.4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3_EN.jpg"/>
                          <pic:cNvPicPr/>
                        </pic:nvPicPr>
                        <pic:blipFill>
                          <a:blip r:embed="rId925962227c8da7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2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Freeze frame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Displays engine parameters that are memorised at the time of the error.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''Freeze'' push button to access the ''Freeze Frame'' display screen"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89"/>
              </w:rPr>
              <w:drawing>
                <wp:inline distT="0" distB="0" distL="0" distR="0">
                  <wp:extent cx="5544000" cy="3672000"/>
                  <wp:effectExtent b="0" l="0" r="0" t="0"/>
                  <wp:docPr id="42093177" name="name193562227c8dbf68f" descr="DIAGBOX_4.4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4_EN.jpg"/>
                          <pic:cNvPicPr/>
                        </pic:nvPicPr>
                        <pic:blipFill>
                          <a:blip r:embed="rId366662227c8dbf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6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2"/>
              </w:rPr>
              <w:drawing>
                <wp:inline distT="0" distB="0" distL="0" distR="0">
                  <wp:extent cx="5544000" cy="4816800"/>
                  <wp:effectExtent b="0" l="0" r="0" t="0"/>
                  <wp:docPr id="14085889" name="name540962227c8ddbd2b" descr="DIAGBOX_4.4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5_EN.jpg"/>
                          <pic:cNvPicPr/>
                        </pic:nvPicPr>
                        <pic:blipFill>
                          <a:blip r:embed="rId168462227c8ddb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"FF" to scroll the "Freeze Frame" referred to any errors.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Every error will create a .csv file and data will be saved to "Documents &gt; Lombardini Kohler &gt; Freeze Frame".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 the end of the list, the following page will be displayed.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8"/>
              </w:rPr>
              <w:drawing>
                <wp:inline distT="0" distB="0" distL="0" distR="0">
                  <wp:extent cx="5544000" cy="3160800"/>
                  <wp:effectExtent b="0" l="0" r="0" t="0"/>
                  <wp:docPr id="58759965" name="name963662227c8e08fff" descr="DIAGBOX_4.4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6_EN.jpg"/>
                          <pic:cNvPicPr/>
                        </pic:nvPicPr>
                        <pic:blipFill>
                          <a:blip r:embed="rId290262227c8e08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Page "Documents &gt; Lombardini Kohler &gt; Freeze Frame".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8"/>
              </w:rPr>
              <w:drawing>
                <wp:inline distT="0" distB="0" distL="0" distR="0">
                  <wp:extent cx="5544000" cy="3909600"/>
                  <wp:effectExtent b="0" l="0" r="0" t="0"/>
                  <wp:docPr id="47309898" name="name895962227c8e25553" descr="DIAGBOX_4.4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5_IT.jpg"/>
                          <pic:cNvPicPr/>
                        </pic:nvPicPr>
                        <pic:blipFill>
                          <a:blip r:embed="rId641562227c8e25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"FREEZE FRAME" and then file .csv.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8"/>
              </w:rPr>
              <w:drawing>
                <wp:inline distT="0" distB="0" distL="0" distR="0">
                  <wp:extent cx="5544000" cy="3902400"/>
                  <wp:effectExtent b="0" l="0" r="0" t="0"/>
                  <wp:docPr id="74624642" name="name520562227c8e4441d" descr="DIAGBOX_4.4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6_IT.jpg"/>
                          <pic:cNvPicPr/>
                        </pic:nvPicPr>
                        <pic:blipFill>
                          <a:blip r:embed="rId765762227c8e44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0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392">
    <w:multiLevelType w:val="hybridMultilevel"/>
    <w:lvl w:ilvl="0" w:tplc="14736451">
      <w:start w:val="1"/>
      <w:numFmt w:val="decimal"/>
      <w:lvlText w:val="%1."/>
      <w:lvlJc w:val="left"/>
      <w:pPr>
        <w:ind w:left="720" w:hanging="360"/>
      </w:pPr>
    </w:lvl>
    <w:lvl w:ilvl="1" w:tplc="14736451" w:tentative="1">
      <w:start w:val="1"/>
      <w:numFmt w:val="lowerLetter"/>
      <w:lvlText w:val="%2."/>
      <w:lvlJc w:val="left"/>
      <w:pPr>
        <w:ind w:left="1440" w:hanging="360"/>
      </w:pPr>
    </w:lvl>
    <w:lvl w:ilvl="2" w:tplc="14736451" w:tentative="1">
      <w:start w:val="1"/>
      <w:numFmt w:val="lowerRoman"/>
      <w:lvlText w:val="%3."/>
      <w:lvlJc w:val="right"/>
      <w:pPr>
        <w:ind w:left="2160" w:hanging="180"/>
      </w:pPr>
    </w:lvl>
    <w:lvl w:ilvl="3" w:tplc="14736451" w:tentative="1">
      <w:start w:val="1"/>
      <w:numFmt w:val="decimal"/>
      <w:lvlText w:val="%4."/>
      <w:lvlJc w:val="left"/>
      <w:pPr>
        <w:ind w:left="2880" w:hanging="360"/>
      </w:pPr>
    </w:lvl>
    <w:lvl w:ilvl="4" w:tplc="14736451" w:tentative="1">
      <w:start w:val="1"/>
      <w:numFmt w:val="lowerLetter"/>
      <w:lvlText w:val="%5."/>
      <w:lvlJc w:val="left"/>
      <w:pPr>
        <w:ind w:left="3600" w:hanging="360"/>
      </w:pPr>
    </w:lvl>
    <w:lvl w:ilvl="5" w:tplc="14736451" w:tentative="1">
      <w:start w:val="1"/>
      <w:numFmt w:val="lowerRoman"/>
      <w:lvlText w:val="%6."/>
      <w:lvlJc w:val="right"/>
      <w:pPr>
        <w:ind w:left="4320" w:hanging="180"/>
      </w:pPr>
    </w:lvl>
    <w:lvl w:ilvl="6" w:tplc="14736451" w:tentative="1">
      <w:start w:val="1"/>
      <w:numFmt w:val="decimal"/>
      <w:lvlText w:val="%7."/>
      <w:lvlJc w:val="left"/>
      <w:pPr>
        <w:ind w:left="5040" w:hanging="360"/>
      </w:pPr>
    </w:lvl>
    <w:lvl w:ilvl="7" w:tplc="14736451" w:tentative="1">
      <w:start w:val="1"/>
      <w:numFmt w:val="lowerLetter"/>
      <w:lvlText w:val="%8."/>
      <w:lvlJc w:val="left"/>
      <w:pPr>
        <w:ind w:left="5760" w:hanging="360"/>
      </w:pPr>
    </w:lvl>
    <w:lvl w:ilvl="8" w:tplc="1473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1">
    <w:multiLevelType w:val="hybridMultilevel"/>
    <w:lvl w:ilvl="0" w:tplc="73598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391">
    <w:abstractNumId w:val="14391"/>
  </w:num>
  <w:num w:numId="14392">
    <w:abstractNumId w:val="143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7267002" Type="http://schemas.openxmlformats.org/officeDocument/2006/relationships/comments" Target="comments.xml"/><Relationship Id="rId598047296" Type="http://schemas.microsoft.com/office/2011/relationships/commentsExtended" Target="commentsExtended.xml"/><Relationship Id="rId70785786" Type="http://schemas.openxmlformats.org/officeDocument/2006/relationships/image" Target="media/imgrId70785786.jpg"/><Relationship Id="rId265262227c88b6b14" Type="http://schemas.openxmlformats.org/officeDocument/2006/relationships/image" Target="media/imgrId265262227c88b6b14.jpg"/><Relationship Id="rId279262227c88d0db3" Type="http://schemas.openxmlformats.org/officeDocument/2006/relationships/image" Target="media/imgrId279262227c88d0db3.jpg"/><Relationship Id="rId701762227c88e987d" Type="http://schemas.openxmlformats.org/officeDocument/2006/relationships/image" Target="media/imgrId701762227c88e987d.jpg"/><Relationship Id="rId967762227c890fa0d" Type="http://schemas.openxmlformats.org/officeDocument/2006/relationships/image" Target="media/imgrId967762227c890fa0d.jpg"/><Relationship Id="rId769962227c892aca9" Type="http://schemas.openxmlformats.org/officeDocument/2006/relationships/image" Target="media/imgrId769962227c892aca9.jpg"/><Relationship Id="rId751362227c89402be" Type="http://schemas.openxmlformats.org/officeDocument/2006/relationships/image" Target="media/imgrId751362227c89402be.jpg"/><Relationship Id="rId835762227c895e2e2" Type="http://schemas.openxmlformats.org/officeDocument/2006/relationships/image" Target="media/imgrId835762227c895e2e2.jpg"/><Relationship Id="rId690762227c897850e" Type="http://schemas.openxmlformats.org/officeDocument/2006/relationships/image" Target="media/imgrId690762227c897850e.jpg"/><Relationship Id="rId898662227c8992ff8" Type="http://schemas.openxmlformats.org/officeDocument/2006/relationships/image" Target="media/imgrId898662227c8992ff8.jpg"/><Relationship Id="rId141262227c89ad54e" Type="http://schemas.openxmlformats.org/officeDocument/2006/relationships/image" Target="media/imgrId141262227c89ad54e.jpg"/><Relationship Id="rId448062227c89cb662" Type="http://schemas.openxmlformats.org/officeDocument/2006/relationships/image" Target="media/imgrId448062227c89cb662.jpg"/><Relationship Id="rId726862227c8a0e8a2" Type="http://schemas.openxmlformats.org/officeDocument/2006/relationships/image" Target="media/imgrId726862227c8a0e8a2.jpg"/><Relationship Id="rId290462227c8a2ea6d" Type="http://schemas.openxmlformats.org/officeDocument/2006/relationships/image" Target="media/imgrId290462227c8a2ea6d.jpg"/><Relationship Id="rId515862227c8a492e0" Type="http://schemas.openxmlformats.org/officeDocument/2006/relationships/image" Target="media/imgrId515862227c8a492e0.jpg"/><Relationship Id="rId803162227c8a6a59c" Type="http://schemas.openxmlformats.org/officeDocument/2006/relationships/image" Target="media/imgrId803162227c8a6a59c.jpg"/><Relationship Id="rId224262227c8a797e8" Type="http://schemas.openxmlformats.org/officeDocument/2006/relationships/image" Target="media/imgrId224262227c8a797e8.jpg"/><Relationship Id="rId435062227c8a98770" Type="http://schemas.openxmlformats.org/officeDocument/2006/relationships/image" Target="media/imgrId435062227c8a98770.jpg"/><Relationship Id="rId446462227c8ab4e06" Type="http://schemas.openxmlformats.org/officeDocument/2006/relationships/image" Target="media/imgrId446462227c8ab4e06.jpg"/><Relationship Id="rId641962227c8ac3f6b" Type="http://schemas.openxmlformats.org/officeDocument/2006/relationships/image" Target="media/imgrId641962227c8ac3f6b.jpg"/><Relationship Id="rId383262227c8ade6ab" Type="http://schemas.openxmlformats.org/officeDocument/2006/relationships/image" Target="media/imgrId383262227c8ade6ab.jpg"/><Relationship Id="rId976762227c8b097d1" Type="http://schemas.openxmlformats.org/officeDocument/2006/relationships/image" Target="media/imgrId976762227c8b097d1.jpg"/><Relationship Id="rId134162227c8b2b4ab" Type="http://schemas.openxmlformats.org/officeDocument/2006/relationships/image" Target="media/imgrId134162227c8b2b4ab.jpg"/><Relationship Id="rId243162227c8b3c70e" Type="http://schemas.openxmlformats.org/officeDocument/2006/relationships/image" Target="media/imgrId243162227c8b3c70e.jpg"/><Relationship Id="rId553662227c8b58984" Type="http://schemas.openxmlformats.org/officeDocument/2006/relationships/image" Target="media/imgrId553662227c8b58984.jpg"/><Relationship Id="rId124962227c8b7740b" Type="http://schemas.openxmlformats.org/officeDocument/2006/relationships/image" Target="media/imgrId124962227c8b7740b.jpg"/><Relationship Id="rId925662227c8b902e5" Type="http://schemas.openxmlformats.org/officeDocument/2006/relationships/image" Target="media/imgrId925662227c8b902e5.jpg"/><Relationship Id="rId766362227c8ba82fd" Type="http://schemas.openxmlformats.org/officeDocument/2006/relationships/image" Target="media/imgrId766362227c8ba82fd.jpg"/><Relationship Id="rId210662227c8bbcf79" Type="http://schemas.openxmlformats.org/officeDocument/2006/relationships/image" Target="media/imgrId210662227c8bbcf79.jpg"/><Relationship Id="rId915162227c8bda216" Type="http://schemas.openxmlformats.org/officeDocument/2006/relationships/image" Target="media/imgrId915162227c8bda216.jpg"/><Relationship Id="rId771562227c8c01036" Type="http://schemas.openxmlformats.org/officeDocument/2006/relationships/image" Target="media/imgrId771562227c8c01036.jpg"/><Relationship Id="rId949562227c8c1d8dd" Type="http://schemas.openxmlformats.org/officeDocument/2006/relationships/image" Target="media/imgrId949562227c8c1d8dd.jpg"/><Relationship Id="rId617762227c8c3358f" Type="http://schemas.openxmlformats.org/officeDocument/2006/relationships/image" Target="media/imgrId617762227c8c3358f.jpg"/><Relationship Id="rId204962227c8c4bcfc" Type="http://schemas.openxmlformats.org/officeDocument/2006/relationships/image" Target="media/imgrId204962227c8c4bcfc.jpg"/><Relationship Id="rId508062227c8c68100" Type="http://schemas.openxmlformats.org/officeDocument/2006/relationships/image" Target="media/imgrId508062227c8c68100.jpg"/><Relationship Id="rId380162227c8c82266" Type="http://schemas.openxmlformats.org/officeDocument/2006/relationships/image" Target="media/imgrId380162227c8c82266.jpg"/><Relationship Id="rId628062227c8c95c67" Type="http://schemas.openxmlformats.org/officeDocument/2006/relationships/image" Target="media/imgrId628062227c8c95c67.jpg"/><Relationship Id="rId240662227c8cb88a4" Type="http://schemas.openxmlformats.org/officeDocument/2006/relationships/image" Target="media/imgrId240662227c8cb88a4.jpg"/><Relationship Id="rId278162227c8cd1005" Type="http://schemas.openxmlformats.org/officeDocument/2006/relationships/image" Target="media/imgrId278162227c8cd1005.jpg"/><Relationship Id="rId551562227c8ceb997" Type="http://schemas.openxmlformats.org/officeDocument/2006/relationships/image" Target="media/imgrId551562227c8ceb997.jpg"/><Relationship Id="rId177762227c8d176e1" Type="http://schemas.openxmlformats.org/officeDocument/2006/relationships/image" Target="media/imgrId177762227c8d176e1.jpg"/><Relationship Id="rId845562227c8d34a88" Type="http://schemas.openxmlformats.org/officeDocument/2006/relationships/image" Target="media/imgrId845562227c8d34a88.jpg"/><Relationship Id="rId267062227c8d46cec" Type="http://schemas.openxmlformats.org/officeDocument/2006/relationships/image" Target="media/imgrId267062227c8d46cec.jpg"/><Relationship Id="rId247262227c8d63c3b" Type="http://schemas.openxmlformats.org/officeDocument/2006/relationships/image" Target="media/imgrId247262227c8d63c3b.jpg"/><Relationship Id="rId299562227c8d83207" Type="http://schemas.openxmlformats.org/officeDocument/2006/relationships/image" Target="media/imgrId299562227c8d83207.jpg"/><Relationship Id="rId925962227c8da7258" Type="http://schemas.openxmlformats.org/officeDocument/2006/relationships/image" Target="media/imgrId925962227c8da7258.jpg"/><Relationship Id="rId366662227c8dbf664" Type="http://schemas.openxmlformats.org/officeDocument/2006/relationships/image" Target="media/imgrId366662227c8dbf664.jpg"/><Relationship Id="rId168462227c8ddbd23" Type="http://schemas.openxmlformats.org/officeDocument/2006/relationships/image" Target="media/imgrId168462227c8ddbd23.jpg"/><Relationship Id="rId290262227c8e08fdd" Type="http://schemas.openxmlformats.org/officeDocument/2006/relationships/image" Target="media/imgrId290262227c8e08fdd.jpg"/><Relationship Id="rId641562227c8e2554c" Type="http://schemas.openxmlformats.org/officeDocument/2006/relationships/image" Target="media/imgrId641562227c8e2554c.jpg"/><Relationship Id="rId765762227c8e44415" Type="http://schemas.openxmlformats.org/officeDocument/2006/relationships/image" Target="media/imgrId765762227c8e4441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85786" Type="http://schemas.openxmlformats.org/officeDocument/2006/relationships/image" Target="media/imgrId707857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85786" Type="http://schemas.openxmlformats.org/officeDocument/2006/relationships/image" Target="media/imgrId707857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85786" Type="http://schemas.openxmlformats.org/officeDocument/2006/relationships/image" Target="media/imgrId707857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85786" Type="http://schemas.openxmlformats.org/officeDocument/2006/relationships/image" Target="media/imgrId707857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85786" Type="http://schemas.openxmlformats.org/officeDocument/2006/relationships/image" Target="media/imgrId707857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785786" Type="http://schemas.openxmlformats.org/officeDocument/2006/relationships/image" Target="media/imgrId707857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