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resources used in graphics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4444060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980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131780" w:name="ctxt"/>
    <w:bookmarkEnd w:id="241317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resources used in graphics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Home Screen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purpose of this document is to provide a reference for the images that characterise the graphical user interface of software.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2649112" name="name2279622280fb160e6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10622280fb16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screens are for information purposes.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0"/>
              </w:rPr>
              <w:drawing>
                <wp:inline distT="0" distB="0" distL="0" distR="0">
                  <wp:extent cx="5544000" cy="2311200"/>
                  <wp:effectExtent b="0" l="0" r="0" t="0"/>
                  <wp:docPr id="69595683" name="name9208622280fb29c3b" descr="DIAGBOX_4.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_EN.jpg"/>
                          <pic:cNvPicPr/>
                        </pic:nvPicPr>
                        <pic:blipFill>
                          <a:blip r:embed="rId8461622280fb29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Language selection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229"/>
              </w:rPr>
              <w:drawing>
                <wp:inline distT="0" distB="0" distL="0" distR="0">
                  <wp:extent cx="5544000" cy="2923200"/>
                  <wp:effectExtent b="0" l="0" r="0" t="0"/>
                  <wp:docPr id="52765472" name="name2387622280fb4063a" descr="DIAGBOX_4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_EN.jpg"/>
                          <pic:cNvPicPr/>
                        </pic:nvPicPr>
                        <pic:blipFill>
                          <a:blip r:embed="rId8844622280fb40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2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219"/>
              </w:rPr>
              <w:drawing>
                <wp:inline distT="0" distB="0" distL="0" distR="0">
                  <wp:extent cx="5544000" cy="2793600"/>
                  <wp:effectExtent b="0" l="0" r="0" t="0"/>
                  <wp:docPr id="91781312" name="name4426622280fb5bed1" descr="DIAGBOX_4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_EN.jpg"/>
                          <pic:cNvPicPr/>
                        </pic:nvPicPr>
                        <pic:blipFill>
                          <a:blip r:embed="rId3953622280fb5b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79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Diagnosis selection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"Check" push button to access the "Diagnosis"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9"/>
              </w:rPr>
              <w:drawing>
                <wp:inline distT="0" distB="0" distL="0" distR="0">
                  <wp:extent cx="5544000" cy="3175200"/>
                  <wp:effectExtent b="0" l="0" r="0" t="0"/>
                  <wp:docPr id="40792751" name="name2523622280fb79eb2" descr="DIAGBOX_4.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_IT.jpg"/>
                          <pic:cNvPicPr/>
                        </pic:nvPicPr>
                        <pic:blipFill>
                          <a:blip r:embed="rId1861622280fb79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on "I agree"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66275369" name="name1879622280fb96df4" descr="DIAGBOX_4.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5_IT.jpg"/>
                          <pic:cNvPicPr/>
                        </pic:nvPicPr>
                        <pic:blipFill>
                          <a:blip r:embed="rId3851622280fb96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97164338" name="name1305622280fbab2fd" descr="DIAGBOX_4.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6_IT.jpg"/>
                          <pic:cNvPicPr/>
                        </pic:nvPicPr>
                        <pic:blipFill>
                          <a:blip r:embed="rId4893622280fbab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"KDI" push button to access the "KDI engine series diagnosis"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4"/>
              </w:rPr>
              <w:drawing>
                <wp:inline distT="0" distB="0" distL="0" distR="0">
                  <wp:extent cx="5544000" cy="2368800"/>
                  <wp:effectExtent b="0" l="0" r="0" t="0"/>
                  <wp:docPr id="88552012" name="name2327622280fbc13e5" descr="DIAGBOX_4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7_EN.jpg"/>
                          <pic:cNvPicPr/>
                        </pic:nvPicPr>
                        <pic:blipFill>
                          <a:blip r:embed="rId3975622280fbc1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"OK" to enter the "Engine parameters" menu.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53765057" name="name6622622280fbd588a" descr="01_EN_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EN_DB.jpg"/>
                          <pic:cNvPicPr/>
                        </pic:nvPicPr>
                        <pic:blipFill>
                          <a:blip r:embed="rId5225622280fbd5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Diagnosis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54"/>
              </w:rPr>
              <w:drawing>
                <wp:inline distT="0" distB="0" distL="0" distR="0">
                  <wp:extent cx="5544000" cy="1994400"/>
                  <wp:effectExtent b="0" l="0" r="0" t="0"/>
                  <wp:docPr id="92120504" name="name7478622280fbef127" descr="DIAGBOX_4.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9_EN.jpg"/>
                          <pic:cNvPicPr/>
                        </pic:nvPicPr>
                        <pic:blipFill>
                          <a:blip r:embed="rId7798622280fbef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Parameters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''Param.'' push button to access the ''Parameter''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8"/>
              </w:rPr>
              <w:drawing>
                <wp:inline distT="0" distB="0" distL="0" distR="0">
                  <wp:extent cx="5544000" cy="3153600"/>
                  <wp:effectExtent b="0" l="0" r="0" t="0"/>
                  <wp:docPr id="29719157" name="name7701622280fc0e222" descr="DIAGBOX_4.1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0_EN.jpg"/>
                          <pic:cNvPicPr/>
                        </pic:nvPicPr>
                        <pic:blipFill>
                          <a:blip r:embed="rId1800622280fc0e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Parameters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611"/>
              </w:rPr>
              <w:drawing>
                <wp:inline distT="0" distB="0" distL="0" distR="0">
                  <wp:extent cx="5544000" cy="7668000"/>
                  <wp:effectExtent b="0" l="0" r="0" t="0"/>
                  <wp:docPr id="52153839" name="name9531622280fc38115" descr="DIAGBOX_4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1_EN.jpg"/>
                          <pic:cNvPicPr/>
                        </pic:nvPicPr>
                        <pic:blipFill>
                          <a:blip r:embed="rId2072622280fc38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6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9"/>
              </w:rPr>
              <w:drawing>
                <wp:inline distT="0" distB="0" distL="0" distR="0">
                  <wp:extent cx="5544000" cy="4658400"/>
                  <wp:effectExtent b="0" l="0" r="0" t="0"/>
                  <wp:docPr id="7037709" name="name7842622280fc52acb" descr="DIAGBOX_4.1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2_EN.jpg"/>
                          <pic:cNvPicPr/>
                        </pic:nvPicPr>
                        <pic:blipFill>
                          <a:blip r:embed="rId6463622280fc52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6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''Help''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3"/>
              </w:rPr>
              <w:drawing>
                <wp:inline distT="0" distB="0" distL="0" distR="0">
                  <wp:extent cx="5544000" cy="1980000"/>
                  <wp:effectExtent b="0" l="0" r="0" t="0"/>
                  <wp:docPr id="95170255" name="name2516622280fc664cc" descr="DIAGBOX_4.1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3_EN.jpg"/>
                          <pic:cNvPicPr/>
                        </pic:nvPicPr>
                        <pic:blipFill>
                          <a:blip r:embed="rId4436622280fc66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Engine log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"HF" to start engine parameters  log. "Attention" box is displayed when log starts.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“OK” to stop the log..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5"/>
              </w:rPr>
              <w:drawing>
                <wp:inline distT="0" distB="0" distL="0" distR="0">
                  <wp:extent cx="5544000" cy="4111200"/>
                  <wp:effectExtent b="0" l="0" r="0" t="0"/>
                  <wp:docPr id="31205643" name="name3769622280fc808f5" descr="DIAGBOX_4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4_EN.jpg"/>
                          <pic:cNvPicPr/>
                        </pic:nvPicPr>
                        <pic:blipFill>
                          <a:blip r:embed="rId1068622280fc80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8735096" name="name1700622280fc9129b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66622280fc9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Log can record a maximum of 40 minutes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engine parameters are logged, the relevant file will be saved to "Documents &gt; Lombardini Kohler &gt; Road tests" which was automatically created upon software installation.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9600"/>
                  <wp:effectExtent b="0" l="0" r="0" t="0"/>
                  <wp:docPr id="26719882" name="name5206622280fcaeb2a" descr="DIAGBOX_4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5.jpg"/>
                          <pic:cNvPicPr/>
                        </pic:nvPicPr>
                        <pic:blipFill>
                          <a:blip r:embed="rId2184622280fcae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"ROAD TESTS" and then .csv excel file to view engine parameters.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7"/>
              </w:rPr>
              <w:drawing>
                <wp:inline distT="0" distB="0" distL="0" distR="0">
                  <wp:extent cx="5544000" cy="3895200"/>
                  <wp:effectExtent b="0" l="0" r="0" t="0"/>
                  <wp:docPr id="39672482" name="name2746622280fcc8304" descr="DIAGBOX_4.1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6_IT.jpg"/>
                          <pic:cNvPicPr/>
                        </pic:nvPicPr>
                        <pic:blipFill>
                          <a:blip r:embed="rId2297622280fcc8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5662700" name="name4051622280fcd9be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29622280fcd9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several log files are recorded, it is recommended to move any previous log file to another folder and rename it, or it will be overwritten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Relay status menu and ECU sensors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''Status'' push button to access the ''Status''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0"/>
              </w:rPr>
              <w:drawing>
                <wp:inline distT="0" distB="0" distL="0" distR="0">
                  <wp:extent cx="5544000" cy="3189600"/>
                  <wp:effectExtent b="0" l="0" r="0" t="0"/>
                  <wp:docPr id="69019157" name="name1587622280fcf26cd" descr="DIAGBOX_4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9_EN.jpg"/>
                          <pic:cNvPicPr/>
                        </pic:nvPicPr>
                        <pic:blipFill>
                          <a:blip r:embed="rId6733622280fcf2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existing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2"/>
              </w:rPr>
              <w:drawing>
                <wp:inline distT="0" distB="0" distL="0" distR="0">
                  <wp:extent cx="5544000" cy="2210400"/>
                  <wp:effectExtent b="0" l="0" r="0" t="0"/>
                  <wp:docPr id="54612732" name="name7890622280fd162a0" descr="DIAGBOX_4.2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0_EN.jpg"/>
                          <pic:cNvPicPr/>
                        </pic:nvPicPr>
                        <pic:blipFill>
                          <a:blip r:embed="rId1483622280fd16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2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86383915" name="name2931622280fd34fcd" descr="DIAGBOX_4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1_EN.jpg"/>
                          <pic:cNvPicPr/>
                        </pic:nvPicPr>
                        <pic:blipFill>
                          <a:blip r:embed="rId4506622280fd34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''Help''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5544000" cy="2347200"/>
                  <wp:effectExtent b="0" l="0" r="0" t="0"/>
                  <wp:docPr id="4733751" name="name4469622280fd4a7e8" descr="DIAGBOX_4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2_EN.jpg"/>
                          <pic:cNvPicPr/>
                        </pic:nvPicPr>
                        <pic:blipFill>
                          <a:blip r:embed="rId2411622280fd4a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Menu information reported in ECU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''Info'' push button to access the ''Information''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3"/>
              </w:rPr>
              <w:drawing>
                <wp:inline distT="0" distB="0" distL="0" distR="0">
                  <wp:extent cx="5544000" cy="2973600"/>
                  <wp:effectExtent b="0" l="0" r="0" t="0"/>
                  <wp:docPr id="64868459" name="name8610622280fd5e470" descr="DIAGBOX_4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3_EN.jpg"/>
                          <pic:cNvPicPr/>
                        </pic:nvPicPr>
                        <pic:blipFill>
                          <a:blip r:embed="rId9822622280fd5e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information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20000"/>
                  <wp:effectExtent b="0" l="0" r="0" t="0"/>
                  <wp:docPr id="36646226" name="name6262622280fd77803" descr="DIAGBOX_4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4_EN.jpg"/>
                          <pic:cNvPicPr/>
                        </pic:nvPicPr>
                        <pic:blipFill>
                          <a:blip r:embed="rId8022622280fd77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15"/>
              </w:rPr>
              <w:drawing>
                <wp:inline distT="0" distB="0" distL="0" distR="0">
                  <wp:extent cx="5544000" cy="3988800"/>
                  <wp:effectExtent b="0" l="0" r="0" t="0"/>
                  <wp:docPr id="99260642" name="name9248622280fd9479e" descr="DIAGBOX_4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5_EN.jpg"/>
                          <pic:cNvPicPr/>
                        </pic:nvPicPr>
                        <pic:blipFill>
                          <a:blip r:embed="rId7259622280fd94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''Information''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4"/>
              </w:rPr>
              <w:drawing>
                <wp:inline distT="0" distB="0" distL="0" distR="0">
                  <wp:extent cx="5544000" cy="1987200"/>
                  <wp:effectExtent b="0" l="0" r="0" t="0"/>
                  <wp:docPr id="98939642" name="name5804622280fdaec01" descr="DIAGBOX_4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6_EN.jpg"/>
                          <pic:cNvPicPr/>
                        </pic:nvPicPr>
                        <pic:blipFill>
                          <a:blip r:embed="rId5329622280fdae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Activation menu for active diagnosis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''Activate'' push button to access the ''Activation''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1"/>
              </w:rPr>
              <w:drawing>
                <wp:inline distT="0" distB="0" distL="0" distR="0">
                  <wp:extent cx="5544000" cy="2944800"/>
                  <wp:effectExtent b="0" l="0" r="0" t="0"/>
                  <wp:docPr id="53027469" name="name7677622280fdc88d6" descr="DIAGBOX_4.2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7_EN.jpg"/>
                          <pic:cNvPicPr/>
                        </pic:nvPicPr>
                        <pic:blipFill>
                          <a:blip r:embed="rId3737622280fdc8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activation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9"/>
              </w:rPr>
              <w:drawing>
                <wp:inline distT="0" distB="0" distL="0" distR="0">
                  <wp:extent cx="5544000" cy="3542400"/>
                  <wp:effectExtent b="0" l="0" r="0" t="0"/>
                  <wp:docPr id="9898059" name="name8306622280fde4940" descr="Menu_POLAR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_POLAR_EN.jpg"/>
                          <pic:cNvPicPr/>
                        </pic:nvPicPr>
                        <pic:blipFill>
                          <a:blip r:embed="rId8003622280fde4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4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Reset PLV opening times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open the "Reset no.PLV" menu, use arrow button to select "Select other detail from list" and then "Replace selected activation with activation not displayed".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you open the "Reset no.PLV" menu, press "ACT" to reset the number of PLV opening times.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8"/>
              </w:rPr>
              <w:drawing>
                <wp:inline distT="0" distB="0" distL="0" distR="0">
                  <wp:extent cx="5544000" cy="3031200"/>
                  <wp:effectExtent b="0" l="0" r="0" t="0"/>
                  <wp:docPr id="81264566" name="name5576622280fe0a99f" descr="POLAR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R_EN.jpg"/>
                          <pic:cNvPicPr/>
                        </pic:nvPicPr>
                        <pic:blipFill>
                          <a:blip r:embed="rId4397622280fe0a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0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QR injectors entry code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76098846" name="name9786622280fe20524" descr="DIAGBOX_4.2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9_EN.jpg"/>
                          <pic:cNvPicPr/>
                        </pic:nvPicPr>
                        <pic:blipFill>
                          <a:blip r:embed="rId1313622280fe20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''Activation" (information)'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5"/>
              </w:rPr>
              <w:drawing>
                <wp:inline distT="0" distB="0" distL="0" distR="0">
                  <wp:extent cx="5544000" cy="2008800"/>
                  <wp:effectExtent b="0" l="0" r="0" t="0"/>
                  <wp:docPr id="90332145" name="name9127622280fe35fab" descr="DIAGBOX_4.3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0_EN.jpg"/>
                          <pic:cNvPicPr/>
                        </pic:nvPicPr>
                        <pic:blipFill>
                          <a:blip r:embed="rId7364622280fe35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0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button "ACT" to activate the QR code writing procedure.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33595733" name="name2023622280fe503f7" descr="DIAGBOX_4.3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1_EN.jpg"/>
                          <pic:cNvPicPr/>
                        </pic:nvPicPr>
                        <pic:blipFill>
                          <a:blip r:embed="rId2036622280fe50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3"/>
              </w:rPr>
              <w:drawing>
                <wp:inline distT="0" distB="0" distL="0" distR="0">
                  <wp:extent cx="5544000" cy="1980000"/>
                  <wp:effectExtent b="0" l="0" r="0" t="0"/>
                  <wp:docPr id="29585773" name="name8338622280fe67be6" descr="DIAGBOX_4.3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2_EN.jpg"/>
                          <pic:cNvPicPr/>
                        </pic:nvPicPr>
                        <pic:blipFill>
                          <a:blip r:embed="rId5108622280fe67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The injector code is composed of 30 characters to insert at two different times.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Insert the first 15 characters of the code and 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1"/>
              </w:rPr>
              <w:drawing>
                <wp:inline distT="0" distB="0" distL="0" distR="0">
                  <wp:extent cx="5544000" cy="2080800"/>
                  <wp:effectExtent b="0" l="0" r="0" t="0"/>
                  <wp:docPr id="43181462" name="name8307622280fe815c3" descr="DIAGBOX_4.3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3_EN.jpg"/>
                          <pic:cNvPicPr/>
                        </pic:nvPicPr>
                        <pic:blipFill>
                          <a:blip r:embed="rId1698622280fe81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08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confirmation to insert the second 15 characters of the injector code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7"/>
              </w:rPr>
              <w:drawing>
                <wp:inline distT="0" distB="0" distL="0" distR="0">
                  <wp:extent cx="5544000" cy="3146400"/>
                  <wp:effectExtent b="0" l="0" r="0" t="0"/>
                  <wp:docPr id="16102050" name="name2816622280fe95ec1" descr="DIAGBOX_4.3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4_EN.jpg"/>
                          <pic:cNvPicPr/>
                        </pic:nvPicPr>
                        <pic:blipFill>
                          <a:blip r:embed="rId1882622280fe95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second 15 characters of the code and 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544000" cy="6602400"/>
                  <wp:effectExtent b="0" l="0" r="0" t="0"/>
                  <wp:docPr id="53208516" name="name7190622280feb1561" descr="DIAGBOX_4.3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5_EN.jpg"/>
                          <pic:cNvPicPr/>
                        </pic:nvPicPr>
                        <pic:blipFill>
                          <a:blip r:embed="rId6694622280feb1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60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"Activate" diagnosis example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wish to verify the operation of the EGR valve, follow this procedure: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1"/>
              </w:rPr>
              <w:drawing>
                <wp:inline distT="0" distB="0" distL="0" distR="0">
                  <wp:extent cx="5544000" cy="2944800"/>
                  <wp:effectExtent b="0" l="0" r="0" t="0"/>
                  <wp:docPr id="47675391" name="name3398622280fec7d50" descr="DIAGBOX_4.2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7_EN.jpg"/>
                          <pic:cNvPicPr/>
                        </pic:nvPicPr>
                        <pic:blipFill>
                          <a:blip r:embed="rId5212622280fec7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access the "EGR valve on/off" display screen, press the right push button "Activation selection / scroll up and down".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6"/>
              </w:rPr>
              <w:drawing>
                <wp:inline distT="0" distB="0" distL="0" distR="0">
                  <wp:extent cx="5544000" cy="4752000"/>
                  <wp:effectExtent b="0" l="0" r="0" t="0"/>
                  <wp:docPr id="50508050" name="name3075622280fee3947" descr="DIAGBOX_4.3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7_EN.jpg"/>
                          <pic:cNvPicPr/>
                        </pic:nvPicPr>
                        <pic:blipFill>
                          <a:blip r:embed="rId7379622280fee3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5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8"/>
              </w:rPr>
              <w:drawing>
                <wp:inline distT="0" distB="0" distL="0" distR="0">
                  <wp:extent cx="5544000" cy="4147200"/>
                  <wp:effectExtent b="0" l="0" r="0" t="0"/>
                  <wp:docPr id="73177225" name="name2195622280ff09534" descr="DIAGBOX_4.3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8_EN.jpg"/>
                          <pic:cNvPicPr/>
                        </pic:nvPicPr>
                        <pic:blipFill>
                          <a:blip r:embed="rId5464622280ff09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pressing the "ACT" push button, it activates the "EGR" test.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3"/>
              </w:rPr>
              <w:drawing>
                <wp:inline distT="0" distB="0" distL="0" distR="0">
                  <wp:extent cx="5544000" cy="6573600"/>
                  <wp:effectExtent b="0" l="0" r="0" t="0"/>
                  <wp:docPr id="20217967" name="name7564622280ff26a77" descr="DIAGBOX_4.3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9_EN.jpg"/>
                          <pic:cNvPicPr/>
                        </pic:nvPicPr>
                        <pic:blipFill>
                          <a:blip r:embed="rId7328622280ff26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5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7"/>
              </w:rPr>
              <w:drawing>
                <wp:inline distT="0" distB="0" distL="0" distR="0">
                  <wp:extent cx="5544000" cy="3146400"/>
                  <wp:effectExtent b="0" l="0" r="0" t="0"/>
                  <wp:docPr id="94083128" name="name9492622280ff3efd1" descr="DIAGBOX_4.4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0_EN.jpg"/>
                          <pic:cNvPicPr/>
                        </pic:nvPicPr>
                        <pic:blipFill>
                          <a:blip r:embed="rId8463622280ff3e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another active diagnosis, select the desired activations by following the previous example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Error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''Error'' push button to access the ''Error''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9"/>
              </w:rPr>
              <w:drawing>
                <wp:inline distT="0" distB="0" distL="0" distR="0">
                  <wp:extent cx="5544000" cy="3175200"/>
                  <wp:effectExtent b="0" l="0" r="0" t="0"/>
                  <wp:docPr id="84664878" name="name8955622280ff5a820" descr="DIAGBOX_4.4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1_EN.jpg"/>
                          <pic:cNvPicPr/>
                        </pic:nvPicPr>
                        <pic:blipFill>
                          <a:blip r:embed="rId1791622280ff5a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2"/>
              </w:rPr>
              <w:drawing>
                <wp:inline distT="0" distB="0" distL="0" distR="0">
                  <wp:extent cx="5544000" cy="3830400"/>
                  <wp:effectExtent b="0" l="0" r="0" t="0"/>
                  <wp:docPr id="12002560" name="name1757622280ff72477" descr="DIAGBOX_4.4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2_EN.jpg"/>
                          <pic:cNvPicPr/>
                        </pic:nvPicPr>
                        <pic:blipFill>
                          <a:blip r:embed="rId9193622280ff72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"HF" push button to access the "Active error image information" video display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4"/>
              </w:rPr>
              <w:drawing>
                <wp:inline distT="0" distB="0" distL="0" distR="0">
                  <wp:extent cx="5544000" cy="4723200"/>
                  <wp:effectExtent b="0" l="0" r="0" t="0"/>
                  <wp:docPr id="18433134" name="name2459622280ff9ddde" descr="DIAGBOX_4.4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3_EN.jpg"/>
                          <pic:cNvPicPr/>
                        </pic:nvPicPr>
                        <pic:blipFill>
                          <a:blip r:embed="rId2180622280ff9d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2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Freeze frame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Displays engine parameters that are memorised at the time of the error.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''Freeze'' push button to access the ''Freeze Frame'' display screen"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9"/>
              </w:rPr>
              <w:drawing>
                <wp:inline distT="0" distB="0" distL="0" distR="0">
                  <wp:extent cx="5544000" cy="3672000"/>
                  <wp:effectExtent b="0" l="0" r="0" t="0"/>
                  <wp:docPr id="20838684" name="name6695622280ffb5665" descr="DIAGBOX_4.4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4_EN.jpg"/>
                          <pic:cNvPicPr/>
                        </pic:nvPicPr>
                        <pic:blipFill>
                          <a:blip r:embed="rId1576622280ffb5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6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12048447" name="name5572622280ffd2c01" descr="DIAGBOX_4.4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5_EN.jpg"/>
                          <pic:cNvPicPr/>
                        </pic:nvPicPr>
                        <pic:blipFill>
                          <a:blip r:embed="rId3439622280ffd2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"FF" to scroll the "Freeze Frame" referred to any errors.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Every error will create a .csv file and data will be saved to "Documents &gt; Lombardini Kohler &gt; Freeze Frame".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 the end of the list, the following page will be displayed.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8"/>
              </w:rPr>
              <w:drawing>
                <wp:inline distT="0" distB="0" distL="0" distR="0">
                  <wp:extent cx="5544000" cy="3160800"/>
                  <wp:effectExtent b="0" l="0" r="0" t="0"/>
                  <wp:docPr id="18939276" name="name2016622280fff309e" descr="DIAGBOX_4.4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6_EN.jpg"/>
                          <pic:cNvPicPr/>
                        </pic:nvPicPr>
                        <pic:blipFill>
                          <a:blip r:embed="rId9805622280fff3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Page "Documents &gt; Lombardini Kohler &gt; Freeze Frame".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9600"/>
                  <wp:effectExtent b="0" l="0" r="0" t="0"/>
                  <wp:docPr id="71720043" name="name59306222810016a34" descr="DIAGBOX_4.4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5_IT.jpg"/>
                          <pic:cNvPicPr/>
                        </pic:nvPicPr>
                        <pic:blipFill>
                          <a:blip r:embed="rId63986222810016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"FREEZE FRAME" and then file .csv.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2400"/>
                  <wp:effectExtent b="0" l="0" r="0" t="0"/>
                  <wp:docPr id="81440997" name="name22016222810035d57" descr="DIAGBOX_4.4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6_IT.jpg"/>
                          <pic:cNvPicPr/>
                        </pic:nvPicPr>
                        <pic:blipFill>
                          <a:blip r:embed="rId99496222810035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073">
    <w:multiLevelType w:val="hybridMultilevel"/>
    <w:lvl w:ilvl="0" w:tplc="53462722">
      <w:start w:val="1"/>
      <w:numFmt w:val="decimal"/>
      <w:lvlText w:val="%1."/>
      <w:lvlJc w:val="left"/>
      <w:pPr>
        <w:ind w:left="720" w:hanging="360"/>
      </w:pPr>
    </w:lvl>
    <w:lvl w:ilvl="1" w:tplc="53462722" w:tentative="1">
      <w:start w:val="1"/>
      <w:numFmt w:val="lowerLetter"/>
      <w:lvlText w:val="%2."/>
      <w:lvlJc w:val="left"/>
      <w:pPr>
        <w:ind w:left="1440" w:hanging="360"/>
      </w:pPr>
    </w:lvl>
    <w:lvl w:ilvl="2" w:tplc="53462722" w:tentative="1">
      <w:start w:val="1"/>
      <w:numFmt w:val="lowerRoman"/>
      <w:lvlText w:val="%3."/>
      <w:lvlJc w:val="right"/>
      <w:pPr>
        <w:ind w:left="2160" w:hanging="180"/>
      </w:pPr>
    </w:lvl>
    <w:lvl w:ilvl="3" w:tplc="53462722" w:tentative="1">
      <w:start w:val="1"/>
      <w:numFmt w:val="decimal"/>
      <w:lvlText w:val="%4."/>
      <w:lvlJc w:val="left"/>
      <w:pPr>
        <w:ind w:left="2880" w:hanging="360"/>
      </w:pPr>
    </w:lvl>
    <w:lvl w:ilvl="4" w:tplc="53462722" w:tentative="1">
      <w:start w:val="1"/>
      <w:numFmt w:val="lowerLetter"/>
      <w:lvlText w:val="%5."/>
      <w:lvlJc w:val="left"/>
      <w:pPr>
        <w:ind w:left="3600" w:hanging="360"/>
      </w:pPr>
    </w:lvl>
    <w:lvl w:ilvl="5" w:tplc="53462722" w:tentative="1">
      <w:start w:val="1"/>
      <w:numFmt w:val="lowerRoman"/>
      <w:lvlText w:val="%6."/>
      <w:lvlJc w:val="right"/>
      <w:pPr>
        <w:ind w:left="4320" w:hanging="180"/>
      </w:pPr>
    </w:lvl>
    <w:lvl w:ilvl="6" w:tplc="53462722" w:tentative="1">
      <w:start w:val="1"/>
      <w:numFmt w:val="decimal"/>
      <w:lvlText w:val="%7."/>
      <w:lvlJc w:val="left"/>
      <w:pPr>
        <w:ind w:left="5040" w:hanging="360"/>
      </w:pPr>
    </w:lvl>
    <w:lvl w:ilvl="7" w:tplc="53462722" w:tentative="1">
      <w:start w:val="1"/>
      <w:numFmt w:val="lowerLetter"/>
      <w:lvlText w:val="%8."/>
      <w:lvlJc w:val="left"/>
      <w:pPr>
        <w:ind w:left="5760" w:hanging="360"/>
      </w:pPr>
    </w:lvl>
    <w:lvl w:ilvl="8" w:tplc="5346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336557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072">
    <w:abstractNumId w:val="14072"/>
  </w:num>
  <w:num w:numId="14073">
    <w:abstractNumId w:val="140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2061127" Type="http://schemas.openxmlformats.org/officeDocument/2006/relationships/comments" Target="comments.xml"/><Relationship Id="rId303383675" Type="http://schemas.microsoft.com/office/2011/relationships/commentsExtended" Target="commentsExtended.xml"/><Relationship Id="rId10980202" Type="http://schemas.openxmlformats.org/officeDocument/2006/relationships/image" Target="media/imgrId10980202.jpg"/><Relationship Id="rId6710622280fb160e1" Type="http://schemas.openxmlformats.org/officeDocument/2006/relationships/image" Target="media/imgrId6710622280fb160e1.jpg"/><Relationship Id="rId8461622280fb29c37" Type="http://schemas.openxmlformats.org/officeDocument/2006/relationships/image" Target="media/imgrId8461622280fb29c37.jpg"/><Relationship Id="rId8844622280fb40634" Type="http://schemas.openxmlformats.org/officeDocument/2006/relationships/image" Target="media/imgrId8844622280fb40634.jpg"/><Relationship Id="rId3953622280fb5becb" Type="http://schemas.openxmlformats.org/officeDocument/2006/relationships/image" Target="media/imgrId3953622280fb5becb.jpg"/><Relationship Id="rId1861622280fb79ead" Type="http://schemas.openxmlformats.org/officeDocument/2006/relationships/image" Target="media/imgrId1861622280fb79ead.jpg"/><Relationship Id="rId3851622280fb96dd9" Type="http://schemas.openxmlformats.org/officeDocument/2006/relationships/image" Target="media/imgrId3851622280fb96dd9.jpg"/><Relationship Id="rId4893622280fbab2f8" Type="http://schemas.openxmlformats.org/officeDocument/2006/relationships/image" Target="media/imgrId4893622280fbab2f8.jpg"/><Relationship Id="rId3975622280fbc13e0" Type="http://schemas.openxmlformats.org/officeDocument/2006/relationships/image" Target="media/imgrId3975622280fbc13e0.jpg"/><Relationship Id="rId5225622280fbd5882" Type="http://schemas.openxmlformats.org/officeDocument/2006/relationships/image" Target="media/imgrId5225622280fbd5882.jpg"/><Relationship Id="rId7798622280fbef111" Type="http://schemas.openxmlformats.org/officeDocument/2006/relationships/image" Target="media/imgrId7798622280fbef111.jpg"/><Relationship Id="rId1800622280fc0e21b" Type="http://schemas.openxmlformats.org/officeDocument/2006/relationships/image" Target="media/imgrId1800622280fc0e21b.jpg"/><Relationship Id="rId2072622280fc380ff" Type="http://schemas.openxmlformats.org/officeDocument/2006/relationships/image" Target="media/imgrId2072622280fc380ff.jpg"/><Relationship Id="rId6463622280fc52ab2" Type="http://schemas.openxmlformats.org/officeDocument/2006/relationships/image" Target="media/imgrId6463622280fc52ab2.jpg"/><Relationship Id="rId4436622280fc664c8" Type="http://schemas.openxmlformats.org/officeDocument/2006/relationships/image" Target="media/imgrId4436622280fc664c8.jpg"/><Relationship Id="rId1068622280fc808ef" Type="http://schemas.openxmlformats.org/officeDocument/2006/relationships/image" Target="media/imgrId1068622280fc808ef.jpg"/><Relationship Id="rId5266622280fc91296" Type="http://schemas.openxmlformats.org/officeDocument/2006/relationships/image" Target="media/imgrId5266622280fc91296.jpg"/><Relationship Id="rId2184622280fcaeb21" Type="http://schemas.openxmlformats.org/officeDocument/2006/relationships/image" Target="media/imgrId2184622280fcaeb21.jpg"/><Relationship Id="rId2297622280fcc82fc" Type="http://schemas.openxmlformats.org/officeDocument/2006/relationships/image" Target="media/imgrId2297622280fcc82fc.jpg"/><Relationship Id="rId2429622280fcd9bdc" Type="http://schemas.openxmlformats.org/officeDocument/2006/relationships/image" Target="media/imgrId2429622280fcd9bdc.jpg"/><Relationship Id="rId6733622280fcf26c8" Type="http://schemas.openxmlformats.org/officeDocument/2006/relationships/image" Target="media/imgrId6733622280fcf26c8.jpg"/><Relationship Id="rId1483622280fd1629a" Type="http://schemas.openxmlformats.org/officeDocument/2006/relationships/image" Target="media/imgrId1483622280fd1629a.jpg"/><Relationship Id="rId4506622280fd34fb2" Type="http://schemas.openxmlformats.org/officeDocument/2006/relationships/image" Target="media/imgrId4506622280fd34fb2.jpg"/><Relationship Id="rId2411622280fd4a7e2" Type="http://schemas.openxmlformats.org/officeDocument/2006/relationships/image" Target="media/imgrId2411622280fd4a7e2.jpg"/><Relationship Id="rId9822622280fd5e46b" Type="http://schemas.openxmlformats.org/officeDocument/2006/relationships/image" Target="media/imgrId9822622280fd5e46b.jpg"/><Relationship Id="rId8022622280fd777ed" Type="http://schemas.openxmlformats.org/officeDocument/2006/relationships/image" Target="media/imgrId8022622280fd777ed.jpg"/><Relationship Id="rId7259622280fd94795" Type="http://schemas.openxmlformats.org/officeDocument/2006/relationships/image" Target="media/imgrId7259622280fd94795.jpg"/><Relationship Id="rId5329622280fdaebd8" Type="http://schemas.openxmlformats.org/officeDocument/2006/relationships/image" Target="media/imgrId5329622280fdaebd8.jpg"/><Relationship Id="rId3737622280fdc88bb" Type="http://schemas.openxmlformats.org/officeDocument/2006/relationships/image" Target="media/imgrId3737622280fdc88bb.jpg"/><Relationship Id="rId8003622280fde492d" Type="http://schemas.openxmlformats.org/officeDocument/2006/relationships/image" Target="media/imgrId8003622280fde492d.jpg"/><Relationship Id="rId4397622280fe0a981" Type="http://schemas.openxmlformats.org/officeDocument/2006/relationships/image" Target="media/imgrId4397622280fe0a981.jpg"/><Relationship Id="rId1313622280fe2051d" Type="http://schemas.openxmlformats.org/officeDocument/2006/relationships/image" Target="media/imgrId1313622280fe2051d.jpg"/><Relationship Id="rId7364622280fe35fa5" Type="http://schemas.openxmlformats.org/officeDocument/2006/relationships/image" Target="media/imgrId7364622280fe35fa5.jpg"/><Relationship Id="rId2036622280fe503d9" Type="http://schemas.openxmlformats.org/officeDocument/2006/relationships/image" Target="media/imgrId2036622280fe503d9.jpg"/><Relationship Id="rId5108622280fe67bdb" Type="http://schemas.openxmlformats.org/officeDocument/2006/relationships/image" Target="media/imgrId5108622280fe67bdb.jpg"/><Relationship Id="rId1698622280fe815bd" Type="http://schemas.openxmlformats.org/officeDocument/2006/relationships/image" Target="media/imgrId1698622280fe815bd.jpg"/><Relationship Id="rId1882622280fe95ebd" Type="http://schemas.openxmlformats.org/officeDocument/2006/relationships/image" Target="media/imgrId1882622280fe95ebd.jpg"/><Relationship Id="rId6694622280feb154f" Type="http://schemas.openxmlformats.org/officeDocument/2006/relationships/image" Target="media/imgrId6694622280feb154f.jpg"/><Relationship Id="rId5212622280fec7d4c" Type="http://schemas.openxmlformats.org/officeDocument/2006/relationships/image" Target="media/imgrId5212622280fec7d4c.jpg"/><Relationship Id="rId7379622280fee393f" Type="http://schemas.openxmlformats.org/officeDocument/2006/relationships/image" Target="media/imgrId7379622280fee393f.jpg"/><Relationship Id="rId5464622280ff09516" Type="http://schemas.openxmlformats.org/officeDocument/2006/relationships/image" Target="media/imgrId5464622280ff09516.jpg"/><Relationship Id="rId7328622280ff26a6e" Type="http://schemas.openxmlformats.org/officeDocument/2006/relationships/image" Target="media/imgrId7328622280ff26a6e.jpg"/><Relationship Id="rId8463622280ff3efcc" Type="http://schemas.openxmlformats.org/officeDocument/2006/relationships/image" Target="media/imgrId8463622280ff3efcc.jpg"/><Relationship Id="rId1791622280ff5a819" Type="http://schemas.openxmlformats.org/officeDocument/2006/relationships/image" Target="media/imgrId1791622280ff5a819.jpg"/><Relationship Id="rId9193622280ff7246e" Type="http://schemas.openxmlformats.org/officeDocument/2006/relationships/image" Target="media/imgrId9193622280ff7246e.jpg"/><Relationship Id="rId2180622280ff9ddcd" Type="http://schemas.openxmlformats.org/officeDocument/2006/relationships/image" Target="media/imgrId2180622280ff9ddcd.jpg"/><Relationship Id="rId1576622280ffb565a" Type="http://schemas.openxmlformats.org/officeDocument/2006/relationships/image" Target="media/imgrId1576622280ffb565a.jpg"/><Relationship Id="rId3439622280ffd2bfb" Type="http://schemas.openxmlformats.org/officeDocument/2006/relationships/image" Target="media/imgrId3439622280ffd2bfb.jpg"/><Relationship Id="rId9805622280fff309a" Type="http://schemas.openxmlformats.org/officeDocument/2006/relationships/image" Target="media/imgrId9805622280fff309a.jpg"/><Relationship Id="rId63986222810016a2d" Type="http://schemas.openxmlformats.org/officeDocument/2006/relationships/image" Target="media/imgrId63986222810016a2d.jpg"/><Relationship Id="rId99496222810035d53" Type="http://schemas.openxmlformats.org/officeDocument/2006/relationships/image" Target="media/imgrId99496222810035d5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80202" Type="http://schemas.openxmlformats.org/officeDocument/2006/relationships/image" Target="media/imgrId109802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80202" Type="http://schemas.openxmlformats.org/officeDocument/2006/relationships/image" Target="media/imgrId109802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80202" Type="http://schemas.openxmlformats.org/officeDocument/2006/relationships/image" Target="media/imgrId109802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80202" Type="http://schemas.openxmlformats.org/officeDocument/2006/relationships/image" Target="media/imgrId109802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80202" Type="http://schemas.openxmlformats.org/officeDocument/2006/relationships/image" Target="media/imgrId109802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80202" Type="http://schemas.openxmlformats.org/officeDocument/2006/relationships/image" Target="media/imgrId109802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