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058474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494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7786798" w:name="ctxt"/>
    <w:bookmarkEnd w:id="5778679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58366226047908b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17516226047908c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4686226047908e4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2016226047908ff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241622604790925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79062260479093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97162260479093f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46162260479094e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55162260479095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02262260479096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737162260479097b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30062260479098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26462260479098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902622604790998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12606226047909a5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0776226047909a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4866226047909c1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8986226047909ce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5796226047909ed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413622604790a1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297622604790a6a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841622604790a76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8860622604790a9a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2764622604790ade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7612622604790aed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3314085" name="name84216226047957ec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6946226047957e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5414327" name="name8249622604796888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846226047968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89856226047968c6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1842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81736" name="name8942622604797ee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8622604797ee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4401622604797f5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89664" name="name869962260479907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9462260479907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1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01717" name="name787562260479a5f7e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42662260479a5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451181" name="name650862260479baa2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77262260479baa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1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092513" name="name412962260479d0bb5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11162260479d0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1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809593" name="name846962260479e41a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916162260479e41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1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1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85221" name="name79266226047a058e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6006226047a05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26368" name="name63236226047a1a8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36226047a1a8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9756226047a1af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1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1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42184" name="name65656226047a30e6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7456226047a30e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1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1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1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419626" name="name57256226047a49c2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28676226047a49c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1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0394108" name="name22056226047a60ca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7126226047a60c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44343" name="name73756226047a724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06226047a72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626226047a73d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69413482" name="name66936226047a8d78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3006226047a8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1944" name="name62996226047a9d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26226047a9d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1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71316226047a9f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1548580" name="name81566226047ac44b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7256226047ac4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1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7666226047ac4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1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9187431" name="name11206226047ad84a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38476226047ad8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2856226047ad8c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786226047ad8f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1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489883" name="name58866226047aef479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3896226047aef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67730" name="name12936226047b0e3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296226047b0e2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2836226047b0ea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40126226047b0f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1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2146835" name="name47156226047b290e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2026226047b29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4627427" name="name86156226047b449d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5706226047b44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11878" name="name86296226047b560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26226047b560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84236226047b569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1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82450" name="name18186226047b6e8b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6836226047b6e8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1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766212" name="name42506226047b817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996226047b81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1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42743" name="name59146226047b96e9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39936226047b96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650511" name="name68096226047bac3c1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3916226047bac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46287" name="name74416226047bc153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3956226047bc1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2864" name="name30026226047bd30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66226047bd30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1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0359779" name="name72896226047be525f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7956226047be5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1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414717" name="name96126226047c035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06226047c03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17906226047c03f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1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17281" name="name90346226047c160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86226047c16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1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48992" name="name86536226047c3257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69306226047c32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871725" name="name39086226047c449ce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33336226047c44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12458" name="name46286226047c594a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7086226047c594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2806226047c5989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64989" name="name79086226047c6be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986226047c6b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1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86494" name="name93076226047c832a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3986226047c83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70542" name="name14726226047c952d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7856226047c95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52615" name="name17286226047ca4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766226047ca4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1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2176" name="name75396226047cbb49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2986226047cbb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1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42552" name="name41796226047cd0201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6966226047cd0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28503" name="name22546226047cdf4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16226047cdf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1459612" name="name72826226047d01ef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5376226047d01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1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1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897574" name="name39486226047d26433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11206226047d264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644195" name="name88776226047d37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46226047d37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1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185787" name="name60936226047d4fa0f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8616226047d4f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16429" name="name35036226047d606f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646226047d60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92463" name="name19746226047d78831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2376226047d78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80312" name="name91866226047d87a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226047d87a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1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96048" name="name68836226047d9e09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4816226047d9e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02234" name="name45536226047dae8b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366226047dae8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1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1476226047daf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1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77826226047dafe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7676226047db00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356226047db02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1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46147" name="name59166226047dc3de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5616226047dc3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1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1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2245" name="name44966226047dd72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56226047dd7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1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91758" name="name36336226047dedb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56226047ded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36958" name="name17626226047e11bde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3296226047e11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062024" name="name77136226047e2886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8086226047e28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2292700" name="name91646226047e3f32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1056226047e3f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750035" name="name18906226047e5331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0276226047e532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1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54641" name="name64806226047e650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686226047e65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5406226047e66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1033" name="name37976226047e7815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2976226047e78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315159" name="name94756226047e8ecd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82986226047e8e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92046" name="name20316226047ea40f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4386226047ea4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30203" name="name77796226047eb8c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66226047eb8c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7076226047eb92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67056226047eb98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85605" name="name91386226047eccc9e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0956226047ecc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9479945" name="name88516226047edb46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0206226047edb4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1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1253287" name="name92096226047f0190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54226226047f018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1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1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41946226047f02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57266" name="name47646226047f1653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6766226047f165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432486" name="name31426226047f2685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33566226047f26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1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45016226047f274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1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1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3076226047f281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6776226047f28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9616226047f28a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3716226047f29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10776226047f294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96770" name="name87876226047f3f02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5316226047f3f0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0736955" name="name16166226047f539a7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47646226047f53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054924" name="name12486226047f67dff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5756226047f67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1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0996226047f686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0269397" name="name57296226047f7b2d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21646226047f7b2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241794" name="name49956226047f8e29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9626226047f8e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603420" name="name68256226047f9d82d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48686226047f9d8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46017" name="name99346226047fafd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396226047faf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1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3826901" name="name84746226047fc551a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83116226047fc5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38080" name="name56506226047fd89e3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8236226047fd89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4595848" name="name65876226047feba0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7966226047feb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1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42517" name="name75916226048006e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66226048006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1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43725" name="name7025622604801b69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252622604801b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087523" name="name9806622604802cb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0622604802c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57587541" name="name5233622604804956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6286226048049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61878066" name="name3879622604806370b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9206226048063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1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459579" name="name25746226048076c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76226048076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1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12854" name="name6597622604808e02b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4625622604808e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7558259" name="name464162260480a2b9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08162260480a2b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024359" name="name715262260480b34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662260480b3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710008" name="name126462260480d963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23562260480d9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967521" name="name342162260480ef9c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993762260480ef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87570" name="name9610622604810e3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0622604810e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1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446163" name="name7654622604811f6c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2806622604811f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40465" name="name7497622604813441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3376226048134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1707155" name="name890262260481471ae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4816226048147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81606" name="name2142622604815787d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0736226048157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42968" name="name16186226048168d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76226048168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20262260481691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556226048169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386226048169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4266226048169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1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1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9148189" name="name8234622604817ab50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390622604817a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1175873" name="name74366226048191444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27562260481914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22766" name="name110562260481a3edd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205562260481a3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839956" name="name451662260481b42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662260481b41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94862260481b4e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1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29862260481b62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2054" name="name175562260481cf5d9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48862260481cf5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67984" name="name526462260481e1057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22862260481e10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561532" name="name17706226048204e5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4526226048204e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377987" name="name319862260482240d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9046226048224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35021" name="name49996226048234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66226048234c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7086226048235a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22906226048235e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1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68242" name="name5810622604824b188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766622604824b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920415" name="name6037622604825cf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3622604825c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1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17960" name="name6479622604826d7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0622604826d7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1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01974" name="name564462260482818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162260482818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1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1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57591" name="name948362260482931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996226048293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738358" name="name262162260482a4f4d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386262260482a4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035937" name="name274062260482c01b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51762260482c0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327102" name="name824062260482d45a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64862260482d4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1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94335" name="name233362260482e4980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692762260482e49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18943" name="name377562260483058ae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67662260483058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68381" name="name50006226048317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16226048317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51256226048317c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106305" name="name97786226048330fc7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7976226048330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4279" name="name45206226048345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86226048345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08262260483468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1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555362260483472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3756226048347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100030" name="name73326226048358a6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3276226048358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70253" name="name46736226048370d0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56106226048370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0985" name="name296662260483832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26226048383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1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44736226048384a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113714" name="name928062260483967d5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1206226048396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29330" name="name855262260483ac339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57662260483ac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64596" name="name113162260483be7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962260483be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1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237509" name="name334362260483d632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812362260483d6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66111" name="name872262260483e5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5162260483e5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1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25706" name="name30196226048409c1d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1476226048409b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30311" name="name3095622604842079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0486226048420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1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24458" name="name68666226048434b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96226048434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97620" name="name627662260484495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862260484495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4267421" name="name7667622604845e20d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2419622604845e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8881622604845f0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89659" name="name11706226048472b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16226048472b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1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32946" name="name5222622604848a0e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775622604848a0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5264622604848af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8272622604848c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990284" name="name3330622604849ead3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847622604849ea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472426" name="name869862260484b8791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58062260484b8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75716" name="name849962260484ca1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462260484ca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989162260484ca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1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81166" name="name692762260484df634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998762260484df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404448" name="name84056226048500349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140962260485003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713310" name="name8471622604851658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76806226048516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76459" name="name194862260485269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762260485269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0766226048527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939804" name="name5845622604853757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7846226048537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229174" name="name690662260485488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5862260485488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47857" name="name4516622604855aa7b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5925622604855a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6644622604855b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8565622604855c6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184766" name="name683262260485752a1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3756226048575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99437" name="name92066226048589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16226048589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178018" name="name91506226048599582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9226226048599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79499" name="name284562260485ac6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062260485ac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6611594" name="name701862260485bfa26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630862260485bf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97136465" name="name878562260485dc99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21962260485dc9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70720" name="name570362260485f144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57662260485f1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49387" name="name1372622604860f7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5622604860f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8304622604860ff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18924" name="name4853622604861fb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1622604861fb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1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81280" name="name850362260486315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76226048631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27371" name="name64386226048643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46226048643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1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080959" name="name685962260486572d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0056226048657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8218" name="name88696226048666751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8096226048666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03221" name="name24756226048676d4c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7296226048676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77332" name="name9414622604868ab8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331622604868ab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758622604868c7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20533" name="name8609622604869e716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271622604869e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1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33532" name="name439762260486b034c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63962260486b0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1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97403" name="name432362260486c969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34462260486c9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20362260486cac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401111" name="name945862260486da791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42362260486da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05217" name="name621562260486ed42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54762260486ed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47562260486eee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78062260486ef5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10661" name="name8996622604870c09e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031622604870c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55741" name="name6303622604871c7cc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687622604871c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18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467908" name="name19566226048733c04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9746226048733c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18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9658" name="name83756226048749928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8186226048749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5466" name="name969562260487596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46226048759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18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369403" name="name7634622604876be5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026622604876b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18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06136" name="name1123622604877fb3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3436622604877f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8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07412" name="name18286226048794ac8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7346226048794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08449" name="name138162260487a73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362260487a7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18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8271" name="name312262260487bb461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01562260487bb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0862260487bc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4758900" name="name986462260487ce972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60162260487ce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964839" name="name719262260487dfb66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270262260487df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96916" name="name862162260487f0df1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95162260487f0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7584631" name="name314862260488133d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20966226048813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29325" name="name98426226048825f44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4166226048825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21701" name="name12876226048849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66226048849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8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707369" name="name2139622604885d2a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803622604885d2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8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949363" name="name45336226048871770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2826226048871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8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403230" name="name6227622604888aca5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6702622604888a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380622604888be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8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76289" name="name3680622604889d536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3339622604889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881622604889dc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796488" name="name351662260488b0a9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481262260488b0a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46462260488b19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6562260488b23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8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1567785" name="name652762260488c5ae5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84562260488c5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8532">
    <w:multiLevelType w:val="hybridMultilevel"/>
    <w:lvl w:ilvl="0" w:tplc="20485816">
      <w:start w:val="1"/>
      <w:numFmt w:val="decimal"/>
      <w:lvlText w:val="%1."/>
      <w:lvlJc w:val="left"/>
      <w:pPr>
        <w:ind w:left="720" w:hanging="360"/>
      </w:pPr>
    </w:lvl>
    <w:lvl w:ilvl="1" w:tplc="20485816" w:tentative="1">
      <w:start w:val="1"/>
      <w:numFmt w:val="lowerLetter"/>
      <w:lvlText w:val="%2."/>
      <w:lvlJc w:val="left"/>
      <w:pPr>
        <w:ind w:left="1440" w:hanging="360"/>
      </w:pPr>
    </w:lvl>
    <w:lvl w:ilvl="2" w:tplc="20485816" w:tentative="1">
      <w:start w:val="1"/>
      <w:numFmt w:val="lowerRoman"/>
      <w:lvlText w:val="%3."/>
      <w:lvlJc w:val="right"/>
      <w:pPr>
        <w:ind w:left="2160" w:hanging="180"/>
      </w:pPr>
    </w:lvl>
    <w:lvl w:ilvl="3" w:tplc="20485816" w:tentative="1">
      <w:start w:val="1"/>
      <w:numFmt w:val="decimal"/>
      <w:lvlText w:val="%4."/>
      <w:lvlJc w:val="left"/>
      <w:pPr>
        <w:ind w:left="2880" w:hanging="360"/>
      </w:pPr>
    </w:lvl>
    <w:lvl w:ilvl="4" w:tplc="20485816" w:tentative="1">
      <w:start w:val="1"/>
      <w:numFmt w:val="lowerLetter"/>
      <w:lvlText w:val="%5."/>
      <w:lvlJc w:val="left"/>
      <w:pPr>
        <w:ind w:left="3600" w:hanging="360"/>
      </w:pPr>
    </w:lvl>
    <w:lvl w:ilvl="5" w:tplc="20485816" w:tentative="1">
      <w:start w:val="1"/>
      <w:numFmt w:val="lowerRoman"/>
      <w:lvlText w:val="%6."/>
      <w:lvlJc w:val="right"/>
      <w:pPr>
        <w:ind w:left="4320" w:hanging="180"/>
      </w:pPr>
    </w:lvl>
    <w:lvl w:ilvl="6" w:tplc="20485816" w:tentative="1">
      <w:start w:val="1"/>
      <w:numFmt w:val="decimal"/>
      <w:lvlText w:val="%7."/>
      <w:lvlJc w:val="left"/>
      <w:pPr>
        <w:ind w:left="5040" w:hanging="360"/>
      </w:pPr>
    </w:lvl>
    <w:lvl w:ilvl="7" w:tplc="20485816" w:tentative="1">
      <w:start w:val="1"/>
      <w:numFmt w:val="lowerLetter"/>
      <w:lvlText w:val="%8."/>
      <w:lvlJc w:val="left"/>
      <w:pPr>
        <w:ind w:left="5760" w:hanging="360"/>
      </w:pPr>
    </w:lvl>
    <w:lvl w:ilvl="8" w:tplc="20485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1">
    <w:multiLevelType w:val="hybridMultilevel"/>
    <w:lvl w:ilvl="0" w:tplc="31619129">
      <w:start w:val="1"/>
      <w:numFmt w:val="decimal"/>
      <w:lvlText w:val="%1."/>
      <w:lvlJc w:val="left"/>
      <w:pPr>
        <w:ind w:left="720" w:hanging="360"/>
      </w:pPr>
    </w:lvl>
    <w:lvl w:ilvl="1" w:tplc="31619129" w:tentative="1">
      <w:start w:val="1"/>
      <w:numFmt w:val="lowerLetter"/>
      <w:lvlText w:val="%2."/>
      <w:lvlJc w:val="left"/>
      <w:pPr>
        <w:ind w:left="1440" w:hanging="360"/>
      </w:pPr>
    </w:lvl>
    <w:lvl w:ilvl="2" w:tplc="31619129" w:tentative="1">
      <w:start w:val="1"/>
      <w:numFmt w:val="lowerRoman"/>
      <w:lvlText w:val="%3."/>
      <w:lvlJc w:val="right"/>
      <w:pPr>
        <w:ind w:left="2160" w:hanging="180"/>
      </w:pPr>
    </w:lvl>
    <w:lvl w:ilvl="3" w:tplc="31619129" w:tentative="1">
      <w:start w:val="1"/>
      <w:numFmt w:val="decimal"/>
      <w:lvlText w:val="%4."/>
      <w:lvlJc w:val="left"/>
      <w:pPr>
        <w:ind w:left="2880" w:hanging="360"/>
      </w:pPr>
    </w:lvl>
    <w:lvl w:ilvl="4" w:tplc="31619129" w:tentative="1">
      <w:start w:val="1"/>
      <w:numFmt w:val="lowerLetter"/>
      <w:lvlText w:val="%5."/>
      <w:lvlJc w:val="left"/>
      <w:pPr>
        <w:ind w:left="3600" w:hanging="360"/>
      </w:pPr>
    </w:lvl>
    <w:lvl w:ilvl="5" w:tplc="31619129" w:tentative="1">
      <w:start w:val="1"/>
      <w:numFmt w:val="lowerRoman"/>
      <w:lvlText w:val="%6."/>
      <w:lvlJc w:val="right"/>
      <w:pPr>
        <w:ind w:left="4320" w:hanging="180"/>
      </w:pPr>
    </w:lvl>
    <w:lvl w:ilvl="6" w:tplc="31619129" w:tentative="1">
      <w:start w:val="1"/>
      <w:numFmt w:val="decimal"/>
      <w:lvlText w:val="%7."/>
      <w:lvlJc w:val="left"/>
      <w:pPr>
        <w:ind w:left="5040" w:hanging="360"/>
      </w:pPr>
    </w:lvl>
    <w:lvl w:ilvl="7" w:tplc="31619129" w:tentative="1">
      <w:start w:val="1"/>
      <w:numFmt w:val="lowerLetter"/>
      <w:lvlText w:val="%8."/>
      <w:lvlJc w:val="left"/>
      <w:pPr>
        <w:ind w:left="5760" w:hanging="360"/>
      </w:pPr>
    </w:lvl>
    <w:lvl w:ilvl="8" w:tplc="31619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30">
    <w:multiLevelType w:val="hybridMultilevel"/>
    <w:lvl w:ilvl="0" w:tplc="22041980">
      <w:start w:val="1"/>
      <w:numFmt w:val="decimal"/>
      <w:lvlText w:val="%1."/>
      <w:lvlJc w:val="left"/>
      <w:pPr>
        <w:ind w:left="720" w:hanging="360"/>
      </w:pPr>
    </w:lvl>
    <w:lvl w:ilvl="1" w:tplc="22041980" w:tentative="1">
      <w:start w:val="1"/>
      <w:numFmt w:val="lowerLetter"/>
      <w:lvlText w:val="%2."/>
      <w:lvlJc w:val="left"/>
      <w:pPr>
        <w:ind w:left="1440" w:hanging="360"/>
      </w:pPr>
    </w:lvl>
    <w:lvl w:ilvl="2" w:tplc="22041980" w:tentative="1">
      <w:start w:val="1"/>
      <w:numFmt w:val="lowerRoman"/>
      <w:lvlText w:val="%3."/>
      <w:lvlJc w:val="right"/>
      <w:pPr>
        <w:ind w:left="2160" w:hanging="180"/>
      </w:pPr>
    </w:lvl>
    <w:lvl w:ilvl="3" w:tplc="22041980" w:tentative="1">
      <w:start w:val="1"/>
      <w:numFmt w:val="decimal"/>
      <w:lvlText w:val="%4."/>
      <w:lvlJc w:val="left"/>
      <w:pPr>
        <w:ind w:left="2880" w:hanging="360"/>
      </w:pPr>
    </w:lvl>
    <w:lvl w:ilvl="4" w:tplc="22041980" w:tentative="1">
      <w:start w:val="1"/>
      <w:numFmt w:val="lowerLetter"/>
      <w:lvlText w:val="%5."/>
      <w:lvlJc w:val="left"/>
      <w:pPr>
        <w:ind w:left="3600" w:hanging="360"/>
      </w:pPr>
    </w:lvl>
    <w:lvl w:ilvl="5" w:tplc="22041980" w:tentative="1">
      <w:start w:val="1"/>
      <w:numFmt w:val="lowerRoman"/>
      <w:lvlText w:val="%6."/>
      <w:lvlJc w:val="right"/>
      <w:pPr>
        <w:ind w:left="4320" w:hanging="180"/>
      </w:pPr>
    </w:lvl>
    <w:lvl w:ilvl="6" w:tplc="22041980" w:tentative="1">
      <w:start w:val="1"/>
      <w:numFmt w:val="decimal"/>
      <w:lvlText w:val="%7."/>
      <w:lvlJc w:val="left"/>
      <w:pPr>
        <w:ind w:left="5040" w:hanging="360"/>
      </w:pPr>
    </w:lvl>
    <w:lvl w:ilvl="7" w:tplc="22041980" w:tentative="1">
      <w:start w:val="1"/>
      <w:numFmt w:val="lowerLetter"/>
      <w:lvlText w:val="%8."/>
      <w:lvlJc w:val="left"/>
      <w:pPr>
        <w:ind w:left="5760" w:hanging="360"/>
      </w:pPr>
    </w:lvl>
    <w:lvl w:ilvl="8" w:tplc="22041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9">
    <w:multiLevelType w:val="hybridMultilevel"/>
    <w:lvl w:ilvl="0" w:tplc="12495523">
      <w:start w:val="1"/>
      <w:numFmt w:val="decimal"/>
      <w:lvlText w:val="%1."/>
      <w:lvlJc w:val="left"/>
      <w:pPr>
        <w:ind w:left="720" w:hanging="360"/>
      </w:pPr>
    </w:lvl>
    <w:lvl w:ilvl="1" w:tplc="12495523" w:tentative="1">
      <w:start w:val="1"/>
      <w:numFmt w:val="lowerLetter"/>
      <w:lvlText w:val="%2."/>
      <w:lvlJc w:val="left"/>
      <w:pPr>
        <w:ind w:left="1440" w:hanging="360"/>
      </w:pPr>
    </w:lvl>
    <w:lvl w:ilvl="2" w:tplc="12495523" w:tentative="1">
      <w:start w:val="1"/>
      <w:numFmt w:val="lowerRoman"/>
      <w:lvlText w:val="%3."/>
      <w:lvlJc w:val="right"/>
      <w:pPr>
        <w:ind w:left="2160" w:hanging="180"/>
      </w:pPr>
    </w:lvl>
    <w:lvl w:ilvl="3" w:tplc="12495523" w:tentative="1">
      <w:start w:val="1"/>
      <w:numFmt w:val="decimal"/>
      <w:lvlText w:val="%4."/>
      <w:lvlJc w:val="left"/>
      <w:pPr>
        <w:ind w:left="2880" w:hanging="360"/>
      </w:pPr>
    </w:lvl>
    <w:lvl w:ilvl="4" w:tplc="12495523" w:tentative="1">
      <w:start w:val="1"/>
      <w:numFmt w:val="lowerLetter"/>
      <w:lvlText w:val="%5."/>
      <w:lvlJc w:val="left"/>
      <w:pPr>
        <w:ind w:left="3600" w:hanging="360"/>
      </w:pPr>
    </w:lvl>
    <w:lvl w:ilvl="5" w:tplc="12495523" w:tentative="1">
      <w:start w:val="1"/>
      <w:numFmt w:val="lowerRoman"/>
      <w:lvlText w:val="%6."/>
      <w:lvlJc w:val="right"/>
      <w:pPr>
        <w:ind w:left="4320" w:hanging="180"/>
      </w:pPr>
    </w:lvl>
    <w:lvl w:ilvl="6" w:tplc="12495523" w:tentative="1">
      <w:start w:val="1"/>
      <w:numFmt w:val="decimal"/>
      <w:lvlText w:val="%7."/>
      <w:lvlJc w:val="left"/>
      <w:pPr>
        <w:ind w:left="5040" w:hanging="360"/>
      </w:pPr>
    </w:lvl>
    <w:lvl w:ilvl="7" w:tplc="12495523" w:tentative="1">
      <w:start w:val="1"/>
      <w:numFmt w:val="lowerLetter"/>
      <w:lvlText w:val="%8."/>
      <w:lvlJc w:val="left"/>
      <w:pPr>
        <w:ind w:left="5760" w:hanging="360"/>
      </w:pPr>
    </w:lvl>
    <w:lvl w:ilvl="8" w:tplc="12495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8">
    <w:multiLevelType w:val="hybridMultilevel"/>
    <w:lvl w:ilvl="0" w:tplc="24136255">
      <w:start w:val="1"/>
      <w:numFmt w:val="decimal"/>
      <w:lvlText w:val="%1."/>
      <w:lvlJc w:val="left"/>
      <w:pPr>
        <w:ind w:left="720" w:hanging="360"/>
      </w:pPr>
    </w:lvl>
    <w:lvl w:ilvl="1" w:tplc="24136255" w:tentative="1">
      <w:start w:val="1"/>
      <w:numFmt w:val="lowerLetter"/>
      <w:lvlText w:val="%2."/>
      <w:lvlJc w:val="left"/>
      <w:pPr>
        <w:ind w:left="1440" w:hanging="360"/>
      </w:pPr>
    </w:lvl>
    <w:lvl w:ilvl="2" w:tplc="24136255" w:tentative="1">
      <w:start w:val="1"/>
      <w:numFmt w:val="lowerRoman"/>
      <w:lvlText w:val="%3."/>
      <w:lvlJc w:val="right"/>
      <w:pPr>
        <w:ind w:left="2160" w:hanging="180"/>
      </w:pPr>
    </w:lvl>
    <w:lvl w:ilvl="3" w:tplc="24136255" w:tentative="1">
      <w:start w:val="1"/>
      <w:numFmt w:val="decimal"/>
      <w:lvlText w:val="%4."/>
      <w:lvlJc w:val="left"/>
      <w:pPr>
        <w:ind w:left="2880" w:hanging="360"/>
      </w:pPr>
    </w:lvl>
    <w:lvl w:ilvl="4" w:tplc="24136255" w:tentative="1">
      <w:start w:val="1"/>
      <w:numFmt w:val="lowerLetter"/>
      <w:lvlText w:val="%5."/>
      <w:lvlJc w:val="left"/>
      <w:pPr>
        <w:ind w:left="3600" w:hanging="360"/>
      </w:pPr>
    </w:lvl>
    <w:lvl w:ilvl="5" w:tplc="24136255" w:tentative="1">
      <w:start w:val="1"/>
      <w:numFmt w:val="lowerRoman"/>
      <w:lvlText w:val="%6."/>
      <w:lvlJc w:val="right"/>
      <w:pPr>
        <w:ind w:left="4320" w:hanging="180"/>
      </w:pPr>
    </w:lvl>
    <w:lvl w:ilvl="6" w:tplc="24136255" w:tentative="1">
      <w:start w:val="1"/>
      <w:numFmt w:val="decimal"/>
      <w:lvlText w:val="%7."/>
      <w:lvlJc w:val="left"/>
      <w:pPr>
        <w:ind w:left="5040" w:hanging="360"/>
      </w:pPr>
    </w:lvl>
    <w:lvl w:ilvl="7" w:tplc="24136255" w:tentative="1">
      <w:start w:val="1"/>
      <w:numFmt w:val="lowerLetter"/>
      <w:lvlText w:val="%8."/>
      <w:lvlJc w:val="left"/>
      <w:pPr>
        <w:ind w:left="5760" w:hanging="360"/>
      </w:pPr>
    </w:lvl>
    <w:lvl w:ilvl="8" w:tplc="24136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7">
    <w:multiLevelType w:val="hybridMultilevel"/>
    <w:lvl w:ilvl="0" w:tplc="27214875">
      <w:start w:val="1"/>
      <w:numFmt w:val="decimal"/>
      <w:lvlText w:val="%1."/>
      <w:lvlJc w:val="left"/>
      <w:pPr>
        <w:ind w:left="720" w:hanging="360"/>
      </w:pPr>
    </w:lvl>
    <w:lvl w:ilvl="1" w:tplc="27214875" w:tentative="1">
      <w:start w:val="1"/>
      <w:numFmt w:val="lowerLetter"/>
      <w:lvlText w:val="%2."/>
      <w:lvlJc w:val="left"/>
      <w:pPr>
        <w:ind w:left="1440" w:hanging="360"/>
      </w:pPr>
    </w:lvl>
    <w:lvl w:ilvl="2" w:tplc="27214875" w:tentative="1">
      <w:start w:val="1"/>
      <w:numFmt w:val="lowerRoman"/>
      <w:lvlText w:val="%3."/>
      <w:lvlJc w:val="right"/>
      <w:pPr>
        <w:ind w:left="2160" w:hanging="180"/>
      </w:pPr>
    </w:lvl>
    <w:lvl w:ilvl="3" w:tplc="27214875" w:tentative="1">
      <w:start w:val="1"/>
      <w:numFmt w:val="decimal"/>
      <w:lvlText w:val="%4."/>
      <w:lvlJc w:val="left"/>
      <w:pPr>
        <w:ind w:left="2880" w:hanging="360"/>
      </w:pPr>
    </w:lvl>
    <w:lvl w:ilvl="4" w:tplc="27214875" w:tentative="1">
      <w:start w:val="1"/>
      <w:numFmt w:val="lowerLetter"/>
      <w:lvlText w:val="%5."/>
      <w:lvlJc w:val="left"/>
      <w:pPr>
        <w:ind w:left="3600" w:hanging="360"/>
      </w:pPr>
    </w:lvl>
    <w:lvl w:ilvl="5" w:tplc="27214875" w:tentative="1">
      <w:start w:val="1"/>
      <w:numFmt w:val="lowerRoman"/>
      <w:lvlText w:val="%6."/>
      <w:lvlJc w:val="right"/>
      <w:pPr>
        <w:ind w:left="4320" w:hanging="180"/>
      </w:pPr>
    </w:lvl>
    <w:lvl w:ilvl="6" w:tplc="27214875" w:tentative="1">
      <w:start w:val="1"/>
      <w:numFmt w:val="decimal"/>
      <w:lvlText w:val="%7."/>
      <w:lvlJc w:val="left"/>
      <w:pPr>
        <w:ind w:left="5040" w:hanging="360"/>
      </w:pPr>
    </w:lvl>
    <w:lvl w:ilvl="7" w:tplc="27214875" w:tentative="1">
      <w:start w:val="1"/>
      <w:numFmt w:val="lowerLetter"/>
      <w:lvlText w:val="%8."/>
      <w:lvlJc w:val="left"/>
      <w:pPr>
        <w:ind w:left="5760" w:hanging="360"/>
      </w:pPr>
    </w:lvl>
    <w:lvl w:ilvl="8" w:tplc="27214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6">
    <w:multiLevelType w:val="hybridMultilevel"/>
    <w:lvl w:ilvl="0" w:tplc="68407331">
      <w:start w:val="1"/>
      <w:numFmt w:val="decimal"/>
      <w:lvlText w:val="%1."/>
      <w:lvlJc w:val="left"/>
      <w:pPr>
        <w:ind w:left="720" w:hanging="360"/>
      </w:pPr>
    </w:lvl>
    <w:lvl w:ilvl="1" w:tplc="68407331" w:tentative="1">
      <w:start w:val="1"/>
      <w:numFmt w:val="lowerLetter"/>
      <w:lvlText w:val="%2."/>
      <w:lvlJc w:val="left"/>
      <w:pPr>
        <w:ind w:left="1440" w:hanging="360"/>
      </w:pPr>
    </w:lvl>
    <w:lvl w:ilvl="2" w:tplc="68407331" w:tentative="1">
      <w:start w:val="1"/>
      <w:numFmt w:val="lowerRoman"/>
      <w:lvlText w:val="%3."/>
      <w:lvlJc w:val="right"/>
      <w:pPr>
        <w:ind w:left="2160" w:hanging="180"/>
      </w:pPr>
    </w:lvl>
    <w:lvl w:ilvl="3" w:tplc="68407331" w:tentative="1">
      <w:start w:val="1"/>
      <w:numFmt w:val="decimal"/>
      <w:lvlText w:val="%4."/>
      <w:lvlJc w:val="left"/>
      <w:pPr>
        <w:ind w:left="2880" w:hanging="360"/>
      </w:pPr>
    </w:lvl>
    <w:lvl w:ilvl="4" w:tplc="68407331" w:tentative="1">
      <w:start w:val="1"/>
      <w:numFmt w:val="lowerLetter"/>
      <w:lvlText w:val="%5."/>
      <w:lvlJc w:val="left"/>
      <w:pPr>
        <w:ind w:left="3600" w:hanging="360"/>
      </w:pPr>
    </w:lvl>
    <w:lvl w:ilvl="5" w:tplc="68407331" w:tentative="1">
      <w:start w:val="1"/>
      <w:numFmt w:val="lowerRoman"/>
      <w:lvlText w:val="%6."/>
      <w:lvlJc w:val="right"/>
      <w:pPr>
        <w:ind w:left="4320" w:hanging="180"/>
      </w:pPr>
    </w:lvl>
    <w:lvl w:ilvl="6" w:tplc="68407331" w:tentative="1">
      <w:start w:val="1"/>
      <w:numFmt w:val="decimal"/>
      <w:lvlText w:val="%7."/>
      <w:lvlJc w:val="left"/>
      <w:pPr>
        <w:ind w:left="5040" w:hanging="360"/>
      </w:pPr>
    </w:lvl>
    <w:lvl w:ilvl="7" w:tplc="68407331" w:tentative="1">
      <w:start w:val="1"/>
      <w:numFmt w:val="lowerLetter"/>
      <w:lvlText w:val="%8."/>
      <w:lvlJc w:val="left"/>
      <w:pPr>
        <w:ind w:left="5760" w:hanging="360"/>
      </w:pPr>
    </w:lvl>
    <w:lvl w:ilvl="8" w:tplc="68407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5">
    <w:multiLevelType w:val="hybridMultilevel"/>
    <w:lvl w:ilvl="0" w:tplc="95640281">
      <w:start w:val="1"/>
      <w:numFmt w:val="decimal"/>
      <w:lvlText w:val="%1."/>
      <w:lvlJc w:val="left"/>
      <w:pPr>
        <w:ind w:left="720" w:hanging="360"/>
      </w:pPr>
    </w:lvl>
    <w:lvl w:ilvl="1" w:tplc="95640281" w:tentative="1">
      <w:start w:val="1"/>
      <w:numFmt w:val="lowerLetter"/>
      <w:lvlText w:val="%2."/>
      <w:lvlJc w:val="left"/>
      <w:pPr>
        <w:ind w:left="1440" w:hanging="360"/>
      </w:pPr>
    </w:lvl>
    <w:lvl w:ilvl="2" w:tplc="95640281" w:tentative="1">
      <w:start w:val="1"/>
      <w:numFmt w:val="lowerRoman"/>
      <w:lvlText w:val="%3."/>
      <w:lvlJc w:val="right"/>
      <w:pPr>
        <w:ind w:left="2160" w:hanging="180"/>
      </w:pPr>
    </w:lvl>
    <w:lvl w:ilvl="3" w:tplc="95640281" w:tentative="1">
      <w:start w:val="1"/>
      <w:numFmt w:val="decimal"/>
      <w:lvlText w:val="%4."/>
      <w:lvlJc w:val="left"/>
      <w:pPr>
        <w:ind w:left="2880" w:hanging="360"/>
      </w:pPr>
    </w:lvl>
    <w:lvl w:ilvl="4" w:tplc="95640281" w:tentative="1">
      <w:start w:val="1"/>
      <w:numFmt w:val="lowerLetter"/>
      <w:lvlText w:val="%5."/>
      <w:lvlJc w:val="left"/>
      <w:pPr>
        <w:ind w:left="3600" w:hanging="360"/>
      </w:pPr>
    </w:lvl>
    <w:lvl w:ilvl="5" w:tplc="95640281" w:tentative="1">
      <w:start w:val="1"/>
      <w:numFmt w:val="lowerRoman"/>
      <w:lvlText w:val="%6."/>
      <w:lvlJc w:val="right"/>
      <w:pPr>
        <w:ind w:left="4320" w:hanging="180"/>
      </w:pPr>
    </w:lvl>
    <w:lvl w:ilvl="6" w:tplc="95640281" w:tentative="1">
      <w:start w:val="1"/>
      <w:numFmt w:val="decimal"/>
      <w:lvlText w:val="%7."/>
      <w:lvlJc w:val="left"/>
      <w:pPr>
        <w:ind w:left="5040" w:hanging="360"/>
      </w:pPr>
    </w:lvl>
    <w:lvl w:ilvl="7" w:tplc="95640281" w:tentative="1">
      <w:start w:val="1"/>
      <w:numFmt w:val="lowerLetter"/>
      <w:lvlText w:val="%8."/>
      <w:lvlJc w:val="left"/>
      <w:pPr>
        <w:ind w:left="5760" w:hanging="360"/>
      </w:pPr>
    </w:lvl>
    <w:lvl w:ilvl="8" w:tplc="95640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4">
    <w:multiLevelType w:val="hybridMultilevel"/>
    <w:lvl w:ilvl="0" w:tplc="97707886">
      <w:start w:val="1"/>
      <w:numFmt w:val="decimal"/>
      <w:lvlText w:val="%1."/>
      <w:lvlJc w:val="left"/>
      <w:pPr>
        <w:ind w:left="720" w:hanging="360"/>
      </w:pPr>
    </w:lvl>
    <w:lvl w:ilvl="1" w:tplc="97707886" w:tentative="1">
      <w:start w:val="1"/>
      <w:numFmt w:val="lowerLetter"/>
      <w:lvlText w:val="%2."/>
      <w:lvlJc w:val="left"/>
      <w:pPr>
        <w:ind w:left="1440" w:hanging="360"/>
      </w:pPr>
    </w:lvl>
    <w:lvl w:ilvl="2" w:tplc="97707886" w:tentative="1">
      <w:start w:val="1"/>
      <w:numFmt w:val="lowerRoman"/>
      <w:lvlText w:val="%3."/>
      <w:lvlJc w:val="right"/>
      <w:pPr>
        <w:ind w:left="2160" w:hanging="180"/>
      </w:pPr>
    </w:lvl>
    <w:lvl w:ilvl="3" w:tplc="97707886" w:tentative="1">
      <w:start w:val="1"/>
      <w:numFmt w:val="decimal"/>
      <w:lvlText w:val="%4."/>
      <w:lvlJc w:val="left"/>
      <w:pPr>
        <w:ind w:left="2880" w:hanging="360"/>
      </w:pPr>
    </w:lvl>
    <w:lvl w:ilvl="4" w:tplc="97707886" w:tentative="1">
      <w:start w:val="1"/>
      <w:numFmt w:val="lowerLetter"/>
      <w:lvlText w:val="%5."/>
      <w:lvlJc w:val="left"/>
      <w:pPr>
        <w:ind w:left="3600" w:hanging="360"/>
      </w:pPr>
    </w:lvl>
    <w:lvl w:ilvl="5" w:tplc="97707886" w:tentative="1">
      <w:start w:val="1"/>
      <w:numFmt w:val="lowerRoman"/>
      <w:lvlText w:val="%6."/>
      <w:lvlJc w:val="right"/>
      <w:pPr>
        <w:ind w:left="4320" w:hanging="180"/>
      </w:pPr>
    </w:lvl>
    <w:lvl w:ilvl="6" w:tplc="97707886" w:tentative="1">
      <w:start w:val="1"/>
      <w:numFmt w:val="decimal"/>
      <w:lvlText w:val="%7."/>
      <w:lvlJc w:val="left"/>
      <w:pPr>
        <w:ind w:left="5040" w:hanging="360"/>
      </w:pPr>
    </w:lvl>
    <w:lvl w:ilvl="7" w:tplc="97707886" w:tentative="1">
      <w:start w:val="1"/>
      <w:numFmt w:val="lowerLetter"/>
      <w:lvlText w:val="%8."/>
      <w:lvlJc w:val="left"/>
      <w:pPr>
        <w:ind w:left="5760" w:hanging="360"/>
      </w:pPr>
    </w:lvl>
    <w:lvl w:ilvl="8" w:tplc="9770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3">
    <w:multiLevelType w:val="hybridMultilevel"/>
    <w:lvl w:ilvl="0" w:tplc="46265984">
      <w:start w:val="1"/>
      <w:numFmt w:val="decimal"/>
      <w:lvlText w:val="%1."/>
      <w:lvlJc w:val="left"/>
      <w:pPr>
        <w:ind w:left="720" w:hanging="360"/>
      </w:pPr>
    </w:lvl>
    <w:lvl w:ilvl="1" w:tplc="46265984" w:tentative="1">
      <w:start w:val="1"/>
      <w:numFmt w:val="lowerLetter"/>
      <w:lvlText w:val="%2."/>
      <w:lvlJc w:val="left"/>
      <w:pPr>
        <w:ind w:left="1440" w:hanging="360"/>
      </w:pPr>
    </w:lvl>
    <w:lvl w:ilvl="2" w:tplc="46265984" w:tentative="1">
      <w:start w:val="1"/>
      <w:numFmt w:val="lowerRoman"/>
      <w:lvlText w:val="%3."/>
      <w:lvlJc w:val="right"/>
      <w:pPr>
        <w:ind w:left="2160" w:hanging="180"/>
      </w:pPr>
    </w:lvl>
    <w:lvl w:ilvl="3" w:tplc="46265984" w:tentative="1">
      <w:start w:val="1"/>
      <w:numFmt w:val="decimal"/>
      <w:lvlText w:val="%4."/>
      <w:lvlJc w:val="left"/>
      <w:pPr>
        <w:ind w:left="2880" w:hanging="360"/>
      </w:pPr>
    </w:lvl>
    <w:lvl w:ilvl="4" w:tplc="46265984" w:tentative="1">
      <w:start w:val="1"/>
      <w:numFmt w:val="lowerLetter"/>
      <w:lvlText w:val="%5."/>
      <w:lvlJc w:val="left"/>
      <w:pPr>
        <w:ind w:left="3600" w:hanging="360"/>
      </w:pPr>
    </w:lvl>
    <w:lvl w:ilvl="5" w:tplc="46265984" w:tentative="1">
      <w:start w:val="1"/>
      <w:numFmt w:val="lowerRoman"/>
      <w:lvlText w:val="%6."/>
      <w:lvlJc w:val="right"/>
      <w:pPr>
        <w:ind w:left="4320" w:hanging="180"/>
      </w:pPr>
    </w:lvl>
    <w:lvl w:ilvl="6" w:tplc="46265984" w:tentative="1">
      <w:start w:val="1"/>
      <w:numFmt w:val="decimal"/>
      <w:lvlText w:val="%7."/>
      <w:lvlJc w:val="left"/>
      <w:pPr>
        <w:ind w:left="5040" w:hanging="360"/>
      </w:pPr>
    </w:lvl>
    <w:lvl w:ilvl="7" w:tplc="46265984" w:tentative="1">
      <w:start w:val="1"/>
      <w:numFmt w:val="lowerLetter"/>
      <w:lvlText w:val="%8."/>
      <w:lvlJc w:val="left"/>
      <w:pPr>
        <w:ind w:left="5760" w:hanging="360"/>
      </w:pPr>
    </w:lvl>
    <w:lvl w:ilvl="8" w:tplc="46265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2">
    <w:multiLevelType w:val="hybridMultilevel"/>
    <w:lvl w:ilvl="0" w:tplc="10993618">
      <w:start w:val="1"/>
      <w:numFmt w:val="decimal"/>
      <w:lvlText w:val="%1."/>
      <w:lvlJc w:val="left"/>
      <w:pPr>
        <w:ind w:left="720" w:hanging="360"/>
      </w:pPr>
    </w:lvl>
    <w:lvl w:ilvl="1" w:tplc="10993618" w:tentative="1">
      <w:start w:val="1"/>
      <w:numFmt w:val="lowerLetter"/>
      <w:lvlText w:val="%2."/>
      <w:lvlJc w:val="left"/>
      <w:pPr>
        <w:ind w:left="1440" w:hanging="360"/>
      </w:pPr>
    </w:lvl>
    <w:lvl w:ilvl="2" w:tplc="10993618" w:tentative="1">
      <w:start w:val="1"/>
      <w:numFmt w:val="lowerRoman"/>
      <w:lvlText w:val="%3."/>
      <w:lvlJc w:val="right"/>
      <w:pPr>
        <w:ind w:left="2160" w:hanging="180"/>
      </w:pPr>
    </w:lvl>
    <w:lvl w:ilvl="3" w:tplc="10993618" w:tentative="1">
      <w:start w:val="1"/>
      <w:numFmt w:val="decimal"/>
      <w:lvlText w:val="%4."/>
      <w:lvlJc w:val="left"/>
      <w:pPr>
        <w:ind w:left="2880" w:hanging="360"/>
      </w:pPr>
    </w:lvl>
    <w:lvl w:ilvl="4" w:tplc="10993618" w:tentative="1">
      <w:start w:val="1"/>
      <w:numFmt w:val="lowerLetter"/>
      <w:lvlText w:val="%5."/>
      <w:lvlJc w:val="left"/>
      <w:pPr>
        <w:ind w:left="3600" w:hanging="360"/>
      </w:pPr>
    </w:lvl>
    <w:lvl w:ilvl="5" w:tplc="10993618" w:tentative="1">
      <w:start w:val="1"/>
      <w:numFmt w:val="lowerRoman"/>
      <w:lvlText w:val="%6."/>
      <w:lvlJc w:val="right"/>
      <w:pPr>
        <w:ind w:left="4320" w:hanging="180"/>
      </w:pPr>
    </w:lvl>
    <w:lvl w:ilvl="6" w:tplc="10993618" w:tentative="1">
      <w:start w:val="1"/>
      <w:numFmt w:val="decimal"/>
      <w:lvlText w:val="%7."/>
      <w:lvlJc w:val="left"/>
      <w:pPr>
        <w:ind w:left="5040" w:hanging="360"/>
      </w:pPr>
    </w:lvl>
    <w:lvl w:ilvl="7" w:tplc="10993618" w:tentative="1">
      <w:start w:val="1"/>
      <w:numFmt w:val="lowerLetter"/>
      <w:lvlText w:val="%8."/>
      <w:lvlJc w:val="left"/>
      <w:pPr>
        <w:ind w:left="5760" w:hanging="360"/>
      </w:pPr>
    </w:lvl>
    <w:lvl w:ilvl="8" w:tplc="1099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1">
    <w:multiLevelType w:val="hybridMultilevel"/>
    <w:lvl w:ilvl="0" w:tplc="43466018">
      <w:start w:val="1"/>
      <w:numFmt w:val="decimal"/>
      <w:lvlText w:val="%1."/>
      <w:lvlJc w:val="left"/>
      <w:pPr>
        <w:ind w:left="720" w:hanging="360"/>
      </w:pPr>
    </w:lvl>
    <w:lvl w:ilvl="1" w:tplc="43466018" w:tentative="1">
      <w:start w:val="1"/>
      <w:numFmt w:val="lowerLetter"/>
      <w:lvlText w:val="%2."/>
      <w:lvlJc w:val="left"/>
      <w:pPr>
        <w:ind w:left="1440" w:hanging="360"/>
      </w:pPr>
    </w:lvl>
    <w:lvl w:ilvl="2" w:tplc="43466018" w:tentative="1">
      <w:start w:val="1"/>
      <w:numFmt w:val="lowerRoman"/>
      <w:lvlText w:val="%3."/>
      <w:lvlJc w:val="right"/>
      <w:pPr>
        <w:ind w:left="2160" w:hanging="180"/>
      </w:pPr>
    </w:lvl>
    <w:lvl w:ilvl="3" w:tplc="43466018" w:tentative="1">
      <w:start w:val="1"/>
      <w:numFmt w:val="decimal"/>
      <w:lvlText w:val="%4."/>
      <w:lvlJc w:val="left"/>
      <w:pPr>
        <w:ind w:left="2880" w:hanging="360"/>
      </w:pPr>
    </w:lvl>
    <w:lvl w:ilvl="4" w:tplc="43466018" w:tentative="1">
      <w:start w:val="1"/>
      <w:numFmt w:val="lowerLetter"/>
      <w:lvlText w:val="%5."/>
      <w:lvlJc w:val="left"/>
      <w:pPr>
        <w:ind w:left="3600" w:hanging="360"/>
      </w:pPr>
    </w:lvl>
    <w:lvl w:ilvl="5" w:tplc="43466018" w:tentative="1">
      <w:start w:val="1"/>
      <w:numFmt w:val="lowerRoman"/>
      <w:lvlText w:val="%6."/>
      <w:lvlJc w:val="right"/>
      <w:pPr>
        <w:ind w:left="4320" w:hanging="180"/>
      </w:pPr>
    </w:lvl>
    <w:lvl w:ilvl="6" w:tplc="43466018" w:tentative="1">
      <w:start w:val="1"/>
      <w:numFmt w:val="decimal"/>
      <w:lvlText w:val="%7."/>
      <w:lvlJc w:val="left"/>
      <w:pPr>
        <w:ind w:left="5040" w:hanging="360"/>
      </w:pPr>
    </w:lvl>
    <w:lvl w:ilvl="7" w:tplc="43466018" w:tentative="1">
      <w:start w:val="1"/>
      <w:numFmt w:val="lowerLetter"/>
      <w:lvlText w:val="%8."/>
      <w:lvlJc w:val="left"/>
      <w:pPr>
        <w:ind w:left="5760" w:hanging="360"/>
      </w:pPr>
    </w:lvl>
    <w:lvl w:ilvl="8" w:tplc="43466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20">
    <w:multiLevelType w:val="hybridMultilevel"/>
    <w:lvl w:ilvl="0" w:tplc="39249171">
      <w:start w:val="1"/>
      <w:numFmt w:val="decimal"/>
      <w:lvlText w:val="%1."/>
      <w:lvlJc w:val="left"/>
      <w:pPr>
        <w:ind w:left="720" w:hanging="360"/>
      </w:pPr>
    </w:lvl>
    <w:lvl w:ilvl="1" w:tplc="39249171" w:tentative="1">
      <w:start w:val="1"/>
      <w:numFmt w:val="lowerLetter"/>
      <w:lvlText w:val="%2."/>
      <w:lvlJc w:val="left"/>
      <w:pPr>
        <w:ind w:left="1440" w:hanging="360"/>
      </w:pPr>
    </w:lvl>
    <w:lvl w:ilvl="2" w:tplc="39249171" w:tentative="1">
      <w:start w:val="1"/>
      <w:numFmt w:val="lowerRoman"/>
      <w:lvlText w:val="%3."/>
      <w:lvlJc w:val="right"/>
      <w:pPr>
        <w:ind w:left="2160" w:hanging="180"/>
      </w:pPr>
    </w:lvl>
    <w:lvl w:ilvl="3" w:tplc="39249171" w:tentative="1">
      <w:start w:val="1"/>
      <w:numFmt w:val="decimal"/>
      <w:lvlText w:val="%4."/>
      <w:lvlJc w:val="left"/>
      <w:pPr>
        <w:ind w:left="2880" w:hanging="360"/>
      </w:pPr>
    </w:lvl>
    <w:lvl w:ilvl="4" w:tplc="39249171" w:tentative="1">
      <w:start w:val="1"/>
      <w:numFmt w:val="lowerLetter"/>
      <w:lvlText w:val="%5."/>
      <w:lvlJc w:val="left"/>
      <w:pPr>
        <w:ind w:left="3600" w:hanging="360"/>
      </w:pPr>
    </w:lvl>
    <w:lvl w:ilvl="5" w:tplc="39249171" w:tentative="1">
      <w:start w:val="1"/>
      <w:numFmt w:val="lowerRoman"/>
      <w:lvlText w:val="%6."/>
      <w:lvlJc w:val="right"/>
      <w:pPr>
        <w:ind w:left="4320" w:hanging="180"/>
      </w:pPr>
    </w:lvl>
    <w:lvl w:ilvl="6" w:tplc="39249171" w:tentative="1">
      <w:start w:val="1"/>
      <w:numFmt w:val="decimal"/>
      <w:lvlText w:val="%7."/>
      <w:lvlJc w:val="left"/>
      <w:pPr>
        <w:ind w:left="5040" w:hanging="360"/>
      </w:pPr>
    </w:lvl>
    <w:lvl w:ilvl="7" w:tplc="39249171" w:tentative="1">
      <w:start w:val="1"/>
      <w:numFmt w:val="lowerLetter"/>
      <w:lvlText w:val="%8."/>
      <w:lvlJc w:val="left"/>
      <w:pPr>
        <w:ind w:left="5760" w:hanging="360"/>
      </w:pPr>
    </w:lvl>
    <w:lvl w:ilvl="8" w:tplc="39249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9">
    <w:multiLevelType w:val="hybridMultilevel"/>
    <w:lvl w:ilvl="0" w:tplc="29264830">
      <w:start w:val="1"/>
      <w:numFmt w:val="decimal"/>
      <w:lvlText w:val="%1."/>
      <w:lvlJc w:val="left"/>
      <w:pPr>
        <w:ind w:left="720" w:hanging="360"/>
      </w:pPr>
    </w:lvl>
    <w:lvl w:ilvl="1" w:tplc="29264830" w:tentative="1">
      <w:start w:val="1"/>
      <w:numFmt w:val="lowerLetter"/>
      <w:lvlText w:val="%2."/>
      <w:lvlJc w:val="left"/>
      <w:pPr>
        <w:ind w:left="1440" w:hanging="360"/>
      </w:pPr>
    </w:lvl>
    <w:lvl w:ilvl="2" w:tplc="29264830" w:tentative="1">
      <w:start w:val="1"/>
      <w:numFmt w:val="lowerRoman"/>
      <w:lvlText w:val="%3."/>
      <w:lvlJc w:val="right"/>
      <w:pPr>
        <w:ind w:left="2160" w:hanging="180"/>
      </w:pPr>
    </w:lvl>
    <w:lvl w:ilvl="3" w:tplc="29264830" w:tentative="1">
      <w:start w:val="1"/>
      <w:numFmt w:val="decimal"/>
      <w:lvlText w:val="%4."/>
      <w:lvlJc w:val="left"/>
      <w:pPr>
        <w:ind w:left="2880" w:hanging="360"/>
      </w:pPr>
    </w:lvl>
    <w:lvl w:ilvl="4" w:tplc="29264830" w:tentative="1">
      <w:start w:val="1"/>
      <w:numFmt w:val="lowerLetter"/>
      <w:lvlText w:val="%5."/>
      <w:lvlJc w:val="left"/>
      <w:pPr>
        <w:ind w:left="3600" w:hanging="360"/>
      </w:pPr>
    </w:lvl>
    <w:lvl w:ilvl="5" w:tplc="29264830" w:tentative="1">
      <w:start w:val="1"/>
      <w:numFmt w:val="lowerRoman"/>
      <w:lvlText w:val="%6."/>
      <w:lvlJc w:val="right"/>
      <w:pPr>
        <w:ind w:left="4320" w:hanging="180"/>
      </w:pPr>
    </w:lvl>
    <w:lvl w:ilvl="6" w:tplc="29264830" w:tentative="1">
      <w:start w:val="1"/>
      <w:numFmt w:val="decimal"/>
      <w:lvlText w:val="%7."/>
      <w:lvlJc w:val="left"/>
      <w:pPr>
        <w:ind w:left="5040" w:hanging="360"/>
      </w:pPr>
    </w:lvl>
    <w:lvl w:ilvl="7" w:tplc="29264830" w:tentative="1">
      <w:start w:val="1"/>
      <w:numFmt w:val="lowerLetter"/>
      <w:lvlText w:val="%8."/>
      <w:lvlJc w:val="left"/>
      <w:pPr>
        <w:ind w:left="5760" w:hanging="360"/>
      </w:pPr>
    </w:lvl>
    <w:lvl w:ilvl="8" w:tplc="29264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8">
    <w:multiLevelType w:val="hybridMultilevel"/>
    <w:lvl w:ilvl="0" w:tplc="14363686">
      <w:start w:val="1"/>
      <w:numFmt w:val="decimal"/>
      <w:lvlText w:val="%1."/>
      <w:lvlJc w:val="left"/>
      <w:pPr>
        <w:ind w:left="720" w:hanging="360"/>
      </w:pPr>
    </w:lvl>
    <w:lvl w:ilvl="1" w:tplc="14363686" w:tentative="1">
      <w:start w:val="1"/>
      <w:numFmt w:val="lowerLetter"/>
      <w:lvlText w:val="%2."/>
      <w:lvlJc w:val="left"/>
      <w:pPr>
        <w:ind w:left="1440" w:hanging="360"/>
      </w:pPr>
    </w:lvl>
    <w:lvl w:ilvl="2" w:tplc="14363686" w:tentative="1">
      <w:start w:val="1"/>
      <w:numFmt w:val="lowerRoman"/>
      <w:lvlText w:val="%3."/>
      <w:lvlJc w:val="right"/>
      <w:pPr>
        <w:ind w:left="2160" w:hanging="180"/>
      </w:pPr>
    </w:lvl>
    <w:lvl w:ilvl="3" w:tplc="14363686" w:tentative="1">
      <w:start w:val="1"/>
      <w:numFmt w:val="decimal"/>
      <w:lvlText w:val="%4."/>
      <w:lvlJc w:val="left"/>
      <w:pPr>
        <w:ind w:left="2880" w:hanging="360"/>
      </w:pPr>
    </w:lvl>
    <w:lvl w:ilvl="4" w:tplc="14363686" w:tentative="1">
      <w:start w:val="1"/>
      <w:numFmt w:val="lowerLetter"/>
      <w:lvlText w:val="%5."/>
      <w:lvlJc w:val="left"/>
      <w:pPr>
        <w:ind w:left="3600" w:hanging="360"/>
      </w:pPr>
    </w:lvl>
    <w:lvl w:ilvl="5" w:tplc="14363686" w:tentative="1">
      <w:start w:val="1"/>
      <w:numFmt w:val="lowerRoman"/>
      <w:lvlText w:val="%6."/>
      <w:lvlJc w:val="right"/>
      <w:pPr>
        <w:ind w:left="4320" w:hanging="180"/>
      </w:pPr>
    </w:lvl>
    <w:lvl w:ilvl="6" w:tplc="14363686" w:tentative="1">
      <w:start w:val="1"/>
      <w:numFmt w:val="decimal"/>
      <w:lvlText w:val="%7."/>
      <w:lvlJc w:val="left"/>
      <w:pPr>
        <w:ind w:left="5040" w:hanging="360"/>
      </w:pPr>
    </w:lvl>
    <w:lvl w:ilvl="7" w:tplc="14363686" w:tentative="1">
      <w:start w:val="1"/>
      <w:numFmt w:val="lowerLetter"/>
      <w:lvlText w:val="%8."/>
      <w:lvlJc w:val="left"/>
      <w:pPr>
        <w:ind w:left="5760" w:hanging="360"/>
      </w:pPr>
    </w:lvl>
    <w:lvl w:ilvl="8" w:tplc="14363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7">
    <w:multiLevelType w:val="hybridMultilevel"/>
    <w:lvl w:ilvl="0" w:tplc="75175388">
      <w:start w:val="1"/>
      <w:numFmt w:val="decimal"/>
      <w:lvlText w:val="%1."/>
      <w:lvlJc w:val="left"/>
      <w:pPr>
        <w:ind w:left="720" w:hanging="360"/>
      </w:pPr>
    </w:lvl>
    <w:lvl w:ilvl="1" w:tplc="75175388" w:tentative="1">
      <w:start w:val="1"/>
      <w:numFmt w:val="lowerLetter"/>
      <w:lvlText w:val="%2."/>
      <w:lvlJc w:val="left"/>
      <w:pPr>
        <w:ind w:left="1440" w:hanging="360"/>
      </w:pPr>
    </w:lvl>
    <w:lvl w:ilvl="2" w:tplc="75175388" w:tentative="1">
      <w:start w:val="1"/>
      <w:numFmt w:val="lowerRoman"/>
      <w:lvlText w:val="%3."/>
      <w:lvlJc w:val="right"/>
      <w:pPr>
        <w:ind w:left="2160" w:hanging="180"/>
      </w:pPr>
    </w:lvl>
    <w:lvl w:ilvl="3" w:tplc="75175388" w:tentative="1">
      <w:start w:val="1"/>
      <w:numFmt w:val="decimal"/>
      <w:lvlText w:val="%4."/>
      <w:lvlJc w:val="left"/>
      <w:pPr>
        <w:ind w:left="2880" w:hanging="360"/>
      </w:pPr>
    </w:lvl>
    <w:lvl w:ilvl="4" w:tplc="75175388" w:tentative="1">
      <w:start w:val="1"/>
      <w:numFmt w:val="lowerLetter"/>
      <w:lvlText w:val="%5."/>
      <w:lvlJc w:val="left"/>
      <w:pPr>
        <w:ind w:left="3600" w:hanging="360"/>
      </w:pPr>
    </w:lvl>
    <w:lvl w:ilvl="5" w:tplc="75175388" w:tentative="1">
      <w:start w:val="1"/>
      <w:numFmt w:val="lowerRoman"/>
      <w:lvlText w:val="%6."/>
      <w:lvlJc w:val="right"/>
      <w:pPr>
        <w:ind w:left="4320" w:hanging="180"/>
      </w:pPr>
    </w:lvl>
    <w:lvl w:ilvl="6" w:tplc="75175388" w:tentative="1">
      <w:start w:val="1"/>
      <w:numFmt w:val="decimal"/>
      <w:lvlText w:val="%7."/>
      <w:lvlJc w:val="left"/>
      <w:pPr>
        <w:ind w:left="5040" w:hanging="360"/>
      </w:pPr>
    </w:lvl>
    <w:lvl w:ilvl="7" w:tplc="75175388" w:tentative="1">
      <w:start w:val="1"/>
      <w:numFmt w:val="lowerLetter"/>
      <w:lvlText w:val="%8."/>
      <w:lvlJc w:val="left"/>
      <w:pPr>
        <w:ind w:left="5760" w:hanging="360"/>
      </w:pPr>
    </w:lvl>
    <w:lvl w:ilvl="8" w:tplc="75175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6">
    <w:multiLevelType w:val="hybridMultilevel"/>
    <w:lvl w:ilvl="0" w:tplc="98440510">
      <w:start w:val="1"/>
      <w:numFmt w:val="decimal"/>
      <w:lvlText w:val="%1."/>
      <w:lvlJc w:val="left"/>
      <w:pPr>
        <w:ind w:left="720" w:hanging="360"/>
      </w:pPr>
    </w:lvl>
    <w:lvl w:ilvl="1" w:tplc="98440510" w:tentative="1">
      <w:start w:val="1"/>
      <w:numFmt w:val="lowerLetter"/>
      <w:lvlText w:val="%2."/>
      <w:lvlJc w:val="left"/>
      <w:pPr>
        <w:ind w:left="1440" w:hanging="360"/>
      </w:pPr>
    </w:lvl>
    <w:lvl w:ilvl="2" w:tplc="98440510" w:tentative="1">
      <w:start w:val="1"/>
      <w:numFmt w:val="lowerRoman"/>
      <w:lvlText w:val="%3."/>
      <w:lvlJc w:val="right"/>
      <w:pPr>
        <w:ind w:left="2160" w:hanging="180"/>
      </w:pPr>
    </w:lvl>
    <w:lvl w:ilvl="3" w:tplc="98440510" w:tentative="1">
      <w:start w:val="1"/>
      <w:numFmt w:val="decimal"/>
      <w:lvlText w:val="%4."/>
      <w:lvlJc w:val="left"/>
      <w:pPr>
        <w:ind w:left="2880" w:hanging="360"/>
      </w:pPr>
    </w:lvl>
    <w:lvl w:ilvl="4" w:tplc="98440510" w:tentative="1">
      <w:start w:val="1"/>
      <w:numFmt w:val="lowerLetter"/>
      <w:lvlText w:val="%5."/>
      <w:lvlJc w:val="left"/>
      <w:pPr>
        <w:ind w:left="3600" w:hanging="360"/>
      </w:pPr>
    </w:lvl>
    <w:lvl w:ilvl="5" w:tplc="98440510" w:tentative="1">
      <w:start w:val="1"/>
      <w:numFmt w:val="lowerRoman"/>
      <w:lvlText w:val="%6."/>
      <w:lvlJc w:val="right"/>
      <w:pPr>
        <w:ind w:left="4320" w:hanging="180"/>
      </w:pPr>
    </w:lvl>
    <w:lvl w:ilvl="6" w:tplc="98440510" w:tentative="1">
      <w:start w:val="1"/>
      <w:numFmt w:val="decimal"/>
      <w:lvlText w:val="%7."/>
      <w:lvlJc w:val="left"/>
      <w:pPr>
        <w:ind w:left="5040" w:hanging="360"/>
      </w:pPr>
    </w:lvl>
    <w:lvl w:ilvl="7" w:tplc="98440510" w:tentative="1">
      <w:start w:val="1"/>
      <w:numFmt w:val="lowerLetter"/>
      <w:lvlText w:val="%8."/>
      <w:lvlJc w:val="left"/>
      <w:pPr>
        <w:ind w:left="5760" w:hanging="360"/>
      </w:pPr>
    </w:lvl>
    <w:lvl w:ilvl="8" w:tplc="98440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5">
    <w:multiLevelType w:val="hybridMultilevel"/>
    <w:lvl w:ilvl="0" w:tplc="12315833">
      <w:start w:val="1"/>
      <w:numFmt w:val="decimal"/>
      <w:lvlText w:val="%1."/>
      <w:lvlJc w:val="left"/>
      <w:pPr>
        <w:ind w:left="720" w:hanging="360"/>
      </w:pPr>
    </w:lvl>
    <w:lvl w:ilvl="1" w:tplc="12315833" w:tentative="1">
      <w:start w:val="1"/>
      <w:numFmt w:val="lowerLetter"/>
      <w:lvlText w:val="%2."/>
      <w:lvlJc w:val="left"/>
      <w:pPr>
        <w:ind w:left="1440" w:hanging="360"/>
      </w:pPr>
    </w:lvl>
    <w:lvl w:ilvl="2" w:tplc="12315833" w:tentative="1">
      <w:start w:val="1"/>
      <w:numFmt w:val="lowerRoman"/>
      <w:lvlText w:val="%3."/>
      <w:lvlJc w:val="right"/>
      <w:pPr>
        <w:ind w:left="2160" w:hanging="180"/>
      </w:pPr>
    </w:lvl>
    <w:lvl w:ilvl="3" w:tplc="12315833" w:tentative="1">
      <w:start w:val="1"/>
      <w:numFmt w:val="decimal"/>
      <w:lvlText w:val="%4."/>
      <w:lvlJc w:val="left"/>
      <w:pPr>
        <w:ind w:left="2880" w:hanging="360"/>
      </w:pPr>
    </w:lvl>
    <w:lvl w:ilvl="4" w:tplc="12315833" w:tentative="1">
      <w:start w:val="1"/>
      <w:numFmt w:val="lowerLetter"/>
      <w:lvlText w:val="%5."/>
      <w:lvlJc w:val="left"/>
      <w:pPr>
        <w:ind w:left="3600" w:hanging="360"/>
      </w:pPr>
    </w:lvl>
    <w:lvl w:ilvl="5" w:tplc="12315833" w:tentative="1">
      <w:start w:val="1"/>
      <w:numFmt w:val="lowerRoman"/>
      <w:lvlText w:val="%6."/>
      <w:lvlJc w:val="right"/>
      <w:pPr>
        <w:ind w:left="4320" w:hanging="180"/>
      </w:pPr>
    </w:lvl>
    <w:lvl w:ilvl="6" w:tplc="12315833" w:tentative="1">
      <w:start w:val="1"/>
      <w:numFmt w:val="decimal"/>
      <w:lvlText w:val="%7."/>
      <w:lvlJc w:val="left"/>
      <w:pPr>
        <w:ind w:left="5040" w:hanging="360"/>
      </w:pPr>
    </w:lvl>
    <w:lvl w:ilvl="7" w:tplc="12315833" w:tentative="1">
      <w:start w:val="1"/>
      <w:numFmt w:val="lowerLetter"/>
      <w:lvlText w:val="%8."/>
      <w:lvlJc w:val="left"/>
      <w:pPr>
        <w:ind w:left="5760" w:hanging="360"/>
      </w:pPr>
    </w:lvl>
    <w:lvl w:ilvl="8" w:tplc="12315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4">
    <w:multiLevelType w:val="hybridMultilevel"/>
    <w:lvl w:ilvl="0" w:tplc="97286223">
      <w:start w:val="1"/>
      <w:numFmt w:val="decimal"/>
      <w:lvlText w:val="%1."/>
      <w:lvlJc w:val="left"/>
      <w:pPr>
        <w:ind w:left="720" w:hanging="360"/>
      </w:pPr>
    </w:lvl>
    <w:lvl w:ilvl="1" w:tplc="97286223" w:tentative="1">
      <w:start w:val="1"/>
      <w:numFmt w:val="lowerLetter"/>
      <w:lvlText w:val="%2."/>
      <w:lvlJc w:val="left"/>
      <w:pPr>
        <w:ind w:left="1440" w:hanging="360"/>
      </w:pPr>
    </w:lvl>
    <w:lvl w:ilvl="2" w:tplc="97286223" w:tentative="1">
      <w:start w:val="1"/>
      <w:numFmt w:val="lowerRoman"/>
      <w:lvlText w:val="%3."/>
      <w:lvlJc w:val="right"/>
      <w:pPr>
        <w:ind w:left="2160" w:hanging="180"/>
      </w:pPr>
    </w:lvl>
    <w:lvl w:ilvl="3" w:tplc="97286223" w:tentative="1">
      <w:start w:val="1"/>
      <w:numFmt w:val="decimal"/>
      <w:lvlText w:val="%4."/>
      <w:lvlJc w:val="left"/>
      <w:pPr>
        <w:ind w:left="2880" w:hanging="360"/>
      </w:pPr>
    </w:lvl>
    <w:lvl w:ilvl="4" w:tplc="97286223" w:tentative="1">
      <w:start w:val="1"/>
      <w:numFmt w:val="lowerLetter"/>
      <w:lvlText w:val="%5."/>
      <w:lvlJc w:val="left"/>
      <w:pPr>
        <w:ind w:left="3600" w:hanging="360"/>
      </w:pPr>
    </w:lvl>
    <w:lvl w:ilvl="5" w:tplc="97286223" w:tentative="1">
      <w:start w:val="1"/>
      <w:numFmt w:val="lowerRoman"/>
      <w:lvlText w:val="%6."/>
      <w:lvlJc w:val="right"/>
      <w:pPr>
        <w:ind w:left="4320" w:hanging="180"/>
      </w:pPr>
    </w:lvl>
    <w:lvl w:ilvl="6" w:tplc="97286223" w:tentative="1">
      <w:start w:val="1"/>
      <w:numFmt w:val="decimal"/>
      <w:lvlText w:val="%7."/>
      <w:lvlJc w:val="left"/>
      <w:pPr>
        <w:ind w:left="5040" w:hanging="360"/>
      </w:pPr>
    </w:lvl>
    <w:lvl w:ilvl="7" w:tplc="97286223" w:tentative="1">
      <w:start w:val="1"/>
      <w:numFmt w:val="lowerLetter"/>
      <w:lvlText w:val="%8."/>
      <w:lvlJc w:val="left"/>
      <w:pPr>
        <w:ind w:left="5760" w:hanging="360"/>
      </w:pPr>
    </w:lvl>
    <w:lvl w:ilvl="8" w:tplc="97286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3">
    <w:multiLevelType w:val="hybridMultilevel"/>
    <w:lvl w:ilvl="0" w:tplc="47325919">
      <w:start w:val="1"/>
      <w:numFmt w:val="decimal"/>
      <w:lvlText w:val="%1."/>
      <w:lvlJc w:val="left"/>
      <w:pPr>
        <w:ind w:left="720" w:hanging="360"/>
      </w:pPr>
    </w:lvl>
    <w:lvl w:ilvl="1" w:tplc="47325919" w:tentative="1">
      <w:start w:val="1"/>
      <w:numFmt w:val="lowerLetter"/>
      <w:lvlText w:val="%2."/>
      <w:lvlJc w:val="left"/>
      <w:pPr>
        <w:ind w:left="1440" w:hanging="360"/>
      </w:pPr>
    </w:lvl>
    <w:lvl w:ilvl="2" w:tplc="47325919" w:tentative="1">
      <w:start w:val="1"/>
      <w:numFmt w:val="lowerRoman"/>
      <w:lvlText w:val="%3."/>
      <w:lvlJc w:val="right"/>
      <w:pPr>
        <w:ind w:left="2160" w:hanging="180"/>
      </w:pPr>
    </w:lvl>
    <w:lvl w:ilvl="3" w:tplc="47325919" w:tentative="1">
      <w:start w:val="1"/>
      <w:numFmt w:val="decimal"/>
      <w:lvlText w:val="%4."/>
      <w:lvlJc w:val="left"/>
      <w:pPr>
        <w:ind w:left="2880" w:hanging="360"/>
      </w:pPr>
    </w:lvl>
    <w:lvl w:ilvl="4" w:tplc="47325919" w:tentative="1">
      <w:start w:val="1"/>
      <w:numFmt w:val="lowerLetter"/>
      <w:lvlText w:val="%5."/>
      <w:lvlJc w:val="left"/>
      <w:pPr>
        <w:ind w:left="3600" w:hanging="360"/>
      </w:pPr>
    </w:lvl>
    <w:lvl w:ilvl="5" w:tplc="47325919" w:tentative="1">
      <w:start w:val="1"/>
      <w:numFmt w:val="lowerRoman"/>
      <w:lvlText w:val="%6."/>
      <w:lvlJc w:val="right"/>
      <w:pPr>
        <w:ind w:left="4320" w:hanging="180"/>
      </w:pPr>
    </w:lvl>
    <w:lvl w:ilvl="6" w:tplc="47325919" w:tentative="1">
      <w:start w:val="1"/>
      <w:numFmt w:val="decimal"/>
      <w:lvlText w:val="%7."/>
      <w:lvlJc w:val="left"/>
      <w:pPr>
        <w:ind w:left="5040" w:hanging="360"/>
      </w:pPr>
    </w:lvl>
    <w:lvl w:ilvl="7" w:tplc="47325919" w:tentative="1">
      <w:start w:val="1"/>
      <w:numFmt w:val="lowerLetter"/>
      <w:lvlText w:val="%8."/>
      <w:lvlJc w:val="left"/>
      <w:pPr>
        <w:ind w:left="5760" w:hanging="360"/>
      </w:pPr>
    </w:lvl>
    <w:lvl w:ilvl="8" w:tplc="47325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2">
    <w:multiLevelType w:val="hybridMultilevel"/>
    <w:lvl w:ilvl="0" w:tplc="66328080">
      <w:start w:val="1"/>
      <w:numFmt w:val="decimal"/>
      <w:lvlText w:val="%1."/>
      <w:lvlJc w:val="left"/>
      <w:pPr>
        <w:ind w:left="720" w:hanging="360"/>
      </w:pPr>
    </w:lvl>
    <w:lvl w:ilvl="1" w:tplc="66328080" w:tentative="1">
      <w:start w:val="1"/>
      <w:numFmt w:val="lowerLetter"/>
      <w:lvlText w:val="%2."/>
      <w:lvlJc w:val="left"/>
      <w:pPr>
        <w:ind w:left="1440" w:hanging="360"/>
      </w:pPr>
    </w:lvl>
    <w:lvl w:ilvl="2" w:tplc="66328080" w:tentative="1">
      <w:start w:val="1"/>
      <w:numFmt w:val="lowerRoman"/>
      <w:lvlText w:val="%3."/>
      <w:lvlJc w:val="right"/>
      <w:pPr>
        <w:ind w:left="2160" w:hanging="180"/>
      </w:pPr>
    </w:lvl>
    <w:lvl w:ilvl="3" w:tplc="66328080" w:tentative="1">
      <w:start w:val="1"/>
      <w:numFmt w:val="decimal"/>
      <w:lvlText w:val="%4."/>
      <w:lvlJc w:val="left"/>
      <w:pPr>
        <w:ind w:left="2880" w:hanging="360"/>
      </w:pPr>
    </w:lvl>
    <w:lvl w:ilvl="4" w:tplc="66328080" w:tentative="1">
      <w:start w:val="1"/>
      <w:numFmt w:val="lowerLetter"/>
      <w:lvlText w:val="%5."/>
      <w:lvlJc w:val="left"/>
      <w:pPr>
        <w:ind w:left="3600" w:hanging="360"/>
      </w:pPr>
    </w:lvl>
    <w:lvl w:ilvl="5" w:tplc="66328080" w:tentative="1">
      <w:start w:val="1"/>
      <w:numFmt w:val="lowerRoman"/>
      <w:lvlText w:val="%6."/>
      <w:lvlJc w:val="right"/>
      <w:pPr>
        <w:ind w:left="4320" w:hanging="180"/>
      </w:pPr>
    </w:lvl>
    <w:lvl w:ilvl="6" w:tplc="66328080" w:tentative="1">
      <w:start w:val="1"/>
      <w:numFmt w:val="decimal"/>
      <w:lvlText w:val="%7."/>
      <w:lvlJc w:val="left"/>
      <w:pPr>
        <w:ind w:left="5040" w:hanging="360"/>
      </w:pPr>
    </w:lvl>
    <w:lvl w:ilvl="7" w:tplc="66328080" w:tentative="1">
      <w:start w:val="1"/>
      <w:numFmt w:val="lowerLetter"/>
      <w:lvlText w:val="%8."/>
      <w:lvlJc w:val="left"/>
      <w:pPr>
        <w:ind w:left="5760" w:hanging="360"/>
      </w:pPr>
    </w:lvl>
    <w:lvl w:ilvl="8" w:tplc="66328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1">
    <w:multiLevelType w:val="hybridMultilevel"/>
    <w:lvl w:ilvl="0" w:tplc="97199668">
      <w:start w:val="1"/>
      <w:numFmt w:val="decimal"/>
      <w:lvlText w:val="%1."/>
      <w:lvlJc w:val="left"/>
      <w:pPr>
        <w:ind w:left="720" w:hanging="360"/>
      </w:pPr>
    </w:lvl>
    <w:lvl w:ilvl="1" w:tplc="97199668" w:tentative="1">
      <w:start w:val="1"/>
      <w:numFmt w:val="lowerLetter"/>
      <w:lvlText w:val="%2."/>
      <w:lvlJc w:val="left"/>
      <w:pPr>
        <w:ind w:left="1440" w:hanging="360"/>
      </w:pPr>
    </w:lvl>
    <w:lvl w:ilvl="2" w:tplc="97199668" w:tentative="1">
      <w:start w:val="1"/>
      <w:numFmt w:val="lowerRoman"/>
      <w:lvlText w:val="%3."/>
      <w:lvlJc w:val="right"/>
      <w:pPr>
        <w:ind w:left="2160" w:hanging="180"/>
      </w:pPr>
    </w:lvl>
    <w:lvl w:ilvl="3" w:tplc="97199668" w:tentative="1">
      <w:start w:val="1"/>
      <w:numFmt w:val="decimal"/>
      <w:lvlText w:val="%4."/>
      <w:lvlJc w:val="left"/>
      <w:pPr>
        <w:ind w:left="2880" w:hanging="360"/>
      </w:pPr>
    </w:lvl>
    <w:lvl w:ilvl="4" w:tplc="97199668" w:tentative="1">
      <w:start w:val="1"/>
      <w:numFmt w:val="lowerLetter"/>
      <w:lvlText w:val="%5."/>
      <w:lvlJc w:val="left"/>
      <w:pPr>
        <w:ind w:left="3600" w:hanging="360"/>
      </w:pPr>
    </w:lvl>
    <w:lvl w:ilvl="5" w:tplc="97199668" w:tentative="1">
      <w:start w:val="1"/>
      <w:numFmt w:val="lowerRoman"/>
      <w:lvlText w:val="%6."/>
      <w:lvlJc w:val="right"/>
      <w:pPr>
        <w:ind w:left="4320" w:hanging="180"/>
      </w:pPr>
    </w:lvl>
    <w:lvl w:ilvl="6" w:tplc="97199668" w:tentative="1">
      <w:start w:val="1"/>
      <w:numFmt w:val="decimal"/>
      <w:lvlText w:val="%7."/>
      <w:lvlJc w:val="left"/>
      <w:pPr>
        <w:ind w:left="5040" w:hanging="360"/>
      </w:pPr>
    </w:lvl>
    <w:lvl w:ilvl="7" w:tplc="97199668" w:tentative="1">
      <w:start w:val="1"/>
      <w:numFmt w:val="lowerLetter"/>
      <w:lvlText w:val="%8."/>
      <w:lvlJc w:val="left"/>
      <w:pPr>
        <w:ind w:left="5760" w:hanging="360"/>
      </w:pPr>
    </w:lvl>
    <w:lvl w:ilvl="8" w:tplc="97199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10">
    <w:multiLevelType w:val="hybridMultilevel"/>
    <w:lvl w:ilvl="0" w:tplc="70937064">
      <w:start w:val="1"/>
      <w:numFmt w:val="decimal"/>
      <w:lvlText w:val="%1."/>
      <w:lvlJc w:val="left"/>
      <w:pPr>
        <w:ind w:left="720" w:hanging="360"/>
      </w:pPr>
    </w:lvl>
    <w:lvl w:ilvl="1" w:tplc="70937064" w:tentative="1">
      <w:start w:val="1"/>
      <w:numFmt w:val="lowerLetter"/>
      <w:lvlText w:val="%2."/>
      <w:lvlJc w:val="left"/>
      <w:pPr>
        <w:ind w:left="1440" w:hanging="360"/>
      </w:pPr>
    </w:lvl>
    <w:lvl w:ilvl="2" w:tplc="70937064" w:tentative="1">
      <w:start w:val="1"/>
      <w:numFmt w:val="lowerRoman"/>
      <w:lvlText w:val="%3."/>
      <w:lvlJc w:val="right"/>
      <w:pPr>
        <w:ind w:left="2160" w:hanging="180"/>
      </w:pPr>
    </w:lvl>
    <w:lvl w:ilvl="3" w:tplc="70937064" w:tentative="1">
      <w:start w:val="1"/>
      <w:numFmt w:val="decimal"/>
      <w:lvlText w:val="%4."/>
      <w:lvlJc w:val="left"/>
      <w:pPr>
        <w:ind w:left="2880" w:hanging="360"/>
      </w:pPr>
    </w:lvl>
    <w:lvl w:ilvl="4" w:tplc="70937064" w:tentative="1">
      <w:start w:val="1"/>
      <w:numFmt w:val="lowerLetter"/>
      <w:lvlText w:val="%5."/>
      <w:lvlJc w:val="left"/>
      <w:pPr>
        <w:ind w:left="3600" w:hanging="360"/>
      </w:pPr>
    </w:lvl>
    <w:lvl w:ilvl="5" w:tplc="70937064" w:tentative="1">
      <w:start w:val="1"/>
      <w:numFmt w:val="lowerRoman"/>
      <w:lvlText w:val="%6."/>
      <w:lvlJc w:val="right"/>
      <w:pPr>
        <w:ind w:left="4320" w:hanging="180"/>
      </w:pPr>
    </w:lvl>
    <w:lvl w:ilvl="6" w:tplc="70937064" w:tentative="1">
      <w:start w:val="1"/>
      <w:numFmt w:val="decimal"/>
      <w:lvlText w:val="%7."/>
      <w:lvlJc w:val="left"/>
      <w:pPr>
        <w:ind w:left="5040" w:hanging="360"/>
      </w:pPr>
    </w:lvl>
    <w:lvl w:ilvl="7" w:tplc="70937064" w:tentative="1">
      <w:start w:val="1"/>
      <w:numFmt w:val="lowerLetter"/>
      <w:lvlText w:val="%8."/>
      <w:lvlJc w:val="left"/>
      <w:pPr>
        <w:ind w:left="5760" w:hanging="360"/>
      </w:pPr>
    </w:lvl>
    <w:lvl w:ilvl="8" w:tplc="70937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9">
    <w:multiLevelType w:val="hybridMultilevel"/>
    <w:lvl w:ilvl="0" w:tplc="18020072">
      <w:start w:val="1"/>
      <w:numFmt w:val="decimal"/>
      <w:lvlText w:val="%1."/>
      <w:lvlJc w:val="left"/>
      <w:pPr>
        <w:ind w:left="720" w:hanging="360"/>
      </w:pPr>
    </w:lvl>
    <w:lvl w:ilvl="1" w:tplc="18020072" w:tentative="1">
      <w:start w:val="1"/>
      <w:numFmt w:val="lowerLetter"/>
      <w:lvlText w:val="%2."/>
      <w:lvlJc w:val="left"/>
      <w:pPr>
        <w:ind w:left="1440" w:hanging="360"/>
      </w:pPr>
    </w:lvl>
    <w:lvl w:ilvl="2" w:tplc="18020072" w:tentative="1">
      <w:start w:val="1"/>
      <w:numFmt w:val="lowerRoman"/>
      <w:lvlText w:val="%3."/>
      <w:lvlJc w:val="right"/>
      <w:pPr>
        <w:ind w:left="2160" w:hanging="180"/>
      </w:pPr>
    </w:lvl>
    <w:lvl w:ilvl="3" w:tplc="18020072" w:tentative="1">
      <w:start w:val="1"/>
      <w:numFmt w:val="decimal"/>
      <w:lvlText w:val="%4."/>
      <w:lvlJc w:val="left"/>
      <w:pPr>
        <w:ind w:left="2880" w:hanging="360"/>
      </w:pPr>
    </w:lvl>
    <w:lvl w:ilvl="4" w:tplc="18020072" w:tentative="1">
      <w:start w:val="1"/>
      <w:numFmt w:val="lowerLetter"/>
      <w:lvlText w:val="%5."/>
      <w:lvlJc w:val="left"/>
      <w:pPr>
        <w:ind w:left="3600" w:hanging="360"/>
      </w:pPr>
    </w:lvl>
    <w:lvl w:ilvl="5" w:tplc="18020072" w:tentative="1">
      <w:start w:val="1"/>
      <w:numFmt w:val="lowerRoman"/>
      <w:lvlText w:val="%6."/>
      <w:lvlJc w:val="right"/>
      <w:pPr>
        <w:ind w:left="4320" w:hanging="180"/>
      </w:pPr>
    </w:lvl>
    <w:lvl w:ilvl="6" w:tplc="18020072" w:tentative="1">
      <w:start w:val="1"/>
      <w:numFmt w:val="decimal"/>
      <w:lvlText w:val="%7."/>
      <w:lvlJc w:val="left"/>
      <w:pPr>
        <w:ind w:left="5040" w:hanging="360"/>
      </w:pPr>
    </w:lvl>
    <w:lvl w:ilvl="7" w:tplc="18020072" w:tentative="1">
      <w:start w:val="1"/>
      <w:numFmt w:val="lowerLetter"/>
      <w:lvlText w:val="%8."/>
      <w:lvlJc w:val="left"/>
      <w:pPr>
        <w:ind w:left="5760" w:hanging="360"/>
      </w:pPr>
    </w:lvl>
    <w:lvl w:ilvl="8" w:tplc="18020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8">
    <w:multiLevelType w:val="hybridMultilevel"/>
    <w:lvl w:ilvl="0" w:tplc="84277144">
      <w:start w:val="1"/>
      <w:numFmt w:val="decimal"/>
      <w:lvlText w:val="%1."/>
      <w:lvlJc w:val="left"/>
      <w:pPr>
        <w:ind w:left="720" w:hanging="360"/>
      </w:pPr>
    </w:lvl>
    <w:lvl w:ilvl="1" w:tplc="84277144" w:tentative="1">
      <w:start w:val="1"/>
      <w:numFmt w:val="lowerLetter"/>
      <w:lvlText w:val="%2."/>
      <w:lvlJc w:val="left"/>
      <w:pPr>
        <w:ind w:left="1440" w:hanging="360"/>
      </w:pPr>
    </w:lvl>
    <w:lvl w:ilvl="2" w:tplc="84277144" w:tentative="1">
      <w:start w:val="1"/>
      <w:numFmt w:val="lowerRoman"/>
      <w:lvlText w:val="%3."/>
      <w:lvlJc w:val="right"/>
      <w:pPr>
        <w:ind w:left="2160" w:hanging="180"/>
      </w:pPr>
    </w:lvl>
    <w:lvl w:ilvl="3" w:tplc="84277144" w:tentative="1">
      <w:start w:val="1"/>
      <w:numFmt w:val="decimal"/>
      <w:lvlText w:val="%4."/>
      <w:lvlJc w:val="left"/>
      <w:pPr>
        <w:ind w:left="2880" w:hanging="360"/>
      </w:pPr>
    </w:lvl>
    <w:lvl w:ilvl="4" w:tplc="84277144" w:tentative="1">
      <w:start w:val="1"/>
      <w:numFmt w:val="lowerLetter"/>
      <w:lvlText w:val="%5."/>
      <w:lvlJc w:val="left"/>
      <w:pPr>
        <w:ind w:left="3600" w:hanging="360"/>
      </w:pPr>
    </w:lvl>
    <w:lvl w:ilvl="5" w:tplc="84277144" w:tentative="1">
      <w:start w:val="1"/>
      <w:numFmt w:val="lowerRoman"/>
      <w:lvlText w:val="%6."/>
      <w:lvlJc w:val="right"/>
      <w:pPr>
        <w:ind w:left="4320" w:hanging="180"/>
      </w:pPr>
    </w:lvl>
    <w:lvl w:ilvl="6" w:tplc="84277144" w:tentative="1">
      <w:start w:val="1"/>
      <w:numFmt w:val="decimal"/>
      <w:lvlText w:val="%7."/>
      <w:lvlJc w:val="left"/>
      <w:pPr>
        <w:ind w:left="5040" w:hanging="360"/>
      </w:pPr>
    </w:lvl>
    <w:lvl w:ilvl="7" w:tplc="84277144" w:tentative="1">
      <w:start w:val="1"/>
      <w:numFmt w:val="lowerLetter"/>
      <w:lvlText w:val="%8."/>
      <w:lvlJc w:val="left"/>
      <w:pPr>
        <w:ind w:left="5760" w:hanging="360"/>
      </w:pPr>
    </w:lvl>
    <w:lvl w:ilvl="8" w:tplc="8427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7">
    <w:multiLevelType w:val="hybridMultilevel"/>
    <w:lvl w:ilvl="0" w:tplc="74449042">
      <w:start w:val="1"/>
      <w:numFmt w:val="decimal"/>
      <w:lvlText w:val="%1."/>
      <w:lvlJc w:val="left"/>
      <w:pPr>
        <w:ind w:left="720" w:hanging="360"/>
      </w:pPr>
    </w:lvl>
    <w:lvl w:ilvl="1" w:tplc="74449042" w:tentative="1">
      <w:start w:val="1"/>
      <w:numFmt w:val="lowerLetter"/>
      <w:lvlText w:val="%2."/>
      <w:lvlJc w:val="left"/>
      <w:pPr>
        <w:ind w:left="1440" w:hanging="360"/>
      </w:pPr>
    </w:lvl>
    <w:lvl w:ilvl="2" w:tplc="74449042" w:tentative="1">
      <w:start w:val="1"/>
      <w:numFmt w:val="lowerRoman"/>
      <w:lvlText w:val="%3."/>
      <w:lvlJc w:val="right"/>
      <w:pPr>
        <w:ind w:left="2160" w:hanging="180"/>
      </w:pPr>
    </w:lvl>
    <w:lvl w:ilvl="3" w:tplc="74449042" w:tentative="1">
      <w:start w:val="1"/>
      <w:numFmt w:val="decimal"/>
      <w:lvlText w:val="%4."/>
      <w:lvlJc w:val="left"/>
      <w:pPr>
        <w:ind w:left="2880" w:hanging="360"/>
      </w:pPr>
    </w:lvl>
    <w:lvl w:ilvl="4" w:tplc="74449042" w:tentative="1">
      <w:start w:val="1"/>
      <w:numFmt w:val="lowerLetter"/>
      <w:lvlText w:val="%5."/>
      <w:lvlJc w:val="left"/>
      <w:pPr>
        <w:ind w:left="3600" w:hanging="360"/>
      </w:pPr>
    </w:lvl>
    <w:lvl w:ilvl="5" w:tplc="74449042" w:tentative="1">
      <w:start w:val="1"/>
      <w:numFmt w:val="lowerRoman"/>
      <w:lvlText w:val="%6."/>
      <w:lvlJc w:val="right"/>
      <w:pPr>
        <w:ind w:left="4320" w:hanging="180"/>
      </w:pPr>
    </w:lvl>
    <w:lvl w:ilvl="6" w:tplc="74449042" w:tentative="1">
      <w:start w:val="1"/>
      <w:numFmt w:val="decimal"/>
      <w:lvlText w:val="%7."/>
      <w:lvlJc w:val="left"/>
      <w:pPr>
        <w:ind w:left="5040" w:hanging="360"/>
      </w:pPr>
    </w:lvl>
    <w:lvl w:ilvl="7" w:tplc="74449042" w:tentative="1">
      <w:start w:val="1"/>
      <w:numFmt w:val="lowerLetter"/>
      <w:lvlText w:val="%8."/>
      <w:lvlJc w:val="left"/>
      <w:pPr>
        <w:ind w:left="5760" w:hanging="360"/>
      </w:pPr>
    </w:lvl>
    <w:lvl w:ilvl="8" w:tplc="74449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6">
    <w:multiLevelType w:val="hybridMultilevel"/>
    <w:lvl w:ilvl="0" w:tplc="56139573">
      <w:start w:val="1"/>
      <w:numFmt w:val="decimal"/>
      <w:lvlText w:val="%1."/>
      <w:lvlJc w:val="left"/>
      <w:pPr>
        <w:ind w:left="720" w:hanging="360"/>
      </w:pPr>
    </w:lvl>
    <w:lvl w:ilvl="1" w:tplc="56139573" w:tentative="1">
      <w:start w:val="1"/>
      <w:numFmt w:val="lowerLetter"/>
      <w:lvlText w:val="%2."/>
      <w:lvlJc w:val="left"/>
      <w:pPr>
        <w:ind w:left="1440" w:hanging="360"/>
      </w:pPr>
    </w:lvl>
    <w:lvl w:ilvl="2" w:tplc="56139573" w:tentative="1">
      <w:start w:val="1"/>
      <w:numFmt w:val="lowerRoman"/>
      <w:lvlText w:val="%3."/>
      <w:lvlJc w:val="right"/>
      <w:pPr>
        <w:ind w:left="2160" w:hanging="180"/>
      </w:pPr>
    </w:lvl>
    <w:lvl w:ilvl="3" w:tplc="56139573" w:tentative="1">
      <w:start w:val="1"/>
      <w:numFmt w:val="decimal"/>
      <w:lvlText w:val="%4."/>
      <w:lvlJc w:val="left"/>
      <w:pPr>
        <w:ind w:left="2880" w:hanging="360"/>
      </w:pPr>
    </w:lvl>
    <w:lvl w:ilvl="4" w:tplc="56139573" w:tentative="1">
      <w:start w:val="1"/>
      <w:numFmt w:val="lowerLetter"/>
      <w:lvlText w:val="%5."/>
      <w:lvlJc w:val="left"/>
      <w:pPr>
        <w:ind w:left="3600" w:hanging="360"/>
      </w:pPr>
    </w:lvl>
    <w:lvl w:ilvl="5" w:tplc="56139573" w:tentative="1">
      <w:start w:val="1"/>
      <w:numFmt w:val="lowerRoman"/>
      <w:lvlText w:val="%6."/>
      <w:lvlJc w:val="right"/>
      <w:pPr>
        <w:ind w:left="4320" w:hanging="180"/>
      </w:pPr>
    </w:lvl>
    <w:lvl w:ilvl="6" w:tplc="56139573" w:tentative="1">
      <w:start w:val="1"/>
      <w:numFmt w:val="decimal"/>
      <w:lvlText w:val="%7."/>
      <w:lvlJc w:val="left"/>
      <w:pPr>
        <w:ind w:left="5040" w:hanging="360"/>
      </w:pPr>
    </w:lvl>
    <w:lvl w:ilvl="7" w:tplc="56139573" w:tentative="1">
      <w:start w:val="1"/>
      <w:numFmt w:val="lowerLetter"/>
      <w:lvlText w:val="%8."/>
      <w:lvlJc w:val="left"/>
      <w:pPr>
        <w:ind w:left="5760" w:hanging="360"/>
      </w:pPr>
    </w:lvl>
    <w:lvl w:ilvl="8" w:tplc="56139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5">
    <w:multiLevelType w:val="hybridMultilevel"/>
    <w:lvl w:ilvl="0" w:tplc="99361690">
      <w:start w:val="1"/>
      <w:numFmt w:val="decimal"/>
      <w:lvlText w:val="%1."/>
      <w:lvlJc w:val="left"/>
      <w:pPr>
        <w:ind w:left="720" w:hanging="360"/>
      </w:pPr>
    </w:lvl>
    <w:lvl w:ilvl="1" w:tplc="99361690" w:tentative="1">
      <w:start w:val="1"/>
      <w:numFmt w:val="lowerLetter"/>
      <w:lvlText w:val="%2."/>
      <w:lvlJc w:val="left"/>
      <w:pPr>
        <w:ind w:left="1440" w:hanging="360"/>
      </w:pPr>
    </w:lvl>
    <w:lvl w:ilvl="2" w:tplc="99361690" w:tentative="1">
      <w:start w:val="1"/>
      <w:numFmt w:val="lowerRoman"/>
      <w:lvlText w:val="%3."/>
      <w:lvlJc w:val="right"/>
      <w:pPr>
        <w:ind w:left="2160" w:hanging="180"/>
      </w:pPr>
    </w:lvl>
    <w:lvl w:ilvl="3" w:tplc="99361690" w:tentative="1">
      <w:start w:val="1"/>
      <w:numFmt w:val="decimal"/>
      <w:lvlText w:val="%4."/>
      <w:lvlJc w:val="left"/>
      <w:pPr>
        <w:ind w:left="2880" w:hanging="360"/>
      </w:pPr>
    </w:lvl>
    <w:lvl w:ilvl="4" w:tplc="99361690" w:tentative="1">
      <w:start w:val="1"/>
      <w:numFmt w:val="lowerLetter"/>
      <w:lvlText w:val="%5."/>
      <w:lvlJc w:val="left"/>
      <w:pPr>
        <w:ind w:left="3600" w:hanging="360"/>
      </w:pPr>
    </w:lvl>
    <w:lvl w:ilvl="5" w:tplc="99361690" w:tentative="1">
      <w:start w:val="1"/>
      <w:numFmt w:val="lowerRoman"/>
      <w:lvlText w:val="%6."/>
      <w:lvlJc w:val="right"/>
      <w:pPr>
        <w:ind w:left="4320" w:hanging="180"/>
      </w:pPr>
    </w:lvl>
    <w:lvl w:ilvl="6" w:tplc="99361690" w:tentative="1">
      <w:start w:val="1"/>
      <w:numFmt w:val="decimal"/>
      <w:lvlText w:val="%7."/>
      <w:lvlJc w:val="left"/>
      <w:pPr>
        <w:ind w:left="5040" w:hanging="360"/>
      </w:pPr>
    </w:lvl>
    <w:lvl w:ilvl="7" w:tplc="99361690" w:tentative="1">
      <w:start w:val="1"/>
      <w:numFmt w:val="lowerLetter"/>
      <w:lvlText w:val="%8."/>
      <w:lvlJc w:val="left"/>
      <w:pPr>
        <w:ind w:left="5760" w:hanging="360"/>
      </w:pPr>
    </w:lvl>
    <w:lvl w:ilvl="8" w:tplc="99361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4">
    <w:multiLevelType w:val="hybridMultilevel"/>
    <w:lvl w:ilvl="0" w:tplc="44537542">
      <w:start w:val="1"/>
      <w:numFmt w:val="decimal"/>
      <w:lvlText w:val="%1."/>
      <w:lvlJc w:val="left"/>
      <w:pPr>
        <w:ind w:left="720" w:hanging="360"/>
      </w:pPr>
    </w:lvl>
    <w:lvl w:ilvl="1" w:tplc="44537542" w:tentative="1">
      <w:start w:val="1"/>
      <w:numFmt w:val="lowerLetter"/>
      <w:lvlText w:val="%2."/>
      <w:lvlJc w:val="left"/>
      <w:pPr>
        <w:ind w:left="1440" w:hanging="360"/>
      </w:pPr>
    </w:lvl>
    <w:lvl w:ilvl="2" w:tplc="44537542" w:tentative="1">
      <w:start w:val="1"/>
      <w:numFmt w:val="lowerRoman"/>
      <w:lvlText w:val="%3."/>
      <w:lvlJc w:val="right"/>
      <w:pPr>
        <w:ind w:left="2160" w:hanging="180"/>
      </w:pPr>
    </w:lvl>
    <w:lvl w:ilvl="3" w:tplc="44537542" w:tentative="1">
      <w:start w:val="1"/>
      <w:numFmt w:val="decimal"/>
      <w:lvlText w:val="%4."/>
      <w:lvlJc w:val="left"/>
      <w:pPr>
        <w:ind w:left="2880" w:hanging="360"/>
      </w:pPr>
    </w:lvl>
    <w:lvl w:ilvl="4" w:tplc="44537542" w:tentative="1">
      <w:start w:val="1"/>
      <w:numFmt w:val="lowerLetter"/>
      <w:lvlText w:val="%5."/>
      <w:lvlJc w:val="left"/>
      <w:pPr>
        <w:ind w:left="3600" w:hanging="360"/>
      </w:pPr>
    </w:lvl>
    <w:lvl w:ilvl="5" w:tplc="44537542" w:tentative="1">
      <w:start w:val="1"/>
      <w:numFmt w:val="lowerRoman"/>
      <w:lvlText w:val="%6."/>
      <w:lvlJc w:val="right"/>
      <w:pPr>
        <w:ind w:left="4320" w:hanging="180"/>
      </w:pPr>
    </w:lvl>
    <w:lvl w:ilvl="6" w:tplc="44537542" w:tentative="1">
      <w:start w:val="1"/>
      <w:numFmt w:val="decimal"/>
      <w:lvlText w:val="%7."/>
      <w:lvlJc w:val="left"/>
      <w:pPr>
        <w:ind w:left="5040" w:hanging="360"/>
      </w:pPr>
    </w:lvl>
    <w:lvl w:ilvl="7" w:tplc="44537542" w:tentative="1">
      <w:start w:val="1"/>
      <w:numFmt w:val="lowerLetter"/>
      <w:lvlText w:val="%8."/>
      <w:lvlJc w:val="left"/>
      <w:pPr>
        <w:ind w:left="5760" w:hanging="360"/>
      </w:pPr>
    </w:lvl>
    <w:lvl w:ilvl="8" w:tplc="44537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3">
    <w:multiLevelType w:val="hybridMultilevel"/>
    <w:lvl w:ilvl="0" w:tplc="72175337">
      <w:start w:val="1"/>
      <w:numFmt w:val="decimal"/>
      <w:lvlText w:val="%1."/>
      <w:lvlJc w:val="left"/>
      <w:pPr>
        <w:ind w:left="720" w:hanging="360"/>
      </w:pPr>
    </w:lvl>
    <w:lvl w:ilvl="1" w:tplc="72175337" w:tentative="1">
      <w:start w:val="1"/>
      <w:numFmt w:val="lowerLetter"/>
      <w:lvlText w:val="%2."/>
      <w:lvlJc w:val="left"/>
      <w:pPr>
        <w:ind w:left="1440" w:hanging="360"/>
      </w:pPr>
    </w:lvl>
    <w:lvl w:ilvl="2" w:tplc="72175337" w:tentative="1">
      <w:start w:val="1"/>
      <w:numFmt w:val="lowerRoman"/>
      <w:lvlText w:val="%3."/>
      <w:lvlJc w:val="right"/>
      <w:pPr>
        <w:ind w:left="2160" w:hanging="180"/>
      </w:pPr>
    </w:lvl>
    <w:lvl w:ilvl="3" w:tplc="72175337" w:tentative="1">
      <w:start w:val="1"/>
      <w:numFmt w:val="decimal"/>
      <w:lvlText w:val="%4."/>
      <w:lvlJc w:val="left"/>
      <w:pPr>
        <w:ind w:left="2880" w:hanging="360"/>
      </w:pPr>
    </w:lvl>
    <w:lvl w:ilvl="4" w:tplc="72175337" w:tentative="1">
      <w:start w:val="1"/>
      <w:numFmt w:val="lowerLetter"/>
      <w:lvlText w:val="%5."/>
      <w:lvlJc w:val="left"/>
      <w:pPr>
        <w:ind w:left="3600" w:hanging="360"/>
      </w:pPr>
    </w:lvl>
    <w:lvl w:ilvl="5" w:tplc="72175337" w:tentative="1">
      <w:start w:val="1"/>
      <w:numFmt w:val="lowerRoman"/>
      <w:lvlText w:val="%6."/>
      <w:lvlJc w:val="right"/>
      <w:pPr>
        <w:ind w:left="4320" w:hanging="180"/>
      </w:pPr>
    </w:lvl>
    <w:lvl w:ilvl="6" w:tplc="72175337" w:tentative="1">
      <w:start w:val="1"/>
      <w:numFmt w:val="decimal"/>
      <w:lvlText w:val="%7."/>
      <w:lvlJc w:val="left"/>
      <w:pPr>
        <w:ind w:left="5040" w:hanging="360"/>
      </w:pPr>
    </w:lvl>
    <w:lvl w:ilvl="7" w:tplc="72175337" w:tentative="1">
      <w:start w:val="1"/>
      <w:numFmt w:val="lowerLetter"/>
      <w:lvlText w:val="%8."/>
      <w:lvlJc w:val="left"/>
      <w:pPr>
        <w:ind w:left="5760" w:hanging="360"/>
      </w:pPr>
    </w:lvl>
    <w:lvl w:ilvl="8" w:tplc="72175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2">
    <w:multiLevelType w:val="hybridMultilevel"/>
    <w:lvl w:ilvl="0" w:tplc="68155019">
      <w:start w:val="1"/>
      <w:numFmt w:val="decimal"/>
      <w:lvlText w:val="%1."/>
      <w:lvlJc w:val="left"/>
      <w:pPr>
        <w:ind w:left="720" w:hanging="360"/>
      </w:pPr>
    </w:lvl>
    <w:lvl w:ilvl="1" w:tplc="68155019" w:tentative="1">
      <w:start w:val="1"/>
      <w:numFmt w:val="lowerLetter"/>
      <w:lvlText w:val="%2."/>
      <w:lvlJc w:val="left"/>
      <w:pPr>
        <w:ind w:left="1440" w:hanging="360"/>
      </w:pPr>
    </w:lvl>
    <w:lvl w:ilvl="2" w:tplc="68155019" w:tentative="1">
      <w:start w:val="1"/>
      <w:numFmt w:val="lowerRoman"/>
      <w:lvlText w:val="%3."/>
      <w:lvlJc w:val="right"/>
      <w:pPr>
        <w:ind w:left="2160" w:hanging="180"/>
      </w:pPr>
    </w:lvl>
    <w:lvl w:ilvl="3" w:tplc="68155019" w:tentative="1">
      <w:start w:val="1"/>
      <w:numFmt w:val="decimal"/>
      <w:lvlText w:val="%4."/>
      <w:lvlJc w:val="left"/>
      <w:pPr>
        <w:ind w:left="2880" w:hanging="360"/>
      </w:pPr>
    </w:lvl>
    <w:lvl w:ilvl="4" w:tplc="68155019" w:tentative="1">
      <w:start w:val="1"/>
      <w:numFmt w:val="lowerLetter"/>
      <w:lvlText w:val="%5."/>
      <w:lvlJc w:val="left"/>
      <w:pPr>
        <w:ind w:left="3600" w:hanging="360"/>
      </w:pPr>
    </w:lvl>
    <w:lvl w:ilvl="5" w:tplc="68155019" w:tentative="1">
      <w:start w:val="1"/>
      <w:numFmt w:val="lowerRoman"/>
      <w:lvlText w:val="%6."/>
      <w:lvlJc w:val="right"/>
      <w:pPr>
        <w:ind w:left="4320" w:hanging="180"/>
      </w:pPr>
    </w:lvl>
    <w:lvl w:ilvl="6" w:tplc="68155019" w:tentative="1">
      <w:start w:val="1"/>
      <w:numFmt w:val="decimal"/>
      <w:lvlText w:val="%7."/>
      <w:lvlJc w:val="left"/>
      <w:pPr>
        <w:ind w:left="5040" w:hanging="360"/>
      </w:pPr>
    </w:lvl>
    <w:lvl w:ilvl="7" w:tplc="68155019" w:tentative="1">
      <w:start w:val="1"/>
      <w:numFmt w:val="lowerLetter"/>
      <w:lvlText w:val="%8."/>
      <w:lvlJc w:val="left"/>
      <w:pPr>
        <w:ind w:left="5760" w:hanging="360"/>
      </w:pPr>
    </w:lvl>
    <w:lvl w:ilvl="8" w:tplc="68155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1">
    <w:multiLevelType w:val="hybridMultilevel"/>
    <w:lvl w:ilvl="0" w:tplc="34964619">
      <w:start w:val="1"/>
      <w:numFmt w:val="decimal"/>
      <w:lvlText w:val="%1."/>
      <w:lvlJc w:val="left"/>
      <w:pPr>
        <w:ind w:left="720" w:hanging="360"/>
      </w:pPr>
    </w:lvl>
    <w:lvl w:ilvl="1" w:tplc="34964619" w:tentative="1">
      <w:start w:val="1"/>
      <w:numFmt w:val="lowerLetter"/>
      <w:lvlText w:val="%2."/>
      <w:lvlJc w:val="left"/>
      <w:pPr>
        <w:ind w:left="1440" w:hanging="360"/>
      </w:pPr>
    </w:lvl>
    <w:lvl w:ilvl="2" w:tplc="34964619" w:tentative="1">
      <w:start w:val="1"/>
      <w:numFmt w:val="lowerRoman"/>
      <w:lvlText w:val="%3."/>
      <w:lvlJc w:val="right"/>
      <w:pPr>
        <w:ind w:left="2160" w:hanging="180"/>
      </w:pPr>
    </w:lvl>
    <w:lvl w:ilvl="3" w:tplc="34964619" w:tentative="1">
      <w:start w:val="1"/>
      <w:numFmt w:val="decimal"/>
      <w:lvlText w:val="%4."/>
      <w:lvlJc w:val="left"/>
      <w:pPr>
        <w:ind w:left="2880" w:hanging="360"/>
      </w:pPr>
    </w:lvl>
    <w:lvl w:ilvl="4" w:tplc="34964619" w:tentative="1">
      <w:start w:val="1"/>
      <w:numFmt w:val="lowerLetter"/>
      <w:lvlText w:val="%5."/>
      <w:lvlJc w:val="left"/>
      <w:pPr>
        <w:ind w:left="3600" w:hanging="360"/>
      </w:pPr>
    </w:lvl>
    <w:lvl w:ilvl="5" w:tplc="34964619" w:tentative="1">
      <w:start w:val="1"/>
      <w:numFmt w:val="lowerRoman"/>
      <w:lvlText w:val="%6."/>
      <w:lvlJc w:val="right"/>
      <w:pPr>
        <w:ind w:left="4320" w:hanging="180"/>
      </w:pPr>
    </w:lvl>
    <w:lvl w:ilvl="6" w:tplc="34964619" w:tentative="1">
      <w:start w:val="1"/>
      <w:numFmt w:val="decimal"/>
      <w:lvlText w:val="%7."/>
      <w:lvlJc w:val="left"/>
      <w:pPr>
        <w:ind w:left="5040" w:hanging="360"/>
      </w:pPr>
    </w:lvl>
    <w:lvl w:ilvl="7" w:tplc="34964619" w:tentative="1">
      <w:start w:val="1"/>
      <w:numFmt w:val="lowerLetter"/>
      <w:lvlText w:val="%8."/>
      <w:lvlJc w:val="left"/>
      <w:pPr>
        <w:ind w:left="5760" w:hanging="360"/>
      </w:pPr>
    </w:lvl>
    <w:lvl w:ilvl="8" w:tplc="34964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00">
    <w:multiLevelType w:val="hybridMultilevel"/>
    <w:lvl w:ilvl="0" w:tplc="32851280">
      <w:start w:val="1"/>
      <w:numFmt w:val="decimal"/>
      <w:lvlText w:val="%1."/>
      <w:lvlJc w:val="left"/>
      <w:pPr>
        <w:ind w:left="720" w:hanging="360"/>
      </w:pPr>
    </w:lvl>
    <w:lvl w:ilvl="1" w:tplc="32851280" w:tentative="1">
      <w:start w:val="1"/>
      <w:numFmt w:val="lowerLetter"/>
      <w:lvlText w:val="%2."/>
      <w:lvlJc w:val="left"/>
      <w:pPr>
        <w:ind w:left="1440" w:hanging="360"/>
      </w:pPr>
    </w:lvl>
    <w:lvl w:ilvl="2" w:tplc="32851280" w:tentative="1">
      <w:start w:val="1"/>
      <w:numFmt w:val="lowerRoman"/>
      <w:lvlText w:val="%3."/>
      <w:lvlJc w:val="right"/>
      <w:pPr>
        <w:ind w:left="2160" w:hanging="180"/>
      </w:pPr>
    </w:lvl>
    <w:lvl w:ilvl="3" w:tplc="32851280" w:tentative="1">
      <w:start w:val="1"/>
      <w:numFmt w:val="decimal"/>
      <w:lvlText w:val="%4."/>
      <w:lvlJc w:val="left"/>
      <w:pPr>
        <w:ind w:left="2880" w:hanging="360"/>
      </w:pPr>
    </w:lvl>
    <w:lvl w:ilvl="4" w:tplc="32851280" w:tentative="1">
      <w:start w:val="1"/>
      <w:numFmt w:val="lowerLetter"/>
      <w:lvlText w:val="%5."/>
      <w:lvlJc w:val="left"/>
      <w:pPr>
        <w:ind w:left="3600" w:hanging="360"/>
      </w:pPr>
    </w:lvl>
    <w:lvl w:ilvl="5" w:tplc="32851280" w:tentative="1">
      <w:start w:val="1"/>
      <w:numFmt w:val="lowerRoman"/>
      <w:lvlText w:val="%6."/>
      <w:lvlJc w:val="right"/>
      <w:pPr>
        <w:ind w:left="4320" w:hanging="180"/>
      </w:pPr>
    </w:lvl>
    <w:lvl w:ilvl="6" w:tplc="32851280" w:tentative="1">
      <w:start w:val="1"/>
      <w:numFmt w:val="decimal"/>
      <w:lvlText w:val="%7."/>
      <w:lvlJc w:val="left"/>
      <w:pPr>
        <w:ind w:left="5040" w:hanging="360"/>
      </w:pPr>
    </w:lvl>
    <w:lvl w:ilvl="7" w:tplc="32851280" w:tentative="1">
      <w:start w:val="1"/>
      <w:numFmt w:val="lowerLetter"/>
      <w:lvlText w:val="%8."/>
      <w:lvlJc w:val="left"/>
      <w:pPr>
        <w:ind w:left="5760" w:hanging="360"/>
      </w:pPr>
    </w:lvl>
    <w:lvl w:ilvl="8" w:tplc="32851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9">
    <w:multiLevelType w:val="hybridMultilevel"/>
    <w:lvl w:ilvl="0" w:tplc="66608352">
      <w:start w:val="1"/>
      <w:numFmt w:val="decimal"/>
      <w:lvlText w:val="%1."/>
      <w:lvlJc w:val="left"/>
      <w:pPr>
        <w:ind w:left="720" w:hanging="360"/>
      </w:pPr>
    </w:lvl>
    <w:lvl w:ilvl="1" w:tplc="66608352" w:tentative="1">
      <w:start w:val="1"/>
      <w:numFmt w:val="lowerLetter"/>
      <w:lvlText w:val="%2."/>
      <w:lvlJc w:val="left"/>
      <w:pPr>
        <w:ind w:left="1440" w:hanging="360"/>
      </w:pPr>
    </w:lvl>
    <w:lvl w:ilvl="2" w:tplc="66608352" w:tentative="1">
      <w:start w:val="1"/>
      <w:numFmt w:val="lowerRoman"/>
      <w:lvlText w:val="%3."/>
      <w:lvlJc w:val="right"/>
      <w:pPr>
        <w:ind w:left="2160" w:hanging="180"/>
      </w:pPr>
    </w:lvl>
    <w:lvl w:ilvl="3" w:tplc="66608352" w:tentative="1">
      <w:start w:val="1"/>
      <w:numFmt w:val="decimal"/>
      <w:lvlText w:val="%4."/>
      <w:lvlJc w:val="left"/>
      <w:pPr>
        <w:ind w:left="2880" w:hanging="360"/>
      </w:pPr>
    </w:lvl>
    <w:lvl w:ilvl="4" w:tplc="66608352" w:tentative="1">
      <w:start w:val="1"/>
      <w:numFmt w:val="lowerLetter"/>
      <w:lvlText w:val="%5."/>
      <w:lvlJc w:val="left"/>
      <w:pPr>
        <w:ind w:left="3600" w:hanging="360"/>
      </w:pPr>
    </w:lvl>
    <w:lvl w:ilvl="5" w:tplc="66608352" w:tentative="1">
      <w:start w:val="1"/>
      <w:numFmt w:val="lowerRoman"/>
      <w:lvlText w:val="%6."/>
      <w:lvlJc w:val="right"/>
      <w:pPr>
        <w:ind w:left="4320" w:hanging="180"/>
      </w:pPr>
    </w:lvl>
    <w:lvl w:ilvl="6" w:tplc="66608352" w:tentative="1">
      <w:start w:val="1"/>
      <w:numFmt w:val="decimal"/>
      <w:lvlText w:val="%7."/>
      <w:lvlJc w:val="left"/>
      <w:pPr>
        <w:ind w:left="5040" w:hanging="360"/>
      </w:pPr>
    </w:lvl>
    <w:lvl w:ilvl="7" w:tplc="66608352" w:tentative="1">
      <w:start w:val="1"/>
      <w:numFmt w:val="lowerLetter"/>
      <w:lvlText w:val="%8."/>
      <w:lvlJc w:val="left"/>
      <w:pPr>
        <w:ind w:left="5760" w:hanging="360"/>
      </w:pPr>
    </w:lvl>
    <w:lvl w:ilvl="8" w:tplc="66608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8">
    <w:multiLevelType w:val="hybridMultilevel"/>
    <w:lvl w:ilvl="0" w:tplc="92504504">
      <w:start w:val="1"/>
      <w:numFmt w:val="decimal"/>
      <w:lvlText w:val="%1."/>
      <w:lvlJc w:val="left"/>
      <w:pPr>
        <w:ind w:left="720" w:hanging="360"/>
      </w:pPr>
    </w:lvl>
    <w:lvl w:ilvl="1" w:tplc="92504504" w:tentative="1">
      <w:start w:val="1"/>
      <w:numFmt w:val="lowerLetter"/>
      <w:lvlText w:val="%2."/>
      <w:lvlJc w:val="left"/>
      <w:pPr>
        <w:ind w:left="1440" w:hanging="360"/>
      </w:pPr>
    </w:lvl>
    <w:lvl w:ilvl="2" w:tplc="92504504" w:tentative="1">
      <w:start w:val="1"/>
      <w:numFmt w:val="lowerRoman"/>
      <w:lvlText w:val="%3."/>
      <w:lvlJc w:val="right"/>
      <w:pPr>
        <w:ind w:left="2160" w:hanging="180"/>
      </w:pPr>
    </w:lvl>
    <w:lvl w:ilvl="3" w:tplc="92504504" w:tentative="1">
      <w:start w:val="1"/>
      <w:numFmt w:val="decimal"/>
      <w:lvlText w:val="%4."/>
      <w:lvlJc w:val="left"/>
      <w:pPr>
        <w:ind w:left="2880" w:hanging="360"/>
      </w:pPr>
    </w:lvl>
    <w:lvl w:ilvl="4" w:tplc="92504504" w:tentative="1">
      <w:start w:val="1"/>
      <w:numFmt w:val="lowerLetter"/>
      <w:lvlText w:val="%5."/>
      <w:lvlJc w:val="left"/>
      <w:pPr>
        <w:ind w:left="3600" w:hanging="360"/>
      </w:pPr>
    </w:lvl>
    <w:lvl w:ilvl="5" w:tplc="92504504" w:tentative="1">
      <w:start w:val="1"/>
      <w:numFmt w:val="lowerRoman"/>
      <w:lvlText w:val="%6."/>
      <w:lvlJc w:val="right"/>
      <w:pPr>
        <w:ind w:left="4320" w:hanging="180"/>
      </w:pPr>
    </w:lvl>
    <w:lvl w:ilvl="6" w:tplc="92504504" w:tentative="1">
      <w:start w:val="1"/>
      <w:numFmt w:val="decimal"/>
      <w:lvlText w:val="%7."/>
      <w:lvlJc w:val="left"/>
      <w:pPr>
        <w:ind w:left="5040" w:hanging="360"/>
      </w:pPr>
    </w:lvl>
    <w:lvl w:ilvl="7" w:tplc="92504504" w:tentative="1">
      <w:start w:val="1"/>
      <w:numFmt w:val="lowerLetter"/>
      <w:lvlText w:val="%8."/>
      <w:lvlJc w:val="left"/>
      <w:pPr>
        <w:ind w:left="5760" w:hanging="360"/>
      </w:pPr>
    </w:lvl>
    <w:lvl w:ilvl="8" w:tplc="925045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7">
    <w:multiLevelType w:val="hybridMultilevel"/>
    <w:lvl w:ilvl="0" w:tplc="54461102">
      <w:start w:val="1"/>
      <w:numFmt w:val="decimal"/>
      <w:lvlText w:val="%1."/>
      <w:lvlJc w:val="left"/>
      <w:pPr>
        <w:ind w:left="720" w:hanging="360"/>
      </w:pPr>
    </w:lvl>
    <w:lvl w:ilvl="1" w:tplc="54461102" w:tentative="1">
      <w:start w:val="1"/>
      <w:numFmt w:val="lowerLetter"/>
      <w:lvlText w:val="%2."/>
      <w:lvlJc w:val="left"/>
      <w:pPr>
        <w:ind w:left="1440" w:hanging="360"/>
      </w:pPr>
    </w:lvl>
    <w:lvl w:ilvl="2" w:tplc="54461102" w:tentative="1">
      <w:start w:val="1"/>
      <w:numFmt w:val="lowerRoman"/>
      <w:lvlText w:val="%3."/>
      <w:lvlJc w:val="right"/>
      <w:pPr>
        <w:ind w:left="2160" w:hanging="180"/>
      </w:pPr>
    </w:lvl>
    <w:lvl w:ilvl="3" w:tplc="54461102" w:tentative="1">
      <w:start w:val="1"/>
      <w:numFmt w:val="decimal"/>
      <w:lvlText w:val="%4."/>
      <w:lvlJc w:val="left"/>
      <w:pPr>
        <w:ind w:left="2880" w:hanging="360"/>
      </w:pPr>
    </w:lvl>
    <w:lvl w:ilvl="4" w:tplc="54461102" w:tentative="1">
      <w:start w:val="1"/>
      <w:numFmt w:val="lowerLetter"/>
      <w:lvlText w:val="%5."/>
      <w:lvlJc w:val="left"/>
      <w:pPr>
        <w:ind w:left="3600" w:hanging="360"/>
      </w:pPr>
    </w:lvl>
    <w:lvl w:ilvl="5" w:tplc="54461102" w:tentative="1">
      <w:start w:val="1"/>
      <w:numFmt w:val="lowerRoman"/>
      <w:lvlText w:val="%6."/>
      <w:lvlJc w:val="right"/>
      <w:pPr>
        <w:ind w:left="4320" w:hanging="180"/>
      </w:pPr>
    </w:lvl>
    <w:lvl w:ilvl="6" w:tplc="54461102" w:tentative="1">
      <w:start w:val="1"/>
      <w:numFmt w:val="decimal"/>
      <w:lvlText w:val="%7."/>
      <w:lvlJc w:val="left"/>
      <w:pPr>
        <w:ind w:left="5040" w:hanging="360"/>
      </w:pPr>
    </w:lvl>
    <w:lvl w:ilvl="7" w:tplc="54461102" w:tentative="1">
      <w:start w:val="1"/>
      <w:numFmt w:val="lowerLetter"/>
      <w:lvlText w:val="%8."/>
      <w:lvlJc w:val="left"/>
      <w:pPr>
        <w:ind w:left="5760" w:hanging="360"/>
      </w:pPr>
    </w:lvl>
    <w:lvl w:ilvl="8" w:tplc="54461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6">
    <w:multiLevelType w:val="hybridMultilevel"/>
    <w:lvl w:ilvl="0" w:tplc="66943179">
      <w:start w:val="1"/>
      <w:numFmt w:val="decimal"/>
      <w:lvlText w:val="%1."/>
      <w:lvlJc w:val="left"/>
      <w:pPr>
        <w:ind w:left="720" w:hanging="360"/>
      </w:pPr>
    </w:lvl>
    <w:lvl w:ilvl="1" w:tplc="66943179" w:tentative="1">
      <w:start w:val="1"/>
      <w:numFmt w:val="lowerLetter"/>
      <w:lvlText w:val="%2."/>
      <w:lvlJc w:val="left"/>
      <w:pPr>
        <w:ind w:left="1440" w:hanging="360"/>
      </w:pPr>
    </w:lvl>
    <w:lvl w:ilvl="2" w:tplc="66943179" w:tentative="1">
      <w:start w:val="1"/>
      <w:numFmt w:val="lowerRoman"/>
      <w:lvlText w:val="%3."/>
      <w:lvlJc w:val="right"/>
      <w:pPr>
        <w:ind w:left="2160" w:hanging="180"/>
      </w:pPr>
    </w:lvl>
    <w:lvl w:ilvl="3" w:tplc="66943179" w:tentative="1">
      <w:start w:val="1"/>
      <w:numFmt w:val="decimal"/>
      <w:lvlText w:val="%4."/>
      <w:lvlJc w:val="left"/>
      <w:pPr>
        <w:ind w:left="2880" w:hanging="360"/>
      </w:pPr>
    </w:lvl>
    <w:lvl w:ilvl="4" w:tplc="66943179" w:tentative="1">
      <w:start w:val="1"/>
      <w:numFmt w:val="lowerLetter"/>
      <w:lvlText w:val="%5."/>
      <w:lvlJc w:val="left"/>
      <w:pPr>
        <w:ind w:left="3600" w:hanging="360"/>
      </w:pPr>
    </w:lvl>
    <w:lvl w:ilvl="5" w:tplc="66943179" w:tentative="1">
      <w:start w:val="1"/>
      <w:numFmt w:val="lowerRoman"/>
      <w:lvlText w:val="%6."/>
      <w:lvlJc w:val="right"/>
      <w:pPr>
        <w:ind w:left="4320" w:hanging="180"/>
      </w:pPr>
    </w:lvl>
    <w:lvl w:ilvl="6" w:tplc="66943179" w:tentative="1">
      <w:start w:val="1"/>
      <w:numFmt w:val="decimal"/>
      <w:lvlText w:val="%7."/>
      <w:lvlJc w:val="left"/>
      <w:pPr>
        <w:ind w:left="5040" w:hanging="360"/>
      </w:pPr>
    </w:lvl>
    <w:lvl w:ilvl="7" w:tplc="66943179" w:tentative="1">
      <w:start w:val="1"/>
      <w:numFmt w:val="lowerLetter"/>
      <w:lvlText w:val="%8."/>
      <w:lvlJc w:val="left"/>
      <w:pPr>
        <w:ind w:left="5760" w:hanging="360"/>
      </w:pPr>
    </w:lvl>
    <w:lvl w:ilvl="8" w:tplc="66943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5">
    <w:multiLevelType w:val="hybridMultilevel"/>
    <w:lvl w:ilvl="0" w:tplc="54311084">
      <w:start w:val="1"/>
      <w:numFmt w:val="decimal"/>
      <w:lvlText w:val="%1."/>
      <w:lvlJc w:val="left"/>
      <w:pPr>
        <w:ind w:left="720" w:hanging="360"/>
      </w:pPr>
    </w:lvl>
    <w:lvl w:ilvl="1" w:tplc="54311084" w:tentative="1">
      <w:start w:val="1"/>
      <w:numFmt w:val="lowerLetter"/>
      <w:lvlText w:val="%2."/>
      <w:lvlJc w:val="left"/>
      <w:pPr>
        <w:ind w:left="1440" w:hanging="360"/>
      </w:pPr>
    </w:lvl>
    <w:lvl w:ilvl="2" w:tplc="54311084" w:tentative="1">
      <w:start w:val="1"/>
      <w:numFmt w:val="lowerRoman"/>
      <w:lvlText w:val="%3."/>
      <w:lvlJc w:val="right"/>
      <w:pPr>
        <w:ind w:left="2160" w:hanging="180"/>
      </w:pPr>
    </w:lvl>
    <w:lvl w:ilvl="3" w:tplc="54311084" w:tentative="1">
      <w:start w:val="1"/>
      <w:numFmt w:val="decimal"/>
      <w:lvlText w:val="%4."/>
      <w:lvlJc w:val="left"/>
      <w:pPr>
        <w:ind w:left="2880" w:hanging="360"/>
      </w:pPr>
    </w:lvl>
    <w:lvl w:ilvl="4" w:tplc="54311084" w:tentative="1">
      <w:start w:val="1"/>
      <w:numFmt w:val="lowerLetter"/>
      <w:lvlText w:val="%5."/>
      <w:lvlJc w:val="left"/>
      <w:pPr>
        <w:ind w:left="3600" w:hanging="360"/>
      </w:pPr>
    </w:lvl>
    <w:lvl w:ilvl="5" w:tplc="54311084" w:tentative="1">
      <w:start w:val="1"/>
      <w:numFmt w:val="lowerRoman"/>
      <w:lvlText w:val="%6."/>
      <w:lvlJc w:val="right"/>
      <w:pPr>
        <w:ind w:left="4320" w:hanging="180"/>
      </w:pPr>
    </w:lvl>
    <w:lvl w:ilvl="6" w:tplc="54311084" w:tentative="1">
      <w:start w:val="1"/>
      <w:numFmt w:val="decimal"/>
      <w:lvlText w:val="%7."/>
      <w:lvlJc w:val="left"/>
      <w:pPr>
        <w:ind w:left="5040" w:hanging="360"/>
      </w:pPr>
    </w:lvl>
    <w:lvl w:ilvl="7" w:tplc="54311084" w:tentative="1">
      <w:start w:val="1"/>
      <w:numFmt w:val="lowerLetter"/>
      <w:lvlText w:val="%8."/>
      <w:lvlJc w:val="left"/>
      <w:pPr>
        <w:ind w:left="5760" w:hanging="360"/>
      </w:pPr>
    </w:lvl>
    <w:lvl w:ilvl="8" w:tplc="54311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4">
    <w:multiLevelType w:val="hybridMultilevel"/>
    <w:lvl w:ilvl="0" w:tplc="28273372">
      <w:start w:val="1"/>
      <w:numFmt w:val="decimal"/>
      <w:lvlText w:val="%1."/>
      <w:lvlJc w:val="left"/>
      <w:pPr>
        <w:ind w:left="720" w:hanging="360"/>
      </w:pPr>
    </w:lvl>
    <w:lvl w:ilvl="1" w:tplc="28273372" w:tentative="1">
      <w:start w:val="1"/>
      <w:numFmt w:val="lowerLetter"/>
      <w:lvlText w:val="%2."/>
      <w:lvlJc w:val="left"/>
      <w:pPr>
        <w:ind w:left="1440" w:hanging="360"/>
      </w:pPr>
    </w:lvl>
    <w:lvl w:ilvl="2" w:tplc="28273372" w:tentative="1">
      <w:start w:val="1"/>
      <w:numFmt w:val="lowerRoman"/>
      <w:lvlText w:val="%3."/>
      <w:lvlJc w:val="right"/>
      <w:pPr>
        <w:ind w:left="2160" w:hanging="180"/>
      </w:pPr>
    </w:lvl>
    <w:lvl w:ilvl="3" w:tplc="28273372" w:tentative="1">
      <w:start w:val="1"/>
      <w:numFmt w:val="decimal"/>
      <w:lvlText w:val="%4."/>
      <w:lvlJc w:val="left"/>
      <w:pPr>
        <w:ind w:left="2880" w:hanging="360"/>
      </w:pPr>
    </w:lvl>
    <w:lvl w:ilvl="4" w:tplc="28273372" w:tentative="1">
      <w:start w:val="1"/>
      <w:numFmt w:val="lowerLetter"/>
      <w:lvlText w:val="%5."/>
      <w:lvlJc w:val="left"/>
      <w:pPr>
        <w:ind w:left="3600" w:hanging="360"/>
      </w:pPr>
    </w:lvl>
    <w:lvl w:ilvl="5" w:tplc="28273372" w:tentative="1">
      <w:start w:val="1"/>
      <w:numFmt w:val="lowerRoman"/>
      <w:lvlText w:val="%6."/>
      <w:lvlJc w:val="right"/>
      <w:pPr>
        <w:ind w:left="4320" w:hanging="180"/>
      </w:pPr>
    </w:lvl>
    <w:lvl w:ilvl="6" w:tplc="28273372" w:tentative="1">
      <w:start w:val="1"/>
      <w:numFmt w:val="decimal"/>
      <w:lvlText w:val="%7."/>
      <w:lvlJc w:val="left"/>
      <w:pPr>
        <w:ind w:left="5040" w:hanging="360"/>
      </w:pPr>
    </w:lvl>
    <w:lvl w:ilvl="7" w:tplc="28273372" w:tentative="1">
      <w:start w:val="1"/>
      <w:numFmt w:val="lowerLetter"/>
      <w:lvlText w:val="%8."/>
      <w:lvlJc w:val="left"/>
      <w:pPr>
        <w:ind w:left="5760" w:hanging="360"/>
      </w:pPr>
    </w:lvl>
    <w:lvl w:ilvl="8" w:tplc="2827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3">
    <w:multiLevelType w:val="hybridMultilevel"/>
    <w:lvl w:ilvl="0" w:tplc="34518796">
      <w:start w:val="1"/>
      <w:numFmt w:val="decimal"/>
      <w:lvlText w:val="%1."/>
      <w:lvlJc w:val="left"/>
      <w:pPr>
        <w:ind w:left="720" w:hanging="360"/>
      </w:pPr>
    </w:lvl>
    <w:lvl w:ilvl="1" w:tplc="34518796" w:tentative="1">
      <w:start w:val="1"/>
      <w:numFmt w:val="lowerLetter"/>
      <w:lvlText w:val="%2."/>
      <w:lvlJc w:val="left"/>
      <w:pPr>
        <w:ind w:left="1440" w:hanging="360"/>
      </w:pPr>
    </w:lvl>
    <w:lvl w:ilvl="2" w:tplc="34518796" w:tentative="1">
      <w:start w:val="1"/>
      <w:numFmt w:val="lowerRoman"/>
      <w:lvlText w:val="%3."/>
      <w:lvlJc w:val="right"/>
      <w:pPr>
        <w:ind w:left="2160" w:hanging="180"/>
      </w:pPr>
    </w:lvl>
    <w:lvl w:ilvl="3" w:tplc="34518796" w:tentative="1">
      <w:start w:val="1"/>
      <w:numFmt w:val="decimal"/>
      <w:lvlText w:val="%4."/>
      <w:lvlJc w:val="left"/>
      <w:pPr>
        <w:ind w:left="2880" w:hanging="360"/>
      </w:pPr>
    </w:lvl>
    <w:lvl w:ilvl="4" w:tplc="34518796" w:tentative="1">
      <w:start w:val="1"/>
      <w:numFmt w:val="lowerLetter"/>
      <w:lvlText w:val="%5."/>
      <w:lvlJc w:val="left"/>
      <w:pPr>
        <w:ind w:left="3600" w:hanging="360"/>
      </w:pPr>
    </w:lvl>
    <w:lvl w:ilvl="5" w:tplc="34518796" w:tentative="1">
      <w:start w:val="1"/>
      <w:numFmt w:val="lowerRoman"/>
      <w:lvlText w:val="%6."/>
      <w:lvlJc w:val="right"/>
      <w:pPr>
        <w:ind w:left="4320" w:hanging="180"/>
      </w:pPr>
    </w:lvl>
    <w:lvl w:ilvl="6" w:tplc="34518796" w:tentative="1">
      <w:start w:val="1"/>
      <w:numFmt w:val="decimal"/>
      <w:lvlText w:val="%7."/>
      <w:lvlJc w:val="left"/>
      <w:pPr>
        <w:ind w:left="5040" w:hanging="360"/>
      </w:pPr>
    </w:lvl>
    <w:lvl w:ilvl="7" w:tplc="34518796" w:tentative="1">
      <w:start w:val="1"/>
      <w:numFmt w:val="lowerLetter"/>
      <w:lvlText w:val="%8."/>
      <w:lvlJc w:val="left"/>
      <w:pPr>
        <w:ind w:left="5760" w:hanging="360"/>
      </w:pPr>
    </w:lvl>
    <w:lvl w:ilvl="8" w:tplc="34518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2">
    <w:multiLevelType w:val="hybridMultilevel"/>
    <w:lvl w:ilvl="0" w:tplc="95357060">
      <w:start w:val="1"/>
      <w:numFmt w:val="decimal"/>
      <w:lvlText w:val="%1."/>
      <w:lvlJc w:val="left"/>
      <w:pPr>
        <w:ind w:left="720" w:hanging="360"/>
      </w:pPr>
    </w:lvl>
    <w:lvl w:ilvl="1" w:tplc="95357060" w:tentative="1">
      <w:start w:val="1"/>
      <w:numFmt w:val="lowerLetter"/>
      <w:lvlText w:val="%2."/>
      <w:lvlJc w:val="left"/>
      <w:pPr>
        <w:ind w:left="1440" w:hanging="360"/>
      </w:pPr>
    </w:lvl>
    <w:lvl w:ilvl="2" w:tplc="95357060" w:tentative="1">
      <w:start w:val="1"/>
      <w:numFmt w:val="lowerRoman"/>
      <w:lvlText w:val="%3."/>
      <w:lvlJc w:val="right"/>
      <w:pPr>
        <w:ind w:left="2160" w:hanging="180"/>
      </w:pPr>
    </w:lvl>
    <w:lvl w:ilvl="3" w:tplc="95357060" w:tentative="1">
      <w:start w:val="1"/>
      <w:numFmt w:val="decimal"/>
      <w:lvlText w:val="%4."/>
      <w:lvlJc w:val="left"/>
      <w:pPr>
        <w:ind w:left="2880" w:hanging="360"/>
      </w:pPr>
    </w:lvl>
    <w:lvl w:ilvl="4" w:tplc="95357060" w:tentative="1">
      <w:start w:val="1"/>
      <w:numFmt w:val="lowerLetter"/>
      <w:lvlText w:val="%5."/>
      <w:lvlJc w:val="left"/>
      <w:pPr>
        <w:ind w:left="3600" w:hanging="360"/>
      </w:pPr>
    </w:lvl>
    <w:lvl w:ilvl="5" w:tplc="95357060" w:tentative="1">
      <w:start w:val="1"/>
      <w:numFmt w:val="lowerRoman"/>
      <w:lvlText w:val="%6."/>
      <w:lvlJc w:val="right"/>
      <w:pPr>
        <w:ind w:left="4320" w:hanging="180"/>
      </w:pPr>
    </w:lvl>
    <w:lvl w:ilvl="6" w:tplc="95357060" w:tentative="1">
      <w:start w:val="1"/>
      <w:numFmt w:val="decimal"/>
      <w:lvlText w:val="%7."/>
      <w:lvlJc w:val="left"/>
      <w:pPr>
        <w:ind w:left="5040" w:hanging="360"/>
      </w:pPr>
    </w:lvl>
    <w:lvl w:ilvl="7" w:tplc="95357060" w:tentative="1">
      <w:start w:val="1"/>
      <w:numFmt w:val="lowerLetter"/>
      <w:lvlText w:val="%8."/>
      <w:lvlJc w:val="left"/>
      <w:pPr>
        <w:ind w:left="5760" w:hanging="360"/>
      </w:pPr>
    </w:lvl>
    <w:lvl w:ilvl="8" w:tplc="95357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1">
    <w:multiLevelType w:val="hybridMultilevel"/>
    <w:lvl w:ilvl="0" w:tplc="58771955">
      <w:start w:val="1"/>
      <w:numFmt w:val="decimal"/>
      <w:lvlText w:val="%1."/>
      <w:lvlJc w:val="left"/>
      <w:pPr>
        <w:ind w:left="720" w:hanging="360"/>
      </w:pPr>
    </w:lvl>
    <w:lvl w:ilvl="1" w:tplc="58771955" w:tentative="1">
      <w:start w:val="1"/>
      <w:numFmt w:val="lowerLetter"/>
      <w:lvlText w:val="%2."/>
      <w:lvlJc w:val="left"/>
      <w:pPr>
        <w:ind w:left="1440" w:hanging="360"/>
      </w:pPr>
    </w:lvl>
    <w:lvl w:ilvl="2" w:tplc="58771955" w:tentative="1">
      <w:start w:val="1"/>
      <w:numFmt w:val="lowerRoman"/>
      <w:lvlText w:val="%3."/>
      <w:lvlJc w:val="right"/>
      <w:pPr>
        <w:ind w:left="2160" w:hanging="180"/>
      </w:pPr>
    </w:lvl>
    <w:lvl w:ilvl="3" w:tplc="58771955" w:tentative="1">
      <w:start w:val="1"/>
      <w:numFmt w:val="decimal"/>
      <w:lvlText w:val="%4."/>
      <w:lvlJc w:val="left"/>
      <w:pPr>
        <w:ind w:left="2880" w:hanging="360"/>
      </w:pPr>
    </w:lvl>
    <w:lvl w:ilvl="4" w:tplc="58771955" w:tentative="1">
      <w:start w:val="1"/>
      <w:numFmt w:val="lowerLetter"/>
      <w:lvlText w:val="%5."/>
      <w:lvlJc w:val="left"/>
      <w:pPr>
        <w:ind w:left="3600" w:hanging="360"/>
      </w:pPr>
    </w:lvl>
    <w:lvl w:ilvl="5" w:tplc="58771955" w:tentative="1">
      <w:start w:val="1"/>
      <w:numFmt w:val="lowerRoman"/>
      <w:lvlText w:val="%6."/>
      <w:lvlJc w:val="right"/>
      <w:pPr>
        <w:ind w:left="4320" w:hanging="180"/>
      </w:pPr>
    </w:lvl>
    <w:lvl w:ilvl="6" w:tplc="58771955" w:tentative="1">
      <w:start w:val="1"/>
      <w:numFmt w:val="decimal"/>
      <w:lvlText w:val="%7."/>
      <w:lvlJc w:val="left"/>
      <w:pPr>
        <w:ind w:left="5040" w:hanging="360"/>
      </w:pPr>
    </w:lvl>
    <w:lvl w:ilvl="7" w:tplc="58771955" w:tentative="1">
      <w:start w:val="1"/>
      <w:numFmt w:val="lowerLetter"/>
      <w:lvlText w:val="%8."/>
      <w:lvlJc w:val="left"/>
      <w:pPr>
        <w:ind w:left="5760" w:hanging="360"/>
      </w:pPr>
    </w:lvl>
    <w:lvl w:ilvl="8" w:tplc="58771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90">
    <w:multiLevelType w:val="hybridMultilevel"/>
    <w:lvl w:ilvl="0" w:tplc="90936815">
      <w:start w:val="1"/>
      <w:numFmt w:val="decimal"/>
      <w:lvlText w:val="%1."/>
      <w:lvlJc w:val="left"/>
      <w:pPr>
        <w:ind w:left="720" w:hanging="360"/>
      </w:pPr>
    </w:lvl>
    <w:lvl w:ilvl="1" w:tplc="90936815" w:tentative="1">
      <w:start w:val="1"/>
      <w:numFmt w:val="lowerLetter"/>
      <w:lvlText w:val="%2."/>
      <w:lvlJc w:val="left"/>
      <w:pPr>
        <w:ind w:left="1440" w:hanging="360"/>
      </w:pPr>
    </w:lvl>
    <w:lvl w:ilvl="2" w:tplc="90936815" w:tentative="1">
      <w:start w:val="1"/>
      <w:numFmt w:val="lowerRoman"/>
      <w:lvlText w:val="%3."/>
      <w:lvlJc w:val="right"/>
      <w:pPr>
        <w:ind w:left="2160" w:hanging="180"/>
      </w:pPr>
    </w:lvl>
    <w:lvl w:ilvl="3" w:tplc="90936815" w:tentative="1">
      <w:start w:val="1"/>
      <w:numFmt w:val="decimal"/>
      <w:lvlText w:val="%4."/>
      <w:lvlJc w:val="left"/>
      <w:pPr>
        <w:ind w:left="2880" w:hanging="360"/>
      </w:pPr>
    </w:lvl>
    <w:lvl w:ilvl="4" w:tplc="90936815" w:tentative="1">
      <w:start w:val="1"/>
      <w:numFmt w:val="lowerLetter"/>
      <w:lvlText w:val="%5."/>
      <w:lvlJc w:val="left"/>
      <w:pPr>
        <w:ind w:left="3600" w:hanging="360"/>
      </w:pPr>
    </w:lvl>
    <w:lvl w:ilvl="5" w:tplc="90936815" w:tentative="1">
      <w:start w:val="1"/>
      <w:numFmt w:val="lowerRoman"/>
      <w:lvlText w:val="%6."/>
      <w:lvlJc w:val="right"/>
      <w:pPr>
        <w:ind w:left="4320" w:hanging="180"/>
      </w:pPr>
    </w:lvl>
    <w:lvl w:ilvl="6" w:tplc="90936815" w:tentative="1">
      <w:start w:val="1"/>
      <w:numFmt w:val="decimal"/>
      <w:lvlText w:val="%7."/>
      <w:lvlJc w:val="left"/>
      <w:pPr>
        <w:ind w:left="5040" w:hanging="360"/>
      </w:pPr>
    </w:lvl>
    <w:lvl w:ilvl="7" w:tplc="90936815" w:tentative="1">
      <w:start w:val="1"/>
      <w:numFmt w:val="lowerLetter"/>
      <w:lvlText w:val="%8."/>
      <w:lvlJc w:val="left"/>
      <w:pPr>
        <w:ind w:left="5760" w:hanging="360"/>
      </w:pPr>
    </w:lvl>
    <w:lvl w:ilvl="8" w:tplc="90936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9">
    <w:multiLevelType w:val="hybridMultilevel"/>
    <w:lvl w:ilvl="0" w:tplc="35380584">
      <w:start w:val="1"/>
      <w:numFmt w:val="decimal"/>
      <w:lvlText w:val="%1."/>
      <w:lvlJc w:val="left"/>
      <w:pPr>
        <w:ind w:left="720" w:hanging="360"/>
      </w:pPr>
    </w:lvl>
    <w:lvl w:ilvl="1" w:tplc="35380584" w:tentative="1">
      <w:start w:val="1"/>
      <w:numFmt w:val="lowerLetter"/>
      <w:lvlText w:val="%2."/>
      <w:lvlJc w:val="left"/>
      <w:pPr>
        <w:ind w:left="1440" w:hanging="360"/>
      </w:pPr>
    </w:lvl>
    <w:lvl w:ilvl="2" w:tplc="35380584" w:tentative="1">
      <w:start w:val="1"/>
      <w:numFmt w:val="lowerRoman"/>
      <w:lvlText w:val="%3."/>
      <w:lvlJc w:val="right"/>
      <w:pPr>
        <w:ind w:left="2160" w:hanging="180"/>
      </w:pPr>
    </w:lvl>
    <w:lvl w:ilvl="3" w:tplc="35380584" w:tentative="1">
      <w:start w:val="1"/>
      <w:numFmt w:val="decimal"/>
      <w:lvlText w:val="%4."/>
      <w:lvlJc w:val="left"/>
      <w:pPr>
        <w:ind w:left="2880" w:hanging="360"/>
      </w:pPr>
    </w:lvl>
    <w:lvl w:ilvl="4" w:tplc="35380584" w:tentative="1">
      <w:start w:val="1"/>
      <w:numFmt w:val="lowerLetter"/>
      <w:lvlText w:val="%5."/>
      <w:lvlJc w:val="left"/>
      <w:pPr>
        <w:ind w:left="3600" w:hanging="360"/>
      </w:pPr>
    </w:lvl>
    <w:lvl w:ilvl="5" w:tplc="35380584" w:tentative="1">
      <w:start w:val="1"/>
      <w:numFmt w:val="lowerRoman"/>
      <w:lvlText w:val="%6."/>
      <w:lvlJc w:val="right"/>
      <w:pPr>
        <w:ind w:left="4320" w:hanging="180"/>
      </w:pPr>
    </w:lvl>
    <w:lvl w:ilvl="6" w:tplc="35380584" w:tentative="1">
      <w:start w:val="1"/>
      <w:numFmt w:val="decimal"/>
      <w:lvlText w:val="%7."/>
      <w:lvlJc w:val="left"/>
      <w:pPr>
        <w:ind w:left="5040" w:hanging="360"/>
      </w:pPr>
    </w:lvl>
    <w:lvl w:ilvl="7" w:tplc="35380584" w:tentative="1">
      <w:start w:val="1"/>
      <w:numFmt w:val="lowerLetter"/>
      <w:lvlText w:val="%8."/>
      <w:lvlJc w:val="left"/>
      <w:pPr>
        <w:ind w:left="5760" w:hanging="360"/>
      </w:pPr>
    </w:lvl>
    <w:lvl w:ilvl="8" w:tplc="35380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8">
    <w:multiLevelType w:val="hybridMultilevel"/>
    <w:lvl w:ilvl="0" w:tplc="81150281">
      <w:start w:val="1"/>
      <w:numFmt w:val="decimal"/>
      <w:lvlText w:val="%1."/>
      <w:lvlJc w:val="left"/>
      <w:pPr>
        <w:ind w:left="720" w:hanging="360"/>
      </w:pPr>
    </w:lvl>
    <w:lvl w:ilvl="1" w:tplc="81150281" w:tentative="1">
      <w:start w:val="1"/>
      <w:numFmt w:val="lowerLetter"/>
      <w:lvlText w:val="%2."/>
      <w:lvlJc w:val="left"/>
      <w:pPr>
        <w:ind w:left="1440" w:hanging="360"/>
      </w:pPr>
    </w:lvl>
    <w:lvl w:ilvl="2" w:tplc="81150281" w:tentative="1">
      <w:start w:val="1"/>
      <w:numFmt w:val="lowerRoman"/>
      <w:lvlText w:val="%3."/>
      <w:lvlJc w:val="right"/>
      <w:pPr>
        <w:ind w:left="2160" w:hanging="180"/>
      </w:pPr>
    </w:lvl>
    <w:lvl w:ilvl="3" w:tplc="81150281" w:tentative="1">
      <w:start w:val="1"/>
      <w:numFmt w:val="decimal"/>
      <w:lvlText w:val="%4."/>
      <w:lvlJc w:val="left"/>
      <w:pPr>
        <w:ind w:left="2880" w:hanging="360"/>
      </w:pPr>
    </w:lvl>
    <w:lvl w:ilvl="4" w:tplc="81150281" w:tentative="1">
      <w:start w:val="1"/>
      <w:numFmt w:val="lowerLetter"/>
      <w:lvlText w:val="%5."/>
      <w:lvlJc w:val="left"/>
      <w:pPr>
        <w:ind w:left="3600" w:hanging="360"/>
      </w:pPr>
    </w:lvl>
    <w:lvl w:ilvl="5" w:tplc="81150281" w:tentative="1">
      <w:start w:val="1"/>
      <w:numFmt w:val="lowerRoman"/>
      <w:lvlText w:val="%6."/>
      <w:lvlJc w:val="right"/>
      <w:pPr>
        <w:ind w:left="4320" w:hanging="180"/>
      </w:pPr>
    </w:lvl>
    <w:lvl w:ilvl="6" w:tplc="81150281" w:tentative="1">
      <w:start w:val="1"/>
      <w:numFmt w:val="decimal"/>
      <w:lvlText w:val="%7."/>
      <w:lvlJc w:val="left"/>
      <w:pPr>
        <w:ind w:left="5040" w:hanging="360"/>
      </w:pPr>
    </w:lvl>
    <w:lvl w:ilvl="7" w:tplc="81150281" w:tentative="1">
      <w:start w:val="1"/>
      <w:numFmt w:val="lowerLetter"/>
      <w:lvlText w:val="%8."/>
      <w:lvlJc w:val="left"/>
      <w:pPr>
        <w:ind w:left="5760" w:hanging="360"/>
      </w:pPr>
    </w:lvl>
    <w:lvl w:ilvl="8" w:tplc="811502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7">
    <w:multiLevelType w:val="hybridMultilevel"/>
    <w:lvl w:ilvl="0" w:tplc="98236051">
      <w:start w:val="1"/>
      <w:numFmt w:val="decimal"/>
      <w:lvlText w:val="%1."/>
      <w:lvlJc w:val="left"/>
      <w:pPr>
        <w:ind w:left="720" w:hanging="360"/>
      </w:pPr>
    </w:lvl>
    <w:lvl w:ilvl="1" w:tplc="98236051" w:tentative="1">
      <w:start w:val="1"/>
      <w:numFmt w:val="lowerLetter"/>
      <w:lvlText w:val="%2."/>
      <w:lvlJc w:val="left"/>
      <w:pPr>
        <w:ind w:left="1440" w:hanging="360"/>
      </w:pPr>
    </w:lvl>
    <w:lvl w:ilvl="2" w:tplc="98236051" w:tentative="1">
      <w:start w:val="1"/>
      <w:numFmt w:val="lowerRoman"/>
      <w:lvlText w:val="%3."/>
      <w:lvlJc w:val="right"/>
      <w:pPr>
        <w:ind w:left="2160" w:hanging="180"/>
      </w:pPr>
    </w:lvl>
    <w:lvl w:ilvl="3" w:tplc="98236051" w:tentative="1">
      <w:start w:val="1"/>
      <w:numFmt w:val="decimal"/>
      <w:lvlText w:val="%4."/>
      <w:lvlJc w:val="left"/>
      <w:pPr>
        <w:ind w:left="2880" w:hanging="360"/>
      </w:pPr>
    </w:lvl>
    <w:lvl w:ilvl="4" w:tplc="98236051" w:tentative="1">
      <w:start w:val="1"/>
      <w:numFmt w:val="lowerLetter"/>
      <w:lvlText w:val="%5."/>
      <w:lvlJc w:val="left"/>
      <w:pPr>
        <w:ind w:left="3600" w:hanging="360"/>
      </w:pPr>
    </w:lvl>
    <w:lvl w:ilvl="5" w:tplc="98236051" w:tentative="1">
      <w:start w:val="1"/>
      <w:numFmt w:val="lowerRoman"/>
      <w:lvlText w:val="%6."/>
      <w:lvlJc w:val="right"/>
      <w:pPr>
        <w:ind w:left="4320" w:hanging="180"/>
      </w:pPr>
    </w:lvl>
    <w:lvl w:ilvl="6" w:tplc="98236051" w:tentative="1">
      <w:start w:val="1"/>
      <w:numFmt w:val="decimal"/>
      <w:lvlText w:val="%7."/>
      <w:lvlJc w:val="left"/>
      <w:pPr>
        <w:ind w:left="5040" w:hanging="360"/>
      </w:pPr>
    </w:lvl>
    <w:lvl w:ilvl="7" w:tplc="98236051" w:tentative="1">
      <w:start w:val="1"/>
      <w:numFmt w:val="lowerLetter"/>
      <w:lvlText w:val="%8."/>
      <w:lvlJc w:val="left"/>
      <w:pPr>
        <w:ind w:left="5760" w:hanging="360"/>
      </w:pPr>
    </w:lvl>
    <w:lvl w:ilvl="8" w:tplc="98236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6">
    <w:multiLevelType w:val="hybridMultilevel"/>
    <w:lvl w:ilvl="0" w:tplc="93642073">
      <w:start w:val="1"/>
      <w:numFmt w:val="decimal"/>
      <w:lvlText w:val="%1."/>
      <w:lvlJc w:val="left"/>
      <w:pPr>
        <w:ind w:left="720" w:hanging="360"/>
      </w:pPr>
    </w:lvl>
    <w:lvl w:ilvl="1" w:tplc="93642073" w:tentative="1">
      <w:start w:val="1"/>
      <w:numFmt w:val="lowerLetter"/>
      <w:lvlText w:val="%2."/>
      <w:lvlJc w:val="left"/>
      <w:pPr>
        <w:ind w:left="1440" w:hanging="360"/>
      </w:pPr>
    </w:lvl>
    <w:lvl w:ilvl="2" w:tplc="93642073" w:tentative="1">
      <w:start w:val="1"/>
      <w:numFmt w:val="lowerRoman"/>
      <w:lvlText w:val="%3."/>
      <w:lvlJc w:val="right"/>
      <w:pPr>
        <w:ind w:left="2160" w:hanging="180"/>
      </w:pPr>
    </w:lvl>
    <w:lvl w:ilvl="3" w:tplc="93642073" w:tentative="1">
      <w:start w:val="1"/>
      <w:numFmt w:val="decimal"/>
      <w:lvlText w:val="%4."/>
      <w:lvlJc w:val="left"/>
      <w:pPr>
        <w:ind w:left="2880" w:hanging="360"/>
      </w:pPr>
    </w:lvl>
    <w:lvl w:ilvl="4" w:tplc="93642073" w:tentative="1">
      <w:start w:val="1"/>
      <w:numFmt w:val="lowerLetter"/>
      <w:lvlText w:val="%5."/>
      <w:lvlJc w:val="left"/>
      <w:pPr>
        <w:ind w:left="3600" w:hanging="360"/>
      </w:pPr>
    </w:lvl>
    <w:lvl w:ilvl="5" w:tplc="93642073" w:tentative="1">
      <w:start w:val="1"/>
      <w:numFmt w:val="lowerRoman"/>
      <w:lvlText w:val="%6."/>
      <w:lvlJc w:val="right"/>
      <w:pPr>
        <w:ind w:left="4320" w:hanging="180"/>
      </w:pPr>
    </w:lvl>
    <w:lvl w:ilvl="6" w:tplc="93642073" w:tentative="1">
      <w:start w:val="1"/>
      <w:numFmt w:val="decimal"/>
      <w:lvlText w:val="%7."/>
      <w:lvlJc w:val="left"/>
      <w:pPr>
        <w:ind w:left="5040" w:hanging="360"/>
      </w:pPr>
    </w:lvl>
    <w:lvl w:ilvl="7" w:tplc="93642073" w:tentative="1">
      <w:start w:val="1"/>
      <w:numFmt w:val="lowerLetter"/>
      <w:lvlText w:val="%8."/>
      <w:lvlJc w:val="left"/>
      <w:pPr>
        <w:ind w:left="5760" w:hanging="360"/>
      </w:pPr>
    </w:lvl>
    <w:lvl w:ilvl="8" w:tplc="93642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5">
    <w:multiLevelType w:val="hybridMultilevel"/>
    <w:lvl w:ilvl="0" w:tplc="69092298">
      <w:start w:val="1"/>
      <w:numFmt w:val="decimal"/>
      <w:lvlText w:val="%1."/>
      <w:lvlJc w:val="left"/>
      <w:pPr>
        <w:ind w:left="720" w:hanging="360"/>
      </w:pPr>
    </w:lvl>
    <w:lvl w:ilvl="1" w:tplc="69092298" w:tentative="1">
      <w:start w:val="1"/>
      <w:numFmt w:val="lowerLetter"/>
      <w:lvlText w:val="%2."/>
      <w:lvlJc w:val="left"/>
      <w:pPr>
        <w:ind w:left="1440" w:hanging="360"/>
      </w:pPr>
    </w:lvl>
    <w:lvl w:ilvl="2" w:tplc="69092298" w:tentative="1">
      <w:start w:val="1"/>
      <w:numFmt w:val="lowerRoman"/>
      <w:lvlText w:val="%3."/>
      <w:lvlJc w:val="right"/>
      <w:pPr>
        <w:ind w:left="2160" w:hanging="180"/>
      </w:pPr>
    </w:lvl>
    <w:lvl w:ilvl="3" w:tplc="69092298" w:tentative="1">
      <w:start w:val="1"/>
      <w:numFmt w:val="decimal"/>
      <w:lvlText w:val="%4."/>
      <w:lvlJc w:val="left"/>
      <w:pPr>
        <w:ind w:left="2880" w:hanging="360"/>
      </w:pPr>
    </w:lvl>
    <w:lvl w:ilvl="4" w:tplc="69092298" w:tentative="1">
      <w:start w:val="1"/>
      <w:numFmt w:val="lowerLetter"/>
      <w:lvlText w:val="%5."/>
      <w:lvlJc w:val="left"/>
      <w:pPr>
        <w:ind w:left="3600" w:hanging="360"/>
      </w:pPr>
    </w:lvl>
    <w:lvl w:ilvl="5" w:tplc="69092298" w:tentative="1">
      <w:start w:val="1"/>
      <w:numFmt w:val="lowerRoman"/>
      <w:lvlText w:val="%6."/>
      <w:lvlJc w:val="right"/>
      <w:pPr>
        <w:ind w:left="4320" w:hanging="180"/>
      </w:pPr>
    </w:lvl>
    <w:lvl w:ilvl="6" w:tplc="69092298" w:tentative="1">
      <w:start w:val="1"/>
      <w:numFmt w:val="decimal"/>
      <w:lvlText w:val="%7."/>
      <w:lvlJc w:val="left"/>
      <w:pPr>
        <w:ind w:left="5040" w:hanging="360"/>
      </w:pPr>
    </w:lvl>
    <w:lvl w:ilvl="7" w:tplc="69092298" w:tentative="1">
      <w:start w:val="1"/>
      <w:numFmt w:val="lowerLetter"/>
      <w:lvlText w:val="%8."/>
      <w:lvlJc w:val="left"/>
      <w:pPr>
        <w:ind w:left="5760" w:hanging="360"/>
      </w:pPr>
    </w:lvl>
    <w:lvl w:ilvl="8" w:tplc="69092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4">
    <w:multiLevelType w:val="hybridMultilevel"/>
    <w:lvl w:ilvl="0" w:tplc="90923034">
      <w:start w:val="1"/>
      <w:numFmt w:val="decimal"/>
      <w:lvlText w:val="%1."/>
      <w:lvlJc w:val="left"/>
      <w:pPr>
        <w:ind w:left="720" w:hanging="360"/>
      </w:pPr>
    </w:lvl>
    <w:lvl w:ilvl="1" w:tplc="90923034" w:tentative="1">
      <w:start w:val="1"/>
      <w:numFmt w:val="lowerLetter"/>
      <w:lvlText w:val="%2."/>
      <w:lvlJc w:val="left"/>
      <w:pPr>
        <w:ind w:left="1440" w:hanging="360"/>
      </w:pPr>
    </w:lvl>
    <w:lvl w:ilvl="2" w:tplc="90923034" w:tentative="1">
      <w:start w:val="1"/>
      <w:numFmt w:val="lowerRoman"/>
      <w:lvlText w:val="%3."/>
      <w:lvlJc w:val="right"/>
      <w:pPr>
        <w:ind w:left="2160" w:hanging="180"/>
      </w:pPr>
    </w:lvl>
    <w:lvl w:ilvl="3" w:tplc="90923034" w:tentative="1">
      <w:start w:val="1"/>
      <w:numFmt w:val="decimal"/>
      <w:lvlText w:val="%4."/>
      <w:lvlJc w:val="left"/>
      <w:pPr>
        <w:ind w:left="2880" w:hanging="360"/>
      </w:pPr>
    </w:lvl>
    <w:lvl w:ilvl="4" w:tplc="90923034" w:tentative="1">
      <w:start w:val="1"/>
      <w:numFmt w:val="lowerLetter"/>
      <w:lvlText w:val="%5."/>
      <w:lvlJc w:val="left"/>
      <w:pPr>
        <w:ind w:left="3600" w:hanging="360"/>
      </w:pPr>
    </w:lvl>
    <w:lvl w:ilvl="5" w:tplc="90923034" w:tentative="1">
      <w:start w:val="1"/>
      <w:numFmt w:val="lowerRoman"/>
      <w:lvlText w:val="%6."/>
      <w:lvlJc w:val="right"/>
      <w:pPr>
        <w:ind w:left="4320" w:hanging="180"/>
      </w:pPr>
    </w:lvl>
    <w:lvl w:ilvl="6" w:tplc="90923034" w:tentative="1">
      <w:start w:val="1"/>
      <w:numFmt w:val="decimal"/>
      <w:lvlText w:val="%7."/>
      <w:lvlJc w:val="left"/>
      <w:pPr>
        <w:ind w:left="5040" w:hanging="360"/>
      </w:pPr>
    </w:lvl>
    <w:lvl w:ilvl="7" w:tplc="90923034" w:tentative="1">
      <w:start w:val="1"/>
      <w:numFmt w:val="lowerLetter"/>
      <w:lvlText w:val="%8."/>
      <w:lvlJc w:val="left"/>
      <w:pPr>
        <w:ind w:left="5760" w:hanging="360"/>
      </w:pPr>
    </w:lvl>
    <w:lvl w:ilvl="8" w:tplc="90923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3">
    <w:multiLevelType w:val="hybridMultilevel"/>
    <w:lvl w:ilvl="0" w:tplc="23645231">
      <w:start w:val="1"/>
      <w:numFmt w:val="decimal"/>
      <w:lvlText w:val="%1."/>
      <w:lvlJc w:val="left"/>
      <w:pPr>
        <w:ind w:left="720" w:hanging="360"/>
      </w:pPr>
    </w:lvl>
    <w:lvl w:ilvl="1" w:tplc="23645231" w:tentative="1">
      <w:start w:val="1"/>
      <w:numFmt w:val="lowerLetter"/>
      <w:lvlText w:val="%2."/>
      <w:lvlJc w:val="left"/>
      <w:pPr>
        <w:ind w:left="1440" w:hanging="360"/>
      </w:pPr>
    </w:lvl>
    <w:lvl w:ilvl="2" w:tplc="23645231" w:tentative="1">
      <w:start w:val="1"/>
      <w:numFmt w:val="lowerRoman"/>
      <w:lvlText w:val="%3."/>
      <w:lvlJc w:val="right"/>
      <w:pPr>
        <w:ind w:left="2160" w:hanging="180"/>
      </w:pPr>
    </w:lvl>
    <w:lvl w:ilvl="3" w:tplc="23645231" w:tentative="1">
      <w:start w:val="1"/>
      <w:numFmt w:val="decimal"/>
      <w:lvlText w:val="%4."/>
      <w:lvlJc w:val="left"/>
      <w:pPr>
        <w:ind w:left="2880" w:hanging="360"/>
      </w:pPr>
    </w:lvl>
    <w:lvl w:ilvl="4" w:tplc="23645231" w:tentative="1">
      <w:start w:val="1"/>
      <w:numFmt w:val="lowerLetter"/>
      <w:lvlText w:val="%5."/>
      <w:lvlJc w:val="left"/>
      <w:pPr>
        <w:ind w:left="3600" w:hanging="360"/>
      </w:pPr>
    </w:lvl>
    <w:lvl w:ilvl="5" w:tplc="23645231" w:tentative="1">
      <w:start w:val="1"/>
      <w:numFmt w:val="lowerRoman"/>
      <w:lvlText w:val="%6."/>
      <w:lvlJc w:val="right"/>
      <w:pPr>
        <w:ind w:left="4320" w:hanging="180"/>
      </w:pPr>
    </w:lvl>
    <w:lvl w:ilvl="6" w:tplc="23645231" w:tentative="1">
      <w:start w:val="1"/>
      <w:numFmt w:val="decimal"/>
      <w:lvlText w:val="%7."/>
      <w:lvlJc w:val="left"/>
      <w:pPr>
        <w:ind w:left="5040" w:hanging="360"/>
      </w:pPr>
    </w:lvl>
    <w:lvl w:ilvl="7" w:tplc="23645231" w:tentative="1">
      <w:start w:val="1"/>
      <w:numFmt w:val="lowerLetter"/>
      <w:lvlText w:val="%8."/>
      <w:lvlJc w:val="left"/>
      <w:pPr>
        <w:ind w:left="5760" w:hanging="360"/>
      </w:pPr>
    </w:lvl>
    <w:lvl w:ilvl="8" w:tplc="23645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2">
    <w:multiLevelType w:val="hybridMultilevel"/>
    <w:lvl w:ilvl="0" w:tplc="56615147">
      <w:start w:val="1"/>
      <w:numFmt w:val="decimal"/>
      <w:lvlText w:val="%1."/>
      <w:lvlJc w:val="left"/>
      <w:pPr>
        <w:ind w:left="720" w:hanging="360"/>
      </w:pPr>
    </w:lvl>
    <w:lvl w:ilvl="1" w:tplc="56615147" w:tentative="1">
      <w:start w:val="1"/>
      <w:numFmt w:val="lowerLetter"/>
      <w:lvlText w:val="%2."/>
      <w:lvlJc w:val="left"/>
      <w:pPr>
        <w:ind w:left="1440" w:hanging="360"/>
      </w:pPr>
    </w:lvl>
    <w:lvl w:ilvl="2" w:tplc="56615147" w:tentative="1">
      <w:start w:val="1"/>
      <w:numFmt w:val="lowerRoman"/>
      <w:lvlText w:val="%3."/>
      <w:lvlJc w:val="right"/>
      <w:pPr>
        <w:ind w:left="2160" w:hanging="180"/>
      </w:pPr>
    </w:lvl>
    <w:lvl w:ilvl="3" w:tplc="56615147" w:tentative="1">
      <w:start w:val="1"/>
      <w:numFmt w:val="decimal"/>
      <w:lvlText w:val="%4."/>
      <w:lvlJc w:val="left"/>
      <w:pPr>
        <w:ind w:left="2880" w:hanging="360"/>
      </w:pPr>
    </w:lvl>
    <w:lvl w:ilvl="4" w:tplc="56615147" w:tentative="1">
      <w:start w:val="1"/>
      <w:numFmt w:val="lowerLetter"/>
      <w:lvlText w:val="%5."/>
      <w:lvlJc w:val="left"/>
      <w:pPr>
        <w:ind w:left="3600" w:hanging="360"/>
      </w:pPr>
    </w:lvl>
    <w:lvl w:ilvl="5" w:tplc="56615147" w:tentative="1">
      <w:start w:val="1"/>
      <w:numFmt w:val="lowerRoman"/>
      <w:lvlText w:val="%6."/>
      <w:lvlJc w:val="right"/>
      <w:pPr>
        <w:ind w:left="4320" w:hanging="180"/>
      </w:pPr>
    </w:lvl>
    <w:lvl w:ilvl="6" w:tplc="56615147" w:tentative="1">
      <w:start w:val="1"/>
      <w:numFmt w:val="decimal"/>
      <w:lvlText w:val="%7."/>
      <w:lvlJc w:val="left"/>
      <w:pPr>
        <w:ind w:left="5040" w:hanging="360"/>
      </w:pPr>
    </w:lvl>
    <w:lvl w:ilvl="7" w:tplc="56615147" w:tentative="1">
      <w:start w:val="1"/>
      <w:numFmt w:val="lowerLetter"/>
      <w:lvlText w:val="%8."/>
      <w:lvlJc w:val="left"/>
      <w:pPr>
        <w:ind w:left="5760" w:hanging="360"/>
      </w:pPr>
    </w:lvl>
    <w:lvl w:ilvl="8" w:tplc="56615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1">
    <w:multiLevelType w:val="hybridMultilevel"/>
    <w:lvl w:ilvl="0" w:tplc="25717884">
      <w:start w:val="1"/>
      <w:numFmt w:val="decimal"/>
      <w:lvlText w:val="%1."/>
      <w:lvlJc w:val="left"/>
      <w:pPr>
        <w:ind w:left="720" w:hanging="360"/>
      </w:pPr>
    </w:lvl>
    <w:lvl w:ilvl="1" w:tplc="25717884" w:tentative="1">
      <w:start w:val="1"/>
      <w:numFmt w:val="lowerLetter"/>
      <w:lvlText w:val="%2."/>
      <w:lvlJc w:val="left"/>
      <w:pPr>
        <w:ind w:left="1440" w:hanging="360"/>
      </w:pPr>
    </w:lvl>
    <w:lvl w:ilvl="2" w:tplc="25717884" w:tentative="1">
      <w:start w:val="1"/>
      <w:numFmt w:val="lowerRoman"/>
      <w:lvlText w:val="%3."/>
      <w:lvlJc w:val="right"/>
      <w:pPr>
        <w:ind w:left="2160" w:hanging="180"/>
      </w:pPr>
    </w:lvl>
    <w:lvl w:ilvl="3" w:tplc="25717884" w:tentative="1">
      <w:start w:val="1"/>
      <w:numFmt w:val="decimal"/>
      <w:lvlText w:val="%4."/>
      <w:lvlJc w:val="left"/>
      <w:pPr>
        <w:ind w:left="2880" w:hanging="360"/>
      </w:pPr>
    </w:lvl>
    <w:lvl w:ilvl="4" w:tplc="25717884" w:tentative="1">
      <w:start w:val="1"/>
      <w:numFmt w:val="lowerLetter"/>
      <w:lvlText w:val="%5."/>
      <w:lvlJc w:val="left"/>
      <w:pPr>
        <w:ind w:left="3600" w:hanging="360"/>
      </w:pPr>
    </w:lvl>
    <w:lvl w:ilvl="5" w:tplc="25717884" w:tentative="1">
      <w:start w:val="1"/>
      <w:numFmt w:val="lowerRoman"/>
      <w:lvlText w:val="%6."/>
      <w:lvlJc w:val="right"/>
      <w:pPr>
        <w:ind w:left="4320" w:hanging="180"/>
      </w:pPr>
    </w:lvl>
    <w:lvl w:ilvl="6" w:tplc="25717884" w:tentative="1">
      <w:start w:val="1"/>
      <w:numFmt w:val="decimal"/>
      <w:lvlText w:val="%7."/>
      <w:lvlJc w:val="left"/>
      <w:pPr>
        <w:ind w:left="5040" w:hanging="360"/>
      </w:pPr>
    </w:lvl>
    <w:lvl w:ilvl="7" w:tplc="25717884" w:tentative="1">
      <w:start w:val="1"/>
      <w:numFmt w:val="lowerLetter"/>
      <w:lvlText w:val="%8."/>
      <w:lvlJc w:val="left"/>
      <w:pPr>
        <w:ind w:left="5760" w:hanging="360"/>
      </w:pPr>
    </w:lvl>
    <w:lvl w:ilvl="8" w:tplc="2571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80">
    <w:multiLevelType w:val="hybridMultilevel"/>
    <w:lvl w:ilvl="0" w:tplc="82090556">
      <w:start w:val="1"/>
      <w:numFmt w:val="decimal"/>
      <w:lvlText w:val="%1."/>
      <w:lvlJc w:val="left"/>
      <w:pPr>
        <w:ind w:left="720" w:hanging="360"/>
      </w:pPr>
    </w:lvl>
    <w:lvl w:ilvl="1" w:tplc="82090556" w:tentative="1">
      <w:start w:val="1"/>
      <w:numFmt w:val="lowerLetter"/>
      <w:lvlText w:val="%2."/>
      <w:lvlJc w:val="left"/>
      <w:pPr>
        <w:ind w:left="1440" w:hanging="360"/>
      </w:pPr>
    </w:lvl>
    <w:lvl w:ilvl="2" w:tplc="82090556" w:tentative="1">
      <w:start w:val="1"/>
      <w:numFmt w:val="lowerRoman"/>
      <w:lvlText w:val="%3."/>
      <w:lvlJc w:val="right"/>
      <w:pPr>
        <w:ind w:left="2160" w:hanging="180"/>
      </w:pPr>
    </w:lvl>
    <w:lvl w:ilvl="3" w:tplc="82090556" w:tentative="1">
      <w:start w:val="1"/>
      <w:numFmt w:val="decimal"/>
      <w:lvlText w:val="%4."/>
      <w:lvlJc w:val="left"/>
      <w:pPr>
        <w:ind w:left="2880" w:hanging="360"/>
      </w:pPr>
    </w:lvl>
    <w:lvl w:ilvl="4" w:tplc="82090556" w:tentative="1">
      <w:start w:val="1"/>
      <w:numFmt w:val="lowerLetter"/>
      <w:lvlText w:val="%5."/>
      <w:lvlJc w:val="left"/>
      <w:pPr>
        <w:ind w:left="3600" w:hanging="360"/>
      </w:pPr>
    </w:lvl>
    <w:lvl w:ilvl="5" w:tplc="82090556" w:tentative="1">
      <w:start w:val="1"/>
      <w:numFmt w:val="lowerRoman"/>
      <w:lvlText w:val="%6."/>
      <w:lvlJc w:val="right"/>
      <w:pPr>
        <w:ind w:left="4320" w:hanging="180"/>
      </w:pPr>
    </w:lvl>
    <w:lvl w:ilvl="6" w:tplc="82090556" w:tentative="1">
      <w:start w:val="1"/>
      <w:numFmt w:val="decimal"/>
      <w:lvlText w:val="%7."/>
      <w:lvlJc w:val="left"/>
      <w:pPr>
        <w:ind w:left="5040" w:hanging="360"/>
      </w:pPr>
    </w:lvl>
    <w:lvl w:ilvl="7" w:tplc="82090556" w:tentative="1">
      <w:start w:val="1"/>
      <w:numFmt w:val="lowerLetter"/>
      <w:lvlText w:val="%8."/>
      <w:lvlJc w:val="left"/>
      <w:pPr>
        <w:ind w:left="5760" w:hanging="360"/>
      </w:pPr>
    </w:lvl>
    <w:lvl w:ilvl="8" w:tplc="82090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9">
    <w:multiLevelType w:val="hybridMultilevel"/>
    <w:lvl w:ilvl="0" w:tplc="22316133">
      <w:start w:val="1"/>
      <w:numFmt w:val="decimal"/>
      <w:lvlText w:val="%1."/>
      <w:lvlJc w:val="left"/>
      <w:pPr>
        <w:ind w:left="720" w:hanging="360"/>
      </w:pPr>
    </w:lvl>
    <w:lvl w:ilvl="1" w:tplc="22316133" w:tentative="1">
      <w:start w:val="1"/>
      <w:numFmt w:val="lowerLetter"/>
      <w:lvlText w:val="%2."/>
      <w:lvlJc w:val="left"/>
      <w:pPr>
        <w:ind w:left="1440" w:hanging="360"/>
      </w:pPr>
    </w:lvl>
    <w:lvl w:ilvl="2" w:tplc="22316133" w:tentative="1">
      <w:start w:val="1"/>
      <w:numFmt w:val="lowerRoman"/>
      <w:lvlText w:val="%3."/>
      <w:lvlJc w:val="right"/>
      <w:pPr>
        <w:ind w:left="2160" w:hanging="180"/>
      </w:pPr>
    </w:lvl>
    <w:lvl w:ilvl="3" w:tplc="22316133" w:tentative="1">
      <w:start w:val="1"/>
      <w:numFmt w:val="decimal"/>
      <w:lvlText w:val="%4."/>
      <w:lvlJc w:val="left"/>
      <w:pPr>
        <w:ind w:left="2880" w:hanging="360"/>
      </w:pPr>
    </w:lvl>
    <w:lvl w:ilvl="4" w:tplc="22316133" w:tentative="1">
      <w:start w:val="1"/>
      <w:numFmt w:val="lowerLetter"/>
      <w:lvlText w:val="%5."/>
      <w:lvlJc w:val="left"/>
      <w:pPr>
        <w:ind w:left="3600" w:hanging="360"/>
      </w:pPr>
    </w:lvl>
    <w:lvl w:ilvl="5" w:tplc="22316133" w:tentative="1">
      <w:start w:val="1"/>
      <w:numFmt w:val="lowerRoman"/>
      <w:lvlText w:val="%6."/>
      <w:lvlJc w:val="right"/>
      <w:pPr>
        <w:ind w:left="4320" w:hanging="180"/>
      </w:pPr>
    </w:lvl>
    <w:lvl w:ilvl="6" w:tplc="22316133" w:tentative="1">
      <w:start w:val="1"/>
      <w:numFmt w:val="decimal"/>
      <w:lvlText w:val="%7."/>
      <w:lvlJc w:val="left"/>
      <w:pPr>
        <w:ind w:left="5040" w:hanging="360"/>
      </w:pPr>
    </w:lvl>
    <w:lvl w:ilvl="7" w:tplc="22316133" w:tentative="1">
      <w:start w:val="1"/>
      <w:numFmt w:val="lowerLetter"/>
      <w:lvlText w:val="%8."/>
      <w:lvlJc w:val="left"/>
      <w:pPr>
        <w:ind w:left="5760" w:hanging="360"/>
      </w:pPr>
    </w:lvl>
    <w:lvl w:ilvl="8" w:tplc="22316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8">
    <w:multiLevelType w:val="hybridMultilevel"/>
    <w:lvl w:ilvl="0" w:tplc="36576998">
      <w:start w:val="1"/>
      <w:numFmt w:val="decimal"/>
      <w:lvlText w:val="%1."/>
      <w:lvlJc w:val="left"/>
      <w:pPr>
        <w:ind w:left="720" w:hanging="360"/>
      </w:pPr>
    </w:lvl>
    <w:lvl w:ilvl="1" w:tplc="36576998" w:tentative="1">
      <w:start w:val="1"/>
      <w:numFmt w:val="lowerLetter"/>
      <w:lvlText w:val="%2."/>
      <w:lvlJc w:val="left"/>
      <w:pPr>
        <w:ind w:left="1440" w:hanging="360"/>
      </w:pPr>
    </w:lvl>
    <w:lvl w:ilvl="2" w:tplc="36576998" w:tentative="1">
      <w:start w:val="1"/>
      <w:numFmt w:val="lowerRoman"/>
      <w:lvlText w:val="%3."/>
      <w:lvlJc w:val="right"/>
      <w:pPr>
        <w:ind w:left="2160" w:hanging="180"/>
      </w:pPr>
    </w:lvl>
    <w:lvl w:ilvl="3" w:tplc="36576998" w:tentative="1">
      <w:start w:val="1"/>
      <w:numFmt w:val="decimal"/>
      <w:lvlText w:val="%4."/>
      <w:lvlJc w:val="left"/>
      <w:pPr>
        <w:ind w:left="2880" w:hanging="360"/>
      </w:pPr>
    </w:lvl>
    <w:lvl w:ilvl="4" w:tplc="36576998" w:tentative="1">
      <w:start w:val="1"/>
      <w:numFmt w:val="lowerLetter"/>
      <w:lvlText w:val="%5."/>
      <w:lvlJc w:val="left"/>
      <w:pPr>
        <w:ind w:left="3600" w:hanging="360"/>
      </w:pPr>
    </w:lvl>
    <w:lvl w:ilvl="5" w:tplc="36576998" w:tentative="1">
      <w:start w:val="1"/>
      <w:numFmt w:val="lowerRoman"/>
      <w:lvlText w:val="%6."/>
      <w:lvlJc w:val="right"/>
      <w:pPr>
        <w:ind w:left="4320" w:hanging="180"/>
      </w:pPr>
    </w:lvl>
    <w:lvl w:ilvl="6" w:tplc="36576998" w:tentative="1">
      <w:start w:val="1"/>
      <w:numFmt w:val="decimal"/>
      <w:lvlText w:val="%7."/>
      <w:lvlJc w:val="left"/>
      <w:pPr>
        <w:ind w:left="5040" w:hanging="360"/>
      </w:pPr>
    </w:lvl>
    <w:lvl w:ilvl="7" w:tplc="36576998" w:tentative="1">
      <w:start w:val="1"/>
      <w:numFmt w:val="lowerLetter"/>
      <w:lvlText w:val="%8."/>
      <w:lvlJc w:val="left"/>
      <w:pPr>
        <w:ind w:left="5760" w:hanging="360"/>
      </w:pPr>
    </w:lvl>
    <w:lvl w:ilvl="8" w:tplc="36576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7">
    <w:multiLevelType w:val="hybridMultilevel"/>
    <w:lvl w:ilvl="0" w:tplc="44181451">
      <w:start w:val="1"/>
      <w:numFmt w:val="decimal"/>
      <w:lvlText w:val="%1."/>
      <w:lvlJc w:val="left"/>
      <w:pPr>
        <w:ind w:left="720" w:hanging="360"/>
      </w:pPr>
    </w:lvl>
    <w:lvl w:ilvl="1" w:tplc="44181451" w:tentative="1">
      <w:start w:val="1"/>
      <w:numFmt w:val="lowerLetter"/>
      <w:lvlText w:val="%2."/>
      <w:lvlJc w:val="left"/>
      <w:pPr>
        <w:ind w:left="1440" w:hanging="360"/>
      </w:pPr>
    </w:lvl>
    <w:lvl w:ilvl="2" w:tplc="44181451" w:tentative="1">
      <w:start w:val="1"/>
      <w:numFmt w:val="lowerRoman"/>
      <w:lvlText w:val="%3."/>
      <w:lvlJc w:val="right"/>
      <w:pPr>
        <w:ind w:left="2160" w:hanging="180"/>
      </w:pPr>
    </w:lvl>
    <w:lvl w:ilvl="3" w:tplc="44181451" w:tentative="1">
      <w:start w:val="1"/>
      <w:numFmt w:val="decimal"/>
      <w:lvlText w:val="%4."/>
      <w:lvlJc w:val="left"/>
      <w:pPr>
        <w:ind w:left="2880" w:hanging="360"/>
      </w:pPr>
    </w:lvl>
    <w:lvl w:ilvl="4" w:tplc="44181451" w:tentative="1">
      <w:start w:val="1"/>
      <w:numFmt w:val="lowerLetter"/>
      <w:lvlText w:val="%5."/>
      <w:lvlJc w:val="left"/>
      <w:pPr>
        <w:ind w:left="3600" w:hanging="360"/>
      </w:pPr>
    </w:lvl>
    <w:lvl w:ilvl="5" w:tplc="44181451" w:tentative="1">
      <w:start w:val="1"/>
      <w:numFmt w:val="lowerRoman"/>
      <w:lvlText w:val="%6."/>
      <w:lvlJc w:val="right"/>
      <w:pPr>
        <w:ind w:left="4320" w:hanging="180"/>
      </w:pPr>
    </w:lvl>
    <w:lvl w:ilvl="6" w:tplc="44181451" w:tentative="1">
      <w:start w:val="1"/>
      <w:numFmt w:val="decimal"/>
      <w:lvlText w:val="%7."/>
      <w:lvlJc w:val="left"/>
      <w:pPr>
        <w:ind w:left="5040" w:hanging="360"/>
      </w:pPr>
    </w:lvl>
    <w:lvl w:ilvl="7" w:tplc="44181451" w:tentative="1">
      <w:start w:val="1"/>
      <w:numFmt w:val="lowerLetter"/>
      <w:lvlText w:val="%8."/>
      <w:lvlJc w:val="left"/>
      <w:pPr>
        <w:ind w:left="5760" w:hanging="360"/>
      </w:pPr>
    </w:lvl>
    <w:lvl w:ilvl="8" w:tplc="44181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6">
    <w:multiLevelType w:val="hybridMultilevel"/>
    <w:lvl w:ilvl="0" w:tplc="38007996">
      <w:start w:val="1"/>
      <w:numFmt w:val="decimal"/>
      <w:lvlText w:val="%1."/>
      <w:lvlJc w:val="left"/>
      <w:pPr>
        <w:ind w:left="720" w:hanging="360"/>
      </w:pPr>
    </w:lvl>
    <w:lvl w:ilvl="1" w:tplc="38007996" w:tentative="1">
      <w:start w:val="1"/>
      <w:numFmt w:val="lowerLetter"/>
      <w:lvlText w:val="%2."/>
      <w:lvlJc w:val="left"/>
      <w:pPr>
        <w:ind w:left="1440" w:hanging="360"/>
      </w:pPr>
    </w:lvl>
    <w:lvl w:ilvl="2" w:tplc="38007996" w:tentative="1">
      <w:start w:val="1"/>
      <w:numFmt w:val="lowerRoman"/>
      <w:lvlText w:val="%3."/>
      <w:lvlJc w:val="right"/>
      <w:pPr>
        <w:ind w:left="2160" w:hanging="180"/>
      </w:pPr>
    </w:lvl>
    <w:lvl w:ilvl="3" w:tplc="38007996" w:tentative="1">
      <w:start w:val="1"/>
      <w:numFmt w:val="decimal"/>
      <w:lvlText w:val="%4."/>
      <w:lvlJc w:val="left"/>
      <w:pPr>
        <w:ind w:left="2880" w:hanging="360"/>
      </w:pPr>
    </w:lvl>
    <w:lvl w:ilvl="4" w:tplc="38007996" w:tentative="1">
      <w:start w:val="1"/>
      <w:numFmt w:val="lowerLetter"/>
      <w:lvlText w:val="%5."/>
      <w:lvlJc w:val="left"/>
      <w:pPr>
        <w:ind w:left="3600" w:hanging="360"/>
      </w:pPr>
    </w:lvl>
    <w:lvl w:ilvl="5" w:tplc="38007996" w:tentative="1">
      <w:start w:val="1"/>
      <w:numFmt w:val="lowerRoman"/>
      <w:lvlText w:val="%6."/>
      <w:lvlJc w:val="right"/>
      <w:pPr>
        <w:ind w:left="4320" w:hanging="180"/>
      </w:pPr>
    </w:lvl>
    <w:lvl w:ilvl="6" w:tplc="38007996" w:tentative="1">
      <w:start w:val="1"/>
      <w:numFmt w:val="decimal"/>
      <w:lvlText w:val="%7."/>
      <w:lvlJc w:val="left"/>
      <w:pPr>
        <w:ind w:left="5040" w:hanging="360"/>
      </w:pPr>
    </w:lvl>
    <w:lvl w:ilvl="7" w:tplc="38007996" w:tentative="1">
      <w:start w:val="1"/>
      <w:numFmt w:val="lowerLetter"/>
      <w:lvlText w:val="%8."/>
      <w:lvlJc w:val="left"/>
      <w:pPr>
        <w:ind w:left="5760" w:hanging="360"/>
      </w:pPr>
    </w:lvl>
    <w:lvl w:ilvl="8" w:tplc="38007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5">
    <w:multiLevelType w:val="hybridMultilevel"/>
    <w:lvl w:ilvl="0" w:tplc="25389185">
      <w:start w:val="1"/>
      <w:numFmt w:val="decimal"/>
      <w:lvlText w:val="%1."/>
      <w:lvlJc w:val="left"/>
      <w:pPr>
        <w:ind w:left="720" w:hanging="360"/>
      </w:pPr>
    </w:lvl>
    <w:lvl w:ilvl="1" w:tplc="25389185" w:tentative="1">
      <w:start w:val="1"/>
      <w:numFmt w:val="lowerLetter"/>
      <w:lvlText w:val="%2."/>
      <w:lvlJc w:val="left"/>
      <w:pPr>
        <w:ind w:left="1440" w:hanging="360"/>
      </w:pPr>
    </w:lvl>
    <w:lvl w:ilvl="2" w:tplc="25389185" w:tentative="1">
      <w:start w:val="1"/>
      <w:numFmt w:val="lowerRoman"/>
      <w:lvlText w:val="%3."/>
      <w:lvlJc w:val="right"/>
      <w:pPr>
        <w:ind w:left="2160" w:hanging="180"/>
      </w:pPr>
    </w:lvl>
    <w:lvl w:ilvl="3" w:tplc="25389185" w:tentative="1">
      <w:start w:val="1"/>
      <w:numFmt w:val="decimal"/>
      <w:lvlText w:val="%4."/>
      <w:lvlJc w:val="left"/>
      <w:pPr>
        <w:ind w:left="2880" w:hanging="360"/>
      </w:pPr>
    </w:lvl>
    <w:lvl w:ilvl="4" w:tplc="25389185" w:tentative="1">
      <w:start w:val="1"/>
      <w:numFmt w:val="lowerLetter"/>
      <w:lvlText w:val="%5."/>
      <w:lvlJc w:val="left"/>
      <w:pPr>
        <w:ind w:left="3600" w:hanging="360"/>
      </w:pPr>
    </w:lvl>
    <w:lvl w:ilvl="5" w:tplc="25389185" w:tentative="1">
      <w:start w:val="1"/>
      <w:numFmt w:val="lowerRoman"/>
      <w:lvlText w:val="%6."/>
      <w:lvlJc w:val="right"/>
      <w:pPr>
        <w:ind w:left="4320" w:hanging="180"/>
      </w:pPr>
    </w:lvl>
    <w:lvl w:ilvl="6" w:tplc="25389185" w:tentative="1">
      <w:start w:val="1"/>
      <w:numFmt w:val="decimal"/>
      <w:lvlText w:val="%7."/>
      <w:lvlJc w:val="left"/>
      <w:pPr>
        <w:ind w:left="5040" w:hanging="360"/>
      </w:pPr>
    </w:lvl>
    <w:lvl w:ilvl="7" w:tplc="25389185" w:tentative="1">
      <w:start w:val="1"/>
      <w:numFmt w:val="lowerLetter"/>
      <w:lvlText w:val="%8."/>
      <w:lvlJc w:val="left"/>
      <w:pPr>
        <w:ind w:left="5760" w:hanging="360"/>
      </w:pPr>
    </w:lvl>
    <w:lvl w:ilvl="8" w:tplc="25389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4">
    <w:multiLevelType w:val="hybridMultilevel"/>
    <w:lvl w:ilvl="0" w:tplc="63401648">
      <w:start w:val="1"/>
      <w:numFmt w:val="decimal"/>
      <w:lvlText w:val="%1."/>
      <w:lvlJc w:val="left"/>
      <w:pPr>
        <w:ind w:left="720" w:hanging="360"/>
      </w:pPr>
    </w:lvl>
    <w:lvl w:ilvl="1" w:tplc="63401648" w:tentative="1">
      <w:start w:val="1"/>
      <w:numFmt w:val="lowerLetter"/>
      <w:lvlText w:val="%2."/>
      <w:lvlJc w:val="left"/>
      <w:pPr>
        <w:ind w:left="1440" w:hanging="360"/>
      </w:pPr>
    </w:lvl>
    <w:lvl w:ilvl="2" w:tplc="63401648" w:tentative="1">
      <w:start w:val="1"/>
      <w:numFmt w:val="lowerRoman"/>
      <w:lvlText w:val="%3."/>
      <w:lvlJc w:val="right"/>
      <w:pPr>
        <w:ind w:left="2160" w:hanging="180"/>
      </w:pPr>
    </w:lvl>
    <w:lvl w:ilvl="3" w:tplc="63401648" w:tentative="1">
      <w:start w:val="1"/>
      <w:numFmt w:val="decimal"/>
      <w:lvlText w:val="%4."/>
      <w:lvlJc w:val="left"/>
      <w:pPr>
        <w:ind w:left="2880" w:hanging="360"/>
      </w:pPr>
    </w:lvl>
    <w:lvl w:ilvl="4" w:tplc="63401648" w:tentative="1">
      <w:start w:val="1"/>
      <w:numFmt w:val="lowerLetter"/>
      <w:lvlText w:val="%5."/>
      <w:lvlJc w:val="left"/>
      <w:pPr>
        <w:ind w:left="3600" w:hanging="360"/>
      </w:pPr>
    </w:lvl>
    <w:lvl w:ilvl="5" w:tplc="63401648" w:tentative="1">
      <w:start w:val="1"/>
      <w:numFmt w:val="lowerRoman"/>
      <w:lvlText w:val="%6."/>
      <w:lvlJc w:val="right"/>
      <w:pPr>
        <w:ind w:left="4320" w:hanging="180"/>
      </w:pPr>
    </w:lvl>
    <w:lvl w:ilvl="6" w:tplc="63401648" w:tentative="1">
      <w:start w:val="1"/>
      <w:numFmt w:val="decimal"/>
      <w:lvlText w:val="%7."/>
      <w:lvlJc w:val="left"/>
      <w:pPr>
        <w:ind w:left="5040" w:hanging="360"/>
      </w:pPr>
    </w:lvl>
    <w:lvl w:ilvl="7" w:tplc="63401648" w:tentative="1">
      <w:start w:val="1"/>
      <w:numFmt w:val="lowerLetter"/>
      <w:lvlText w:val="%8."/>
      <w:lvlJc w:val="left"/>
      <w:pPr>
        <w:ind w:left="5760" w:hanging="360"/>
      </w:pPr>
    </w:lvl>
    <w:lvl w:ilvl="8" w:tplc="63401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3">
    <w:multiLevelType w:val="hybridMultilevel"/>
    <w:lvl w:ilvl="0" w:tplc="57663397">
      <w:start w:val="1"/>
      <w:numFmt w:val="decimal"/>
      <w:lvlText w:val="%1."/>
      <w:lvlJc w:val="left"/>
      <w:pPr>
        <w:ind w:left="720" w:hanging="360"/>
      </w:pPr>
    </w:lvl>
    <w:lvl w:ilvl="1" w:tplc="57663397" w:tentative="1">
      <w:start w:val="1"/>
      <w:numFmt w:val="lowerLetter"/>
      <w:lvlText w:val="%2."/>
      <w:lvlJc w:val="left"/>
      <w:pPr>
        <w:ind w:left="1440" w:hanging="360"/>
      </w:pPr>
    </w:lvl>
    <w:lvl w:ilvl="2" w:tplc="57663397" w:tentative="1">
      <w:start w:val="1"/>
      <w:numFmt w:val="lowerRoman"/>
      <w:lvlText w:val="%3."/>
      <w:lvlJc w:val="right"/>
      <w:pPr>
        <w:ind w:left="2160" w:hanging="180"/>
      </w:pPr>
    </w:lvl>
    <w:lvl w:ilvl="3" w:tplc="57663397" w:tentative="1">
      <w:start w:val="1"/>
      <w:numFmt w:val="decimal"/>
      <w:lvlText w:val="%4."/>
      <w:lvlJc w:val="left"/>
      <w:pPr>
        <w:ind w:left="2880" w:hanging="360"/>
      </w:pPr>
    </w:lvl>
    <w:lvl w:ilvl="4" w:tplc="57663397" w:tentative="1">
      <w:start w:val="1"/>
      <w:numFmt w:val="lowerLetter"/>
      <w:lvlText w:val="%5."/>
      <w:lvlJc w:val="left"/>
      <w:pPr>
        <w:ind w:left="3600" w:hanging="360"/>
      </w:pPr>
    </w:lvl>
    <w:lvl w:ilvl="5" w:tplc="57663397" w:tentative="1">
      <w:start w:val="1"/>
      <w:numFmt w:val="lowerRoman"/>
      <w:lvlText w:val="%6."/>
      <w:lvlJc w:val="right"/>
      <w:pPr>
        <w:ind w:left="4320" w:hanging="180"/>
      </w:pPr>
    </w:lvl>
    <w:lvl w:ilvl="6" w:tplc="57663397" w:tentative="1">
      <w:start w:val="1"/>
      <w:numFmt w:val="decimal"/>
      <w:lvlText w:val="%7."/>
      <w:lvlJc w:val="left"/>
      <w:pPr>
        <w:ind w:left="5040" w:hanging="360"/>
      </w:pPr>
    </w:lvl>
    <w:lvl w:ilvl="7" w:tplc="57663397" w:tentative="1">
      <w:start w:val="1"/>
      <w:numFmt w:val="lowerLetter"/>
      <w:lvlText w:val="%8."/>
      <w:lvlJc w:val="left"/>
      <w:pPr>
        <w:ind w:left="5760" w:hanging="360"/>
      </w:pPr>
    </w:lvl>
    <w:lvl w:ilvl="8" w:tplc="5766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2">
    <w:multiLevelType w:val="hybridMultilevel"/>
    <w:lvl w:ilvl="0" w:tplc="11206049">
      <w:start w:val="1"/>
      <w:numFmt w:val="decimal"/>
      <w:lvlText w:val="%1."/>
      <w:lvlJc w:val="left"/>
      <w:pPr>
        <w:ind w:left="720" w:hanging="360"/>
      </w:pPr>
    </w:lvl>
    <w:lvl w:ilvl="1" w:tplc="11206049" w:tentative="1">
      <w:start w:val="1"/>
      <w:numFmt w:val="lowerLetter"/>
      <w:lvlText w:val="%2."/>
      <w:lvlJc w:val="left"/>
      <w:pPr>
        <w:ind w:left="1440" w:hanging="360"/>
      </w:pPr>
    </w:lvl>
    <w:lvl w:ilvl="2" w:tplc="11206049" w:tentative="1">
      <w:start w:val="1"/>
      <w:numFmt w:val="lowerRoman"/>
      <w:lvlText w:val="%3."/>
      <w:lvlJc w:val="right"/>
      <w:pPr>
        <w:ind w:left="2160" w:hanging="180"/>
      </w:pPr>
    </w:lvl>
    <w:lvl w:ilvl="3" w:tplc="11206049" w:tentative="1">
      <w:start w:val="1"/>
      <w:numFmt w:val="decimal"/>
      <w:lvlText w:val="%4."/>
      <w:lvlJc w:val="left"/>
      <w:pPr>
        <w:ind w:left="2880" w:hanging="360"/>
      </w:pPr>
    </w:lvl>
    <w:lvl w:ilvl="4" w:tplc="11206049" w:tentative="1">
      <w:start w:val="1"/>
      <w:numFmt w:val="lowerLetter"/>
      <w:lvlText w:val="%5."/>
      <w:lvlJc w:val="left"/>
      <w:pPr>
        <w:ind w:left="3600" w:hanging="360"/>
      </w:pPr>
    </w:lvl>
    <w:lvl w:ilvl="5" w:tplc="11206049" w:tentative="1">
      <w:start w:val="1"/>
      <w:numFmt w:val="lowerRoman"/>
      <w:lvlText w:val="%6."/>
      <w:lvlJc w:val="right"/>
      <w:pPr>
        <w:ind w:left="4320" w:hanging="180"/>
      </w:pPr>
    </w:lvl>
    <w:lvl w:ilvl="6" w:tplc="11206049" w:tentative="1">
      <w:start w:val="1"/>
      <w:numFmt w:val="decimal"/>
      <w:lvlText w:val="%7."/>
      <w:lvlJc w:val="left"/>
      <w:pPr>
        <w:ind w:left="5040" w:hanging="360"/>
      </w:pPr>
    </w:lvl>
    <w:lvl w:ilvl="7" w:tplc="11206049" w:tentative="1">
      <w:start w:val="1"/>
      <w:numFmt w:val="lowerLetter"/>
      <w:lvlText w:val="%8."/>
      <w:lvlJc w:val="left"/>
      <w:pPr>
        <w:ind w:left="5760" w:hanging="360"/>
      </w:pPr>
    </w:lvl>
    <w:lvl w:ilvl="8" w:tplc="1120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1">
    <w:multiLevelType w:val="hybridMultilevel"/>
    <w:lvl w:ilvl="0" w:tplc="72432479">
      <w:start w:val="1"/>
      <w:numFmt w:val="decimal"/>
      <w:lvlText w:val="%1."/>
      <w:lvlJc w:val="left"/>
      <w:pPr>
        <w:ind w:left="720" w:hanging="360"/>
      </w:pPr>
    </w:lvl>
    <w:lvl w:ilvl="1" w:tplc="72432479" w:tentative="1">
      <w:start w:val="1"/>
      <w:numFmt w:val="lowerLetter"/>
      <w:lvlText w:val="%2."/>
      <w:lvlJc w:val="left"/>
      <w:pPr>
        <w:ind w:left="1440" w:hanging="360"/>
      </w:pPr>
    </w:lvl>
    <w:lvl w:ilvl="2" w:tplc="72432479" w:tentative="1">
      <w:start w:val="1"/>
      <w:numFmt w:val="lowerRoman"/>
      <w:lvlText w:val="%3."/>
      <w:lvlJc w:val="right"/>
      <w:pPr>
        <w:ind w:left="2160" w:hanging="180"/>
      </w:pPr>
    </w:lvl>
    <w:lvl w:ilvl="3" w:tplc="72432479" w:tentative="1">
      <w:start w:val="1"/>
      <w:numFmt w:val="decimal"/>
      <w:lvlText w:val="%4."/>
      <w:lvlJc w:val="left"/>
      <w:pPr>
        <w:ind w:left="2880" w:hanging="360"/>
      </w:pPr>
    </w:lvl>
    <w:lvl w:ilvl="4" w:tplc="72432479" w:tentative="1">
      <w:start w:val="1"/>
      <w:numFmt w:val="lowerLetter"/>
      <w:lvlText w:val="%5."/>
      <w:lvlJc w:val="left"/>
      <w:pPr>
        <w:ind w:left="3600" w:hanging="360"/>
      </w:pPr>
    </w:lvl>
    <w:lvl w:ilvl="5" w:tplc="72432479" w:tentative="1">
      <w:start w:val="1"/>
      <w:numFmt w:val="lowerRoman"/>
      <w:lvlText w:val="%6."/>
      <w:lvlJc w:val="right"/>
      <w:pPr>
        <w:ind w:left="4320" w:hanging="180"/>
      </w:pPr>
    </w:lvl>
    <w:lvl w:ilvl="6" w:tplc="72432479" w:tentative="1">
      <w:start w:val="1"/>
      <w:numFmt w:val="decimal"/>
      <w:lvlText w:val="%7."/>
      <w:lvlJc w:val="left"/>
      <w:pPr>
        <w:ind w:left="5040" w:hanging="360"/>
      </w:pPr>
    </w:lvl>
    <w:lvl w:ilvl="7" w:tplc="72432479" w:tentative="1">
      <w:start w:val="1"/>
      <w:numFmt w:val="lowerLetter"/>
      <w:lvlText w:val="%8."/>
      <w:lvlJc w:val="left"/>
      <w:pPr>
        <w:ind w:left="5760" w:hanging="360"/>
      </w:pPr>
    </w:lvl>
    <w:lvl w:ilvl="8" w:tplc="72432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70">
    <w:multiLevelType w:val="hybridMultilevel"/>
    <w:lvl w:ilvl="0" w:tplc="11872612">
      <w:start w:val="1"/>
      <w:numFmt w:val="decimal"/>
      <w:lvlText w:val="%1."/>
      <w:lvlJc w:val="left"/>
      <w:pPr>
        <w:ind w:left="720" w:hanging="360"/>
      </w:pPr>
    </w:lvl>
    <w:lvl w:ilvl="1" w:tplc="11872612" w:tentative="1">
      <w:start w:val="1"/>
      <w:numFmt w:val="lowerLetter"/>
      <w:lvlText w:val="%2."/>
      <w:lvlJc w:val="left"/>
      <w:pPr>
        <w:ind w:left="1440" w:hanging="360"/>
      </w:pPr>
    </w:lvl>
    <w:lvl w:ilvl="2" w:tplc="11872612" w:tentative="1">
      <w:start w:val="1"/>
      <w:numFmt w:val="lowerRoman"/>
      <w:lvlText w:val="%3."/>
      <w:lvlJc w:val="right"/>
      <w:pPr>
        <w:ind w:left="2160" w:hanging="180"/>
      </w:pPr>
    </w:lvl>
    <w:lvl w:ilvl="3" w:tplc="11872612" w:tentative="1">
      <w:start w:val="1"/>
      <w:numFmt w:val="decimal"/>
      <w:lvlText w:val="%4."/>
      <w:lvlJc w:val="left"/>
      <w:pPr>
        <w:ind w:left="2880" w:hanging="360"/>
      </w:pPr>
    </w:lvl>
    <w:lvl w:ilvl="4" w:tplc="11872612" w:tentative="1">
      <w:start w:val="1"/>
      <w:numFmt w:val="lowerLetter"/>
      <w:lvlText w:val="%5."/>
      <w:lvlJc w:val="left"/>
      <w:pPr>
        <w:ind w:left="3600" w:hanging="360"/>
      </w:pPr>
    </w:lvl>
    <w:lvl w:ilvl="5" w:tplc="11872612" w:tentative="1">
      <w:start w:val="1"/>
      <w:numFmt w:val="lowerRoman"/>
      <w:lvlText w:val="%6."/>
      <w:lvlJc w:val="right"/>
      <w:pPr>
        <w:ind w:left="4320" w:hanging="180"/>
      </w:pPr>
    </w:lvl>
    <w:lvl w:ilvl="6" w:tplc="11872612" w:tentative="1">
      <w:start w:val="1"/>
      <w:numFmt w:val="decimal"/>
      <w:lvlText w:val="%7."/>
      <w:lvlJc w:val="left"/>
      <w:pPr>
        <w:ind w:left="5040" w:hanging="360"/>
      </w:pPr>
    </w:lvl>
    <w:lvl w:ilvl="7" w:tplc="11872612" w:tentative="1">
      <w:start w:val="1"/>
      <w:numFmt w:val="lowerLetter"/>
      <w:lvlText w:val="%8."/>
      <w:lvlJc w:val="left"/>
      <w:pPr>
        <w:ind w:left="5760" w:hanging="360"/>
      </w:pPr>
    </w:lvl>
    <w:lvl w:ilvl="8" w:tplc="11872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9">
    <w:multiLevelType w:val="hybridMultilevel"/>
    <w:lvl w:ilvl="0" w:tplc="20477582">
      <w:start w:val="1"/>
      <w:numFmt w:val="decimal"/>
      <w:lvlText w:val="%1."/>
      <w:lvlJc w:val="left"/>
      <w:pPr>
        <w:ind w:left="720" w:hanging="360"/>
      </w:pPr>
    </w:lvl>
    <w:lvl w:ilvl="1" w:tplc="20477582" w:tentative="1">
      <w:start w:val="1"/>
      <w:numFmt w:val="lowerLetter"/>
      <w:lvlText w:val="%2."/>
      <w:lvlJc w:val="left"/>
      <w:pPr>
        <w:ind w:left="1440" w:hanging="360"/>
      </w:pPr>
    </w:lvl>
    <w:lvl w:ilvl="2" w:tplc="20477582" w:tentative="1">
      <w:start w:val="1"/>
      <w:numFmt w:val="lowerRoman"/>
      <w:lvlText w:val="%3."/>
      <w:lvlJc w:val="right"/>
      <w:pPr>
        <w:ind w:left="2160" w:hanging="180"/>
      </w:pPr>
    </w:lvl>
    <w:lvl w:ilvl="3" w:tplc="20477582" w:tentative="1">
      <w:start w:val="1"/>
      <w:numFmt w:val="decimal"/>
      <w:lvlText w:val="%4."/>
      <w:lvlJc w:val="left"/>
      <w:pPr>
        <w:ind w:left="2880" w:hanging="360"/>
      </w:pPr>
    </w:lvl>
    <w:lvl w:ilvl="4" w:tplc="20477582" w:tentative="1">
      <w:start w:val="1"/>
      <w:numFmt w:val="lowerLetter"/>
      <w:lvlText w:val="%5."/>
      <w:lvlJc w:val="left"/>
      <w:pPr>
        <w:ind w:left="3600" w:hanging="360"/>
      </w:pPr>
    </w:lvl>
    <w:lvl w:ilvl="5" w:tplc="20477582" w:tentative="1">
      <w:start w:val="1"/>
      <w:numFmt w:val="lowerRoman"/>
      <w:lvlText w:val="%6."/>
      <w:lvlJc w:val="right"/>
      <w:pPr>
        <w:ind w:left="4320" w:hanging="180"/>
      </w:pPr>
    </w:lvl>
    <w:lvl w:ilvl="6" w:tplc="20477582" w:tentative="1">
      <w:start w:val="1"/>
      <w:numFmt w:val="decimal"/>
      <w:lvlText w:val="%7."/>
      <w:lvlJc w:val="left"/>
      <w:pPr>
        <w:ind w:left="5040" w:hanging="360"/>
      </w:pPr>
    </w:lvl>
    <w:lvl w:ilvl="7" w:tplc="20477582" w:tentative="1">
      <w:start w:val="1"/>
      <w:numFmt w:val="lowerLetter"/>
      <w:lvlText w:val="%8."/>
      <w:lvlJc w:val="left"/>
      <w:pPr>
        <w:ind w:left="5760" w:hanging="360"/>
      </w:pPr>
    </w:lvl>
    <w:lvl w:ilvl="8" w:tplc="20477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8">
    <w:multiLevelType w:val="hybridMultilevel"/>
    <w:lvl w:ilvl="0" w:tplc="99497658">
      <w:start w:val="1"/>
      <w:numFmt w:val="decimal"/>
      <w:lvlText w:val="%1."/>
      <w:lvlJc w:val="left"/>
      <w:pPr>
        <w:ind w:left="720" w:hanging="360"/>
      </w:pPr>
    </w:lvl>
    <w:lvl w:ilvl="1" w:tplc="99497658" w:tentative="1">
      <w:start w:val="1"/>
      <w:numFmt w:val="lowerLetter"/>
      <w:lvlText w:val="%2."/>
      <w:lvlJc w:val="left"/>
      <w:pPr>
        <w:ind w:left="1440" w:hanging="360"/>
      </w:pPr>
    </w:lvl>
    <w:lvl w:ilvl="2" w:tplc="99497658" w:tentative="1">
      <w:start w:val="1"/>
      <w:numFmt w:val="lowerRoman"/>
      <w:lvlText w:val="%3."/>
      <w:lvlJc w:val="right"/>
      <w:pPr>
        <w:ind w:left="2160" w:hanging="180"/>
      </w:pPr>
    </w:lvl>
    <w:lvl w:ilvl="3" w:tplc="99497658" w:tentative="1">
      <w:start w:val="1"/>
      <w:numFmt w:val="decimal"/>
      <w:lvlText w:val="%4."/>
      <w:lvlJc w:val="left"/>
      <w:pPr>
        <w:ind w:left="2880" w:hanging="360"/>
      </w:pPr>
    </w:lvl>
    <w:lvl w:ilvl="4" w:tplc="99497658" w:tentative="1">
      <w:start w:val="1"/>
      <w:numFmt w:val="lowerLetter"/>
      <w:lvlText w:val="%5."/>
      <w:lvlJc w:val="left"/>
      <w:pPr>
        <w:ind w:left="3600" w:hanging="360"/>
      </w:pPr>
    </w:lvl>
    <w:lvl w:ilvl="5" w:tplc="99497658" w:tentative="1">
      <w:start w:val="1"/>
      <w:numFmt w:val="lowerRoman"/>
      <w:lvlText w:val="%6."/>
      <w:lvlJc w:val="right"/>
      <w:pPr>
        <w:ind w:left="4320" w:hanging="180"/>
      </w:pPr>
    </w:lvl>
    <w:lvl w:ilvl="6" w:tplc="99497658" w:tentative="1">
      <w:start w:val="1"/>
      <w:numFmt w:val="decimal"/>
      <w:lvlText w:val="%7."/>
      <w:lvlJc w:val="left"/>
      <w:pPr>
        <w:ind w:left="5040" w:hanging="360"/>
      </w:pPr>
    </w:lvl>
    <w:lvl w:ilvl="7" w:tplc="99497658" w:tentative="1">
      <w:start w:val="1"/>
      <w:numFmt w:val="lowerLetter"/>
      <w:lvlText w:val="%8."/>
      <w:lvlJc w:val="left"/>
      <w:pPr>
        <w:ind w:left="5760" w:hanging="360"/>
      </w:pPr>
    </w:lvl>
    <w:lvl w:ilvl="8" w:tplc="99497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7">
    <w:multiLevelType w:val="hybridMultilevel"/>
    <w:lvl w:ilvl="0" w:tplc="72241153">
      <w:start w:val="1"/>
      <w:numFmt w:val="decimal"/>
      <w:lvlText w:val="%1."/>
      <w:lvlJc w:val="left"/>
      <w:pPr>
        <w:ind w:left="720" w:hanging="360"/>
      </w:pPr>
    </w:lvl>
    <w:lvl w:ilvl="1" w:tplc="72241153" w:tentative="1">
      <w:start w:val="1"/>
      <w:numFmt w:val="lowerLetter"/>
      <w:lvlText w:val="%2."/>
      <w:lvlJc w:val="left"/>
      <w:pPr>
        <w:ind w:left="1440" w:hanging="360"/>
      </w:pPr>
    </w:lvl>
    <w:lvl w:ilvl="2" w:tplc="72241153" w:tentative="1">
      <w:start w:val="1"/>
      <w:numFmt w:val="lowerRoman"/>
      <w:lvlText w:val="%3."/>
      <w:lvlJc w:val="right"/>
      <w:pPr>
        <w:ind w:left="2160" w:hanging="180"/>
      </w:pPr>
    </w:lvl>
    <w:lvl w:ilvl="3" w:tplc="72241153" w:tentative="1">
      <w:start w:val="1"/>
      <w:numFmt w:val="decimal"/>
      <w:lvlText w:val="%4."/>
      <w:lvlJc w:val="left"/>
      <w:pPr>
        <w:ind w:left="2880" w:hanging="360"/>
      </w:pPr>
    </w:lvl>
    <w:lvl w:ilvl="4" w:tplc="72241153" w:tentative="1">
      <w:start w:val="1"/>
      <w:numFmt w:val="lowerLetter"/>
      <w:lvlText w:val="%5."/>
      <w:lvlJc w:val="left"/>
      <w:pPr>
        <w:ind w:left="3600" w:hanging="360"/>
      </w:pPr>
    </w:lvl>
    <w:lvl w:ilvl="5" w:tplc="72241153" w:tentative="1">
      <w:start w:val="1"/>
      <w:numFmt w:val="lowerRoman"/>
      <w:lvlText w:val="%6."/>
      <w:lvlJc w:val="right"/>
      <w:pPr>
        <w:ind w:left="4320" w:hanging="180"/>
      </w:pPr>
    </w:lvl>
    <w:lvl w:ilvl="6" w:tplc="72241153" w:tentative="1">
      <w:start w:val="1"/>
      <w:numFmt w:val="decimal"/>
      <w:lvlText w:val="%7."/>
      <w:lvlJc w:val="left"/>
      <w:pPr>
        <w:ind w:left="5040" w:hanging="360"/>
      </w:pPr>
    </w:lvl>
    <w:lvl w:ilvl="7" w:tplc="72241153" w:tentative="1">
      <w:start w:val="1"/>
      <w:numFmt w:val="lowerLetter"/>
      <w:lvlText w:val="%8."/>
      <w:lvlJc w:val="left"/>
      <w:pPr>
        <w:ind w:left="5760" w:hanging="360"/>
      </w:pPr>
    </w:lvl>
    <w:lvl w:ilvl="8" w:tplc="722411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6">
    <w:multiLevelType w:val="hybridMultilevel"/>
    <w:lvl w:ilvl="0" w:tplc="50163926">
      <w:start w:val="1"/>
      <w:numFmt w:val="decimal"/>
      <w:lvlText w:val="%1."/>
      <w:lvlJc w:val="left"/>
      <w:pPr>
        <w:ind w:left="720" w:hanging="360"/>
      </w:pPr>
    </w:lvl>
    <w:lvl w:ilvl="1" w:tplc="50163926" w:tentative="1">
      <w:start w:val="1"/>
      <w:numFmt w:val="lowerLetter"/>
      <w:lvlText w:val="%2."/>
      <w:lvlJc w:val="left"/>
      <w:pPr>
        <w:ind w:left="1440" w:hanging="360"/>
      </w:pPr>
    </w:lvl>
    <w:lvl w:ilvl="2" w:tplc="50163926" w:tentative="1">
      <w:start w:val="1"/>
      <w:numFmt w:val="lowerRoman"/>
      <w:lvlText w:val="%3."/>
      <w:lvlJc w:val="right"/>
      <w:pPr>
        <w:ind w:left="2160" w:hanging="180"/>
      </w:pPr>
    </w:lvl>
    <w:lvl w:ilvl="3" w:tplc="50163926" w:tentative="1">
      <w:start w:val="1"/>
      <w:numFmt w:val="decimal"/>
      <w:lvlText w:val="%4."/>
      <w:lvlJc w:val="left"/>
      <w:pPr>
        <w:ind w:left="2880" w:hanging="360"/>
      </w:pPr>
    </w:lvl>
    <w:lvl w:ilvl="4" w:tplc="50163926" w:tentative="1">
      <w:start w:val="1"/>
      <w:numFmt w:val="lowerLetter"/>
      <w:lvlText w:val="%5."/>
      <w:lvlJc w:val="left"/>
      <w:pPr>
        <w:ind w:left="3600" w:hanging="360"/>
      </w:pPr>
    </w:lvl>
    <w:lvl w:ilvl="5" w:tplc="50163926" w:tentative="1">
      <w:start w:val="1"/>
      <w:numFmt w:val="lowerRoman"/>
      <w:lvlText w:val="%6."/>
      <w:lvlJc w:val="right"/>
      <w:pPr>
        <w:ind w:left="4320" w:hanging="180"/>
      </w:pPr>
    </w:lvl>
    <w:lvl w:ilvl="6" w:tplc="50163926" w:tentative="1">
      <w:start w:val="1"/>
      <w:numFmt w:val="decimal"/>
      <w:lvlText w:val="%7."/>
      <w:lvlJc w:val="left"/>
      <w:pPr>
        <w:ind w:left="5040" w:hanging="360"/>
      </w:pPr>
    </w:lvl>
    <w:lvl w:ilvl="7" w:tplc="50163926" w:tentative="1">
      <w:start w:val="1"/>
      <w:numFmt w:val="lowerLetter"/>
      <w:lvlText w:val="%8."/>
      <w:lvlJc w:val="left"/>
      <w:pPr>
        <w:ind w:left="5760" w:hanging="360"/>
      </w:pPr>
    </w:lvl>
    <w:lvl w:ilvl="8" w:tplc="5016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5">
    <w:multiLevelType w:val="hybridMultilevel"/>
    <w:lvl w:ilvl="0" w:tplc="66633897">
      <w:start w:val="1"/>
      <w:numFmt w:val="decimal"/>
      <w:lvlText w:val="%1."/>
      <w:lvlJc w:val="left"/>
      <w:pPr>
        <w:ind w:left="720" w:hanging="360"/>
      </w:pPr>
    </w:lvl>
    <w:lvl w:ilvl="1" w:tplc="66633897" w:tentative="1">
      <w:start w:val="1"/>
      <w:numFmt w:val="lowerLetter"/>
      <w:lvlText w:val="%2."/>
      <w:lvlJc w:val="left"/>
      <w:pPr>
        <w:ind w:left="1440" w:hanging="360"/>
      </w:pPr>
    </w:lvl>
    <w:lvl w:ilvl="2" w:tplc="66633897" w:tentative="1">
      <w:start w:val="1"/>
      <w:numFmt w:val="lowerRoman"/>
      <w:lvlText w:val="%3."/>
      <w:lvlJc w:val="right"/>
      <w:pPr>
        <w:ind w:left="2160" w:hanging="180"/>
      </w:pPr>
    </w:lvl>
    <w:lvl w:ilvl="3" w:tplc="66633897" w:tentative="1">
      <w:start w:val="1"/>
      <w:numFmt w:val="decimal"/>
      <w:lvlText w:val="%4."/>
      <w:lvlJc w:val="left"/>
      <w:pPr>
        <w:ind w:left="2880" w:hanging="360"/>
      </w:pPr>
    </w:lvl>
    <w:lvl w:ilvl="4" w:tplc="66633897" w:tentative="1">
      <w:start w:val="1"/>
      <w:numFmt w:val="lowerLetter"/>
      <w:lvlText w:val="%5."/>
      <w:lvlJc w:val="left"/>
      <w:pPr>
        <w:ind w:left="3600" w:hanging="360"/>
      </w:pPr>
    </w:lvl>
    <w:lvl w:ilvl="5" w:tplc="66633897" w:tentative="1">
      <w:start w:val="1"/>
      <w:numFmt w:val="lowerRoman"/>
      <w:lvlText w:val="%6."/>
      <w:lvlJc w:val="right"/>
      <w:pPr>
        <w:ind w:left="4320" w:hanging="180"/>
      </w:pPr>
    </w:lvl>
    <w:lvl w:ilvl="6" w:tplc="66633897" w:tentative="1">
      <w:start w:val="1"/>
      <w:numFmt w:val="decimal"/>
      <w:lvlText w:val="%7."/>
      <w:lvlJc w:val="left"/>
      <w:pPr>
        <w:ind w:left="5040" w:hanging="360"/>
      </w:pPr>
    </w:lvl>
    <w:lvl w:ilvl="7" w:tplc="66633897" w:tentative="1">
      <w:start w:val="1"/>
      <w:numFmt w:val="lowerLetter"/>
      <w:lvlText w:val="%8."/>
      <w:lvlJc w:val="left"/>
      <w:pPr>
        <w:ind w:left="5760" w:hanging="360"/>
      </w:pPr>
    </w:lvl>
    <w:lvl w:ilvl="8" w:tplc="66633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4">
    <w:multiLevelType w:val="hybridMultilevel"/>
    <w:lvl w:ilvl="0" w:tplc="49289195">
      <w:start w:val="1"/>
      <w:numFmt w:val="decimal"/>
      <w:lvlText w:val="%1."/>
      <w:lvlJc w:val="left"/>
      <w:pPr>
        <w:ind w:left="720" w:hanging="360"/>
      </w:pPr>
    </w:lvl>
    <w:lvl w:ilvl="1" w:tplc="49289195" w:tentative="1">
      <w:start w:val="1"/>
      <w:numFmt w:val="lowerLetter"/>
      <w:lvlText w:val="%2."/>
      <w:lvlJc w:val="left"/>
      <w:pPr>
        <w:ind w:left="1440" w:hanging="360"/>
      </w:pPr>
    </w:lvl>
    <w:lvl w:ilvl="2" w:tplc="49289195" w:tentative="1">
      <w:start w:val="1"/>
      <w:numFmt w:val="lowerRoman"/>
      <w:lvlText w:val="%3."/>
      <w:lvlJc w:val="right"/>
      <w:pPr>
        <w:ind w:left="2160" w:hanging="180"/>
      </w:pPr>
    </w:lvl>
    <w:lvl w:ilvl="3" w:tplc="49289195" w:tentative="1">
      <w:start w:val="1"/>
      <w:numFmt w:val="decimal"/>
      <w:lvlText w:val="%4."/>
      <w:lvlJc w:val="left"/>
      <w:pPr>
        <w:ind w:left="2880" w:hanging="360"/>
      </w:pPr>
    </w:lvl>
    <w:lvl w:ilvl="4" w:tplc="49289195" w:tentative="1">
      <w:start w:val="1"/>
      <w:numFmt w:val="lowerLetter"/>
      <w:lvlText w:val="%5."/>
      <w:lvlJc w:val="left"/>
      <w:pPr>
        <w:ind w:left="3600" w:hanging="360"/>
      </w:pPr>
    </w:lvl>
    <w:lvl w:ilvl="5" w:tplc="49289195" w:tentative="1">
      <w:start w:val="1"/>
      <w:numFmt w:val="lowerRoman"/>
      <w:lvlText w:val="%6."/>
      <w:lvlJc w:val="right"/>
      <w:pPr>
        <w:ind w:left="4320" w:hanging="180"/>
      </w:pPr>
    </w:lvl>
    <w:lvl w:ilvl="6" w:tplc="49289195" w:tentative="1">
      <w:start w:val="1"/>
      <w:numFmt w:val="decimal"/>
      <w:lvlText w:val="%7."/>
      <w:lvlJc w:val="left"/>
      <w:pPr>
        <w:ind w:left="5040" w:hanging="360"/>
      </w:pPr>
    </w:lvl>
    <w:lvl w:ilvl="7" w:tplc="49289195" w:tentative="1">
      <w:start w:val="1"/>
      <w:numFmt w:val="lowerLetter"/>
      <w:lvlText w:val="%8."/>
      <w:lvlJc w:val="left"/>
      <w:pPr>
        <w:ind w:left="5760" w:hanging="360"/>
      </w:pPr>
    </w:lvl>
    <w:lvl w:ilvl="8" w:tplc="49289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3">
    <w:multiLevelType w:val="hybridMultilevel"/>
    <w:lvl w:ilvl="0" w:tplc="89310667">
      <w:start w:val="1"/>
      <w:numFmt w:val="decimal"/>
      <w:lvlText w:val="%1."/>
      <w:lvlJc w:val="left"/>
      <w:pPr>
        <w:ind w:left="720" w:hanging="360"/>
      </w:pPr>
    </w:lvl>
    <w:lvl w:ilvl="1" w:tplc="89310667" w:tentative="1">
      <w:start w:val="1"/>
      <w:numFmt w:val="lowerLetter"/>
      <w:lvlText w:val="%2."/>
      <w:lvlJc w:val="left"/>
      <w:pPr>
        <w:ind w:left="1440" w:hanging="360"/>
      </w:pPr>
    </w:lvl>
    <w:lvl w:ilvl="2" w:tplc="89310667" w:tentative="1">
      <w:start w:val="1"/>
      <w:numFmt w:val="lowerRoman"/>
      <w:lvlText w:val="%3."/>
      <w:lvlJc w:val="right"/>
      <w:pPr>
        <w:ind w:left="2160" w:hanging="180"/>
      </w:pPr>
    </w:lvl>
    <w:lvl w:ilvl="3" w:tplc="89310667" w:tentative="1">
      <w:start w:val="1"/>
      <w:numFmt w:val="decimal"/>
      <w:lvlText w:val="%4."/>
      <w:lvlJc w:val="left"/>
      <w:pPr>
        <w:ind w:left="2880" w:hanging="360"/>
      </w:pPr>
    </w:lvl>
    <w:lvl w:ilvl="4" w:tplc="89310667" w:tentative="1">
      <w:start w:val="1"/>
      <w:numFmt w:val="lowerLetter"/>
      <w:lvlText w:val="%5."/>
      <w:lvlJc w:val="left"/>
      <w:pPr>
        <w:ind w:left="3600" w:hanging="360"/>
      </w:pPr>
    </w:lvl>
    <w:lvl w:ilvl="5" w:tplc="89310667" w:tentative="1">
      <w:start w:val="1"/>
      <w:numFmt w:val="lowerRoman"/>
      <w:lvlText w:val="%6."/>
      <w:lvlJc w:val="right"/>
      <w:pPr>
        <w:ind w:left="4320" w:hanging="180"/>
      </w:pPr>
    </w:lvl>
    <w:lvl w:ilvl="6" w:tplc="89310667" w:tentative="1">
      <w:start w:val="1"/>
      <w:numFmt w:val="decimal"/>
      <w:lvlText w:val="%7."/>
      <w:lvlJc w:val="left"/>
      <w:pPr>
        <w:ind w:left="5040" w:hanging="360"/>
      </w:pPr>
    </w:lvl>
    <w:lvl w:ilvl="7" w:tplc="89310667" w:tentative="1">
      <w:start w:val="1"/>
      <w:numFmt w:val="lowerLetter"/>
      <w:lvlText w:val="%8."/>
      <w:lvlJc w:val="left"/>
      <w:pPr>
        <w:ind w:left="5760" w:hanging="360"/>
      </w:pPr>
    </w:lvl>
    <w:lvl w:ilvl="8" w:tplc="89310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2">
    <w:multiLevelType w:val="hybridMultilevel"/>
    <w:lvl w:ilvl="0" w:tplc="24864768">
      <w:start w:val="1"/>
      <w:numFmt w:val="decimal"/>
      <w:lvlText w:val="%1."/>
      <w:lvlJc w:val="left"/>
      <w:pPr>
        <w:ind w:left="720" w:hanging="360"/>
      </w:pPr>
    </w:lvl>
    <w:lvl w:ilvl="1" w:tplc="24864768" w:tentative="1">
      <w:start w:val="1"/>
      <w:numFmt w:val="lowerLetter"/>
      <w:lvlText w:val="%2."/>
      <w:lvlJc w:val="left"/>
      <w:pPr>
        <w:ind w:left="1440" w:hanging="360"/>
      </w:pPr>
    </w:lvl>
    <w:lvl w:ilvl="2" w:tplc="24864768" w:tentative="1">
      <w:start w:val="1"/>
      <w:numFmt w:val="lowerRoman"/>
      <w:lvlText w:val="%3."/>
      <w:lvlJc w:val="right"/>
      <w:pPr>
        <w:ind w:left="2160" w:hanging="180"/>
      </w:pPr>
    </w:lvl>
    <w:lvl w:ilvl="3" w:tplc="24864768" w:tentative="1">
      <w:start w:val="1"/>
      <w:numFmt w:val="decimal"/>
      <w:lvlText w:val="%4."/>
      <w:lvlJc w:val="left"/>
      <w:pPr>
        <w:ind w:left="2880" w:hanging="360"/>
      </w:pPr>
    </w:lvl>
    <w:lvl w:ilvl="4" w:tplc="24864768" w:tentative="1">
      <w:start w:val="1"/>
      <w:numFmt w:val="lowerLetter"/>
      <w:lvlText w:val="%5."/>
      <w:lvlJc w:val="left"/>
      <w:pPr>
        <w:ind w:left="3600" w:hanging="360"/>
      </w:pPr>
    </w:lvl>
    <w:lvl w:ilvl="5" w:tplc="24864768" w:tentative="1">
      <w:start w:val="1"/>
      <w:numFmt w:val="lowerRoman"/>
      <w:lvlText w:val="%6."/>
      <w:lvlJc w:val="right"/>
      <w:pPr>
        <w:ind w:left="4320" w:hanging="180"/>
      </w:pPr>
    </w:lvl>
    <w:lvl w:ilvl="6" w:tplc="24864768" w:tentative="1">
      <w:start w:val="1"/>
      <w:numFmt w:val="decimal"/>
      <w:lvlText w:val="%7."/>
      <w:lvlJc w:val="left"/>
      <w:pPr>
        <w:ind w:left="5040" w:hanging="360"/>
      </w:pPr>
    </w:lvl>
    <w:lvl w:ilvl="7" w:tplc="24864768" w:tentative="1">
      <w:start w:val="1"/>
      <w:numFmt w:val="lowerLetter"/>
      <w:lvlText w:val="%8."/>
      <w:lvlJc w:val="left"/>
      <w:pPr>
        <w:ind w:left="5760" w:hanging="360"/>
      </w:pPr>
    </w:lvl>
    <w:lvl w:ilvl="8" w:tplc="24864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1">
    <w:multiLevelType w:val="hybridMultilevel"/>
    <w:lvl w:ilvl="0" w:tplc="83810233">
      <w:start w:val="1"/>
      <w:numFmt w:val="decimal"/>
      <w:lvlText w:val="%1."/>
      <w:lvlJc w:val="left"/>
      <w:pPr>
        <w:ind w:left="720" w:hanging="360"/>
      </w:pPr>
    </w:lvl>
    <w:lvl w:ilvl="1" w:tplc="83810233" w:tentative="1">
      <w:start w:val="1"/>
      <w:numFmt w:val="lowerLetter"/>
      <w:lvlText w:val="%2."/>
      <w:lvlJc w:val="left"/>
      <w:pPr>
        <w:ind w:left="1440" w:hanging="360"/>
      </w:pPr>
    </w:lvl>
    <w:lvl w:ilvl="2" w:tplc="83810233" w:tentative="1">
      <w:start w:val="1"/>
      <w:numFmt w:val="lowerRoman"/>
      <w:lvlText w:val="%3."/>
      <w:lvlJc w:val="right"/>
      <w:pPr>
        <w:ind w:left="2160" w:hanging="180"/>
      </w:pPr>
    </w:lvl>
    <w:lvl w:ilvl="3" w:tplc="83810233" w:tentative="1">
      <w:start w:val="1"/>
      <w:numFmt w:val="decimal"/>
      <w:lvlText w:val="%4."/>
      <w:lvlJc w:val="left"/>
      <w:pPr>
        <w:ind w:left="2880" w:hanging="360"/>
      </w:pPr>
    </w:lvl>
    <w:lvl w:ilvl="4" w:tplc="83810233" w:tentative="1">
      <w:start w:val="1"/>
      <w:numFmt w:val="lowerLetter"/>
      <w:lvlText w:val="%5."/>
      <w:lvlJc w:val="left"/>
      <w:pPr>
        <w:ind w:left="3600" w:hanging="360"/>
      </w:pPr>
    </w:lvl>
    <w:lvl w:ilvl="5" w:tplc="83810233" w:tentative="1">
      <w:start w:val="1"/>
      <w:numFmt w:val="lowerRoman"/>
      <w:lvlText w:val="%6."/>
      <w:lvlJc w:val="right"/>
      <w:pPr>
        <w:ind w:left="4320" w:hanging="180"/>
      </w:pPr>
    </w:lvl>
    <w:lvl w:ilvl="6" w:tplc="83810233" w:tentative="1">
      <w:start w:val="1"/>
      <w:numFmt w:val="decimal"/>
      <w:lvlText w:val="%7."/>
      <w:lvlJc w:val="left"/>
      <w:pPr>
        <w:ind w:left="5040" w:hanging="360"/>
      </w:pPr>
    </w:lvl>
    <w:lvl w:ilvl="7" w:tplc="83810233" w:tentative="1">
      <w:start w:val="1"/>
      <w:numFmt w:val="lowerLetter"/>
      <w:lvlText w:val="%8."/>
      <w:lvlJc w:val="left"/>
      <w:pPr>
        <w:ind w:left="5760" w:hanging="360"/>
      </w:pPr>
    </w:lvl>
    <w:lvl w:ilvl="8" w:tplc="83810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60">
    <w:multiLevelType w:val="hybridMultilevel"/>
    <w:lvl w:ilvl="0" w:tplc="82289945">
      <w:start w:val="1"/>
      <w:numFmt w:val="decimal"/>
      <w:lvlText w:val="%1."/>
      <w:lvlJc w:val="left"/>
      <w:pPr>
        <w:ind w:left="720" w:hanging="360"/>
      </w:pPr>
    </w:lvl>
    <w:lvl w:ilvl="1" w:tplc="82289945" w:tentative="1">
      <w:start w:val="1"/>
      <w:numFmt w:val="lowerLetter"/>
      <w:lvlText w:val="%2."/>
      <w:lvlJc w:val="left"/>
      <w:pPr>
        <w:ind w:left="1440" w:hanging="360"/>
      </w:pPr>
    </w:lvl>
    <w:lvl w:ilvl="2" w:tplc="82289945" w:tentative="1">
      <w:start w:val="1"/>
      <w:numFmt w:val="lowerRoman"/>
      <w:lvlText w:val="%3."/>
      <w:lvlJc w:val="right"/>
      <w:pPr>
        <w:ind w:left="2160" w:hanging="180"/>
      </w:pPr>
    </w:lvl>
    <w:lvl w:ilvl="3" w:tplc="82289945" w:tentative="1">
      <w:start w:val="1"/>
      <w:numFmt w:val="decimal"/>
      <w:lvlText w:val="%4."/>
      <w:lvlJc w:val="left"/>
      <w:pPr>
        <w:ind w:left="2880" w:hanging="360"/>
      </w:pPr>
    </w:lvl>
    <w:lvl w:ilvl="4" w:tplc="82289945" w:tentative="1">
      <w:start w:val="1"/>
      <w:numFmt w:val="lowerLetter"/>
      <w:lvlText w:val="%5."/>
      <w:lvlJc w:val="left"/>
      <w:pPr>
        <w:ind w:left="3600" w:hanging="360"/>
      </w:pPr>
    </w:lvl>
    <w:lvl w:ilvl="5" w:tplc="82289945" w:tentative="1">
      <w:start w:val="1"/>
      <w:numFmt w:val="lowerRoman"/>
      <w:lvlText w:val="%6."/>
      <w:lvlJc w:val="right"/>
      <w:pPr>
        <w:ind w:left="4320" w:hanging="180"/>
      </w:pPr>
    </w:lvl>
    <w:lvl w:ilvl="6" w:tplc="82289945" w:tentative="1">
      <w:start w:val="1"/>
      <w:numFmt w:val="decimal"/>
      <w:lvlText w:val="%7."/>
      <w:lvlJc w:val="left"/>
      <w:pPr>
        <w:ind w:left="5040" w:hanging="360"/>
      </w:pPr>
    </w:lvl>
    <w:lvl w:ilvl="7" w:tplc="82289945" w:tentative="1">
      <w:start w:val="1"/>
      <w:numFmt w:val="lowerLetter"/>
      <w:lvlText w:val="%8."/>
      <w:lvlJc w:val="left"/>
      <w:pPr>
        <w:ind w:left="5760" w:hanging="360"/>
      </w:pPr>
    </w:lvl>
    <w:lvl w:ilvl="8" w:tplc="822899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9">
    <w:multiLevelType w:val="hybridMultilevel"/>
    <w:lvl w:ilvl="0" w:tplc="84063317">
      <w:start w:val="1"/>
      <w:numFmt w:val="decimal"/>
      <w:lvlText w:val="%1."/>
      <w:lvlJc w:val="left"/>
      <w:pPr>
        <w:ind w:left="720" w:hanging="360"/>
      </w:pPr>
    </w:lvl>
    <w:lvl w:ilvl="1" w:tplc="84063317" w:tentative="1">
      <w:start w:val="1"/>
      <w:numFmt w:val="lowerLetter"/>
      <w:lvlText w:val="%2."/>
      <w:lvlJc w:val="left"/>
      <w:pPr>
        <w:ind w:left="1440" w:hanging="360"/>
      </w:pPr>
    </w:lvl>
    <w:lvl w:ilvl="2" w:tplc="84063317" w:tentative="1">
      <w:start w:val="1"/>
      <w:numFmt w:val="lowerRoman"/>
      <w:lvlText w:val="%3."/>
      <w:lvlJc w:val="right"/>
      <w:pPr>
        <w:ind w:left="2160" w:hanging="180"/>
      </w:pPr>
    </w:lvl>
    <w:lvl w:ilvl="3" w:tplc="84063317" w:tentative="1">
      <w:start w:val="1"/>
      <w:numFmt w:val="decimal"/>
      <w:lvlText w:val="%4."/>
      <w:lvlJc w:val="left"/>
      <w:pPr>
        <w:ind w:left="2880" w:hanging="360"/>
      </w:pPr>
    </w:lvl>
    <w:lvl w:ilvl="4" w:tplc="84063317" w:tentative="1">
      <w:start w:val="1"/>
      <w:numFmt w:val="lowerLetter"/>
      <w:lvlText w:val="%5."/>
      <w:lvlJc w:val="left"/>
      <w:pPr>
        <w:ind w:left="3600" w:hanging="360"/>
      </w:pPr>
    </w:lvl>
    <w:lvl w:ilvl="5" w:tplc="84063317" w:tentative="1">
      <w:start w:val="1"/>
      <w:numFmt w:val="lowerRoman"/>
      <w:lvlText w:val="%6."/>
      <w:lvlJc w:val="right"/>
      <w:pPr>
        <w:ind w:left="4320" w:hanging="180"/>
      </w:pPr>
    </w:lvl>
    <w:lvl w:ilvl="6" w:tplc="84063317" w:tentative="1">
      <w:start w:val="1"/>
      <w:numFmt w:val="decimal"/>
      <w:lvlText w:val="%7."/>
      <w:lvlJc w:val="left"/>
      <w:pPr>
        <w:ind w:left="5040" w:hanging="360"/>
      </w:pPr>
    </w:lvl>
    <w:lvl w:ilvl="7" w:tplc="84063317" w:tentative="1">
      <w:start w:val="1"/>
      <w:numFmt w:val="lowerLetter"/>
      <w:lvlText w:val="%8."/>
      <w:lvlJc w:val="left"/>
      <w:pPr>
        <w:ind w:left="5760" w:hanging="360"/>
      </w:pPr>
    </w:lvl>
    <w:lvl w:ilvl="8" w:tplc="84063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8">
    <w:multiLevelType w:val="hybridMultilevel"/>
    <w:lvl w:ilvl="0" w:tplc="34798080">
      <w:start w:val="1"/>
      <w:numFmt w:val="decimal"/>
      <w:lvlText w:val="%1."/>
      <w:lvlJc w:val="left"/>
      <w:pPr>
        <w:ind w:left="720" w:hanging="360"/>
      </w:pPr>
    </w:lvl>
    <w:lvl w:ilvl="1" w:tplc="34798080" w:tentative="1">
      <w:start w:val="1"/>
      <w:numFmt w:val="lowerLetter"/>
      <w:lvlText w:val="%2."/>
      <w:lvlJc w:val="left"/>
      <w:pPr>
        <w:ind w:left="1440" w:hanging="360"/>
      </w:pPr>
    </w:lvl>
    <w:lvl w:ilvl="2" w:tplc="34798080" w:tentative="1">
      <w:start w:val="1"/>
      <w:numFmt w:val="lowerRoman"/>
      <w:lvlText w:val="%3."/>
      <w:lvlJc w:val="right"/>
      <w:pPr>
        <w:ind w:left="2160" w:hanging="180"/>
      </w:pPr>
    </w:lvl>
    <w:lvl w:ilvl="3" w:tplc="34798080" w:tentative="1">
      <w:start w:val="1"/>
      <w:numFmt w:val="decimal"/>
      <w:lvlText w:val="%4."/>
      <w:lvlJc w:val="left"/>
      <w:pPr>
        <w:ind w:left="2880" w:hanging="360"/>
      </w:pPr>
    </w:lvl>
    <w:lvl w:ilvl="4" w:tplc="34798080" w:tentative="1">
      <w:start w:val="1"/>
      <w:numFmt w:val="lowerLetter"/>
      <w:lvlText w:val="%5."/>
      <w:lvlJc w:val="left"/>
      <w:pPr>
        <w:ind w:left="3600" w:hanging="360"/>
      </w:pPr>
    </w:lvl>
    <w:lvl w:ilvl="5" w:tplc="34798080" w:tentative="1">
      <w:start w:val="1"/>
      <w:numFmt w:val="lowerRoman"/>
      <w:lvlText w:val="%6."/>
      <w:lvlJc w:val="right"/>
      <w:pPr>
        <w:ind w:left="4320" w:hanging="180"/>
      </w:pPr>
    </w:lvl>
    <w:lvl w:ilvl="6" w:tplc="34798080" w:tentative="1">
      <w:start w:val="1"/>
      <w:numFmt w:val="decimal"/>
      <w:lvlText w:val="%7."/>
      <w:lvlJc w:val="left"/>
      <w:pPr>
        <w:ind w:left="5040" w:hanging="360"/>
      </w:pPr>
    </w:lvl>
    <w:lvl w:ilvl="7" w:tplc="34798080" w:tentative="1">
      <w:start w:val="1"/>
      <w:numFmt w:val="lowerLetter"/>
      <w:lvlText w:val="%8."/>
      <w:lvlJc w:val="left"/>
      <w:pPr>
        <w:ind w:left="5760" w:hanging="360"/>
      </w:pPr>
    </w:lvl>
    <w:lvl w:ilvl="8" w:tplc="34798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7">
    <w:multiLevelType w:val="hybridMultilevel"/>
    <w:lvl w:ilvl="0" w:tplc="80811610">
      <w:start w:val="1"/>
      <w:numFmt w:val="decimal"/>
      <w:lvlText w:val="%1."/>
      <w:lvlJc w:val="left"/>
      <w:pPr>
        <w:ind w:left="720" w:hanging="360"/>
      </w:pPr>
    </w:lvl>
    <w:lvl w:ilvl="1" w:tplc="80811610" w:tentative="1">
      <w:start w:val="1"/>
      <w:numFmt w:val="lowerLetter"/>
      <w:lvlText w:val="%2."/>
      <w:lvlJc w:val="left"/>
      <w:pPr>
        <w:ind w:left="1440" w:hanging="360"/>
      </w:pPr>
    </w:lvl>
    <w:lvl w:ilvl="2" w:tplc="80811610" w:tentative="1">
      <w:start w:val="1"/>
      <w:numFmt w:val="lowerRoman"/>
      <w:lvlText w:val="%3."/>
      <w:lvlJc w:val="right"/>
      <w:pPr>
        <w:ind w:left="2160" w:hanging="180"/>
      </w:pPr>
    </w:lvl>
    <w:lvl w:ilvl="3" w:tplc="80811610" w:tentative="1">
      <w:start w:val="1"/>
      <w:numFmt w:val="decimal"/>
      <w:lvlText w:val="%4."/>
      <w:lvlJc w:val="left"/>
      <w:pPr>
        <w:ind w:left="2880" w:hanging="360"/>
      </w:pPr>
    </w:lvl>
    <w:lvl w:ilvl="4" w:tplc="80811610" w:tentative="1">
      <w:start w:val="1"/>
      <w:numFmt w:val="lowerLetter"/>
      <w:lvlText w:val="%5."/>
      <w:lvlJc w:val="left"/>
      <w:pPr>
        <w:ind w:left="3600" w:hanging="360"/>
      </w:pPr>
    </w:lvl>
    <w:lvl w:ilvl="5" w:tplc="80811610" w:tentative="1">
      <w:start w:val="1"/>
      <w:numFmt w:val="lowerRoman"/>
      <w:lvlText w:val="%6."/>
      <w:lvlJc w:val="right"/>
      <w:pPr>
        <w:ind w:left="4320" w:hanging="180"/>
      </w:pPr>
    </w:lvl>
    <w:lvl w:ilvl="6" w:tplc="80811610" w:tentative="1">
      <w:start w:val="1"/>
      <w:numFmt w:val="decimal"/>
      <w:lvlText w:val="%7."/>
      <w:lvlJc w:val="left"/>
      <w:pPr>
        <w:ind w:left="5040" w:hanging="360"/>
      </w:pPr>
    </w:lvl>
    <w:lvl w:ilvl="7" w:tplc="80811610" w:tentative="1">
      <w:start w:val="1"/>
      <w:numFmt w:val="lowerLetter"/>
      <w:lvlText w:val="%8."/>
      <w:lvlJc w:val="left"/>
      <w:pPr>
        <w:ind w:left="5760" w:hanging="360"/>
      </w:pPr>
    </w:lvl>
    <w:lvl w:ilvl="8" w:tplc="80811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6">
    <w:multiLevelType w:val="hybridMultilevel"/>
    <w:lvl w:ilvl="0" w:tplc="43011615">
      <w:start w:val="1"/>
      <w:numFmt w:val="decimal"/>
      <w:lvlText w:val="%1."/>
      <w:lvlJc w:val="left"/>
      <w:pPr>
        <w:ind w:left="720" w:hanging="360"/>
      </w:pPr>
    </w:lvl>
    <w:lvl w:ilvl="1" w:tplc="43011615" w:tentative="1">
      <w:start w:val="1"/>
      <w:numFmt w:val="lowerLetter"/>
      <w:lvlText w:val="%2."/>
      <w:lvlJc w:val="left"/>
      <w:pPr>
        <w:ind w:left="1440" w:hanging="360"/>
      </w:pPr>
    </w:lvl>
    <w:lvl w:ilvl="2" w:tplc="43011615" w:tentative="1">
      <w:start w:val="1"/>
      <w:numFmt w:val="lowerRoman"/>
      <w:lvlText w:val="%3."/>
      <w:lvlJc w:val="right"/>
      <w:pPr>
        <w:ind w:left="2160" w:hanging="180"/>
      </w:pPr>
    </w:lvl>
    <w:lvl w:ilvl="3" w:tplc="43011615" w:tentative="1">
      <w:start w:val="1"/>
      <w:numFmt w:val="decimal"/>
      <w:lvlText w:val="%4."/>
      <w:lvlJc w:val="left"/>
      <w:pPr>
        <w:ind w:left="2880" w:hanging="360"/>
      </w:pPr>
    </w:lvl>
    <w:lvl w:ilvl="4" w:tplc="43011615" w:tentative="1">
      <w:start w:val="1"/>
      <w:numFmt w:val="lowerLetter"/>
      <w:lvlText w:val="%5."/>
      <w:lvlJc w:val="left"/>
      <w:pPr>
        <w:ind w:left="3600" w:hanging="360"/>
      </w:pPr>
    </w:lvl>
    <w:lvl w:ilvl="5" w:tplc="43011615" w:tentative="1">
      <w:start w:val="1"/>
      <w:numFmt w:val="lowerRoman"/>
      <w:lvlText w:val="%6."/>
      <w:lvlJc w:val="right"/>
      <w:pPr>
        <w:ind w:left="4320" w:hanging="180"/>
      </w:pPr>
    </w:lvl>
    <w:lvl w:ilvl="6" w:tplc="43011615" w:tentative="1">
      <w:start w:val="1"/>
      <w:numFmt w:val="decimal"/>
      <w:lvlText w:val="%7."/>
      <w:lvlJc w:val="left"/>
      <w:pPr>
        <w:ind w:left="5040" w:hanging="360"/>
      </w:pPr>
    </w:lvl>
    <w:lvl w:ilvl="7" w:tplc="43011615" w:tentative="1">
      <w:start w:val="1"/>
      <w:numFmt w:val="lowerLetter"/>
      <w:lvlText w:val="%8."/>
      <w:lvlJc w:val="left"/>
      <w:pPr>
        <w:ind w:left="5760" w:hanging="360"/>
      </w:pPr>
    </w:lvl>
    <w:lvl w:ilvl="8" w:tplc="43011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5">
    <w:multiLevelType w:val="hybridMultilevel"/>
    <w:lvl w:ilvl="0" w:tplc="31758923">
      <w:start w:val="1"/>
      <w:numFmt w:val="decimal"/>
      <w:lvlText w:val="%1."/>
      <w:lvlJc w:val="left"/>
      <w:pPr>
        <w:ind w:left="720" w:hanging="360"/>
      </w:pPr>
    </w:lvl>
    <w:lvl w:ilvl="1" w:tplc="31758923" w:tentative="1">
      <w:start w:val="1"/>
      <w:numFmt w:val="lowerLetter"/>
      <w:lvlText w:val="%2."/>
      <w:lvlJc w:val="left"/>
      <w:pPr>
        <w:ind w:left="1440" w:hanging="360"/>
      </w:pPr>
    </w:lvl>
    <w:lvl w:ilvl="2" w:tplc="31758923" w:tentative="1">
      <w:start w:val="1"/>
      <w:numFmt w:val="lowerRoman"/>
      <w:lvlText w:val="%3."/>
      <w:lvlJc w:val="right"/>
      <w:pPr>
        <w:ind w:left="2160" w:hanging="180"/>
      </w:pPr>
    </w:lvl>
    <w:lvl w:ilvl="3" w:tplc="31758923" w:tentative="1">
      <w:start w:val="1"/>
      <w:numFmt w:val="decimal"/>
      <w:lvlText w:val="%4."/>
      <w:lvlJc w:val="left"/>
      <w:pPr>
        <w:ind w:left="2880" w:hanging="360"/>
      </w:pPr>
    </w:lvl>
    <w:lvl w:ilvl="4" w:tplc="31758923" w:tentative="1">
      <w:start w:val="1"/>
      <w:numFmt w:val="lowerLetter"/>
      <w:lvlText w:val="%5."/>
      <w:lvlJc w:val="left"/>
      <w:pPr>
        <w:ind w:left="3600" w:hanging="360"/>
      </w:pPr>
    </w:lvl>
    <w:lvl w:ilvl="5" w:tplc="31758923" w:tentative="1">
      <w:start w:val="1"/>
      <w:numFmt w:val="lowerRoman"/>
      <w:lvlText w:val="%6."/>
      <w:lvlJc w:val="right"/>
      <w:pPr>
        <w:ind w:left="4320" w:hanging="180"/>
      </w:pPr>
    </w:lvl>
    <w:lvl w:ilvl="6" w:tplc="31758923" w:tentative="1">
      <w:start w:val="1"/>
      <w:numFmt w:val="decimal"/>
      <w:lvlText w:val="%7."/>
      <w:lvlJc w:val="left"/>
      <w:pPr>
        <w:ind w:left="5040" w:hanging="360"/>
      </w:pPr>
    </w:lvl>
    <w:lvl w:ilvl="7" w:tplc="31758923" w:tentative="1">
      <w:start w:val="1"/>
      <w:numFmt w:val="lowerLetter"/>
      <w:lvlText w:val="%8."/>
      <w:lvlJc w:val="left"/>
      <w:pPr>
        <w:ind w:left="5760" w:hanging="360"/>
      </w:pPr>
    </w:lvl>
    <w:lvl w:ilvl="8" w:tplc="31758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4">
    <w:multiLevelType w:val="hybridMultilevel"/>
    <w:lvl w:ilvl="0" w:tplc="82355822">
      <w:start w:val="1"/>
      <w:numFmt w:val="decimal"/>
      <w:lvlText w:val="%1."/>
      <w:lvlJc w:val="left"/>
      <w:pPr>
        <w:ind w:left="720" w:hanging="360"/>
      </w:pPr>
    </w:lvl>
    <w:lvl w:ilvl="1" w:tplc="82355822" w:tentative="1">
      <w:start w:val="1"/>
      <w:numFmt w:val="lowerLetter"/>
      <w:lvlText w:val="%2."/>
      <w:lvlJc w:val="left"/>
      <w:pPr>
        <w:ind w:left="1440" w:hanging="360"/>
      </w:pPr>
    </w:lvl>
    <w:lvl w:ilvl="2" w:tplc="82355822" w:tentative="1">
      <w:start w:val="1"/>
      <w:numFmt w:val="lowerRoman"/>
      <w:lvlText w:val="%3."/>
      <w:lvlJc w:val="right"/>
      <w:pPr>
        <w:ind w:left="2160" w:hanging="180"/>
      </w:pPr>
    </w:lvl>
    <w:lvl w:ilvl="3" w:tplc="82355822" w:tentative="1">
      <w:start w:val="1"/>
      <w:numFmt w:val="decimal"/>
      <w:lvlText w:val="%4."/>
      <w:lvlJc w:val="left"/>
      <w:pPr>
        <w:ind w:left="2880" w:hanging="360"/>
      </w:pPr>
    </w:lvl>
    <w:lvl w:ilvl="4" w:tplc="82355822" w:tentative="1">
      <w:start w:val="1"/>
      <w:numFmt w:val="lowerLetter"/>
      <w:lvlText w:val="%5."/>
      <w:lvlJc w:val="left"/>
      <w:pPr>
        <w:ind w:left="3600" w:hanging="360"/>
      </w:pPr>
    </w:lvl>
    <w:lvl w:ilvl="5" w:tplc="82355822" w:tentative="1">
      <w:start w:val="1"/>
      <w:numFmt w:val="lowerRoman"/>
      <w:lvlText w:val="%6."/>
      <w:lvlJc w:val="right"/>
      <w:pPr>
        <w:ind w:left="4320" w:hanging="180"/>
      </w:pPr>
    </w:lvl>
    <w:lvl w:ilvl="6" w:tplc="82355822" w:tentative="1">
      <w:start w:val="1"/>
      <w:numFmt w:val="decimal"/>
      <w:lvlText w:val="%7."/>
      <w:lvlJc w:val="left"/>
      <w:pPr>
        <w:ind w:left="5040" w:hanging="360"/>
      </w:pPr>
    </w:lvl>
    <w:lvl w:ilvl="7" w:tplc="82355822" w:tentative="1">
      <w:start w:val="1"/>
      <w:numFmt w:val="lowerLetter"/>
      <w:lvlText w:val="%8."/>
      <w:lvlJc w:val="left"/>
      <w:pPr>
        <w:ind w:left="5760" w:hanging="360"/>
      </w:pPr>
    </w:lvl>
    <w:lvl w:ilvl="8" w:tplc="82355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3">
    <w:multiLevelType w:val="hybridMultilevel"/>
    <w:lvl w:ilvl="0" w:tplc="40802301">
      <w:start w:val="1"/>
      <w:numFmt w:val="decimal"/>
      <w:lvlText w:val="%1."/>
      <w:lvlJc w:val="left"/>
      <w:pPr>
        <w:ind w:left="720" w:hanging="360"/>
      </w:pPr>
    </w:lvl>
    <w:lvl w:ilvl="1" w:tplc="40802301" w:tentative="1">
      <w:start w:val="1"/>
      <w:numFmt w:val="lowerLetter"/>
      <w:lvlText w:val="%2."/>
      <w:lvlJc w:val="left"/>
      <w:pPr>
        <w:ind w:left="1440" w:hanging="360"/>
      </w:pPr>
    </w:lvl>
    <w:lvl w:ilvl="2" w:tplc="40802301" w:tentative="1">
      <w:start w:val="1"/>
      <w:numFmt w:val="lowerRoman"/>
      <w:lvlText w:val="%3."/>
      <w:lvlJc w:val="right"/>
      <w:pPr>
        <w:ind w:left="2160" w:hanging="180"/>
      </w:pPr>
    </w:lvl>
    <w:lvl w:ilvl="3" w:tplc="40802301" w:tentative="1">
      <w:start w:val="1"/>
      <w:numFmt w:val="decimal"/>
      <w:lvlText w:val="%4."/>
      <w:lvlJc w:val="left"/>
      <w:pPr>
        <w:ind w:left="2880" w:hanging="360"/>
      </w:pPr>
    </w:lvl>
    <w:lvl w:ilvl="4" w:tplc="40802301" w:tentative="1">
      <w:start w:val="1"/>
      <w:numFmt w:val="lowerLetter"/>
      <w:lvlText w:val="%5."/>
      <w:lvlJc w:val="left"/>
      <w:pPr>
        <w:ind w:left="3600" w:hanging="360"/>
      </w:pPr>
    </w:lvl>
    <w:lvl w:ilvl="5" w:tplc="40802301" w:tentative="1">
      <w:start w:val="1"/>
      <w:numFmt w:val="lowerRoman"/>
      <w:lvlText w:val="%6."/>
      <w:lvlJc w:val="right"/>
      <w:pPr>
        <w:ind w:left="4320" w:hanging="180"/>
      </w:pPr>
    </w:lvl>
    <w:lvl w:ilvl="6" w:tplc="40802301" w:tentative="1">
      <w:start w:val="1"/>
      <w:numFmt w:val="decimal"/>
      <w:lvlText w:val="%7."/>
      <w:lvlJc w:val="left"/>
      <w:pPr>
        <w:ind w:left="5040" w:hanging="360"/>
      </w:pPr>
    </w:lvl>
    <w:lvl w:ilvl="7" w:tplc="40802301" w:tentative="1">
      <w:start w:val="1"/>
      <w:numFmt w:val="lowerLetter"/>
      <w:lvlText w:val="%8."/>
      <w:lvlJc w:val="left"/>
      <w:pPr>
        <w:ind w:left="5760" w:hanging="360"/>
      </w:pPr>
    </w:lvl>
    <w:lvl w:ilvl="8" w:tplc="40802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2">
    <w:multiLevelType w:val="hybridMultilevel"/>
    <w:lvl w:ilvl="0" w:tplc="93703630">
      <w:start w:val="1"/>
      <w:numFmt w:val="decimal"/>
      <w:lvlText w:val="%1."/>
      <w:lvlJc w:val="left"/>
      <w:pPr>
        <w:ind w:left="720" w:hanging="360"/>
      </w:pPr>
    </w:lvl>
    <w:lvl w:ilvl="1" w:tplc="93703630" w:tentative="1">
      <w:start w:val="1"/>
      <w:numFmt w:val="lowerLetter"/>
      <w:lvlText w:val="%2."/>
      <w:lvlJc w:val="left"/>
      <w:pPr>
        <w:ind w:left="1440" w:hanging="360"/>
      </w:pPr>
    </w:lvl>
    <w:lvl w:ilvl="2" w:tplc="93703630" w:tentative="1">
      <w:start w:val="1"/>
      <w:numFmt w:val="lowerRoman"/>
      <w:lvlText w:val="%3."/>
      <w:lvlJc w:val="right"/>
      <w:pPr>
        <w:ind w:left="2160" w:hanging="180"/>
      </w:pPr>
    </w:lvl>
    <w:lvl w:ilvl="3" w:tplc="93703630" w:tentative="1">
      <w:start w:val="1"/>
      <w:numFmt w:val="decimal"/>
      <w:lvlText w:val="%4."/>
      <w:lvlJc w:val="left"/>
      <w:pPr>
        <w:ind w:left="2880" w:hanging="360"/>
      </w:pPr>
    </w:lvl>
    <w:lvl w:ilvl="4" w:tplc="93703630" w:tentative="1">
      <w:start w:val="1"/>
      <w:numFmt w:val="lowerLetter"/>
      <w:lvlText w:val="%5."/>
      <w:lvlJc w:val="left"/>
      <w:pPr>
        <w:ind w:left="3600" w:hanging="360"/>
      </w:pPr>
    </w:lvl>
    <w:lvl w:ilvl="5" w:tplc="93703630" w:tentative="1">
      <w:start w:val="1"/>
      <w:numFmt w:val="lowerRoman"/>
      <w:lvlText w:val="%6."/>
      <w:lvlJc w:val="right"/>
      <w:pPr>
        <w:ind w:left="4320" w:hanging="180"/>
      </w:pPr>
    </w:lvl>
    <w:lvl w:ilvl="6" w:tplc="93703630" w:tentative="1">
      <w:start w:val="1"/>
      <w:numFmt w:val="decimal"/>
      <w:lvlText w:val="%7."/>
      <w:lvlJc w:val="left"/>
      <w:pPr>
        <w:ind w:left="5040" w:hanging="360"/>
      </w:pPr>
    </w:lvl>
    <w:lvl w:ilvl="7" w:tplc="93703630" w:tentative="1">
      <w:start w:val="1"/>
      <w:numFmt w:val="lowerLetter"/>
      <w:lvlText w:val="%8."/>
      <w:lvlJc w:val="left"/>
      <w:pPr>
        <w:ind w:left="5760" w:hanging="360"/>
      </w:pPr>
    </w:lvl>
    <w:lvl w:ilvl="8" w:tplc="93703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1">
    <w:multiLevelType w:val="hybridMultilevel"/>
    <w:lvl w:ilvl="0" w:tplc="50062056">
      <w:start w:val="1"/>
      <w:numFmt w:val="decimal"/>
      <w:lvlText w:val="%1."/>
      <w:lvlJc w:val="left"/>
      <w:pPr>
        <w:ind w:left="720" w:hanging="360"/>
      </w:pPr>
    </w:lvl>
    <w:lvl w:ilvl="1" w:tplc="50062056" w:tentative="1">
      <w:start w:val="1"/>
      <w:numFmt w:val="lowerLetter"/>
      <w:lvlText w:val="%2."/>
      <w:lvlJc w:val="left"/>
      <w:pPr>
        <w:ind w:left="1440" w:hanging="360"/>
      </w:pPr>
    </w:lvl>
    <w:lvl w:ilvl="2" w:tplc="50062056" w:tentative="1">
      <w:start w:val="1"/>
      <w:numFmt w:val="lowerRoman"/>
      <w:lvlText w:val="%3."/>
      <w:lvlJc w:val="right"/>
      <w:pPr>
        <w:ind w:left="2160" w:hanging="180"/>
      </w:pPr>
    </w:lvl>
    <w:lvl w:ilvl="3" w:tplc="50062056" w:tentative="1">
      <w:start w:val="1"/>
      <w:numFmt w:val="decimal"/>
      <w:lvlText w:val="%4."/>
      <w:lvlJc w:val="left"/>
      <w:pPr>
        <w:ind w:left="2880" w:hanging="360"/>
      </w:pPr>
    </w:lvl>
    <w:lvl w:ilvl="4" w:tplc="50062056" w:tentative="1">
      <w:start w:val="1"/>
      <w:numFmt w:val="lowerLetter"/>
      <w:lvlText w:val="%5."/>
      <w:lvlJc w:val="left"/>
      <w:pPr>
        <w:ind w:left="3600" w:hanging="360"/>
      </w:pPr>
    </w:lvl>
    <w:lvl w:ilvl="5" w:tplc="50062056" w:tentative="1">
      <w:start w:val="1"/>
      <w:numFmt w:val="lowerRoman"/>
      <w:lvlText w:val="%6."/>
      <w:lvlJc w:val="right"/>
      <w:pPr>
        <w:ind w:left="4320" w:hanging="180"/>
      </w:pPr>
    </w:lvl>
    <w:lvl w:ilvl="6" w:tplc="50062056" w:tentative="1">
      <w:start w:val="1"/>
      <w:numFmt w:val="decimal"/>
      <w:lvlText w:val="%7."/>
      <w:lvlJc w:val="left"/>
      <w:pPr>
        <w:ind w:left="5040" w:hanging="360"/>
      </w:pPr>
    </w:lvl>
    <w:lvl w:ilvl="7" w:tplc="50062056" w:tentative="1">
      <w:start w:val="1"/>
      <w:numFmt w:val="lowerLetter"/>
      <w:lvlText w:val="%8."/>
      <w:lvlJc w:val="left"/>
      <w:pPr>
        <w:ind w:left="5760" w:hanging="360"/>
      </w:pPr>
    </w:lvl>
    <w:lvl w:ilvl="8" w:tplc="50062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50">
    <w:multiLevelType w:val="hybridMultilevel"/>
    <w:lvl w:ilvl="0" w:tplc="13248105">
      <w:start w:val="1"/>
      <w:numFmt w:val="decimal"/>
      <w:lvlText w:val="%1."/>
      <w:lvlJc w:val="left"/>
      <w:pPr>
        <w:ind w:left="720" w:hanging="360"/>
      </w:pPr>
    </w:lvl>
    <w:lvl w:ilvl="1" w:tplc="13248105" w:tentative="1">
      <w:start w:val="1"/>
      <w:numFmt w:val="lowerLetter"/>
      <w:lvlText w:val="%2."/>
      <w:lvlJc w:val="left"/>
      <w:pPr>
        <w:ind w:left="1440" w:hanging="360"/>
      </w:pPr>
    </w:lvl>
    <w:lvl w:ilvl="2" w:tplc="13248105" w:tentative="1">
      <w:start w:val="1"/>
      <w:numFmt w:val="lowerRoman"/>
      <w:lvlText w:val="%3."/>
      <w:lvlJc w:val="right"/>
      <w:pPr>
        <w:ind w:left="2160" w:hanging="180"/>
      </w:pPr>
    </w:lvl>
    <w:lvl w:ilvl="3" w:tplc="13248105" w:tentative="1">
      <w:start w:val="1"/>
      <w:numFmt w:val="decimal"/>
      <w:lvlText w:val="%4."/>
      <w:lvlJc w:val="left"/>
      <w:pPr>
        <w:ind w:left="2880" w:hanging="360"/>
      </w:pPr>
    </w:lvl>
    <w:lvl w:ilvl="4" w:tplc="13248105" w:tentative="1">
      <w:start w:val="1"/>
      <w:numFmt w:val="lowerLetter"/>
      <w:lvlText w:val="%5."/>
      <w:lvlJc w:val="left"/>
      <w:pPr>
        <w:ind w:left="3600" w:hanging="360"/>
      </w:pPr>
    </w:lvl>
    <w:lvl w:ilvl="5" w:tplc="13248105" w:tentative="1">
      <w:start w:val="1"/>
      <w:numFmt w:val="lowerRoman"/>
      <w:lvlText w:val="%6."/>
      <w:lvlJc w:val="right"/>
      <w:pPr>
        <w:ind w:left="4320" w:hanging="180"/>
      </w:pPr>
    </w:lvl>
    <w:lvl w:ilvl="6" w:tplc="13248105" w:tentative="1">
      <w:start w:val="1"/>
      <w:numFmt w:val="decimal"/>
      <w:lvlText w:val="%7."/>
      <w:lvlJc w:val="left"/>
      <w:pPr>
        <w:ind w:left="5040" w:hanging="360"/>
      </w:pPr>
    </w:lvl>
    <w:lvl w:ilvl="7" w:tplc="13248105" w:tentative="1">
      <w:start w:val="1"/>
      <w:numFmt w:val="lowerLetter"/>
      <w:lvlText w:val="%8."/>
      <w:lvlJc w:val="left"/>
      <w:pPr>
        <w:ind w:left="5760" w:hanging="360"/>
      </w:pPr>
    </w:lvl>
    <w:lvl w:ilvl="8" w:tplc="13248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9">
    <w:multiLevelType w:val="hybridMultilevel"/>
    <w:lvl w:ilvl="0" w:tplc="12829468">
      <w:start w:val="1"/>
      <w:numFmt w:val="decimal"/>
      <w:lvlText w:val="%1."/>
      <w:lvlJc w:val="left"/>
      <w:pPr>
        <w:ind w:left="720" w:hanging="360"/>
      </w:pPr>
    </w:lvl>
    <w:lvl w:ilvl="1" w:tplc="12829468" w:tentative="1">
      <w:start w:val="1"/>
      <w:numFmt w:val="lowerLetter"/>
      <w:lvlText w:val="%2."/>
      <w:lvlJc w:val="left"/>
      <w:pPr>
        <w:ind w:left="1440" w:hanging="360"/>
      </w:pPr>
    </w:lvl>
    <w:lvl w:ilvl="2" w:tplc="12829468" w:tentative="1">
      <w:start w:val="1"/>
      <w:numFmt w:val="lowerRoman"/>
      <w:lvlText w:val="%3."/>
      <w:lvlJc w:val="right"/>
      <w:pPr>
        <w:ind w:left="2160" w:hanging="180"/>
      </w:pPr>
    </w:lvl>
    <w:lvl w:ilvl="3" w:tplc="12829468" w:tentative="1">
      <w:start w:val="1"/>
      <w:numFmt w:val="decimal"/>
      <w:lvlText w:val="%4."/>
      <w:lvlJc w:val="left"/>
      <w:pPr>
        <w:ind w:left="2880" w:hanging="360"/>
      </w:pPr>
    </w:lvl>
    <w:lvl w:ilvl="4" w:tplc="12829468" w:tentative="1">
      <w:start w:val="1"/>
      <w:numFmt w:val="lowerLetter"/>
      <w:lvlText w:val="%5."/>
      <w:lvlJc w:val="left"/>
      <w:pPr>
        <w:ind w:left="3600" w:hanging="360"/>
      </w:pPr>
    </w:lvl>
    <w:lvl w:ilvl="5" w:tplc="12829468" w:tentative="1">
      <w:start w:val="1"/>
      <w:numFmt w:val="lowerRoman"/>
      <w:lvlText w:val="%6."/>
      <w:lvlJc w:val="right"/>
      <w:pPr>
        <w:ind w:left="4320" w:hanging="180"/>
      </w:pPr>
    </w:lvl>
    <w:lvl w:ilvl="6" w:tplc="12829468" w:tentative="1">
      <w:start w:val="1"/>
      <w:numFmt w:val="decimal"/>
      <w:lvlText w:val="%7."/>
      <w:lvlJc w:val="left"/>
      <w:pPr>
        <w:ind w:left="5040" w:hanging="360"/>
      </w:pPr>
    </w:lvl>
    <w:lvl w:ilvl="7" w:tplc="12829468" w:tentative="1">
      <w:start w:val="1"/>
      <w:numFmt w:val="lowerLetter"/>
      <w:lvlText w:val="%8."/>
      <w:lvlJc w:val="left"/>
      <w:pPr>
        <w:ind w:left="5760" w:hanging="360"/>
      </w:pPr>
    </w:lvl>
    <w:lvl w:ilvl="8" w:tplc="12829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8">
    <w:multiLevelType w:val="hybridMultilevel"/>
    <w:lvl w:ilvl="0" w:tplc="16493818">
      <w:start w:val="1"/>
      <w:numFmt w:val="decimal"/>
      <w:lvlText w:val="%1."/>
      <w:lvlJc w:val="left"/>
      <w:pPr>
        <w:ind w:left="720" w:hanging="360"/>
      </w:pPr>
    </w:lvl>
    <w:lvl w:ilvl="1" w:tplc="16493818" w:tentative="1">
      <w:start w:val="1"/>
      <w:numFmt w:val="lowerLetter"/>
      <w:lvlText w:val="%2."/>
      <w:lvlJc w:val="left"/>
      <w:pPr>
        <w:ind w:left="1440" w:hanging="360"/>
      </w:pPr>
    </w:lvl>
    <w:lvl w:ilvl="2" w:tplc="16493818" w:tentative="1">
      <w:start w:val="1"/>
      <w:numFmt w:val="lowerRoman"/>
      <w:lvlText w:val="%3."/>
      <w:lvlJc w:val="right"/>
      <w:pPr>
        <w:ind w:left="2160" w:hanging="180"/>
      </w:pPr>
    </w:lvl>
    <w:lvl w:ilvl="3" w:tplc="16493818" w:tentative="1">
      <w:start w:val="1"/>
      <w:numFmt w:val="decimal"/>
      <w:lvlText w:val="%4."/>
      <w:lvlJc w:val="left"/>
      <w:pPr>
        <w:ind w:left="2880" w:hanging="360"/>
      </w:pPr>
    </w:lvl>
    <w:lvl w:ilvl="4" w:tplc="16493818" w:tentative="1">
      <w:start w:val="1"/>
      <w:numFmt w:val="lowerLetter"/>
      <w:lvlText w:val="%5."/>
      <w:lvlJc w:val="left"/>
      <w:pPr>
        <w:ind w:left="3600" w:hanging="360"/>
      </w:pPr>
    </w:lvl>
    <w:lvl w:ilvl="5" w:tplc="16493818" w:tentative="1">
      <w:start w:val="1"/>
      <w:numFmt w:val="lowerRoman"/>
      <w:lvlText w:val="%6."/>
      <w:lvlJc w:val="right"/>
      <w:pPr>
        <w:ind w:left="4320" w:hanging="180"/>
      </w:pPr>
    </w:lvl>
    <w:lvl w:ilvl="6" w:tplc="16493818" w:tentative="1">
      <w:start w:val="1"/>
      <w:numFmt w:val="decimal"/>
      <w:lvlText w:val="%7."/>
      <w:lvlJc w:val="left"/>
      <w:pPr>
        <w:ind w:left="5040" w:hanging="360"/>
      </w:pPr>
    </w:lvl>
    <w:lvl w:ilvl="7" w:tplc="16493818" w:tentative="1">
      <w:start w:val="1"/>
      <w:numFmt w:val="lowerLetter"/>
      <w:lvlText w:val="%8."/>
      <w:lvlJc w:val="left"/>
      <w:pPr>
        <w:ind w:left="5760" w:hanging="360"/>
      </w:pPr>
    </w:lvl>
    <w:lvl w:ilvl="8" w:tplc="16493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7">
    <w:multiLevelType w:val="hybridMultilevel"/>
    <w:lvl w:ilvl="0" w:tplc="16180909">
      <w:start w:val="1"/>
      <w:numFmt w:val="decimal"/>
      <w:lvlText w:val="%1."/>
      <w:lvlJc w:val="left"/>
      <w:pPr>
        <w:ind w:left="720" w:hanging="360"/>
      </w:pPr>
    </w:lvl>
    <w:lvl w:ilvl="1" w:tplc="16180909" w:tentative="1">
      <w:start w:val="1"/>
      <w:numFmt w:val="lowerLetter"/>
      <w:lvlText w:val="%2."/>
      <w:lvlJc w:val="left"/>
      <w:pPr>
        <w:ind w:left="1440" w:hanging="360"/>
      </w:pPr>
    </w:lvl>
    <w:lvl w:ilvl="2" w:tplc="16180909" w:tentative="1">
      <w:start w:val="1"/>
      <w:numFmt w:val="lowerRoman"/>
      <w:lvlText w:val="%3."/>
      <w:lvlJc w:val="right"/>
      <w:pPr>
        <w:ind w:left="2160" w:hanging="180"/>
      </w:pPr>
    </w:lvl>
    <w:lvl w:ilvl="3" w:tplc="16180909" w:tentative="1">
      <w:start w:val="1"/>
      <w:numFmt w:val="decimal"/>
      <w:lvlText w:val="%4."/>
      <w:lvlJc w:val="left"/>
      <w:pPr>
        <w:ind w:left="2880" w:hanging="360"/>
      </w:pPr>
    </w:lvl>
    <w:lvl w:ilvl="4" w:tplc="16180909" w:tentative="1">
      <w:start w:val="1"/>
      <w:numFmt w:val="lowerLetter"/>
      <w:lvlText w:val="%5."/>
      <w:lvlJc w:val="left"/>
      <w:pPr>
        <w:ind w:left="3600" w:hanging="360"/>
      </w:pPr>
    </w:lvl>
    <w:lvl w:ilvl="5" w:tplc="16180909" w:tentative="1">
      <w:start w:val="1"/>
      <w:numFmt w:val="lowerRoman"/>
      <w:lvlText w:val="%6."/>
      <w:lvlJc w:val="right"/>
      <w:pPr>
        <w:ind w:left="4320" w:hanging="180"/>
      </w:pPr>
    </w:lvl>
    <w:lvl w:ilvl="6" w:tplc="16180909" w:tentative="1">
      <w:start w:val="1"/>
      <w:numFmt w:val="decimal"/>
      <w:lvlText w:val="%7."/>
      <w:lvlJc w:val="left"/>
      <w:pPr>
        <w:ind w:left="5040" w:hanging="360"/>
      </w:pPr>
    </w:lvl>
    <w:lvl w:ilvl="7" w:tplc="16180909" w:tentative="1">
      <w:start w:val="1"/>
      <w:numFmt w:val="lowerLetter"/>
      <w:lvlText w:val="%8."/>
      <w:lvlJc w:val="left"/>
      <w:pPr>
        <w:ind w:left="5760" w:hanging="360"/>
      </w:pPr>
    </w:lvl>
    <w:lvl w:ilvl="8" w:tplc="16180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6">
    <w:multiLevelType w:val="hybridMultilevel"/>
    <w:lvl w:ilvl="0" w:tplc="85629492">
      <w:start w:val="1"/>
      <w:numFmt w:val="decimal"/>
      <w:lvlText w:val="%1."/>
      <w:lvlJc w:val="left"/>
      <w:pPr>
        <w:ind w:left="720" w:hanging="360"/>
      </w:pPr>
    </w:lvl>
    <w:lvl w:ilvl="1" w:tplc="85629492" w:tentative="1">
      <w:start w:val="1"/>
      <w:numFmt w:val="lowerLetter"/>
      <w:lvlText w:val="%2."/>
      <w:lvlJc w:val="left"/>
      <w:pPr>
        <w:ind w:left="1440" w:hanging="360"/>
      </w:pPr>
    </w:lvl>
    <w:lvl w:ilvl="2" w:tplc="85629492" w:tentative="1">
      <w:start w:val="1"/>
      <w:numFmt w:val="lowerRoman"/>
      <w:lvlText w:val="%3."/>
      <w:lvlJc w:val="right"/>
      <w:pPr>
        <w:ind w:left="2160" w:hanging="180"/>
      </w:pPr>
    </w:lvl>
    <w:lvl w:ilvl="3" w:tplc="85629492" w:tentative="1">
      <w:start w:val="1"/>
      <w:numFmt w:val="decimal"/>
      <w:lvlText w:val="%4."/>
      <w:lvlJc w:val="left"/>
      <w:pPr>
        <w:ind w:left="2880" w:hanging="360"/>
      </w:pPr>
    </w:lvl>
    <w:lvl w:ilvl="4" w:tplc="85629492" w:tentative="1">
      <w:start w:val="1"/>
      <w:numFmt w:val="lowerLetter"/>
      <w:lvlText w:val="%5."/>
      <w:lvlJc w:val="left"/>
      <w:pPr>
        <w:ind w:left="3600" w:hanging="360"/>
      </w:pPr>
    </w:lvl>
    <w:lvl w:ilvl="5" w:tplc="85629492" w:tentative="1">
      <w:start w:val="1"/>
      <w:numFmt w:val="lowerRoman"/>
      <w:lvlText w:val="%6."/>
      <w:lvlJc w:val="right"/>
      <w:pPr>
        <w:ind w:left="4320" w:hanging="180"/>
      </w:pPr>
    </w:lvl>
    <w:lvl w:ilvl="6" w:tplc="85629492" w:tentative="1">
      <w:start w:val="1"/>
      <w:numFmt w:val="decimal"/>
      <w:lvlText w:val="%7."/>
      <w:lvlJc w:val="left"/>
      <w:pPr>
        <w:ind w:left="5040" w:hanging="360"/>
      </w:pPr>
    </w:lvl>
    <w:lvl w:ilvl="7" w:tplc="85629492" w:tentative="1">
      <w:start w:val="1"/>
      <w:numFmt w:val="lowerLetter"/>
      <w:lvlText w:val="%8."/>
      <w:lvlJc w:val="left"/>
      <w:pPr>
        <w:ind w:left="5760" w:hanging="360"/>
      </w:pPr>
    </w:lvl>
    <w:lvl w:ilvl="8" w:tplc="85629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5">
    <w:multiLevelType w:val="hybridMultilevel"/>
    <w:lvl w:ilvl="0" w:tplc="33243007">
      <w:start w:val="1"/>
      <w:numFmt w:val="decimal"/>
      <w:lvlText w:val="%1."/>
      <w:lvlJc w:val="left"/>
      <w:pPr>
        <w:ind w:left="720" w:hanging="360"/>
      </w:pPr>
    </w:lvl>
    <w:lvl w:ilvl="1" w:tplc="33243007" w:tentative="1">
      <w:start w:val="1"/>
      <w:numFmt w:val="lowerLetter"/>
      <w:lvlText w:val="%2."/>
      <w:lvlJc w:val="left"/>
      <w:pPr>
        <w:ind w:left="1440" w:hanging="360"/>
      </w:pPr>
    </w:lvl>
    <w:lvl w:ilvl="2" w:tplc="33243007" w:tentative="1">
      <w:start w:val="1"/>
      <w:numFmt w:val="lowerRoman"/>
      <w:lvlText w:val="%3."/>
      <w:lvlJc w:val="right"/>
      <w:pPr>
        <w:ind w:left="2160" w:hanging="180"/>
      </w:pPr>
    </w:lvl>
    <w:lvl w:ilvl="3" w:tplc="33243007" w:tentative="1">
      <w:start w:val="1"/>
      <w:numFmt w:val="decimal"/>
      <w:lvlText w:val="%4."/>
      <w:lvlJc w:val="left"/>
      <w:pPr>
        <w:ind w:left="2880" w:hanging="360"/>
      </w:pPr>
    </w:lvl>
    <w:lvl w:ilvl="4" w:tplc="33243007" w:tentative="1">
      <w:start w:val="1"/>
      <w:numFmt w:val="lowerLetter"/>
      <w:lvlText w:val="%5."/>
      <w:lvlJc w:val="left"/>
      <w:pPr>
        <w:ind w:left="3600" w:hanging="360"/>
      </w:pPr>
    </w:lvl>
    <w:lvl w:ilvl="5" w:tplc="33243007" w:tentative="1">
      <w:start w:val="1"/>
      <w:numFmt w:val="lowerRoman"/>
      <w:lvlText w:val="%6."/>
      <w:lvlJc w:val="right"/>
      <w:pPr>
        <w:ind w:left="4320" w:hanging="180"/>
      </w:pPr>
    </w:lvl>
    <w:lvl w:ilvl="6" w:tplc="33243007" w:tentative="1">
      <w:start w:val="1"/>
      <w:numFmt w:val="decimal"/>
      <w:lvlText w:val="%7."/>
      <w:lvlJc w:val="left"/>
      <w:pPr>
        <w:ind w:left="5040" w:hanging="360"/>
      </w:pPr>
    </w:lvl>
    <w:lvl w:ilvl="7" w:tplc="33243007" w:tentative="1">
      <w:start w:val="1"/>
      <w:numFmt w:val="lowerLetter"/>
      <w:lvlText w:val="%8."/>
      <w:lvlJc w:val="left"/>
      <w:pPr>
        <w:ind w:left="5760" w:hanging="360"/>
      </w:pPr>
    </w:lvl>
    <w:lvl w:ilvl="8" w:tplc="33243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4">
    <w:multiLevelType w:val="hybridMultilevel"/>
    <w:lvl w:ilvl="0" w:tplc="57575026">
      <w:start w:val="1"/>
      <w:numFmt w:val="decimal"/>
      <w:lvlText w:val="%1."/>
      <w:lvlJc w:val="left"/>
      <w:pPr>
        <w:ind w:left="720" w:hanging="360"/>
      </w:pPr>
    </w:lvl>
    <w:lvl w:ilvl="1" w:tplc="57575026" w:tentative="1">
      <w:start w:val="1"/>
      <w:numFmt w:val="lowerLetter"/>
      <w:lvlText w:val="%2."/>
      <w:lvlJc w:val="left"/>
      <w:pPr>
        <w:ind w:left="1440" w:hanging="360"/>
      </w:pPr>
    </w:lvl>
    <w:lvl w:ilvl="2" w:tplc="57575026" w:tentative="1">
      <w:start w:val="1"/>
      <w:numFmt w:val="lowerRoman"/>
      <w:lvlText w:val="%3."/>
      <w:lvlJc w:val="right"/>
      <w:pPr>
        <w:ind w:left="2160" w:hanging="180"/>
      </w:pPr>
    </w:lvl>
    <w:lvl w:ilvl="3" w:tplc="57575026" w:tentative="1">
      <w:start w:val="1"/>
      <w:numFmt w:val="decimal"/>
      <w:lvlText w:val="%4."/>
      <w:lvlJc w:val="left"/>
      <w:pPr>
        <w:ind w:left="2880" w:hanging="360"/>
      </w:pPr>
    </w:lvl>
    <w:lvl w:ilvl="4" w:tplc="57575026" w:tentative="1">
      <w:start w:val="1"/>
      <w:numFmt w:val="lowerLetter"/>
      <w:lvlText w:val="%5."/>
      <w:lvlJc w:val="left"/>
      <w:pPr>
        <w:ind w:left="3600" w:hanging="360"/>
      </w:pPr>
    </w:lvl>
    <w:lvl w:ilvl="5" w:tplc="57575026" w:tentative="1">
      <w:start w:val="1"/>
      <w:numFmt w:val="lowerRoman"/>
      <w:lvlText w:val="%6."/>
      <w:lvlJc w:val="right"/>
      <w:pPr>
        <w:ind w:left="4320" w:hanging="180"/>
      </w:pPr>
    </w:lvl>
    <w:lvl w:ilvl="6" w:tplc="57575026" w:tentative="1">
      <w:start w:val="1"/>
      <w:numFmt w:val="decimal"/>
      <w:lvlText w:val="%7."/>
      <w:lvlJc w:val="left"/>
      <w:pPr>
        <w:ind w:left="5040" w:hanging="360"/>
      </w:pPr>
    </w:lvl>
    <w:lvl w:ilvl="7" w:tplc="57575026" w:tentative="1">
      <w:start w:val="1"/>
      <w:numFmt w:val="lowerLetter"/>
      <w:lvlText w:val="%8."/>
      <w:lvlJc w:val="left"/>
      <w:pPr>
        <w:ind w:left="5760" w:hanging="360"/>
      </w:pPr>
    </w:lvl>
    <w:lvl w:ilvl="8" w:tplc="57575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3">
    <w:multiLevelType w:val="hybridMultilevel"/>
    <w:lvl w:ilvl="0" w:tplc="49106210">
      <w:start w:val="1"/>
      <w:numFmt w:val="decimal"/>
      <w:lvlText w:val="%1."/>
      <w:lvlJc w:val="left"/>
      <w:pPr>
        <w:ind w:left="720" w:hanging="360"/>
      </w:pPr>
    </w:lvl>
    <w:lvl w:ilvl="1" w:tplc="49106210" w:tentative="1">
      <w:start w:val="1"/>
      <w:numFmt w:val="lowerLetter"/>
      <w:lvlText w:val="%2."/>
      <w:lvlJc w:val="left"/>
      <w:pPr>
        <w:ind w:left="1440" w:hanging="360"/>
      </w:pPr>
    </w:lvl>
    <w:lvl w:ilvl="2" w:tplc="49106210" w:tentative="1">
      <w:start w:val="1"/>
      <w:numFmt w:val="lowerRoman"/>
      <w:lvlText w:val="%3."/>
      <w:lvlJc w:val="right"/>
      <w:pPr>
        <w:ind w:left="2160" w:hanging="180"/>
      </w:pPr>
    </w:lvl>
    <w:lvl w:ilvl="3" w:tplc="49106210" w:tentative="1">
      <w:start w:val="1"/>
      <w:numFmt w:val="decimal"/>
      <w:lvlText w:val="%4."/>
      <w:lvlJc w:val="left"/>
      <w:pPr>
        <w:ind w:left="2880" w:hanging="360"/>
      </w:pPr>
    </w:lvl>
    <w:lvl w:ilvl="4" w:tplc="49106210" w:tentative="1">
      <w:start w:val="1"/>
      <w:numFmt w:val="lowerLetter"/>
      <w:lvlText w:val="%5."/>
      <w:lvlJc w:val="left"/>
      <w:pPr>
        <w:ind w:left="3600" w:hanging="360"/>
      </w:pPr>
    </w:lvl>
    <w:lvl w:ilvl="5" w:tplc="49106210" w:tentative="1">
      <w:start w:val="1"/>
      <w:numFmt w:val="lowerRoman"/>
      <w:lvlText w:val="%6."/>
      <w:lvlJc w:val="right"/>
      <w:pPr>
        <w:ind w:left="4320" w:hanging="180"/>
      </w:pPr>
    </w:lvl>
    <w:lvl w:ilvl="6" w:tplc="49106210" w:tentative="1">
      <w:start w:val="1"/>
      <w:numFmt w:val="decimal"/>
      <w:lvlText w:val="%7."/>
      <w:lvlJc w:val="left"/>
      <w:pPr>
        <w:ind w:left="5040" w:hanging="360"/>
      </w:pPr>
    </w:lvl>
    <w:lvl w:ilvl="7" w:tplc="49106210" w:tentative="1">
      <w:start w:val="1"/>
      <w:numFmt w:val="lowerLetter"/>
      <w:lvlText w:val="%8."/>
      <w:lvlJc w:val="left"/>
      <w:pPr>
        <w:ind w:left="5760" w:hanging="360"/>
      </w:pPr>
    </w:lvl>
    <w:lvl w:ilvl="8" w:tplc="491062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2">
    <w:multiLevelType w:val="hybridMultilevel"/>
    <w:lvl w:ilvl="0" w:tplc="17082827">
      <w:start w:val="1"/>
      <w:numFmt w:val="decimal"/>
      <w:lvlText w:val="%1."/>
      <w:lvlJc w:val="left"/>
      <w:pPr>
        <w:ind w:left="720" w:hanging="360"/>
      </w:pPr>
    </w:lvl>
    <w:lvl w:ilvl="1" w:tplc="17082827" w:tentative="1">
      <w:start w:val="1"/>
      <w:numFmt w:val="lowerLetter"/>
      <w:lvlText w:val="%2."/>
      <w:lvlJc w:val="left"/>
      <w:pPr>
        <w:ind w:left="1440" w:hanging="360"/>
      </w:pPr>
    </w:lvl>
    <w:lvl w:ilvl="2" w:tplc="17082827" w:tentative="1">
      <w:start w:val="1"/>
      <w:numFmt w:val="lowerRoman"/>
      <w:lvlText w:val="%3."/>
      <w:lvlJc w:val="right"/>
      <w:pPr>
        <w:ind w:left="2160" w:hanging="180"/>
      </w:pPr>
    </w:lvl>
    <w:lvl w:ilvl="3" w:tplc="17082827" w:tentative="1">
      <w:start w:val="1"/>
      <w:numFmt w:val="decimal"/>
      <w:lvlText w:val="%4."/>
      <w:lvlJc w:val="left"/>
      <w:pPr>
        <w:ind w:left="2880" w:hanging="360"/>
      </w:pPr>
    </w:lvl>
    <w:lvl w:ilvl="4" w:tplc="17082827" w:tentative="1">
      <w:start w:val="1"/>
      <w:numFmt w:val="lowerLetter"/>
      <w:lvlText w:val="%5."/>
      <w:lvlJc w:val="left"/>
      <w:pPr>
        <w:ind w:left="3600" w:hanging="360"/>
      </w:pPr>
    </w:lvl>
    <w:lvl w:ilvl="5" w:tplc="17082827" w:tentative="1">
      <w:start w:val="1"/>
      <w:numFmt w:val="lowerRoman"/>
      <w:lvlText w:val="%6."/>
      <w:lvlJc w:val="right"/>
      <w:pPr>
        <w:ind w:left="4320" w:hanging="180"/>
      </w:pPr>
    </w:lvl>
    <w:lvl w:ilvl="6" w:tplc="17082827" w:tentative="1">
      <w:start w:val="1"/>
      <w:numFmt w:val="decimal"/>
      <w:lvlText w:val="%7."/>
      <w:lvlJc w:val="left"/>
      <w:pPr>
        <w:ind w:left="5040" w:hanging="360"/>
      </w:pPr>
    </w:lvl>
    <w:lvl w:ilvl="7" w:tplc="17082827" w:tentative="1">
      <w:start w:val="1"/>
      <w:numFmt w:val="lowerLetter"/>
      <w:lvlText w:val="%8."/>
      <w:lvlJc w:val="left"/>
      <w:pPr>
        <w:ind w:left="5760" w:hanging="360"/>
      </w:pPr>
    </w:lvl>
    <w:lvl w:ilvl="8" w:tplc="17082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1">
    <w:multiLevelType w:val="hybridMultilevel"/>
    <w:lvl w:ilvl="0" w:tplc="61258880">
      <w:start w:val="1"/>
      <w:numFmt w:val="decimal"/>
      <w:lvlText w:val="%1."/>
      <w:lvlJc w:val="left"/>
      <w:pPr>
        <w:ind w:left="720" w:hanging="360"/>
      </w:pPr>
    </w:lvl>
    <w:lvl w:ilvl="1" w:tplc="61258880" w:tentative="1">
      <w:start w:val="1"/>
      <w:numFmt w:val="lowerLetter"/>
      <w:lvlText w:val="%2."/>
      <w:lvlJc w:val="left"/>
      <w:pPr>
        <w:ind w:left="1440" w:hanging="360"/>
      </w:pPr>
    </w:lvl>
    <w:lvl w:ilvl="2" w:tplc="61258880" w:tentative="1">
      <w:start w:val="1"/>
      <w:numFmt w:val="lowerRoman"/>
      <w:lvlText w:val="%3."/>
      <w:lvlJc w:val="right"/>
      <w:pPr>
        <w:ind w:left="2160" w:hanging="180"/>
      </w:pPr>
    </w:lvl>
    <w:lvl w:ilvl="3" w:tplc="61258880" w:tentative="1">
      <w:start w:val="1"/>
      <w:numFmt w:val="decimal"/>
      <w:lvlText w:val="%4."/>
      <w:lvlJc w:val="left"/>
      <w:pPr>
        <w:ind w:left="2880" w:hanging="360"/>
      </w:pPr>
    </w:lvl>
    <w:lvl w:ilvl="4" w:tplc="61258880" w:tentative="1">
      <w:start w:val="1"/>
      <w:numFmt w:val="lowerLetter"/>
      <w:lvlText w:val="%5."/>
      <w:lvlJc w:val="left"/>
      <w:pPr>
        <w:ind w:left="3600" w:hanging="360"/>
      </w:pPr>
    </w:lvl>
    <w:lvl w:ilvl="5" w:tplc="61258880" w:tentative="1">
      <w:start w:val="1"/>
      <w:numFmt w:val="lowerRoman"/>
      <w:lvlText w:val="%6."/>
      <w:lvlJc w:val="right"/>
      <w:pPr>
        <w:ind w:left="4320" w:hanging="180"/>
      </w:pPr>
    </w:lvl>
    <w:lvl w:ilvl="6" w:tplc="61258880" w:tentative="1">
      <w:start w:val="1"/>
      <w:numFmt w:val="decimal"/>
      <w:lvlText w:val="%7."/>
      <w:lvlJc w:val="left"/>
      <w:pPr>
        <w:ind w:left="5040" w:hanging="360"/>
      </w:pPr>
    </w:lvl>
    <w:lvl w:ilvl="7" w:tplc="61258880" w:tentative="1">
      <w:start w:val="1"/>
      <w:numFmt w:val="lowerLetter"/>
      <w:lvlText w:val="%8."/>
      <w:lvlJc w:val="left"/>
      <w:pPr>
        <w:ind w:left="5760" w:hanging="360"/>
      </w:pPr>
    </w:lvl>
    <w:lvl w:ilvl="8" w:tplc="6125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40">
    <w:multiLevelType w:val="hybridMultilevel"/>
    <w:lvl w:ilvl="0" w:tplc="18885514">
      <w:start w:val="1"/>
      <w:numFmt w:val="decimal"/>
      <w:lvlText w:val="%1."/>
      <w:lvlJc w:val="left"/>
      <w:pPr>
        <w:ind w:left="720" w:hanging="360"/>
      </w:pPr>
    </w:lvl>
    <w:lvl w:ilvl="1" w:tplc="18885514" w:tentative="1">
      <w:start w:val="1"/>
      <w:numFmt w:val="lowerLetter"/>
      <w:lvlText w:val="%2."/>
      <w:lvlJc w:val="left"/>
      <w:pPr>
        <w:ind w:left="1440" w:hanging="360"/>
      </w:pPr>
    </w:lvl>
    <w:lvl w:ilvl="2" w:tplc="18885514" w:tentative="1">
      <w:start w:val="1"/>
      <w:numFmt w:val="lowerRoman"/>
      <w:lvlText w:val="%3."/>
      <w:lvlJc w:val="right"/>
      <w:pPr>
        <w:ind w:left="2160" w:hanging="180"/>
      </w:pPr>
    </w:lvl>
    <w:lvl w:ilvl="3" w:tplc="18885514" w:tentative="1">
      <w:start w:val="1"/>
      <w:numFmt w:val="decimal"/>
      <w:lvlText w:val="%4."/>
      <w:lvlJc w:val="left"/>
      <w:pPr>
        <w:ind w:left="2880" w:hanging="360"/>
      </w:pPr>
    </w:lvl>
    <w:lvl w:ilvl="4" w:tplc="18885514" w:tentative="1">
      <w:start w:val="1"/>
      <w:numFmt w:val="lowerLetter"/>
      <w:lvlText w:val="%5."/>
      <w:lvlJc w:val="left"/>
      <w:pPr>
        <w:ind w:left="3600" w:hanging="360"/>
      </w:pPr>
    </w:lvl>
    <w:lvl w:ilvl="5" w:tplc="18885514" w:tentative="1">
      <w:start w:val="1"/>
      <w:numFmt w:val="lowerRoman"/>
      <w:lvlText w:val="%6."/>
      <w:lvlJc w:val="right"/>
      <w:pPr>
        <w:ind w:left="4320" w:hanging="180"/>
      </w:pPr>
    </w:lvl>
    <w:lvl w:ilvl="6" w:tplc="18885514" w:tentative="1">
      <w:start w:val="1"/>
      <w:numFmt w:val="decimal"/>
      <w:lvlText w:val="%7."/>
      <w:lvlJc w:val="left"/>
      <w:pPr>
        <w:ind w:left="5040" w:hanging="360"/>
      </w:pPr>
    </w:lvl>
    <w:lvl w:ilvl="7" w:tplc="18885514" w:tentative="1">
      <w:start w:val="1"/>
      <w:numFmt w:val="lowerLetter"/>
      <w:lvlText w:val="%8."/>
      <w:lvlJc w:val="left"/>
      <w:pPr>
        <w:ind w:left="5760" w:hanging="360"/>
      </w:pPr>
    </w:lvl>
    <w:lvl w:ilvl="8" w:tplc="18885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9">
    <w:multiLevelType w:val="hybridMultilevel"/>
    <w:lvl w:ilvl="0" w:tplc="51531629">
      <w:start w:val="1"/>
      <w:numFmt w:val="decimal"/>
      <w:lvlText w:val="%1."/>
      <w:lvlJc w:val="left"/>
      <w:pPr>
        <w:ind w:left="720" w:hanging="360"/>
      </w:pPr>
    </w:lvl>
    <w:lvl w:ilvl="1" w:tplc="51531629" w:tentative="1">
      <w:start w:val="1"/>
      <w:numFmt w:val="lowerLetter"/>
      <w:lvlText w:val="%2."/>
      <w:lvlJc w:val="left"/>
      <w:pPr>
        <w:ind w:left="1440" w:hanging="360"/>
      </w:pPr>
    </w:lvl>
    <w:lvl w:ilvl="2" w:tplc="51531629" w:tentative="1">
      <w:start w:val="1"/>
      <w:numFmt w:val="lowerRoman"/>
      <w:lvlText w:val="%3."/>
      <w:lvlJc w:val="right"/>
      <w:pPr>
        <w:ind w:left="2160" w:hanging="180"/>
      </w:pPr>
    </w:lvl>
    <w:lvl w:ilvl="3" w:tplc="51531629" w:tentative="1">
      <w:start w:val="1"/>
      <w:numFmt w:val="decimal"/>
      <w:lvlText w:val="%4."/>
      <w:lvlJc w:val="left"/>
      <w:pPr>
        <w:ind w:left="2880" w:hanging="360"/>
      </w:pPr>
    </w:lvl>
    <w:lvl w:ilvl="4" w:tplc="51531629" w:tentative="1">
      <w:start w:val="1"/>
      <w:numFmt w:val="lowerLetter"/>
      <w:lvlText w:val="%5."/>
      <w:lvlJc w:val="left"/>
      <w:pPr>
        <w:ind w:left="3600" w:hanging="360"/>
      </w:pPr>
    </w:lvl>
    <w:lvl w:ilvl="5" w:tplc="51531629" w:tentative="1">
      <w:start w:val="1"/>
      <w:numFmt w:val="lowerRoman"/>
      <w:lvlText w:val="%6."/>
      <w:lvlJc w:val="right"/>
      <w:pPr>
        <w:ind w:left="4320" w:hanging="180"/>
      </w:pPr>
    </w:lvl>
    <w:lvl w:ilvl="6" w:tplc="51531629" w:tentative="1">
      <w:start w:val="1"/>
      <w:numFmt w:val="decimal"/>
      <w:lvlText w:val="%7."/>
      <w:lvlJc w:val="left"/>
      <w:pPr>
        <w:ind w:left="5040" w:hanging="360"/>
      </w:pPr>
    </w:lvl>
    <w:lvl w:ilvl="7" w:tplc="51531629" w:tentative="1">
      <w:start w:val="1"/>
      <w:numFmt w:val="lowerLetter"/>
      <w:lvlText w:val="%8."/>
      <w:lvlJc w:val="left"/>
      <w:pPr>
        <w:ind w:left="5760" w:hanging="360"/>
      </w:pPr>
    </w:lvl>
    <w:lvl w:ilvl="8" w:tplc="51531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8">
    <w:multiLevelType w:val="hybridMultilevel"/>
    <w:lvl w:ilvl="0" w:tplc="22644244">
      <w:start w:val="1"/>
      <w:numFmt w:val="decimal"/>
      <w:lvlText w:val="%1."/>
      <w:lvlJc w:val="left"/>
      <w:pPr>
        <w:ind w:left="720" w:hanging="360"/>
      </w:pPr>
    </w:lvl>
    <w:lvl w:ilvl="1" w:tplc="22644244" w:tentative="1">
      <w:start w:val="1"/>
      <w:numFmt w:val="lowerLetter"/>
      <w:lvlText w:val="%2."/>
      <w:lvlJc w:val="left"/>
      <w:pPr>
        <w:ind w:left="1440" w:hanging="360"/>
      </w:pPr>
    </w:lvl>
    <w:lvl w:ilvl="2" w:tplc="22644244" w:tentative="1">
      <w:start w:val="1"/>
      <w:numFmt w:val="lowerRoman"/>
      <w:lvlText w:val="%3."/>
      <w:lvlJc w:val="right"/>
      <w:pPr>
        <w:ind w:left="2160" w:hanging="180"/>
      </w:pPr>
    </w:lvl>
    <w:lvl w:ilvl="3" w:tplc="22644244" w:tentative="1">
      <w:start w:val="1"/>
      <w:numFmt w:val="decimal"/>
      <w:lvlText w:val="%4."/>
      <w:lvlJc w:val="left"/>
      <w:pPr>
        <w:ind w:left="2880" w:hanging="360"/>
      </w:pPr>
    </w:lvl>
    <w:lvl w:ilvl="4" w:tplc="22644244" w:tentative="1">
      <w:start w:val="1"/>
      <w:numFmt w:val="lowerLetter"/>
      <w:lvlText w:val="%5."/>
      <w:lvlJc w:val="left"/>
      <w:pPr>
        <w:ind w:left="3600" w:hanging="360"/>
      </w:pPr>
    </w:lvl>
    <w:lvl w:ilvl="5" w:tplc="22644244" w:tentative="1">
      <w:start w:val="1"/>
      <w:numFmt w:val="lowerRoman"/>
      <w:lvlText w:val="%6."/>
      <w:lvlJc w:val="right"/>
      <w:pPr>
        <w:ind w:left="4320" w:hanging="180"/>
      </w:pPr>
    </w:lvl>
    <w:lvl w:ilvl="6" w:tplc="22644244" w:tentative="1">
      <w:start w:val="1"/>
      <w:numFmt w:val="decimal"/>
      <w:lvlText w:val="%7."/>
      <w:lvlJc w:val="left"/>
      <w:pPr>
        <w:ind w:left="5040" w:hanging="360"/>
      </w:pPr>
    </w:lvl>
    <w:lvl w:ilvl="7" w:tplc="22644244" w:tentative="1">
      <w:start w:val="1"/>
      <w:numFmt w:val="lowerLetter"/>
      <w:lvlText w:val="%8."/>
      <w:lvlJc w:val="left"/>
      <w:pPr>
        <w:ind w:left="5760" w:hanging="360"/>
      </w:pPr>
    </w:lvl>
    <w:lvl w:ilvl="8" w:tplc="226442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7">
    <w:multiLevelType w:val="hybridMultilevel"/>
    <w:lvl w:ilvl="0" w:tplc="90277873">
      <w:start w:val="1"/>
      <w:numFmt w:val="decimal"/>
      <w:lvlText w:val="%1."/>
      <w:lvlJc w:val="left"/>
      <w:pPr>
        <w:ind w:left="720" w:hanging="360"/>
      </w:pPr>
    </w:lvl>
    <w:lvl w:ilvl="1" w:tplc="90277873" w:tentative="1">
      <w:start w:val="1"/>
      <w:numFmt w:val="lowerLetter"/>
      <w:lvlText w:val="%2."/>
      <w:lvlJc w:val="left"/>
      <w:pPr>
        <w:ind w:left="1440" w:hanging="360"/>
      </w:pPr>
    </w:lvl>
    <w:lvl w:ilvl="2" w:tplc="90277873" w:tentative="1">
      <w:start w:val="1"/>
      <w:numFmt w:val="lowerRoman"/>
      <w:lvlText w:val="%3."/>
      <w:lvlJc w:val="right"/>
      <w:pPr>
        <w:ind w:left="2160" w:hanging="180"/>
      </w:pPr>
    </w:lvl>
    <w:lvl w:ilvl="3" w:tplc="90277873" w:tentative="1">
      <w:start w:val="1"/>
      <w:numFmt w:val="decimal"/>
      <w:lvlText w:val="%4."/>
      <w:lvlJc w:val="left"/>
      <w:pPr>
        <w:ind w:left="2880" w:hanging="360"/>
      </w:pPr>
    </w:lvl>
    <w:lvl w:ilvl="4" w:tplc="90277873" w:tentative="1">
      <w:start w:val="1"/>
      <w:numFmt w:val="lowerLetter"/>
      <w:lvlText w:val="%5."/>
      <w:lvlJc w:val="left"/>
      <w:pPr>
        <w:ind w:left="3600" w:hanging="360"/>
      </w:pPr>
    </w:lvl>
    <w:lvl w:ilvl="5" w:tplc="90277873" w:tentative="1">
      <w:start w:val="1"/>
      <w:numFmt w:val="lowerRoman"/>
      <w:lvlText w:val="%6."/>
      <w:lvlJc w:val="right"/>
      <w:pPr>
        <w:ind w:left="4320" w:hanging="180"/>
      </w:pPr>
    </w:lvl>
    <w:lvl w:ilvl="6" w:tplc="90277873" w:tentative="1">
      <w:start w:val="1"/>
      <w:numFmt w:val="decimal"/>
      <w:lvlText w:val="%7."/>
      <w:lvlJc w:val="left"/>
      <w:pPr>
        <w:ind w:left="5040" w:hanging="360"/>
      </w:pPr>
    </w:lvl>
    <w:lvl w:ilvl="7" w:tplc="90277873" w:tentative="1">
      <w:start w:val="1"/>
      <w:numFmt w:val="lowerLetter"/>
      <w:lvlText w:val="%8."/>
      <w:lvlJc w:val="left"/>
      <w:pPr>
        <w:ind w:left="5760" w:hanging="360"/>
      </w:pPr>
    </w:lvl>
    <w:lvl w:ilvl="8" w:tplc="90277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6">
    <w:multiLevelType w:val="hybridMultilevel"/>
    <w:lvl w:ilvl="0" w:tplc="24469988">
      <w:start w:val="1"/>
      <w:numFmt w:val="decimal"/>
      <w:lvlText w:val="%1."/>
      <w:lvlJc w:val="left"/>
      <w:pPr>
        <w:ind w:left="720" w:hanging="360"/>
      </w:pPr>
    </w:lvl>
    <w:lvl w:ilvl="1" w:tplc="24469988" w:tentative="1">
      <w:start w:val="1"/>
      <w:numFmt w:val="lowerLetter"/>
      <w:lvlText w:val="%2."/>
      <w:lvlJc w:val="left"/>
      <w:pPr>
        <w:ind w:left="1440" w:hanging="360"/>
      </w:pPr>
    </w:lvl>
    <w:lvl w:ilvl="2" w:tplc="24469988" w:tentative="1">
      <w:start w:val="1"/>
      <w:numFmt w:val="lowerRoman"/>
      <w:lvlText w:val="%3."/>
      <w:lvlJc w:val="right"/>
      <w:pPr>
        <w:ind w:left="2160" w:hanging="180"/>
      </w:pPr>
    </w:lvl>
    <w:lvl w:ilvl="3" w:tplc="24469988" w:tentative="1">
      <w:start w:val="1"/>
      <w:numFmt w:val="decimal"/>
      <w:lvlText w:val="%4."/>
      <w:lvlJc w:val="left"/>
      <w:pPr>
        <w:ind w:left="2880" w:hanging="360"/>
      </w:pPr>
    </w:lvl>
    <w:lvl w:ilvl="4" w:tplc="24469988" w:tentative="1">
      <w:start w:val="1"/>
      <w:numFmt w:val="lowerLetter"/>
      <w:lvlText w:val="%5."/>
      <w:lvlJc w:val="left"/>
      <w:pPr>
        <w:ind w:left="3600" w:hanging="360"/>
      </w:pPr>
    </w:lvl>
    <w:lvl w:ilvl="5" w:tplc="24469988" w:tentative="1">
      <w:start w:val="1"/>
      <w:numFmt w:val="lowerRoman"/>
      <w:lvlText w:val="%6."/>
      <w:lvlJc w:val="right"/>
      <w:pPr>
        <w:ind w:left="4320" w:hanging="180"/>
      </w:pPr>
    </w:lvl>
    <w:lvl w:ilvl="6" w:tplc="24469988" w:tentative="1">
      <w:start w:val="1"/>
      <w:numFmt w:val="decimal"/>
      <w:lvlText w:val="%7."/>
      <w:lvlJc w:val="left"/>
      <w:pPr>
        <w:ind w:left="5040" w:hanging="360"/>
      </w:pPr>
    </w:lvl>
    <w:lvl w:ilvl="7" w:tplc="24469988" w:tentative="1">
      <w:start w:val="1"/>
      <w:numFmt w:val="lowerLetter"/>
      <w:lvlText w:val="%8."/>
      <w:lvlJc w:val="left"/>
      <w:pPr>
        <w:ind w:left="5760" w:hanging="360"/>
      </w:pPr>
    </w:lvl>
    <w:lvl w:ilvl="8" w:tplc="24469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5">
    <w:multiLevelType w:val="hybridMultilevel"/>
    <w:lvl w:ilvl="0" w:tplc="28987175">
      <w:start w:val="1"/>
      <w:numFmt w:val="decimal"/>
      <w:lvlText w:val="%1."/>
      <w:lvlJc w:val="left"/>
      <w:pPr>
        <w:ind w:left="720" w:hanging="360"/>
      </w:pPr>
    </w:lvl>
    <w:lvl w:ilvl="1" w:tplc="28987175" w:tentative="1">
      <w:start w:val="1"/>
      <w:numFmt w:val="lowerLetter"/>
      <w:lvlText w:val="%2."/>
      <w:lvlJc w:val="left"/>
      <w:pPr>
        <w:ind w:left="1440" w:hanging="360"/>
      </w:pPr>
    </w:lvl>
    <w:lvl w:ilvl="2" w:tplc="28987175" w:tentative="1">
      <w:start w:val="1"/>
      <w:numFmt w:val="lowerRoman"/>
      <w:lvlText w:val="%3."/>
      <w:lvlJc w:val="right"/>
      <w:pPr>
        <w:ind w:left="2160" w:hanging="180"/>
      </w:pPr>
    </w:lvl>
    <w:lvl w:ilvl="3" w:tplc="28987175" w:tentative="1">
      <w:start w:val="1"/>
      <w:numFmt w:val="decimal"/>
      <w:lvlText w:val="%4."/>
      <w:lvlJc w:val="left"/>
      <w:pPr>
        <w:ind w:left="2880" w:hanging="360"/>
      </w:pPr>
    </w:lvl>
    <w:lvl w:ilvl="4" w:tplc="28987175" w:tentative="1">
      <w:start w:val="1"/>
      <w:numFmt w:val="lowerLetter"/>
      <w:lvlText w:val="%5."/>
      <w:lvlJc w:val="left"/>
      <w:pPr>
        <w:ind w:left="3600" w:hanging="360"/>
      </w:pPr>
    </w:lvl>
    <w:lvl w:ilvl="5" w:tplc="28987175" w:tentative="1">
      <w:start w:val="1"/>
      <w:numFmt w:val="lowerRoman"/>
      <w:lvlText w:val="%6."/>
      <w:lvlJc w:val="right"/>
      <w:pPr>
        <w:ind w:left="4320" w:hanging="180"/>
      </w:pPr>
    </w:lvl>
    <w:lvl w:ilvl="6" w:tplc="28987175" w:tentative="1">
      <w:start w:val="1"/>
      <w:numFmt w:val="decimal"/>
      <w:lvlText w:val="%7."/>
      <w:lvlJc w:val="left"/>
      <w:pPr>
        <w:ind w:left="5040" w:hanging="360"/>
      </w:pPr>
    </w:lvl>
    <w:lvl w:ilvl="7" w:tplc="28987175" w:tentative="1">
      <w:start w:val="1"/>
      <w:numFmt w:val="lowerLetter"/>
      <w:lvlText w:val="%8."/>
      <w:lvlJc w:val="left"/>
      <w:pPr>
        <w:ind w:left="5760" w:hanging="360"/>
      </w:pPr>
    </w:lvl>
    <w:lvl w:ilvl="8" w:tplc="28987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4">
    <w:multiLevelType w:val="hybridMultilevel"/>
    <w:lvl w:ilvl="0" w:tplc="83629568">
      <w:start w:val="1"/>
      <w:numFmt w:val="decimal"/>
      <w:lvlText w:val="%1."/>
      <w:lvlJc w:val="left"/>
      <w:pPr>
        <w:ind w:left="720" w:hanging="360"/>
      </w:pPr>
    </w:lvl>
    <w:lvl w:ilvl="1" w:tplc="83629568" w:tentative="1">
      <w:start w:val="1"/>
      <w:numFmt w:val="lowerLetter"/>
      <w:lvlText w:val="%2."/>
      <w:lvlJc w:val="left"/>
      <w:pPr>
        <w:ind w:left="1440" w:hanging="360"/>
      </w:pPr>
    </w:lvl>
    <w:lvl w:ilvl="2" w:tplc="83629568" w:tentative="1">
      <w:start w:val="1"/>
      <w:numFmt w:val="lowerRoman"/>
      <w:lvlText w:val="%3."/>
      <w:lvlJc w:val="right"/>
      <w:pPr>
        <w:ind w:left="2160" w:hanging="180"/>
      </w:pPr>
    </w:lvl>
    <w:lvl w:ilvl="3" w:tplc="83629568" w:tentative="1">
      <w:start w:val="1"/>
      <w:numFmt w:val="decimal"/>
      <w:lvlText w:val="%4."/>
      <w:lvlJc w:val="left"/>
      <w:pPr>
        <w:ind w:left="2880" w:hanging="360"/>
      </w:pPr>
    </w:lvl>
    <w:lvl w:ilvl="4" w:tplc="83629568" w:tentative="1">
      <w:start w:val="1"/>
      <w:numFmt w:val="lowerLetter"/>
      <w:lvlText w:val="%5."/>
      <w:lvlJc w:val="left"/>
      <w:pPr>
        <w:ind w:left="3600" w:hanging="360"/>
      </w:pPr>
    </w:lvl>
    <w:lvl w:ilvl="5" w:tplc="83629568" w:tentative="1">
      <w:start w:val="1"/>
      <w:numFmt w:val="lowerRoman"/>
      <w:lvlText w:val="%6."/>
      <w:lvlJc w:val="right"/>
      <w:pPr>
        <w:ind w:left="4320" w:hanging="180"/>
      </w:pPr>
    </w:lvl>
    <w:lvl w:ilvl="6" w:tplc="83629568" w:tentative="1">
      <w:start w:val="1"/>
      <w:numFmt w:val="decimal"/>
      <w:lvlText w:val="%7."/>
      <w:lvlJc w:val="left"/>
      <w:pPr>
        <w:ind w:left="5040" w:hanging="360"/>
      </w:pPr>
    </w:lvl>
    <w:lvl w:ilvl="7" w:tplc="83629568" w:tentative="1">
      <w:start w:val="1"/>
      <w:numFmt w:val="lowerLetter"/>
      <w:lvlText w:val="%8."/>
      <w:lvlJc w:val="left"/>
      <w:pPr>
        <w:ind w:left="5760" w:hanging="360"/>
      </w:pPr>
    </w:lvl>
    <w:lvl w:ilvl="8" w:tplc="83629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3">
    <w:multiLevelType w:val="hybridMultilevel"/>
    <w:lvl w:ilvl="0" w:tplc="13742276">
      <w:start w:val="1"/>
      <w:numFmt w:val="decimal"/>
      <w:lvlText w:val="%1."/>
      <w:lvlJc w:val="left"/>
      <w:pPr>
        <w:ind w:left="720" w:hanging="360"/>
      </w:pPr>
    </w:lvl>
    <w:lvl w:ilvl="1" w:tplc="13742276" w:tentative="1">
      <w:start w:val="1"/>
      <w:numFmt w:val="lowerLetter"/>
      <w:lvlText w:val="%2."/>
      <w:lvlJc w:val="left"/>
      <w:pPr>
        <w:ind w:left="1440" w:hanging="360"/>
      </w:pPr>
    </w:lvl>
    <w:lvl w:ilvl="2" w:tplc="13742276" w:tentative="1">
      <w:start w:val="1"/>
      <w:numFmt w:val="lowerRoman"/>
      <w:lvlText w:val="%3."/>
      <w:lvlJc w:val="right"/>
      <w:pPr>
        <w:ind w:left="2160" w:hanging="180"/>
      </w:pPr>
    </w:lvl>
    <w:lvl w:ilvl="3" w:tplc="13742276" w:tentative="1">
      <w:start w:val="1"/>
      <w:numFmt w:val="decimal"/>
      <w:lvlText w:val="%4."/>
      <w:lvlJc w:val="left"/>
      <w:pPr>
        <w:ind w:left="2880" w:hanging="360"/>
      </w:pPr>
    </w:lvl>
    <w:lvl w:ilvl="4" w:tplc="13742276" w:tentative="1">
      <w:start w:val="1"/>
      <w:numFmt w:val="lowerLetter"/>
      <w:lvlText w:val="%5."/>
      <w:lvlJc w:val="left"/>
      <w:pPr>
        <w:ind w:left="3600" w:hanging="360"/>
      </w:pPr>
    </w:lvl>
    <w:lvl w:ilvl="5" w:tplc="13742276" w:tentative="1">
      <w:start w:val="1"/>
      <w:numFmt w:val="lowerRoman"/>
      <w:lvlText w:val="%6."/>
      <w:lvlJc w:val="right"/>
      <w:pPr>
        <w:ind w:left="4320" w:hanging="180"/>
      </w:pPr>
    </w:lvl>
    <w:lvl w:ilvl="6" w:tplc="13742276" w:tentative="1">
      <w:start w:val="1"/>
      <w:numFmt w:val="decimal"/>
      <w:lvlText w:val="%7."/>
      <w:lvlJc w:val="left"/>
      <w:pPr>
        <w:ind w:left="5040" w:hanging="360"/>
      </w:pPr>
    </w:lvl>
    <w:lvl w:ilvl="7" w:tplc="13742276" w:tentative="1">
      <w:start w:val="1"/>
      <w:numFmt w:val="lowerLetter"/>
      <w:lvlText w:val="%8."/>
      <w:lvlJc w:val="left"/>
      <w:pPr>
        <w:ind w:left="5760" w:hanging="360"/>
      </w:pPr>
    </w:lvl>
    <w:lvl w:ilvl="8" w:tplc="1374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2">
    <w:multiLevelType w:val="hybridMultilevel"/>
    <w:lvl w:ilvl="0" w:tplc="21616329">
      <w:start w:val="1"/>
      <w:numFmt w:val="decimal"/>
      <w:lvlText w:val="%1."/>
      <w:lvlJc w:val="left"/>
      <w:pPr>
        <w:ind w:left="720" w:hanging="360"/>
      </w:pPr>
    </w:lvl>
    <w:lvl w:ilvl="1" w:tplc="21616329" w:tentative="1">
      <w:start w:val="1"/>
      <w:numFmt w:val="lowerLetter"/>
      <w:lvlText w:val="%2."/>
      <w:lvlJc w:val="left"/>
      <w:pPr>
        <w:ind w:left="1440" w:hanging="360"/>
      </w:pPr>
    </w:lvl>
    <w:lvl w:ilvl="2" w:tplc="21616329" w:tentative="1">
      <w:start w:val="1"/>
      <w:numFmt w:val="lowerRoman"/>
      <w:lvlText w:val="%3."/>
      <w:lvlJc w:val="right"/>
      <w:pPr>
        <w:ind w:left="2160" w:hanging="180"/>
      </w:pPr>
    </w:lvl>
    <w:lvl w:ilvl="3" w:tplc="21616329" w:tentative="1">
      <w:start w:val="1"/>
      <w:numFmt w:val="decimal"/>
      <w:lvlText w:val="%4."/>
      <w:lvlJc w:val="left"/>
      <w:pPr>
        <w:ind w:left="2880" w:hanging="360"/>
      </w:pPr>
    </w:lvl>
    <w:lvl w:ilvl="4" w:tplc="21616329" w:tentative="1">
      <w:start w:val="1"/>
      <w:numFmt w:val="lowerLetter"/>
      <w:lvlText w:val="%5."/>
      <w:lvlJc w:val="left"/>
      <w:pPr>
        <w:ind w:left="3600" w:hanging="360"/>
      </w:pPr>
    </w:lvl>
    <w:lvl w:ilvl="5" w:tplc="21616329" w:tentative="1">
      <w:start w:val="1"/>
      <w:numFmt w:val="lowerRoman"/>
      <w:lvlText w:val="%6."/>
      <w:lvlJc w:val="right"/>
      <w:pPr>
        <w:ind w:left="4320" w:hanging="180"/>
      </w:pPr>
    </w:lvl>
    <w:lvl w:ilvl="6" w:tplc="21616329" w:tentative="1">
      <w:start w:val="1"/>
      <w:numFmt w:val="decimal"/>
      <w:lvlText w:val="%7."/>
      <w:lvlJc w:val="left"/>
      <w:pPr>
        <w:ind w:left="5040" w:hanging="360"/>
      </w:pPr>
    </w:lvl>
    <w:lvl w:ilvl="7" w:tplc="21616329" w:tentative="1">
      <w:start w:val="1"/>
      <w:numFmt w:val="lowerLetter"/>
      <w:lvlText w:val="%8."/>
      <w:lvlJc w:val="left"/>
      <w:pPr>
        <w:ind w:left="5760" w:hanging="360"/>
      </w:pPr>
    </w:lvl>
    <w:lvl w:ilvl="8" w:tplc="216163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1">
    <w:multiLevelType w:val="hybridMultilevel"/>
    <w:lvl w:ilvl="0" w:tplc="56629360">
      <w:start w:val="1"/>
      <w:numFmt w:val="decimal"/>
      <w:lvlText w:val="%1."/>
      <w:lvlJc w:val="left"/>
      <w:pPr>
        <w:ind w:left="720" w:hanging="360"/>
      </w:pPr>
    </w:lvl>
    <w:lvl w:ilvl="1" w:tplc="56629360" w:tentative="1">
      <w:start w:val="1"/>
      <w:numFmt w:val="lowerLetter"/>
      <w:lvlText w:val="%2."/>
      <w:lvlJc w:val="left"/>
      <w:pPr>
        <w:ind w:left="1440" w:hanging="360"/>
      </w:pPr>
    </w:lvl>
    <w:lvl w:ilvl="2" w:tplc="56629360" w:tentative="1">
      <w:start w:val="1"/>
      <w:numFmt w:val="lowerRoman"/>
      <w:lvlText w:val="%3."/>
      <w:lvlJc w:val="right"/>
      <w:pPr>
        <w:ind w:left="2160" w:hanging="180"/>
      </w:pPr>
    </w:lvl>
    <w:lvl w:ilvl="3" w:tplc="56629360" w:tentative="1">
      <w:start w:val="1"/>
      <w:numFmt w:val="decimal"/>
      <w:lvlText w:val="%4."/>
      <w:lvlJc w:val="left"/>
      <w:pPr>
        <w:ind w:left="2880" w:hanging="360"/>
      </w:pPr>
    </w:lvl>
    <w:lvl w:ilvl="4" w:tplc="56629360" w:tentative="1">
      <w:start w:val="1"/>
      <w:numFmt w:val="lowerLetter"/>
      <w:lvlText w:val="%5."/>
      <w:lvlJc w:val="left"/>
      <w:pPr>
        <w:ind w:left="3600" w:hanging="360"/>
      </w:pPr>
    </w:lvl>
    <w:lvl w:ilvl="5" w:tplc="56629360" w:tentative="1">
      <w:start w:val="1"/>
      <w:numFmt w:val="lowerRoman"/>
      <w:lvlText w:val="%6."/>
      <w:lvlJc w:val="right"/>
      <w:pPr>
        <w:ind w:left="4320" w:hanging="180"/>
      </w:pPr>
    </w:lvl>
    <w:lvl w:ilvl="6" w:tplc="56629360" w:tentative="1">
      <w:start w:val="1"/>
      <w:numFmt w:val="decimal"/>
      <w:lvlText w:val="%7."/>
      <w:lvlJc w:val="left"/>
      <w:pPr>
        <w:ind w:left="5040" w:hanging="360"/>
      </w:pPr>
    </w:lvl>
    <w:lvl w:ilvl="7" w:tplc="56629360" w:tentative="1">
      <w:start w:val="1"/>
      <w:numFmt w:val="lowerLetter"/>
      <w:lvlText w:val="%8."/>
      <w:lvlJc w:val="left"/>
      <w:pPr>
        <w:ind w:left="5760" w:hanging="360"/>
      </w:pPr>
    </w:lvl>
    <w:lvl w:ilvl="8" w:tplc="56629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30">
    <w:multiLevelType w:val="hybridMultilevel"/>
    <w:lvl w:ilvl="0" w:tplc="52532065">
      <w:start w:val="1"/>
      <w:numFmt w:val="decimal"/>
      <w:lvlText w:val="%1."/>
      <w:lvlJc w:val="left"/>
      <w:pPr>
        <w:ind w:left="720" w:hanging="360"/>
      </w:pPr>
    </w:lvl>
    <w:lvl w:ilvl="1" w:tplc="52532065" w:tentative="1">
      <w:start w:val="1"/>
      <w:numFmt w:val="lowerLetter"/>
      <w:lvlText w:val="%2."/>
      <w:lvlJc w:val="left"/>
      <w:pPr>
        <w:ind w:left="1440" w:hanging="360"/>
      </w:pPr>
    </w:lvl>
    <w:lvl w:ilvl="2" w:tplc="52532065" w:tentative="1">
      <w:start w:val="1"/>
      <w:numFmt w:val="lowerRoman"/>
      <w:lvlText w:val="%3."/>
      <w:lvlJc w:val="right"/>
      <w:pPr>
        <w:ind w:left="2160" w:hanging="180"/>
      </w:pPr>
    </w:lvl>
    <w:lvl w:ilvl="3" w:tplc="52532065" w:tentative="1">
      <w:start w:val="1"/>
      <w:numFmt w:val="decimal"/>
      <w:lvlText w:val="%4."/>
      <w:lvlJc w:val="left"/>
      <w:pPr>
        <w:ind w:left="2880" w:hanging="360"/>
      </w:pPr>
    </w:lvl>
    <w:lvl w:ilvl="4" w:tplc="52532065" w:tentative="1">
      <w:start w:val="1"/>
      <w:numFmt w:val="lowerLetter"/>
      <w:lvlText w:val="%5."/>
      <w:lvlJc w:val="left"/>
      <w:pPr>
        <w:ind w:left="3600" w:hanging="360"/>
      </w:pPr>
    </w:lvl>
    <w:lvl w:ilvl="5" w:tplc="52532065" w:tentative="1">
      <w:start w:val="1"/>
      <w:numFmt w:val="lowerRoman"/>
      <w:lvlText w:val="%6."/>
      <w:lvlJc w:val="right"/>
      <w:pPr>
        <w:ind w:left="4320" w:hanging="180"/>
      </w:pPr>
    </w:lvl>
    <w:lvl w:ilvl="6" w:tplc="52532065" w:tentative="1">
      <w:start w:val="1"/>
      <w:numFmt w:val="decimal"/>
      <w:lvlText w:val="%7."/>
      <w:lvlJc w:val="left"/>
      <w:pPr>
        <w:ind w:left="5040" w:hanging="360"/>
      </w:pPr>
    </w:lvl>
    <w:lvl w:ilvl="7" w:tplc="52532065" w:tentative="1">
      <w:start w:val="1"/>
      <w:numFmt w:val="lowerLetter"/>
      <w:lvlText w:val="%8."/>
      <w:lvlJc w:val="left"/>
      <w:pPr>
        <w:ind w:left="5760" w:hanging="360"/>
      </w:pPr>
    </w:lvl>
    <w:lvl w:ilvl="8" w:tplc="52532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9">
    <w:multiLevelType w:val="hybridMultilevel"/>
    <w:lvl w:ilvl="0" w:tplc="95027020">
      <w:start w:val="1"/>
      <w:numFmt w:val="decimal"/>
      <w:lvlText w:val="%1."/>
      <w:lvlJc w:val="left"/>
      <w:pPr>
        <w:ind w:left="720" w:hanging="360"/>
      </w:pPr>
    </w:lvl>
    <w:lvl w:ilvl="1" w:tplc="95027020" w:tentative="1">
      <w:start w:val="1"/>
      <w:numFmt w:val="lowerLetter"/>
      <w:lvlText w:val="%2."/>
      <w:lvlJc w:val="left"/>
      <w:pPr>
        <w:ind w:left="1440" w:hanging="360"/>
      </w:pPr>
    </w:lvl>
    <w:lvl w:ilvl="2" w:tplc="95027020" w:tentative="1">
      <w:start w:val="1"/>
      <w:numFmt w:val="lowerRoman"/>
      <w:lvlText w:val="%3."/>
      <w:lvlJc w:val="right"/>
      <w:pPr>
        <w:ind w:left="2160" w:hanging="180"/>
      </w:pPr>
    </w:lvl>
    <w:lvl w:ilvl="3" w:tplc="95027020" w:tentative="1">
      <w:start w:val="1"/>
      <w:numFmt w:val="decimal"/>
      <w:lvlText w:val="%4."/>
      <w:lvlJc w:val="left"/>
      <w:pPr>
        <w:ind w:left="2880" w:hanging="360"/>
      </w:pPr>
    </w:lvl>
    <w:lvl w:ilvl="4" w:tplc="95027020" w:tentative="1">
      <w:start w:val="1"/>
      <w:numFmt w:val="lowerLetter"/>
      <w:lvlText w:val="%5."/>
      <w:lvlJc w:val="left"/>
      <w:pPr>
        <w:ind w:left="3600" w:hanging="360"/>
      </w:pPr>
    </w:lvl>
    <w:lvl w:ilvl="5" w:tplc="95027020" w:tentative="1">
      <w:start w:val="1"/>
      <w:numFmt w:val="lowerRoman"/>
      <w:lvlText w:val="%6."/>
      <w:lvlJc w:val="right"/>
      <w:pPr>
        <w:ind w:left="4320" w:hanging="180"/>
      </w:pPr>
    </w:lvl>
    <w:lvl w:ilvl="6" w:tplc="95027020" w:tentative="1">
      <w:start w:val="1"/>
      <w:numFmt w:val="decimal"/>
      <w:lvlText w:val="%7."/>
      <w:lvlJc w:val="left"/>
      <w:pPr>
        <w:ind w:left="5040" w:hanging="360"/>
      </w:pPr>
    </w:lvl>
    <w:lvl w:ilvl="7" w:tplc="95027020" w:tentative="1">
      <w:start w:val="1"/>
      <w:numFmt w:val="lowerLetter"/>
      <w:lvlText w:val="%8."/>
      <w:lvlJc w:val="left"/>
      <w:pPr>
        <w:ind w:left="5760" w:hanging="360"/>
      </w:pPr>
    </w:lvl>
    <w:lvl w:ilvl="8" w:tplc="9502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8">
    <w:multiLevelType w:val="hybridMultilevel"/>
    <w:lvl w:ilvl="0" w:tplc="52169554">
      <w:start w:val="1"/>
      <w:numFmt w:val="decimal"/>
      <w:lvlText w:val="%1."/>
      <w:lvlJc w:val="left"/>
      <w:pPr>
        <w:ind w:left="720" w:hanging="360"/>
      </w:pPr>
    </w:lvl>
    <w:lvl w:ilvl="1" w:tplc="52169554" w:tentative="1">
      <w:start w:val="1"/>
      <w:numFmt w:val="lowerLetter"/>
      <w:lvlText w:val="%2."/>
      <w:lvlJc w:val="left"/>
      <w:pPr>
        <w:ind w:left="1440" w:hanging="360"/>
      </w:pPr>
    </w:lvl>
    <w:lvl w:ilvl="2" w:tplc="52169554" w:tentative="1">
      <w:start w:val="1"/>
      <w:numFmt w:val="lowerRoman"/>
      <w:lvlText w:val="%3."/>
      <w:lvlJc w:val="right"/>
      <w:pPr>
        <w:ind w:left="2160" w:hanging="180"/>
      </w:pPr>
    </w:lvl>
    <w:lvl w:ilvl="3" w:tplc="52169554" w:tentative="1">
      <w:start w:val="1"/>
      <w:numFmt w:val="decimal"/>
      <w:lvlText w:val="%4."/>
      <w:lvlJc w:val="left"/>
      <w:pPr>
        <w:ind w:left="2880" w:hanging="360"/>
      </w:pPr>
    </w:lvl>
    <w:lvl w:ilvl="4" w:tplc="52169554" w:tentative="1">
      <w:start w:val="1"/>
      <w:numFmt w:val="lowerLetter"/>
      <w:lvlText w:val="%5."/>
      <w:lvlJc w:val="left"/>
      <w:pPr>
        <w:ind w:left="3600" w:hanging="360"/>
      </w:pPr>
    </w:lvl>
    <w:lvl w:ilvl="5" w:tplc="52169554" w:tentative="1">
      <w:start w:val="1"/>
      <w:numFmt w:val="lowerRoman"/>
      <w:lvlText w:val="%6."/>
      <w:lvlJc w:val="right"/>
      <w:pPr>
        <w:ind w:left="4320" w:hanging="180"/>
      </w:pPr>
    </w:lvl>
    <w:lvl w:ilvl="6" w:tplc="52169554" w:tentative="1">
      <w:start w:val="1"/>
      <w:numFmt w:val="decimal"/>
      <w:lvlText w:val="%7."/>
      <w:lvlJc w:val="left"/>
      <w:pPr>
        <w:ind w:left="5040" w:hanging="360"/>
      </w:pPr>
    </w:lvl>
    <w:lvl w:ilvl="7" w:tplc="52169554" w:tentative="1">
      <w:start w:val="1"/>
      <w:numFmt w:val="lowerLetter"/>
      <w:lvlText w:val="%8."/>
      <w:lvlJc w:val="left"/>
      <w:pPr>
        <w:ind w:left="5760" w:hanging="360"/>
      </w:pPr>
    </w:lvl>
    <w:lvl w:ilvl="8" w:tplc="52169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7">
    <w:multiLevelType w:val="hybridMultilevel"/>
    <w:lvl w:ilvl="0" w:tplc="76647293">
      <w:start w:val="1"/>
      <w:numFmt w:val="decimal"/>
      <w:lvlText w:val="%1."/>
      <w:lvlJc w:val="left"/>
      <w:pPr>
        <w:ind w:left="720" w:hanging="360"/>
      </w:pPr>
    </w:lvl>
    <w:lvl w:ilvl="1" w:tplc="76647293" w:tentative="1">
      <w:start w:val="1"/>
      <w:numFmt w:val="lowerLetter"/>
      <w:lvlText w:val="%2."/>
      <w:lvlJc w:val="left"/>
      <w:pPr>
        <w:ind w:left="1440" w:hanging="360"/>
      </w:pPr>
    </w:lvl>
    <w:lvl w:ilvl="2" w:tplc="76647293" w:tentative="1">
      <w:start w:val="1"/>
      <w:numFmt w:val="lowerRoman"/>
      <w:lvlText w:val="%3."/>
      <w:lvlJc w:val="right"/>
      <w:pPr>
        <w:ind w:left="2160" w:hanging="180"/>
      </w:pPr>
    </w:lvl>
    <w:lvl w:ilvl="3" w:tplc="76647293" w:tentative="1">
      <w:start w:val="1"/>
      <w:numFmt w:val="decimal"/>
      <w:lvlText w:val="%4."/>
      <w:lvlJc w:val="left"/>
      <w:pPr>
        <w:ind w:left="2880" w:hanging="360"/>
      </w:pPr>
    </w:lvl>
    <w:lvl w:ilvl="4" w:tplc="76647293" w:tentative="1">
      <w:start w:val="1"/>
      <w:numFmt w:val="lowerLetter"/>
      <w:lvlText w:val="%5."/>
      <w:lvlJc w:val="left"/>
      <w:pPr>
        <w:ind w:left="3600" w:hanging="360"/>
      </w:pPr>
    </w:lvl>
    <w:lvl w:ilvl="5" w:tplc="76647293" w:tentative="1">
      <w:start w:val="1"/>
      <w:numFmt w:val="lowerRoman"/>
      <w:lvlText w:val="%6."/>
      <w:lvlJc w:val="right"/>
      <w:pPr>
        <w:ind w:left="4320" w:hanging="180"/>
      </w:pPr>
    </w:lvl>
    <w:lvl w:ilvl="6" w:tplc="76647293" w:tentative="1">
      <w:start w:val="1"/>
      <w:numFmt w:val="decimal"/>
      <w:lvlText w:val="%7."/>
      <w:lvlJc w:val="left"/>
      <w:pPr>
        <w:ind w:left="5040" w:hanging="360"/>
      </w:pPr>
    </w:lvl>
    <w:lvl w:ilvl="7" w:tplc="76647293" w:tentative="1">
      <w:start w:val="1"/>
      <w:numFmt w:val="lowerLetter"/>
      <w:lvlText w:val="%8."/>
      <w:lvlJc w:val="left"/>
      <w:pPr>
        <w:ind w:left="5760" w:hanging="360"/>
      </w:pPr>
    </w:lvl>
    <w:lvl w:ilvl="8" w:tplc="76647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26">
    <w:multiLevelType w:val="hybridMultilevel"/>
    <w:lvl w:ilvl="0" w:tplc="29828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8426">
    <w:abstractNumId w:val="18426"/>
  </w:num>
  <w:num w:numId="18427">
    <w:abstractNumId w:val="18427"/>
  </w:num>
  <w:num w:numId="18428">
    <w:abstractNumId w:val="18428"/>
  </w:num>
  <w:num w:numId="18429">
    <w:abstractNumId w:val="18429"/>
  </w:num>
  <w:num w:numId="18430">
    <w:abstractNumId w:val="18430"/>
  </w:num>
  <w:num w:numId="18431">
    <w:abstractNumId w:val="18431"/>
  </w:num>
  <w:num w:numId="18432">
    <w:abstractNumId w:val="18432"/>
  </w:num>
  <w:num w:numId="18433">
    <w:abstractNumId w:val="18433"/>
  </w:num>
  <w:num w:numId="18434">
    <w:abstractNumId w:val="18434"/>
  </w:num>
  <w:num w:numId="18435">
    <w:abstractNumId w:val="18435"/>
  </w:num>
  <w:num w:numId="18436">
    <w:abstractNumId w:val="18436"/>
  </w:num>
  <w:num w:numId="18437">
    <w:abstractNumId w:val="18437"/>
  </w:num>
  <w:num w:numId="18438">
    <w:abstractNumId w:val="18438"/>
  </w:num>
  <w:num w:numId="18439">
    <w:abstractNumId w:val="18439"/>
  </w:num>
  <w:num w:numId="18440">
    <w:abstractNumId w:val="18440"/>
  </w:num>
  <w:num w:numId="18441">
    <w:abstractNumId w:val="18441"/>
  </w:num>
  <w:num w:numId="18442">
    <w:abstractNumId w:val="18442"/>
  </w:num>
  <w:num w:numId="18443">
    <w:abstractNumId w:val="18443"/>
  </w:num>
  <w:num w:numId="18444">
    <w:abstractNumId w:val="18444"/>
  </w:num>
  <w:num w:numId="18445">
    <w:abstractNumId w:val="18445"/>
  </w:num>
  <w:num w:numId="18446">
    <w:abstractNumId w:val="18446"/>
  </w:num>
  <w:num w:numId="18447">
    <w:abstractNumId w:val="18447"/>
  </w:num>
  <w:num w:numId="18448">
    <w:abstractNumId w:val="18448"/>
  </w:num>
  <w:num w:numId="18449">
    <w:abstractNumId w:val="18449"/>
  </w:num>
  <w:num w:numId="18450">
    <w:abstractNumId w:val="18450"/>
  </w:num>
  <w:num w:numId="18451">
    <w:abstractNumId w:val="18451"/>
  </w:num>
  <w:num w:numId="18452">
    <w:abstractNumId w:val="18452"/>
  </w:num>
  <w:num w:numId="18453">
    <w:abstractNumId w:val="18453"/>
  </w:num>
  <w:num w:numId="18454">
    <w:abstractNumId w:val="18454"/>
  </w:num>
  <w:num w:numId="18455">
    <w:abstractNumId w:val="18455"/>
  </w:num>
  <w:num w:numId="18456">
    <w:abstractNumId w:val="18456"/>
  </w:num>
  <w:num w:numId="18457">
    <w:abstractNumId w:val="18457"/>
  </w:num>
  <w:num w:numId="18458">
    <w:abstractNumId w:val="18458"/>
  </w:num>
  <w:num w:numId="18459">
    <w:abstractNumId w:val="18459"/>
  </w:num>
  <w:num w:numId="18460">
    <w:abstractNumId w:val="18460"/>
  </w:num>
  <w:num w:numId="18461">
    <w:abstractNumId w:val="18461"/>
  </w:num>
  <w:num w:numId="18462">
    <w:abstractNumId w:val="18462"/>
  </w:num>
  <w:num w:numId="18463">
    <w:abstractNumId w:val="18463"/>
  </w:num>
  <w:num w:numId="18464">
    <w:abstractNumId w:val="18464"/>
  </w:num>
  <w:num w:numId="18465">
    <w:abstractNumId w:val="18465"/>
  </w:num>
  <w:num w:numId="18466">
    <w:abstractNumId w:val="18466"/>
  </w:num>
  <w:num w:numId="18467">
    <w:abstractNumId w:val="18467"/>
  </w:num>
  <w:num w:numId="18468">
    <w:abstractNumId w:val="18468"/>
  </w:num>
  <w:num w:numId="18469">
    <w:abstractNumId w:val="18469"/>
  </w:num>
  <w:num w:numId="18470">
    <w:abstractNumId w:val="18470"/>
  </w:num>
  <w:num w:numId="18471">
    <w:abstractNumId w:val="18471"/>
  </w:num>
  <w:num w:numId="18472">
    <w:abstractNumId w:val="18472"/>
  </w:num>
  <w:num w:numId="18473">
    <w:abstractNumId w:val="18473"/>
  </w:num>
  <w:num w:numId="18474">
    <w:abstractNumId w:val="18474"/>
  </w:num>
  <w:num w:numId="18475">
    <w:abstractNumId w:val="18475"/>
  </w:num>
  <w:num w:numId="18476">
    <w:abstractNumId w:val="18476"/>
  </w:num>
  <w:num w:numId="18477">
    <w:abstractNumId w:val="18477"/>
  </w:num>
  <w:num w:numId="18478">
    <w:abstractNumId w:val="18478"/>
  </w:num>
  <w:num w:numId="18479">
    <w:abstractNumId w:val="18479"/>
  </w:num>
  <w:num w:numId="18480">
    <w:abstractNumId w:val="18480"/>
  </w:num>
  <w:num w:numId="18481">
    <w:abstractNumId w:val="18481"/>
  </w:num>
  <w:num w:numId="18482">
    <w:abstractNumId w:val="18482"/>
  </w:num>
  <w:num w:numId="18483">
    <w:abstractNumId w:val="18483"/>
  </w:num>
  <w:num w:numId="18484">
    <w:abstractNumId w:val="18484"/>
  </w:num>
  <w:num w:numId="18485">
    <w:abstractNumId w:val="18485"/>
  </w:num>
  <w:num w:numId="18486">
    <w:abstractNumId w:val="18486"/>
  </w:num>
  <w:num w:numId="18487">
    <w:abstractNumId w:val="18487"/>
  </w:num>
  <w:num w:numId="18488">
    <w:abstractNumId w:val="18488"/>
  </w:num>
  <w:num w:numId="18489">
    <w:abstractNumId w:val="18489"/>
  </w:num>
  <w:num w:numId="18490">
    <w:abstractNumId w:val="18490"/>
  </w:num>
  <w:num w:numId="18491">
    <w:abstractNumId w:val="18491"/>
  </w:num>
  <w:num w:numId="18492">
    <w:abstractNumId w:val="18492"/>
  </w:num>
  <w:num w:numId="18493">
    <w:abstractNumId w:val="18493"/>
  </w:num>
  <w:num w:numId="18494">
    <w:abstractNumId w:val="18494"/>
  </w:num>
  <w:num w:numId="18495">
    <w:abstractNumId w:val="18495"/>
  </w:num>
  <w:num w:numId="18496">
    <w:abstractNumId w:val="18496"/>
  </w:num>
  <w:num w:numId="18497">
    <w:abstractNumId w:val="18497"/>
  </w:num>
  <w:num w:numId="18498">
    <w:abstractNumId w:val="18498"/>
  </w:num>
  <w:num w:numId="18499">
    <w:abstractNumId w:val="18499"/>
  </w:num>
  <w:num w:numId="18500">
    <w:abstractNumId w:val="18500"/>
  </w:num>
  <w:num w:numId="18501">
    <w:abstractNumId w:val="18501"/>
  </w:num>
  <w:num w:numId="18502">
    <w:abstractNumId w:val="18502"/>
  </w:num>
  <w:num w:numId="18503">
    <w:abstractNumId w:val="18503"/>
  </w:num>
  <w:num w:numId="18504">
    <w:abstractNumId w:val="18504"/>
  </w:num>
  <w:num w:numId="18505">
    <w:abstractNumId w:val="18505"/>
  </w:num>
  <w:num w:numId="18506">
    <w:abstractNumId w:val="18506"/>
  </w:num>
  <w:num w:numId="18507">
    <w:abstractNumId w:val="18507"/>
  </w:num>
  <w:num w:numId="18508">
    <w:abstractNumId w:val="18508"/>
  </w:num>
  <w:num w:numId="18509">
    <w:abstractNumId w:val="18509"/>
  </w:num>
  <w:num w:numId="18510">
    <w:abstractNumId w:val="18510"/>
  </w:num>
  <w:num w:numId="18511">
    <w:abstractNumId w:val="18511"/>
  </w:num>
  <w:num w:numId="18512">
    <w:abstractNumId w:val="18512"/>
  </w:num>
  <w:num w:numId="18513">
    <w:abstractNumId w:val="18513"/>
  </w:num>
  <w:num w:numId="18514">
    <w:abstractNumId w:val="18514"/>
  </w:num>
  <w:num w:numId="18515">
    <w:abstractNumId w:val="18515"/>
  </w:num>
  <w:num w:numId="18516">
    <w:abstractNumId w:val="18516"/>
  </w:num>
  <w:num w:numId="18517">
    <w:abstractNumId w:val="18517"/>
  </w:num>
  <w:num w:numId="18518">
    <w:abstractNumId w:val="18518"/>
  </w:num>
  <w:num w:numId="18519">
    <w:abstractNumId w:val="18519"/>
  </w:num>
  <w:num w:numId="18520">
    <w:abstractNumId w:val="18520"/>
  </w:num>
  <w:num w:numId="18521">
    <w:abstractNumId w:val="18521"/>
  </w:num>
  <w:num w:numId="18522">
    <w:abstractNumId w:val="18522"/>
  </w:num>
  <w:num w:numId="18523">
    <w:abstractNumId w:val="18523"/>
  </w:num>
  <w:num w:numId="18524">
    <w:abstractNumId w:val="18524"/>
  </w:num>
  <w:num w:numId="18525">
    <w:abstractNumId w:val="18525"/>
  </w:num>
  <w:num w:numId="18526">
    <w:abstractNumId w:val="18526"/>
  </w:num>
  <w:num w:numId="18527">
    <w:abstractNumId w:val="18527"/>
  </w:num>
  <w:num w:numId="18528">
    <w:abstractNumId w:val="18528"/>
  </w:num>
  <w:num w:numId="18529">
    <w:abstractNumId w:val="18529"/>
  </w:num>
  <w:num w:numId="18530">
    <w:abstractNumId w:val="18530"/>
  </w:num>
  <w:num w:numId="18531">
    <w:abstractNumId w:val="18531"/>
  </w:num>
  <w:num w:numId="18532">
    <w:abstractNumId w:val="185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59989036" Type="http://schemas.openxmlformats.org/officeDocument/2006/relationships/comments" Target="comments.xml"/><Relationship Id="rId304389883" Type="http://schemas.microsoft.com/office/2011/relationships/commentsExtended" Target="commentsExtended.xml"/><Relationship Id="rId92494106" Type="http://schemas.openxmlformats.org/officeDocument/2006/relationships/image" Target="media/imgrId92494106.jpg"/><Relationship Id="rId58366226047908b40" Type="http://schemas.openxmlformats.org/officeDocument/2006/relationships/hyperlink" Target="https://iservice.lombardini.it/jsp/Template2/manuale.jsp?id=96&amp;parent=1000" TargetMode="External"/><Relationship Id="rId17516226047908c9e" Type="http://schemas.openxmlformats.org/officeDocument/2006/relationships/hyperlink" Target="https://iservice.lombardini.it/jsp/Template2/manuale.jsp?id=97&amp;parent=1000" TargetMode="External"/><Relationship Id="rId54686226047908e46" Type="http://schemas.openxmlformats.org/officeDocument/2006/relationships/hyperlink" Target="https://iservice.lombardini.it/jsp/Template2/manuale.jsp?id=176&amp;parent=1000" TargetMode="External"/><Relationship Id="rId72016226047908ff9" Type="http://schemas.openxmlformats.org/officeDocument/2006/relationships/hyperlink" Target="https://iservice.lombardini.it/jsp/Template2/manuale.jsp?id=176&amp;parent=1000" TargetMode="External"/><Relationship Id="rId72416226047909257" Type="http://schemas.openxmlformats.org/officeDocument/2006/relationships/hyperlink" Target="https://iservice.lombardini.it/jsp/Template2/manuale.jsp?id=176&amp;parent=1000" TargetMode="External"/><Relationship Id="rId47906226047909334" Type="http://schemas.openxmlformats.org/officeDocument/2006/relationships/hyperlink" Target="https://iservice.lombardini.it/jsp/Template2/manuale.jsp?id=177&amp;parent=1000" TargetMode="External"/><Relationship Id="rId997162260479093f7" Type="http://schemas.openxmlformats.org/officeDocument/2006/relationships/hyperlink" Target="https://iservice.lombardini.it/jsp/Template2/manuale.jsp?id=178&amp;parent=1000" TargetMode="External"/><Relationship Id="rId846162260479094e5" Type="http://schemas.openxmlformats.org/officeDocument/2006/relationships/hyperlink" Target="https://iservice.lombardini.it/jsp/Template2/manuale.jsp?id=179&amp;parent=1000" TargetMode="External"/><Relationship Id="rId5551622604790958f" Type="http://schemas.openxmlformats.org/officeDocument/2006/relationships/hyperlink" Target="https://iservice.lombardini.it/jsp/Template2/manuale.jsp?id=180&amp;parent=1000" TargetMode="External"/><Relationship Id="rId702262260479096ca" Type="http://schemas.openxmlformats.org/officeDocument/2006/relationships/hyperlink" Target="https://iservice.lombardini.it/jsp/Template2/manuale.jsp?id=181&amp;parent=1000" TargetMode="External"/><Relationship Id="rId737162260479097b3" Type="http://schemas.openxmlformats.org/officeDocument/2006/relationships/hyperlink" Target="https://iservice.lombardini.it/jsp/Template2/manuale.jsp?id=182&amp;parent=1000" TargetMode="External"/><Relationship Id="rId33006226047909847" Type="http://schemas.openxmlformats.org/officeDocument/2006/relationships/hyperlink" Target="https://iservice.lombardini.it/jsp/Template2/manuale.jsp?id=364&amp;parent=1000" TargetMode="External"/><Relationship Id="rId126462260479098de" Type="http://schemas.openxmlformats.org/officeDocument/2006/relationships/hyperlink" Target="https://iservice.lombardini.it/jsp/Template2/manuale.jsp?id=183&amp;parent=1000" TargetMode="External"/><Relationship Id="rId8902622604790998a" Type="http://schemas.openxmlformats.org/officeDocument/2006/relationships/hyperlink" Target="https://iservice.lombardini.it/jsp/Template2/manuale.jsp?id=184&amp;parent=1000" TargetMode="External"/><Relationship Id="rId12606226047909a54" Type="http://schemas.openxmlformats.org/officeDocument/2006/relationships/hyperlink" Target="https://iservice.lombardini.it/jsp/Template2/manuale.jsp?id=185&amp;parent=1000" TargetMode="External"/><Relationship Id="rId80776226047909ae4" Type="http://schemas.openxmlformats.org/officeDocument/2006/relationships/hyperlink" Target="https://iservice.lombardini.it/jsp/Template2/manuale.jsp?id=821&amp;parent=1000" TargetMode="External"/><Relationship Id="rId44866226047909c1a" Type="http://schemas.openxmlformats.org/officeDocument/2006/relationships/hyperlink" Target="https://iservice.lombardini.it/jsp/Template4/manuale.jsp?id=2663&amp;parent=1088" TargetMode="External"/><Relationship Id="rId18986226047909cec" Type="http://schemas.openxmlformats.org/officeDocument/2006/relationships/hyperlink" Target="https://iservice.lombardini.it/jsp/Template4/manuale.jsp?id=2663&amp;parent=1088" TargetMode="External"/><Relationship Id="rId45796226047909ed7" Type="http://schemas.openxmlformats.org/officeDocument/2006/relationships/hyperlink" Target="https://iservice.lombardini.it/jsp/Template4/manuale.jsp?id=2665&amp;parent=1088" TargetMode="External"/><Relationship Id="rId4413622604790a1f4" Type="http://schemas.openxmlformats.org/officeDocument/2006/relationships/hyperlink" Target="https://iservice.lombardini.it/jsp/Template4/manuale.jsp?id=2666&amp;parent=1088" TargetMode="External"/><Relationship Id="rId1297622604790a6ae" Type="http://schemas.openxmlformats.org/officeDocument/2006/relationships/hyperlink" Target="https://iservice.lombardini.it/jsp/Template4/manuale.jsp?id=2667&amp;parent=1088" TargetMode="External"/><Relationship Id="rId9841622604790a76c" Type="http://schemas.openxmlformats.org/officeDocument/2006/relationships/hyperlink" Target="https://iservice.lombardini.it/jsp/Template4/manuale.jsp?id=2667&amp;parent=1088" TargetMode="External"/><Relationship Id="rId8860622604790a9a7" Type="http://schemas.openxmlformats.org/officeDocument/2006/relationships/hyperlink" Target="https://iservice.lombardini.it/jsp/Template4/manuale.jsp?id=2675&amp;parent=1088" TargetMode="External"/><Relationship Id="rId2764622604790aded" Type="http://schemas.openxmlformats.org/officeDocument/2006/relationships/hyperlink" Target="https://iservice.lombardini.it/jsp/Template2/manuale.jsp?id=822&amp;parent=1000" TargetMode="External"/><Relationship Id="rId7612622604790aedb" Type="http://schemas.openxmlformats.org/officeDocument/2006/relationships/hyperlink" Target="https://iservice.lombardini.it/jsp/Template2/manuale.jsp?id=822&amp;parent=1000" TargetMode="External"/><Relationship Id="rId89856226047968c60" Type="http://schemas.openxmlformats.org/officeDocument/2006/relationships/hyperlink" Target="https://iservice.lombardini.it/jsp/Template2/manuale.jsp?id=198&amp;parent=1000" TargetMode="External"/><Relationship Id="rId4401622604797f59e" Type="http://schemas.openxmlformats.org/officeDocument/2006/relationships/hyperlink" Target="https://iservice.lombardini.it/jsp/Template2/manuale.jsp?id=152&amp;parent=1000" TargetMode="External"/><Relationship Id="rId29756226047a1af1b" Type="http://schemas.openxmlformats.org/officeDocument/2006/relationships/hyperlink" Target="https://iservice.lombardini.it/jsp/Template2/manuale.jsp?id=154&amp;parent=1000" TargetMode="External"/><Relationship Id="rId90626226047a73d79" Type="http://schemas.openxmlformats.org/officeDocument/2006/relationships/hyperlink" Target="https://iservice.lombardini.it/jsp/Template2/manuale.jsp?id=154&amp;parent=1000" TargetMode="External"/><Relationship Id="rId71316226047a9f7ac" Type="http://schemas.openxmlformats.org/officeDocument/2006/relationships/hyperlink" Target="https://iservice.lombardini.it/jsp/Template2/manuale.jsp?id=154&amp;parent=1000" TargetMode="External"/><Relationship Id="rId77666226047ac4fef" Type="http://schemas.openxmlformats.org/officeDocument/2006/relationships/hyperlink" Target="https://iservice.lombardini.it/jsp/Template2/manuale.jsp?id=155&amp;parent=1000" TargetMode="External"/><Relationship Id="rId32856226047ad8ce7" Type="http://schemas.openxmlformats.org/officeDocument/2006/relationships/hyperlink" Target="https://iservice.lombardini.it/jsp/Template2/manuale.jsp?id=155&amp;parent=1000" TargetMode="External"/><Relationship Id="rId63786226047ad8f55" Type="http://schemas.openxmlformats.org/officeDocument/2006/relationships/hyperlink" Target="https://iservice.lombardini.it/jsp/Template2/manuale.jsp?id=155&amp;parent=1000" TargetMode="External"/><Relationship Id="rId22836226047b0eaa9" Type="http://schemas.openxmlformats.org/officeDocument/2006/relationships/hyperlink" Target="https://iservice.lombardini.it/jsp/Template2/manuale.jsp?id=155&amp;parent=1000" TargetMode="External"/><Relationship Id="rId40126226047b0f04f" Type="http://schemas.openxmlformats.org/officeDocument/2006/relationships/hyperlink" Target="https://iservice.lombardini.it/jsp/Template2/manuale.jsp?id=148&amp;parent=1000" TargetMode="External"/><Relationship Id="rId84236226047b56930" Type="http://schemas.openxmlformats.org/officeDocument/2006/relationships/hyperlink" Target="https://iservice.lombardini.it/jsp/Template2/manuale.jsp?id=155&amp;parent=1000" TargetMode="External"/><Relationship Id="rId17906226047c03fc4" Type="http://schemas.openxmlformats.org/officeDocument/2006/relationships/hyperlink" Target="https://iservice.lombardini.it/jsp/Template2/manuale.jsp?id=148&amp;parent=1000" TargetMode="External"/><Relationship Id="rId72806226047c5989d" Type="http://schemas.openxmlformats.org/officeDocument/2006/relationships/hyperlink" Target="https://www.youtube.com/embed/Ba8qqxTx6wA?rel=0" TargetMode="External"/><Relationship Id="rId71476226047daf6f8" Type="http://schemas.openxmlformats.org/officeDocument/2006/relationships/hyperlink" Target="https://iservice.lombardini.it/jsp/Template2/manuale.jsp?id=822&amp;parent=1000" TargetMode="External"/><Relationship Id="rId77826226047dafe8c" Type="http://schemas.openxmlformats.org/officeDocument/2006/relationships/hyperlink" Target="https://iservice.lombardini.it/jsp/Template2/manuale.jsp?id=822&amp;parent=1000" TargetMode="External"/><Relationship Id="rId97676226047db0076" Type="http://schemas.openxmlformats.org/officeDocument/2006/relationships/hyperlink" Target="https://iservice.lombardini.it/jsp/Template2/manuale.jsp?id=822&amp;parent=1000" TargetMode="External"/><Relationship Id="rId43356226047db02c2" Type="http://schemas.openxmlformats.org/officeDocument/2006/relationships/hyperlink" Target="https://iservice.lombardini.it/jsp/Template2/manuale.jsp?id=822&amp;parent=1000" TargetMode="External"/><Relationship Id="rId65406226047e66617" Type="http://schemas.openxmlformats.org/officeDocument/2006/relationships/hyperlink" Target="https://iservice.lombardini.it/jsp/Template2/manuale.jsp?id=822&amp;parent=1000" TargetMode="External"/><Relationship Id="rId37076226047eb928e" Type="http://schemas.openxmlformats.org/officeDocument/2006/relationships/hyperlink" Target="https://iservice.lombardini.it/jsp/Template2/manuale.jsp?id=680&amp;parent=1000" TargetMode="External"/><Relationship Id="rId67056226047eb9816" Type="http://schemas.openxmlformats.org/officeDocument/2006/relationships/hyperlink" Target="https://iservice.lombardini.it/jsp/Template2/manuale.jsp?id=822&amp;parent=1000" TargetMode="External"/><Relationship Id="rId41946226047f02a2f" Type="http://schemas.openxmlformats.org/officeDocument/2006/relationships/hyperlink" Target="https://iservice.lombardini.it/jsp/Template2/manuale.jsp?id=822&amp;parent=1000" TargetMode="External"/><Relationship Id="rId45016226047f274b6" Type="http://schemas.openxmlformats.org/officeDocument/2006/relationships/hyperlink" Target="https://iservice.lombardini.it/jsp/Template2/manuale.jsp?id=146&amp;parent=1000" TargetMode="External"/><Relationship Id="rId13076226047f281c2" Type="http://schemas.openxmlformats.org/officeDocument/2006/relationships/hyperlink" Target="https://iservice.lombardini.it/jsp/Template2/manuale.jsp?id=822&amp;parent=1000" TargetMode="External"/><Relationship Id="rId36776226047f2870f" Type="http://schemas.openxmlformats.org/officeDocument/2006/relationships/hyperlink" Target="https://iservice.lombardini.it/jsp/Template2/manuale.jsp?id=822&amp;parent=1000" TargetMode="External"/><Relationship Id="rId49616226047f28a3e" Type="http://schemas.openxmlformats.org/officeDocument/2006/relationships/hyperlink" Target="https://iservice.lombardini.it/jsp/Template2/manuale.jsp?id=822&amp;parent=1000" TargetMode="External"/><Relationship Id="rId13716226047f29158" Type="http://schemas.openxmlformats.org/officeDocument/2006/relationships/hyperlink" Target="https://iservice.lombardini.it/jsp/Template2/manuale.jsp?id=822&amp;parent=1000" TargetMode="External"/><Relationship Id="rId10776226047f29420" Type="http://schemas.openxmlformats.org/officeDocument/2006/relationships/hyperlink" Target="https://iservice.lombardini.it/jsp/Template2/manuale.jsp?id=822&amp;parent=1000" TargetMode="External"/><Relationship Id="rId70996226047f686c8" Type="http://schemas.openxmlformats.org/officeDocument/2006/relationships/hyperlink" Target="https://iservice.lombardini.it/jsp/Template2/manuale.jsp?id=822&amp;parent=1000" TargetMode="External"/><Relationship Id="rId8202622604816914b" Type="http://schemas.openxmlformats.org/officeDocument/2006/relationships/hyperlink" Target="https://iservice.lombardini.it/jsp/Template2/manuale.jsp?id=822&amp;parent=1000" TargetMode="External"/><Relationship Id="rId845562260481691dc" Type="http://schemas.openxmlformats.org/officeDocument/2006/relationships/hyperlink" Target="https://iservice.lombardini.it/jsp/Template2/manuale.jsp?id=822&amp;parent=1000" TargetMode="External"/><Relationship Id="rId683862260481694db" Type="http://schemas.openxmlformats.org/officeDocument/2006/relationships/hyperlink" Target="https://iservice.lombardini.it/jsp/Template2/manuale.jsp?id=822&amp;parent=1000" TargetMode="External"/><Relationship Id="rId642662260481697e4" Type="http://schemas.openxmlformats.org/officeDocument/2006/relationships/hyperlink" Target="https://iservice.lombardini.it/jsp/Template2/manuale.jsp?id=822&amp;parent=1000" TargetMode="External"/><Relationship Id="rId894862260481b4ef4" Type="http://schemas.openxmlformats.org/officeDocument/2006/relationships/hyperlink" Target="https://iservice.lombardini.it/jsp/Template2/manuale.jsp?id=822&amp;parent=1000" TargetMode="External"/><Relationship Id="rId629862260481b62eb" Type="http://schemas.openxmlformats.org/officeDocument/2006/relationships/hyperlink" Target="https://iservice.lombardini.it/jsp/Template2/manuale.jsp?id=133&amp;parent=1000" TargetMode="External"/><Relationship Id="rId47086226048235a7f" Type="http://schemas.openxmlformats.org/officeDocument/2006/relationships/hyperlink" Target="https://iservice.lombardini.it/jsp/Template2/manuale.jsp?id=143&amp;parent=1000" TargetMode="External"/><Relationship Id="rId22906226048235e57" Type="http://schemas.openxmlformats.org/officeDocument/2006/relationships/hyperlink" Target="https://iservice.lombardini.it/jsp/Template2/manuale.jsp?id=822&amp;parent=1000" TargetMode="External"/><Relationship Id="rId51256226048317c70" Type="http://schemas.openxmlformats.org/officeDocument/2006/relationships/hyperlink" Target="https://iservice.lombardini.it/jsp/Template2/manuale.jsp?id=97&amp;parent=1000" TargetMode="External"/><Relationship Id="rId5082622604834689d" Type="http://schemas.openxmlformats.org/officeDocument/2006/relationships/hyperlink" Target="https://iservice.lombardini.it/jsp/Template2/manuale.jsp?id=822&amp;parent=1000" TargetMode="External"/><Relationship Id="rId5553622604834720a" Type="http://schemas.openxmlformats.org/officeDocument/2006/relationships/hyperlink" Target="https://iservice.lombardini.it/jsp/Template2/manuale.jsp?id=822&amp;parent=1000" TargetMode="External"/><Relationship Id="rId937562260483475dd" Type="http://schemas.openxmlformats.org/officeDocument/2006/relationships/hyperlink" Target="https://iservice.lombardini.it/jsp/Template2/manuale.jsp?id=822&amp;parent=1000" TargetMode="External"/><Relationship Id="rId44736226048384a99" Type="http://schemas.openxmlformats.org/officeDocument/2006/relationships/hyperlink" Target="https://iservice.lombardini.it/jsp/Template2/manuale.jsp?id=822&amp;parent=1000" TargetMode="External"/><Relationship Id="rId8881622604845f0f0" Type="http://schemas.openxmlformats.org/officeDocument/2006/relationships/hyperlink" Target="https://iservice.lombardini.it/jsp/Template2/manuale.jsp?id=132&amp;parent=1000" TargetMode="External"/><Relationship Id="rId5264622604848af33" Type="http://schemas.openxmlformats.org/officeDocument/2006/relationships/hyperlink" Target="https://iservice.lombardini.it/jsp/Template2/manuale.jsp?id=157&amp;parent=1000" TargetMode="External"/><Relationship Id="rId8272622604848c0cd" Type="http://schemas.openxmlformats.org/officeDocument/2006/relationships/hyperlink" Target="https://iservice.lombardini.it/jsp/Template2/manuale.jsp?id=104&amp;parent=1000" TargetMode="External"/><Relationship Id="rId989162260484ca8d3" Type="http://schemas.openxmlformats.org/officeDocument/2006/relationships/hyperlink" Target="https://iservice.lombardini.it/jsp/Template2/manuale.jsp?id=822&amp;parent=1000" TargetMode="External"/><Relationship Id="rId407662260485270b6" Type="http://schemas.openxmlformats.org/officeDocument/2006/relationships/hyperlink" Target="https://iservice.lombardini.it/jsp/Template2/manuale.jsp?id=822&amp;parent=1000" TargetMode="External"/><Relationship Id="rId6644622604855ba52" Type="http://schemas.openxmlformats.org/officeDocument/2006/relationships/hyperlink" Target="https://iservice.lombardini.it/jsp/Template2/manuale.jsp?id=128&amp;parent=1000" TargetMode="External"/><Relationship Id="rId8565622604855c689" Type="http://schemas.openxmlformats.org/officeDocument/2006/relationships/hyperlink" Target="https://iservice.lombardini.it/jsp/Template2/manuale.jsp?id=822&amp;parent=1000" TargetMode="External"/><Relationship Id="rId8304622604860ffe6" Type="http://schemas.openxmlformats.org/officeDocument/2006/relationships/hyperlink" Target="https://iservice.lombardini.it/jsp/Template2/manuale.jsp?id=113&amp;parent=1000" TargetMode="External"/><Relationship Id="rId6758622604868c7df" Type="http://schemas.openxmlformats.org/officeDocument/2006/relationships/hyperlink" Target="https://iservice.lombardini.it/jsp/Template2/manuale.jsp?id=822&amp;parent=1000" TargetMode="External"/><Relationship Id="rId920362260486caccd" Type="http://schemas.openxmlformats.org/officeDocument/2006/relationships/hyperlink" Target="https://iservice.lombardini.it/jsp/Template2/manuale.jsp?id=822&amp;parent=1000" TargetMode="External"/><Relationship Id="rId247562260486eee5c" Type="http://schemas.openxmlformats.org/officeDocument/2006/relationships/hyperlink" Target="https://iservice.lombardini.it/jsp/Template2/manuale.jsp?id=822&amp;parent=1000" TargetMode="External"/><Relationship Id="rId178062260486ef52f" Type="http://schemas.openxmlformats.org/officeDocument/2006/relationships/hyperlink" Target="https://iservice.lombardini.it/jsp/Template2/manuale.jsp?id=822&amp;parent=1000" TargetMode="External"/><Relationship Id="rId260862260487bccc6" Type="http://schemas.openxmlformats.org/officeDocument/2006/relationships/hyperlink" Target="https://iservice.lombardini.it/jsp/Template2/manuale.jsp?id=822&amp;parent=1000" TargetMode="External"/><Relationship Id="rId9380622604888bedb" Type="http://schemas.openxmlformats.org/officeDocument/2006/relationships/hyperlink" Target="https://iservice.lombardini.it/jsp/Template2/manuale.jsp?id=822&amp;parent=1000" TargetMode="External"/><Relationship Id="rId5881622604889dcad" Type="http://schemas.openxmlformats.org/officeDocument/2006/relationships/hyperlink" Target="https://iservice.lombardini.it/jsp/Template2/manuale.jsp?id=822&amp;parent=1000" TargetMode="External"/><Relationship Id="rId646462260488b19cb" Type="http://schemas.openxmlformats.org/officeDocument/2006/relationships/hyperlink" Target="https://iservice.lombardini.it/jsp/Template2/manuale.jsp?id=822&amp;parent=1000" TargetMode="External"/><Relationship Id="rId146562260488b23d7" Type="http://schemas.openxmlformats.org/officeDocument/2006/relationships/hyperlink" Target="https://iservice.lombardini.it/jsp/Template2/manuale.jsp?id=822&amp;parent=1000" TargetMode="External"/><Relationship Id="rId66946226047957ec0" Type="http://schemas.openxmlformats.org/officeDocument/2006/relationships/image" Target="media/imgrId66946226047957ec0.jpg"/><Relationship Id="rId30846226047968889" Type="http://schemas.openxmlformats.org/officeDocument/2006/relationships/image" Target="media/imgrId30846226047968889.jpg"/><Relationship Id="rId8538622604797eedf" Type="http://schemas.openxmlformats.org/officeDocument/2006/relationships/image" Target="media/imgrId8538622604797eedf.jpg"/><Relationship Id="rId29946226047990777" Type="http://schemas.openxmlformats.org/officeDocument/2006/relationships/image" Target="media/imgrId29946226047990777.jpg"/><Relationship Id="rId442662260479a5f78" Type="http://schemas.openxmlformats.org/officeDocument/2006/relationships/image" Target="media/imgrId442662260479a5f78.jpg"/><Relationship Id="rId677262260479baa1d" Type="http://schemas.openxmlformats.org/officeDocument/2006/relationships/image" Target="media/imgrId677262260479baa1d.jpg"/><Relationship Id="rId611162260479d0bae" Type="http://schemas.openxmlformats.org/officeDocument/2006/relationships/image" Target="media/imgrId611162260479d0bae.jpg"/><Relationship Id="rId916162260479e41a8" Type="http://schemas.openxmlformats.org/officeDocument/2006/relationships/image" Target="media/imgrId916162260479e41a8.jpg"/><Relationship Id="rId86006226047a058dd" Type="http://schemas.openxmlformats.org/officeDocument/2006/relationships/image" Target="media/imgrId86006226047a058dd.jpg"/><Relationship Id="rId63536226047a1a86c" Type="http://schemas.openxmlformats.org/officeDocument/2006/relationships/image" Target="media/imgrId63536226047a1a86c.jpg"/><Relationship Id="rId27456226047a30e31" Type="http://schemas.openxmlformats.org/officeDocument/2006/relationships/image" Target="media/imgrId27456226047a30e31.jpg"/><Relationship Id="rId28676226047a49c29" Type="http://schemas.openxmlformats.org/officeDocument/2006/relationships/image" Target="media/imgrId28676226047a49c29.jpg"/><Relationship Id="rId57126226047a60c9c" Type="http://schemas.openxmlformats.org/officeDocument/2006/relationships/image" Target="media/imgrId57126226047a60c9c.jpg"/><Relationship Id="rId69106226047a7243f" Type="http://schemas.openxmlformats.org/officeDocument/2006/relationships/image" Target="media/imgrId69106226047a7243f.jpg"/><Relationship Id="rId53006226047a8d786" Type="http://schemas.openxmlformats.org/officeDocument/2006/relationships/image" Target="media/imgrId53006226047a8d786.jpg"/><Relationship Id="rId62926226047a9df18" Type="http://schemas.openxmlformats.org/officeDocument/2006/relationships/image" Target="media/imgrId62926226047a9df18.jpg"/><Relationship Id="rId97256226047ac44ab" Type="http://schemas.openxmlformats.org/officeDocument/2006/relationships/image" Target="media/imgrId97256226047ac44ab.jpg"/><Relationship Id="rId38476226047ad8497" Type="http://schemas.openxmlformats.org/officeDocument/2006/relationships/image" Target="media/imgrId38476226047ad8497.jpg"/><Relationship Id="rId93896226047aef466" Type="http://schemas.openxmlformats.org/officeDocument/2006/relationships/image" Target="media/imgrId93896226047aef466.png"/><Relationship Id="rId32296226047b0e2fd" Type="http://schemas.openxmlformats.org/officeDocument/2006/relationships/image" Target="media/imgrId32296226047b0e2fd.jpg"/><Relationship Id="rId92026226047b290dc" Type="http://schemas.openxmlformats.org/officeDocument/2006/relationships/image" Target="media/imgrId92026226047b290dc.jpg"/><Relationship Id="rId95706226047b449ba" Type="http://schemas.openxmlformats.org/officeDocument/2006/relationships/image" Target="media/imgrId95706226047b449ba.jpg"/><Relationship Id="rId74226226047b56088" Type="http://schemas.openxmlformats.org/officeDocument/2006/relationships/image" Target="media/imgrId74226226047b56088.jpg"/><Relationship Id="rId36836226047b6e8ae" Type="http://schemas.openxmlformats.org/officeDocument/2006/relationships/image" Target="media/imgrId36836226047b6e8ae.jpg"/><Relationship Id="rId36996226047b81759" Type="http://schemas.openxmlformats.org/officeDocument/2006/relationships/image" Target="media/imgrId36996226047b81759.jpg"/><Relationship Id="rId39936226047b96e8c" Type="http://schemas.openxmlformats.org/officeDocument/2006/relationships/image" Target="media/imgrId39936226047b96e8c.jpg"/><Relationship Id="rId23916226047bac3b9" Type="http://schemas.openxmlformats.org/officeDocument/2006/relationships/image" Target="media/imgrId23916226047bac3b9.jpg"/><Relationship Id="rId13956226047bc1522" Type="http://schemas.openxmlformats.org/officeDocument/2006/relationships/image" Target="media/imgrId13956226047bc1522.jpg"/><Relationship Id="rId63066226047bd306c" Type="http://schemas.openxmlformats.org/officeDocument/2006/relationships/image" Target="media/imgrId63066226047bd306c.jpg"/><Relationship Id="rId57956226047be5257" Type="http://schemas.openxmlformats.org/officeDocument/2006/relationships/image" Target="media/imgrId57956226047be5257.jpg"/><Relationship Id="rId19606226047c03501" Type="http://schemas.openxmlformats.org/officeDocument/2006/relationships/image" Target="media/imgrId19606226047c03501.jpg"/><Relationship Id="rId79386226047c160de" Type="http://schemas.openxmlformats.org/officeDocument/2006/relationships/image" Target="media/imgrId79386226047c160de.jpg"/><Relationship Id="rId69306226047c32563" Type="http://schemas.openxmlformats.org/officeDocument/2006/relationships/image" Target="media/imgrId69306226047c32563.jpg"/><Relationship Id="rId33336226047c449c7" Type="http://schemas.openxmlformats.org/officeDocument/2006/relationships/image" Target="media/imgrId33336226047c449c7.jpg"/><Relationship Id="rId27086226047c5949f" Type="http://schemas.openxmlformats.org/officeDocument/2006/relationships/image" Target="media/imgrId27086226047c5949f.jpg"/><Relationship Id="rId87986226047c6bec3" Type="http://schemas.openxmlformats.org/officeDocument/2006/relationships/image" Target="media/imgrId87986226047c6bec3.jpg"/><Relationship Id="rId13986226047c8328c" Type="http://schemas.openxmlformats.org/officeDocument/2006/relationships/image" Target="media/imgrId13986226047c8328c.jpg"/><Relationship Id="rId17856226047c952ce" Type="http://schemas.openxmlformats.org/officeDocument/2006/relationships/image" Target="media/imgrId17856226047c952ce.jpg"/><Relationship Id="rId63766226047ca412b" Type="http://schemas.openxmlformats.org/officeDocument/2006/relationships/image" Target="media/imgrId63766226047ca412b.jpg"/><Relationship Id="rId72986226047cbb49b" Type="http://schemas.openxmlformats.org/officeDocument/2006/relationships/image" Target="media/imgrId72986226047cbb49b.jpg"/><Relationship Id="rId96966226047cd01fd" Type="http://schemas.openxmlformats.org/officeDocument/2006/relationships/image" Target="media/imgrId96966226047cd01fd.jpg"/><Relationship Id="rId99216226047cdf416" Type="http://schemas.openxmlformats.org/officeDocument/2006/relationships/image" Target="media/imgrId99216226047cdf416.jpg"/><Relationship Id="rId55376226047d01ef2" Type="http://schemas.openxmlformats.org/officeDocument/2006/relationships/image" Target="media/imgrId55376226047d01ef2.jpg"/><Relationship Id="rId11206226047d2642e" Type="http://schemas.openxmlformats.org/officeDocument/2006/relationships/image" Target="media/imgrId11206226047d2642e.jpg"/><Relationship Id="rId60446226047d37bb9" Type="http://schemas.openxmlformats.org/officeDocument/2006/relationships/image" Target="media/imgrId60446226047d37bb9.jpg"/><Relationship Id="rId48616226047d4fa0a" Type="http://schemas.openxmlformats.org/officeDocument/2006/relationships/image" Target="media/imgrId48616226047d4fa0a.jpg"/><Relationship Id="rId68646226047d606f9" Type="http://schemas.openxmlformats.org/officeDocument/2006/relationships/image" Target="media/imgrId68646226047d606f9.jpg"/><Relationship Id="rId12376226047d7881e" Type="http://schemas.openxmlformats.org/officeDocument/2006/relationships/image" Target="media/imgrId12376226047d7881e.jpg"/><Relationship Id="rId22656226047d87a44" Type="http://schemas.openxmlformats.org/officeDocument/2006/relationships/image" Target="media/imgrId22656226047d87a44.jpg"/><Relationship Id="rId34816226047d9e095" Type="http://schemas.openxmlformats.org/officeDocument/2006/relationships/image" Target="media/imgrId34816226047d9e095.jpg"/><Relationship Id="rId71366226047dae8aa" Type="http://schemas.openxmlformats.org/officeDocument/2006/relationships/image" Target="media/imgrId71366226047dae8aa.jpg"/><Relationship Id="rId65616226047dc3dcb" Type="http://schemas.openxmlformats.org/officeDocument/2006/relationships/image" Target="media/imgrId65616226047dc3dcb.jpg"/><Relationship Id="rId85556226047dd723f" Type="http://schemas.openxmlformats.org/officeDocument/2006/relationships/image" Target="media/imgrId85556226047dd723f.jpg"/><Relationship Id="rId83456226047dedba9" Type="http://schemas.openxmlformats.org/officeDocument/2006/relationships/image" Target="media/imgrId83456226047dedba9.jpg"/><Relationship Id="rId93296226047e11bd8" Type="http://schemas.openxmlformats.org/officeDocument/2006/relationships/image" Target="media/imgrId93296226047e11bd8.jpg"/><Relationship Id="rId48086226047e2885d" Type="http://schemas.openxmlformats.org/officeDocument/2006/relationships/image" Target="media/imgrId48086226047e2885d.jpg"/><Relationship Id="rId81056226047e3f321" Type="http://schemas.openxmlformats.org/officeDocument/2006/relationships/image" Target="media/imgrId81056226047e3f321.jpg"/><Relationship Id="rId50276226047e532f5" Type="http://schemas.openxmlformats.org/officeDocument/2006/relationships/image" Target="media/imgrId50276226047e532f5.jpg"/><Relationship Id="rId50686226047e6508e" Type="http://schemas.openxmlformats.org/officeDocument/2006/relationships/image" Target="media/imgrId50686226047e6508e.jpg"/><Relationship Id="rId22976226047e7813b" Type="http://schemas.openxmlformats.org/officeDocument/2006/relationships/image" Target="media/imgrId22976226047e7813b.jpg"/><Relationship Id="rId82986226047e8ecdb" Type="http://schemas.openxmlformats.org/officeDocument/2006/relationships/image" Target="media/imgrId82986226047e8ecdb.jpg"/><Relationship Id="rId84386226047ea40f1" Type="http://schemas.openxmlformats.org/officeDocument/2006/relationships/image" Target="media/imgrId84386226047ea40f1.jpg"/><Relationship Id="rId88366226047eb8c41" Type="http://schemas.openxmlformats.org/officeDocument/2006/relationships/image" Target="media/imgrId88366226047eb8c41.jpg"/><Relationship Id="rId60956226047eccc88" Type="http://schemas.openxmlformats.org/officeDocument/2006/relationships/image" Target="media/imgrId60956226047eccc88.jpg"/><Relationship Id="rId90206226047edb45e" Type="http://schemas.openxmlformats.org/officeDocument/2006/relationships/image" Target="media/imgrId90206226047edb45e.gif"/><Relationship Id="rId54226226047f018ff" Type="http://schemas.openxmlformats.org/officeDocument/2006/relationships/image" Target="media/imgrId54226226047f018ff.jpg"/><Relationship Id="rId36766226047f1650a" Type="http://schemas.openxmlformats.org/officeDocument/2006/relationships/image" Target="media/imgrId36766226047f1650a.jpg"/><Relationship Id="rId33566226047f26850" Type="http://schemas.openxmlformats.org/officeDocument/2006/relationships/image" Target="media/imgrId33566226047f26850.jpg"/><Relationship Id="rId55316226047f3f021" Type="http://schemas.openxmlformats.org/officeDocument/2006/relationships/image" Target="media/imgrId55316226047f3f021.jpg"/><Relationship Id="rId47646226047f53990" Type="http://schemas.openxmlformats.org/officeDocument/2006/relationships/image" Target="media/imgrId47646226047f53990.jpg"/><Relationship Id="rId45756226047f67dfb" Type="http://schemas.openxmlformats.org/officeDocument/2006/relationships/image" Target="media/imgrId45756226047f67dfb.jpg"/><Relationship Id="rId21646226047f7b2d7" Type="http://schemas.openxmlformats.org/officeDocument/2006/relationships/image" Target="media/imgrId21646226047f7b2d7.jpg"/><Relationship Id="rId79626226047f8e276" Type="http://schemas.openxmlformats.org/officeDocument/2006/relationships/image" Target="media/imgrId79626226047f8e276.jpg"/><Relationship Id="rId48686226047f9d828" Type="http://schemas.openxmlformats.org/officeDocument/2006/relationships/image" Target="media/imgrId48686226047f9d828.jpg"/><Relationship Id="rId64396226047fafd91" Type="http://schemas.openxmlformats.org/officeDocument/2006/relationships/image" Target="media/imgrId64396226047fafd91.jpg"/><Relationship Id="rId83116226047fc5515" Type="http://schemas.openxmlformats.org/officeDocument/2006/relationships/image" Target="media/imgrId83116226047fc5515.jpg"/><Relationship Id="rId78236226047fd89dd" Type="http://schemas.openxmlformats.org/officeDocument/2006/relationships/image" Target="media/imgrId78236226047fd89dd.jpg"/><Relationship Id="rId47966226047feb9d6" Type="http://schemas.openxmlformats.org/officeDocument/2006/relationships/image" Target="media/imgrId47966226047feb9d6.jpg"/><Relationship Id="rId66466226048006e7c" Type="http://schemas.openxmlformats.org/officeDocument/2006/relationships/image" Target="media/imgrId66466226048006e7c.jpg"/><Relationship Id="rId3252622604801b68e" Type="http://schemas.openxmlformats.org/officeDocument/2006/relationships/image" Target="media/imgrId3252622604801b68e.jpg"/><Relationship Id="rId2940622604802cb98" Type="http://schemas.openxmlformats.org/officeDocument/2006/relationships/image" Target="media/imgrId2940622604802cb98.jpg"/><Relationship Id="rId16286226048049566" Type="http://schemas.openxmlformats.org/officeDocument/2006/relationships/image" Target="media/imgrId16286226048049566.jpg"/><Relationship Id="rId59206226048063704" Type="http://schemas.openxmlformats.org/officeDocument/2006/relationships/image" Target="media/imgrId59206226048063704.jpg"/><Relationship Id="rId60276226048076c3a" Type="http://schemas.openxmlformats.org/officeDocument/2006/relationships/image" Target="media/imgrId60276226048076c3a.jpg"/><Relationship Id="rId4625622604808e025" Type="http://schemas.openxmlformats.org/officeDocument/2006/relationships/image" Target="media/imgrId4625622604808e025.jpg"/><Relationship Id="rId308162260480a2b8d" Type="http://schemas.openxmlformats.org/officeDocument/2006/relationships/image" Target="media/imgrId308162260480a2b8d.jpg"/><Relationship Id="rId281662260480b34d7" Type="http://schemas.openxmlformats.org/officeDocument/2006/relationships/image" Target="media/imgrId281662260480b34d7.jpg"/><Relationship Id="rId223562260480d9637" Type="http://schemas.openxmlformats.org/officeDocument/2006/relationships/image" Target="media/imgrId223562260480d9637.jpg"/><Relationship Id="rId993762260480ef9b8" Type="http://schemas.openxmlformats.org/officeDocument/2006/relationships/image" Target="media/imgrId993762260480ef9b8.jpg"/><Relationship Id="rId6550622604810e3f2" Type="http://schemas.openxmlformats.org/officeDocument/2006/relationships/image" Target="media/imgrId6550622604810e3f2.jpg"/><Relationship Id="rId2806622604811f6bc" Type="http://schemas.openxmlformats.org/officeDocument/2006/relationships/image" Target="media/imgrId2806622604811f6bc.jpg"/><Relationship Id="rId93376226048134414" Type="http://schemas.openxmlformats.org/officeDocument/2006/relationships/image" Target="media/imgrId93376226048134414.jpg"/><Relationship Id="rId54816226048147193" Type="http://schemas.openxmlformats.org/officeDocument/2006/relationships/image" Target="media/imgrId54816226048147193.jpg"/><Relationship Id="rId10736226048157877" Type="http://schemas.openxmlformats.org/officeDocument/2006/relationships/image" Target="media/imgrId10736226048157877.jpg"/><Relationship Id="rId52476226048168d56" Type="http://schemas.openxmlformats.org/officeDocument/2006/relationships/image" Target="media/imgrId52476226048168d56.jpg"/><Relationship Id="rId6390622604817ab3d" Type="http://schemas.openxmlformats.org/officeDocument/2006/relationships/image" Target="media/imgrId6390622604817ab3d.jpg"/><Relationship Id="rId6275622604819143e" Type="http://schemas.openxmlformats.org/officeDocument/2006/relationships/image" Target="media/imgrId6275622604819143e.jpg"/><Relationship Id="rId205562260481a3ed6" Type="http://schemas.openxmlformats.org/officeDocument/2006/relationships/image" Target="media/imgrId205562260481a3ed6.jpg"/><Relationship Id="rId822662260481b41fe" Type="http://schemas.openxmlformats.org/officeDocument/2006/relationships/image" Target="media/imgrId822662260481b41fe.jpg"/><Relationship Id="rId548862260481cf5d4" Type="http://schemas.openxmlformats.org/officeDocument/2006/relationships/image" Target="media/imgrId548862260481cf5d4.jpg"/><Relationship Id="rId322862260481e1053" Type="http://schemas.openxmlformats.org/officeDocument/2006/relationships/image" Target="media/imgrId322862260481e1053.jpg"/><Relationship Id="rId74526226048204e3c" Type="http://schemas.openxmlformats.org/officeDocument/2006/relationships/image" Target="media/imgrId74526226048204e3c.jpg"/><Relationship Id="rId690462260482240d0" Type="http://schemas.openxmlformats.org/officeDocument/2006/relationships/image" Target="media/imgrId690462260482240d0.jpg"/><Relationship Id="rId14566226048234c45" Type="http://schemas.openxmlformats.org/officeDocument/2006/relationships/image" Target="media/imgrId14566226048234c45.jpg"/><Relationship Id="rId7766622604824b16a" Type="http://schemas.openxmlformats.org/officeDocument/2006/relationships/image" Target="media/imgrId7766622604824b16a.jpg"/><Relationship Id="rId1343622604825cfbb" Type="http://schemas.openxmlformats.org/officeDocument/2006/relationships/image" Target="media/imgrId1343622604825cfbb.jpg"/><Relationship Id="rId3370622604826d7a1" Type="http://schemas.openxmlformats.org/officeDocument/2006/relationships/image" Target="media/imgrId3370622604826d7a1.jpg"/><Relationship Id="rId92616226048281855" Type="http://schemas.openxmlformats.org/officeDocument/2006/relationships/image" Target="media/imgrId92616226048281855.jpg"/><Relationship Id="rId97996226048293141" Type="http://schemas.openxmlformats.org/officeDocument/2006/relationships/image" Target="media/imgrId97996226048293141.jpg"/><Relationship Id="rId386262260482a4f49" Type="http://schemas.openxmlformats.org/officeDocument/2006/relationships/image" Target="media/imgrId386262260482a4f49.jpg"/><Relationship Id="rId951762260482c018d" Type="http://schemas.openxmlformats.org/officeDocument/2006/relationships/image" Target="media/imgrId951762260482c018d.jpg"/><Relationship Id="rId964862260482d45a3" Type="http://schemas.openxmlformats.org/officeDocument/2006/relationships/image" Target="media/imgrId964862260482d45a3.jpg"/><Relationship Id="rId692762260482e4964" Type="http://schemas.openxmlformats.org/officeDocument/2006/relationships/image" Target="media/imgrId692762260482e4964.jpg"/><Relationship Id="rId86766226048305895" Type="http://schemas.openxmlformats.org/officeDocument/2006/relationships/image" Target="media/imgrId86766226048305895.jpg"/><Relationship Id="rId738162260483170ce" Type="http://schemas.openxmlformats.org/officeDocument/2006/relationships/image" Target="media/imgrId738162260483170ce.jpg"/><Relationship Id="rId97976226048330fc1" Type="http://schemas.openxmlformats.org/officeDocument/2006/relationships/image" Target="media/imgrId97976226048330fc1.jpg"/><Relationship Id="rId73586226048345309" Type="http://schemas.openxmlformats.org/officeDocument/2006/relationships/image" Target="media/imgrId73586226048345309.jpg"/><Relationship Id="rId73276226048358a5b" Type="http://schemas.openxmlformats.org/officeDocument/2006/relationships/image" Target="media/imgrId73276226048358a5b.jpg"/><Relationship Id="rId56106226048370d04" Type="http://schemas.openxmlformats.org/officeDocument/2006/relationships/image" Target="media/imgrId56106226048370d04.jpg"/><Relationship Id="rId13326226048383286" Type="http://schemas.openxmlformats.org/officeDocument/2006/relationships/image" Target="media/imgrId13326226048383286.jpg"/><Relationship Id="rId412062260483967d0" Type="http://schemas.openxmlformats.org/officeDocument/2006/relationships/image" Target="media/imgrId412062260483967d0.jpg"/><Relationship Id="rId857662260483ac333" Type="http://schemas.openxmlformats.org/officeDocument/2006/relationships/image" Target="media/imgrId857662260483ac333.jpg"/><Relationship Id="rId578962260483be70b" Type="http://schemas.openxmlformats.org/officeDocument/2006/relationships/image" Target="media/imgrId578962260483be70b.jpg"/><Relationship Id="rId812362260483d6322" Type="http://schemas.openxmlformats.org/officeDocument/2006/relationships/image" Target="media/imgrId812362260483d6322.jpg"/><Relationship Id="rId695162260483e5349" Type="http://schemas.openxmlformats.org/officeDocument/2006/relationships/image" Target="media/imgrId695162260483e5349.jpg"/><Relationship Id="rId31476226048409bf9" Type="http://schemas.openxmlformats.org/officeDocument/2006/relationships/image" Target="media/imgrId31476226048409bf9.jpg"/><Relationship Id="rId40486226048420789" Type="http://schemas.openxmlformats.org/officeDocument/2006/relationships/image" Target="media/imgrId40486226048420789.jpg"/><Relationship Id="rId35396226048434bbd" Type="http://schemas.openxmlformats.org/officeDocument/2006/relationships/image" Target="media/imgrId35396226048434bbd.jpg"/><Relationship Id="rId496862260484495b0" Type="http://schemas.openxmlformats.org/officeDocument/2006/relationships/image" Target="media/imgrId496862260484495b0.jpg"/><Relationship Id="rId2419622604845e206" Type="http://schemas.openxmlformats.org/officeDocument/2006/relationships/image" Target="media/imgrId2419622604845e206.jpg"/><Relationship Id="rId70516226048472b18" Type="http://schemas.openxmlformats.org/officeDocument/2006/relationships/image" Target="media/imgrId70516226048472b18.jpg"/><Relationship Id="rId6775622604848a0cf" Type="http://schemas.openxmlformats.org/officeDocument/2006/relationships/image" Target="media/imgrId6775622604848a0cf.jpg"/><Relationship Id="rId9847622604849eacc" Type="http://schemas.openxmlformats.org/officeDocument/2006/relationships/image" Target="media/imgrId9847622604849eacc.jpg"/><Relationship Id="rId358062260484b878a" Type="http://schemas.openxmlformats.org/officeDocument/2006/relationships/image" Target="media/imgrId358062260484b878a.jpg"/><Relationship Id="rId783462260484ca177" Type="http://schemas.openxmlformats.org/officeDocument/2006/relationships/image" Target="media/imgrId783462260484ca177.jpg"/><Relationship Id="rId998762260484df62e" Type="http://schemas.openxmlformats.org/officeDocument/2006/relationships/image" Target="media/imgrId998762260484df62e.jpg"/><Relationship Id="rId1409622604850033a" Type="http://schemas.openxmlformats.org/officeDocument/2006/relationships/image" Target="media/imgrId1409622604850033a.jpg"/><Relationship Id="rId76806226048516568" Type="http://schemas.openxmlformats.org/officeDocument/2006/relationships/image" Target="media/imgrId76806226048516568.jpg"/><Relationship Id="rId6657622604852695c" Type="http://schemas.openxmlformats.org/officeDocument/2006/relationships/image" Target="media/imgrId6657622604852695c.jpg"/><Relationship Id="rId37846226048537558" Type="http://schemas.openxmlformats.org/officeDocument/2006/relationships/image" Target="media/imgrId37846226048537558.jpg"/><Relationship Id="rId445862260485488e3" Type="http://schemas.openxmlformats.org/officeDocument/2006/relationships/image" Target="media/imgrId445862260485488e3.jpg"/><Relationship Id="rId5925622604855aa76" Type="http://schemas.openxmlformats.org/officeDocument/2006/relationships/image" Target="media/imgrId5925622604855aa76.jpg"/><Relationship Id="rId53756226048575291" Type="http://schemas.openxmlformats.org/officeDocument/2006/relationships/image" Target="media/imgrId53756226048575291.jpg"/><Relationship Id="rId24916226048589066" Type="http://schemas.openxmlformats.org/officeDocument/2006/relationships/image" Target="media/imgrId24916226048589066.jpg"/><Relationship Id="rId7922622604859957d" Type="http://schemas.openxmlformats.org/officeDocument/2006/relationships/image" Target="media/imgrId7922622604859957d.jpg"/><Relationship Id="rId487062260485ac6eb" Type="http://schemas.openxmlformats.org/officeDocument/2006/relationships/image" Target="media/imgrId487062260485ac6eb.jpg"/><Relationship Id="rId630862260485bfa22" Type="http://schemas.openxmlformats.org/officeDocument/2006/relationships/image" Target="media/imgrId630862260485bfa22.jpg"/><Relationship Id="rId621962260485dc990" Type="http://schemas.openxmlformats.org/officeDocument/2006/relationships/image" Target="media/imgrId621962260485dc990.jpg"/><Relationship Id="rId357662260485f1415" Type="http://schemas.openxmlformats.org/officeDocument/2006/relationships/image" Target="media/imgrId357662260485f1415.jpg"/><Relationship Id="rId4545622604860f7df" Type="http://schemas.openxmlformats.org/officeDocument/2006/relationships/image" Target="media/imgrId4545622604860f7df.jpg"/><Relationship Id="rId4511622604861fb39" Type="http://schemas.openxmlformats.org/officeDocument/2006/relationships/image" Target="media/imgrId4511622604861fb39.jpg"/><Relationship Id="rId611762260486315f6" Type="http://schemas.openxmlformats.org/officeDocument/2006/relationships/image" Target="media/imgrId611762260486315f6.jpg"/><Relationship Id="rId99346226048643521" Type="http://schemas.openxmlformats.org/officeDocument/2006/relationships/image" Target="media/imgrId99346226048643521.jpg"/><Relationship Id="rId600562260486572d4" Type="http://schemas.openxmlformats.org/officeDocument/2006/relationships/image" Target="media/imgrId600562260486572d4.jpg"/><Relationship Id="rId9809622604866674c" Type="http://schemas.openxmlformats.org/officeDocument/2006/relationships/image" Target="media/imgrId9809622604866674c.jpg"/><Relationship Id="rId17296226048676d47" Type="http://schemas.openxmlformats.org/officeDocument/2006/relationships/image" Target="media/imgrId17296226048676d47.jpg"/><Relationship Id="rId1331622604868ab84" Type="http://schemas.openxmlformats.org/officeDocument/2006/relationships/image" Target="media/imgrId1331622604868ab84.jpg"/><Relationship Id="rId9271622604869e710" Type="http://schemas.openxmlformats.org/officeDocument/2006/relationships/image" Target="media/imgrId9271622604869e710.jpg"/><Relationship Id="rId263962260486b0347" Type="http://schemas.openxmlformats.org/officeDocument/2006/relationships/image" Target="media/imgrId263962260486b0347.jpg"/><Relationship Id="rId134462260486c9690" Type="http://schemas.openxmlformats.org/officeDocument/2006/relationships/image" Target="media/imgrId134462260486c9690.jpg"/><Relationship Id="rId442362260486da78c" Type="http://schemas.openxmlformats.org/officeDocument/2006/relationships/image" Target="media/imgrId442362260486da78c.jpg"/><Relationship Id="rId554762260486ed41e" Type="http://schemas.openxmlformats.org/officeDocument/2006/relationships/image" Target="media/imgrId554762260486ed41e.jpg"/><Relationship Id="rId7031622604870c086" Type="http://schemas.openxmlformats.org/officeDocument/2006/relationships/image" Target="media/imgrId7031622604870c086.jpg"/><Relationship Id="rId8687622604871c7c8" Type="http://schemas.openxmlformats.org/officeDocument/2006/relationships/image" Target="media/imgrId8687622604871c7c8.jpg"/><Relationship Id="rId39746226048733c00" Type="http://schemas.openxmlformats.org/officeDocument/2006/relationships/image" Target="media/imgrId39746226048733c00.jpg"/><Relationship Id="rId88186226048749913" Type="http://schemas.openxmlformats.org/officeDocument/2006/relationships/image" Target="media/imgrId88186226048749913.jpg"/><Relationship Id="rId1274622604875963d" Type="http://schemas.openxmlformats.org/officeDocument/2006/relationships/image" Target="media/imgrId1274622604875963d.jpg"/><Relationship Id="rId5026622604876be1f" Type="http://schemas.openxmlformats.org/officeDocument/2006/relationships/image" Target="media/imgrId5026622604876be1f.jpg"/><Relationship Id="rId3436622604877fb2e" Type="http://schemas.openxmlformats.org/officeDocument/2006/relationships/image" Target="media/imgrId3436622604877fb2e.jpg"/><Relationship Id="rId97346226048794ac3" Type="http://schemas.openxmlformats.org/officeDocument/2006/relationships/image" Target="media/imgrId97346226048794ac3.jpg"/><Relationship Id="rId550362260487a7320" Type="http://schemas.openxmlformats.org/officeDocument/2006/relationships/image" Target="media/imgrId550362260487a7320.jpg"/><Relationship Id="rId601562260487bb44b" Type="http://schemas.openxmlformats.org/officeDocument/2006/relationships/image" Target="media/imgrId601562260487bb44b.jpg"/><Relationship Id="rId760162260487ce968" Type="http://schemas.openxmlformats.org/officeDocument/2006/relationships/image" Target="media/imgrId760162260487ce968.jpg"/><Relationship Id="rId270262260487dfb62" Type="http://schemas.openxmlformats.org/officeDocument/2006/relationships/image" Target="media/imgrId270262260487dfb62.jpg"/><Relationship Id="rId495162260487f0ded" Type="http://schemas.openxmlformats.org/officeDocument/2006/relationships/image" Target="media/imgrId495162260487f0ded.jpg"/><Relationship Id="rId209662260488133c2" Type="http://schemas.openxmlformats.org/officeDocument/2006/relationships/image" Target="media/imgrId209662260488133c2.jpg"/><Relationship Id="rId34166226048825f3c" Type="http://schemas.openxmlformats.org/officeDocument/2006/relationships/image" Target="media/imgrId34166226048825f3c.jpg"/><Relationship Id="rId30166226048849327" Type="http://schemas.openxmlformats.org/officeDocument/2006/relationships/image" Target="media/imgrId30166226048849327.jpg"/><Relationship Id="rId1803622604885d29c" Type="http://schemas.openxmlformats.org/officeDocument/2006/relationships/image" Target="media/imgrId1803622604885d29c.jpg"/><Relationship Id="rId32826226048871759" Type="http://schemas.openxmlformats.org/officeDocument/2006/relationships/image" Target="media/imgrId32826226048871759.jpg"/><Relationship Id="rId6702622604888ac76" Type="http://schemas.openxmlformats.org/officeDocument/2006/relationships/image" Target="media/imgrId6702622604888ac76.jpg"/><Relationship Id="rId3339622604889d531" Type="http://schemas.openxmlformats.org/officeDocument/2006/relationships/image" Target="media/imgrId3339622604889d531.jpg"/><Relationship Id="rId481262260488b0a8b" Type="http://schemas.openxmlformats.org/officeDocument/2006/relationships/image" Target="media/imgrId481262260488b0a8b.jpg"/><Relationship Id="rId284562260488c5ac7" Type="http://schemas.openxmlformats.org/officeDocument/2006/relationships/image" Target="media/imgrId284562260488c5ac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94106" Type="http://schemas.openxmlformats.org/officeDocument/2006/relationships/image" Target="media/imgrId9249410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94106" Type="http://schemas.openxmlformats.org/officeDocument/2006/relationships/image" Target="media/imgrId9249410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94106" Type="http://schemas.openxmlformats.org/officeDocument/2006/relationships/image" Target="media/imgrId9249410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94106" Type="http://schemas.openxmlformats.org/officeDocument/2006/relationships/image" Target="media/imgrId9249410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94106" Type="http://schemas.openxmlformats.org/officeDocument/2006/relationships/image" Target="media/imgrId9249410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494106" Type="http://schemas.openxmlformats.org/officeDocument/2006/relationships/image" Target="media/imgrId9249410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