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18878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665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505034" w:name="ctxt"/>
    <w:bookmarkEnd w:id="585050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44462277338494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48362277338497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5356227733849a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9816227733849d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556227733849f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55622773384a0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282622773384a0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324622773384a1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502622773384a2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471622773384a2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212622773384a3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850622773384a3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18622773384a4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621622773384a4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49622773384a5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566622773384a5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063622773384a7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441622773384a7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312622773384a9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553622773384ab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548622773384ae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400622773384ae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064622773384b0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345622773384b3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537622773384b3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382504" name="name7675622773388d5a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66622773388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523277" name="name1666622773389d5c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26622773389d5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723622773389da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1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8282" name="name545962277338b0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2277338b0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38462277338b1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1864" name="name655762277338c1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2277338c1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28927" name="name801462277338d727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9962277338d7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0492" name="name956462277338ea22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30562277338ea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2142" name="name6889622773390e0a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73622773390e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412791" name="name6776622773392182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719622773392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2813" name="name796262277339358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4216227733935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2844" name="name23346227733943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76227733943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6096227733944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73987" name="name50896227733959ba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766227733959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68229" name="name4197622773396f23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674622773396f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751932" name="name86376227733980ef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6336227733980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16175" name="name81376227733996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9622773399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1826227733998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0877300" name="name368262277339b459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36462277339b4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59726" name="name456662277339c3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262277339c3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48562277339c4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0904914" name="name770462277339de38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34162277339de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12662277339de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575492" name="name871862277339f35a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95362277339f3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25962277339f3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2762277339f3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45509" name="name39876227733a13c2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726227733a13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9929" name="name37026227733a28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227733a28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2706227733a28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5836227733a29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606661" name="name84026227733a3c5a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6656227733a3c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8226401" name="name78036227733a4fb1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566227733a4f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9083" name="name66356227733a5f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36227733a5f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7876227733a5f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36304" name="name62136227733a753c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906227733a75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3467" name="name92366227733a87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227733a87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89400" name="name89386227733a9b5e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8116227733a9b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81829" name="name81306227733ab0d1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3476227733ab0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73699" name="name71056227733ad1ef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156227733ad1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4566" name="name62426227733ae0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26227733ae0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3583954" name="name17416227733b0308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8386227733b03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8193" name="name24176227733b15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86227733b15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2336227733b15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15867" name="name12526227733b27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227733b27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113336" name="name51826227733b3c90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816227733b3c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9507" name="name68796227733b5328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0586227733b53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94731" name="name65526227733b6ba0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7316227733b6b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0716227733b6c52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96813" name="name29456227733b80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66227733b80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4156" name="name17026227733b93ff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4976227733b93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2088" name="name41786227733baa9b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5656227733baa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26269" name="name48666227733bbe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227733bbe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80991" name="name76086227733bd1f2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536227733bd1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71647" name="name60286227733be89d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8456227733be8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80517" name="name17796227733c02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16227733c02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373054" name="name41906227733c182e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6146227733c18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53772" name="name50226227733c33e9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7946227733c3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6492" name="name46386227733c43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96227733c43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958476" name="name69326227733c597c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426227733c59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56094" name="name20316227733c6ce2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686227733c6c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20901" name="name44046227733c81ee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0046227733c81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1602" name="name29976227733c94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76227733c94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626834" name="name17826227733ca968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276227733ca9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1141" name="name55406227733cbdb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366227733cbd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2466227733cbe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4526227733cbe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5216227733cbe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856227733cbe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4845" name="name56236227733cd679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3266227733cd6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4354" name="name19566227733ce98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227733ce9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7683" name="name90586227733d08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227733d0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47613" name="name52356227733d22d5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5396227733d22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107606" name="name83756227733d3520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546227733d35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948257" name="name52766227733d4c93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4856227733d4c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33909" name="name33326227733d62a5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966227733d62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02569" name="name59406227733d73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96227733d73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1816227733d76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88375" name="name10866227733d8a2a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2696227733d8a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95400" name="name10736227733d9f88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8536227733d9f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8589" name="name62766227733db261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8206227733db2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16811" name="name25176227733dc4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36227733dc4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2326227733dc5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9366227733dc5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10664" name="name33336227733ddad0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5096227733dda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00611" name="name13746227733ded6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536227733ded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541234" name="name59326227733e13d9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176227733e13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8436227733e14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6189" name="name90746227733e2892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9206227733e28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74700" name="name23076227733e3a83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456227733e3a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3336227733e3b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366227733e3c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4856227733e3c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1496227733e3d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8406227733e3d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4626227733e3d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0715" name="name72776227733e52b5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5906227733e52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416819" name="name43336227733e671f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206227733e67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156124" name="name79826227733e7980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3366227733e79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766227733e7a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323569" name="name26056227733e8c23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6336227733e8c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913826" name="name88536227733e9eac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2006227733e9ea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675655" name="name75766227733eb00c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7616227733eb00c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5511" name="name31516227733ec6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227733ec6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54380" name="name78536227733edde8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2656227733edd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88901" name="name69376227733eef75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186227733ee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739947" name="name52076227733f13a1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0036227733f13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8087" name="name33526227733f23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16227733f23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325898" name="name86106227733f38ee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8826227733f38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87513" name="name36226227733f4a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227733f4a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8573010" name="name77756227733f6295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326227733f6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9616015" name="name24756227733f7e7f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3686227733f7e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39521" name="name11986227733f8d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227733f8d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2778" name="name64116227733fa53a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6016227733fa5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38974" name="name44816227733fb965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186227733fb9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84738" name="name57196227733fcc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66227733fcc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772671" name="name27736227733fe589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656227733fe5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36589" name="name91046227734003e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836227734003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6021" name="name22506227734016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227734016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287772" name="name5154622773402b1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16622773402b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2453" name="name3845622773403ccb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618622773403c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901445" name="name2241622773405086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276227734050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4879" name="name71976227734065b2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1066227734065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88464" name="name9242622773407c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22773407c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72622773407d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51622773407d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66622773407d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711622773407e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388820" name="name4618622773409061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4576227734090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712083" name="name836262277340a50d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11762277340a5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53755" name="name703662277340ba13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82362277340ba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71106" name="name166162277340cbc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662277340cb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684562277340cc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42062277340cd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97109" name="name752162277340e507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5562277340e5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42254" name="name38006227734105c7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116227734105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13807" name="name4016622773411be1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462622773411b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49567" name="name47246227734131c4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0286227734131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26257" name="name33696227734140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56227734140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2276227734140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2806227734140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45380" name="name342262277341583f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6276227734158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36280" name="name11706227734169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86227734169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06903" name="name55126227734179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46227734179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6159" name="name8221622773418a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22773418a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17056" name="name3792622773419d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0622773419d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953959" name="name183962277341b1b0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79562277341b1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81593" name="name737462277341c7b6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0362277341c7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031460" name="name173662277341db27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62862277341db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22239" name="name529762277341ee90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33362277341ee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9303" name="name748662277342100a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1596227734210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56541" name="name9707622773421f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4622773421f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9236227734220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26070" name="name125262277342363f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3416227734236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59438" name="name2131622773424b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22773424b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90622773424d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129622773424e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347622773424e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78528" name="name58076227734265d2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4046227734265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08797" name="name40066227734279b6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496227734279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52612" name="name9227622773428e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2622773428e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9736227734290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1801" name="name359562277342a59f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05662277342a5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94170" name="name763662277342bd33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61262277342b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94031" name="name322962277342d0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962277342d0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70451" name="name871262277342e7a6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3462277342e7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79871" name="name56536227734305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86227734305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6874" name="name7338622773431e24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571622773431e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4049" name="name789362277343334c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1266227734333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43449" name="name88066227734346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36227734346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16280" name="name15106227734370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36227734370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7123730" name="name4355622773438bea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832622773438b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054622773438c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94283" name="name927362277343a7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2277343a7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46399" name="name588762277343bb84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33862277343bb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32162277343bc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211262277343bd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303311" name="name812162277343d7cf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8862277343d7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961482" name="name847262277343f0bb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24362277343f0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9774" name="name8356622773440c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3622773440c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650622773440d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42939" name="name4806622773442502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6516227734425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21669" name="name4854622773443ac9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427622773443a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884713" name="name9660622773445080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4126227734450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8117" name="name61376227734461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66227734461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4996227734462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97658" name="name5588622773447b0c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931622773447b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63062" name="name16456227734491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227734491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7981" name="name312462277344ad20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31262277344a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34562277344ae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49662277344af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79412" name="name813062277344cacf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72362277344ca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6749" name="name118062277344e1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262277344e1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558426" name="name722262277345098f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0866227734509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51698" name="name6885622773451e9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0622773451e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685557" name="name81296227734531eb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866227734531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0123556" name="name5381622773454317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05622773454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6556" name="name5869622773455c86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588622773455c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30378" name="name74396227734575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16227734575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5426227734575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96540" name="name9813622773458a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0622773458a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39723" name="name6435622773459d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7622773459d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45647" name="name387562277345ae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162277345ae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73824" name="name761862277345c683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89562277345c6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95128" name="name153562277345dbdb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1262277345db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920" name="name898362277345f1c4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08662277345f1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7118" name="name31156227734612a6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0376227734612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3356227734614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0494" name="name5028622773462655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1256227734626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29234" name="name4276622773463c02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353622773463c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8644" name="name7783622773464ef3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08622773464e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976227734650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78170" name="name32876227734664d4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0586227734664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72215" name="name591662277346783b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6776227734678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926622773467a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955622773467b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5067" name="name2694622773468c63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148622773468c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69054" name="name753962277346a0a8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79362277346a0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5567" name="name853262277346b633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25562277346b6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02165" name="name728362277346c937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19862277346c9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5139" name="name909862277346e1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762277346e1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528847" name="name302362277346f24c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56362277346f2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34621" name="name94076227734712db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3846227734712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4592" name="name401362277347266a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116227734726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4288" name="name78246227734736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16227734736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3672" name="name5379622773474e5a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640622773474e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606227734750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62423" name="name327262277347643e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4926227734764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88234" name="name90436227734779a8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2976227734779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86102" name="name923562277347a05a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99762277347a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775174" name="name102662277347b21e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2462277347b2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8844" name="name981362277347c7c0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5362277347c7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0292" name="name676762277347db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662277347db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07410" name="name325862277347f0ee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0262277347f0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88426" name="name2876622773483112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3576227734831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481704" name="name39586227734847ae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4176227734847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626227734849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7868" name="name5337622773485e94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482622773485e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51622773485f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962133" name="name22476227734870e5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6006227734870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1456227734871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806227734872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891942" name="name409562277348852e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7236227734885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294">
    <w:multiLevelType w:val="hybridMultilevel"/>
    <w:lvl w:ilvl="0" w:tplc="87867867">
      <w:start w:val="1"/>
      <w:numFmt w:val="decimal"/>
      <w:lvlText w:val="%1."/>
      <w:lvlJc w:val="left"/>
      <w:pPr>
        <w:ind w:left="720" w:hanging="360"/>
      </w:pPr>
    </w:lvl>
    <w:lvl w:ilvl="1" w:tplc="87867867" w:tentative="1">
      <w:start w:val="1"/>
      <w:numFmt w:val="lowerLetter"/>
      <w:lvlText w:val="%2."/>
      <w:lvlJc w:val="left"/>
      <w:pPr>
        <w:ind w:left="1440" w:hanging="360"/>
      </w:pPr>
    </w:lvl>
    <w:lvl w:ilvl="2" w:tplc="87867867" w:tentative="1">
      <w:start w:val="1"/>
      <w:numFmt w:val="lowerRoman"/>
      <w:lvlText w:val="%3."/>
      <w:lvlJc w:val="right"/>
      <w:pPr>
        <w:ind w:left="2160" w:hanging="180"/>
      </w:pPr>
    </w:lvl>
    <w:lvl w:ilvl="3" w:tplc="87867867" w:tentative="1">
      <w:start w:val="1"/>
      <w:numFmt w:val="decimal"/>
      <w:lvlText w:val="%4."/>
      <w:lvlJc w:val="left"/>
      <w:pPr>
        <w:ind w:left="2880" w:hanging="360"/>
      </w:pPr>
    </w:lvl>
    <w:lvl w:ilvl="4" w:tplc="87867867" w:tentative="1">
      <w:start w:val="1"/>
      <w:numFmt w:val="lowerLetter"/>
      <w:lvlText w:val="%5."/>
      <w:lvlJc w:val="left"/>
      <w:pPr>
        <w:ind w:left="3600" w:hanging="360"/>
      </w:pPr>
    </w:lvl>
    <w:lvl w:ilvl="5" w:tplc="87867867" w:tentative="1">
      <w:start w:val="1"/>
      <w:numFmt w:val="lowerRoman"/>
      <w:lvlText w:val="%6."/>
      <w:lvlJc w:val="right"/>
      <w:pPr>
        <w:ind w:left="4320" w:hanging="180"/>
      </w:pPr>
    </w:lvl>
    <w:lvl w:ilvl="6" w:tplc="87867867" w:tentative="1">
      <w:start w:val="1"/>
      <w:numFmt w:val="decimal"/>
      <w:lvlText w:val="%7."/>
      <w:lvlJc w:val="left"/>
      <w:pPr>
        <w:ind w:left="5040" w:hanging="360"/>
      </w:pPr>
    </w:lvl>
    <w:lvl w:ilvl="7" w:tplc="87867867" w:tentative="1">
      <w:start w:val="1"/>
      <w:numFmt w:val="lowerLetter"/>
      <w:lvlText w:val="%8."/>
      <w:lvlJc w:val="left"/>
      <w:pPr>
        <w:ind w:left="5760" w:hanging="360"/>
      </w:pPr>
    </w:lvl>
    <w:lvl w:ilvl="8" w:tplc="8786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84256637">
      <w:start w:val="1"/>
      <w:numFmt w:val="decimal"/>
      <w:lvlText w:val="%1."/>
      <w:lvlJc w:val="left"/>
      <w:pPr>
        <w:ind w:left="720" w:hanging="360"/>
      </w:pPr>
    </w:lvl>
    <w:lvl w:ilvl="1" w:tplc="84256637" w:tentative="1">
      <w:start w:val="1"/>
      <w:numFmt w:val="lowerLetter"/>
      <w:lvlText w:val="%2."/>
      <w:lvlJc w:val="left"/>
      <w:pPr>
        <w:ind w:left="1440" w:hanging="360"/>
      </w:pPr>
    </w:lvl>
    <w:lvl w:ilvl="2" w:tplc="84256637" w:tentative="1">
      <w:start w:val="1"/>
      <w:numFmt w:val="lowerRoman"/>
      <w:lvlText w:val="%3."/>
      <w:lvlJc w:val="right"/>
      <w:pPr>
        <w:ind w:left="2160" w:hanging="180"/>
      </w:pPr>
    </w:lvl>
    <w:lvl w:ilvl="3" w:tplc="84256637" w:tentative="1">
      <w:start w:val="1"/>
      <w:numFmt w:val="decimal"/>
      <w:lvlText w:val="%4."/>
      <w:lvlJc w:val="left"/>
      <w:pPr>
        <w:ind w:left="2880" w:hanging="360"/>
      </w:pPr>
    </w:lvl>
    <w:lvl w:ilvl="4" w:tplc="84256637" w:tentative="1">
      <w:start w:val="1"/>
      <w:numFmt w:val="lowerLetter"/>
      <w:lvlText w:val="%5."/>
      <w:lvlJc w:val="left"/>
      <w:pPr>
        <w:ind w:left="3600" w:hanging="360"/>
      </w:pPr>
    </w:lvl>
    <w:lvl w:ilvl="5" w:tplc="84256637" w:tentative="1">
      <w:start w:val="1"/>
      <w:numFmt w:val="lowerRoman"/>
      <w:lvlText w:val="%6."/>
      <w:lvlJc w:val="right"/>
      <w:pPr>
        <w:ind w:left="4320" w:hanging="180"/>
      </w:pPr>
    </w:lvl>
    <w:lvl w:ilvl="6" w:tplc="84256637" w:tentative="1">
      <w:start w:val="1"/>
      <w:numFmt w:val="decimal"/>
      <w:lvlText w:val="%7."/>
      <w:lvlJc w:val="left"/>
      <w:pPr>
        <w:ind w:left="5040" w:hanging="360"/>
      </w:pPr>
    </w:lvl>
    <w:lvl w:ilvl="7" w:tplc="84256637" w:tentative="1">
      <w:start w:val="1"/>
      <w:numFmt w:val="lowerLetter"/>
      <w:lvlText w:val="%8."/>
      <w:lvlJc w:val="left"/>
      <w:pPr>
        <w:ind w:left="5760" w:hanging="360"/>
      </w:pPr>
    </w:lvl>
    <w:lvl w:ilvl="8" w:tplc="8425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26263631">
      <w:start w:val="1"/>
      <w:numFmt w:val="decimal"/>
      <w:lvlText w:val="%1."/>
      <w:lvlJc w:val="left"/>
      <w:pPr>
        <w:ind w:left="720" w:hanging="360"/>
      </w:pPr>
    </w:lvl>
    <w:lvl w:ilvl="1" w:tplc="26263631" w:tentative="1">
      <w:start w:val="1"/>
      <w:numFmt w:val="lowerLetter"/>
      <w:lvlText w:val="%2."/>
      <w:lvlJc w:val="left"/>
      <w:pPr>
        <w:ind w:left="1440" w:hanging="360"/>
      </w:pPr>
    </w:lvl>
    <w:lvl w:ilvl="2" w:tplc="26263631" w:tentative="1">
      <w:start w:val="1"/>
      <w:numFmt w:val="lowerRoman"/>
      <w:lvlText w:val="%3."/>
      <w:lvlJc w:val="right"/>
      <w:pPr>
        <w:ind w:left="2160" w:hanging="180"/>
      </w:pPr>
    </w:lvl>
    <w:lvl w:ilvl="3" w:tplc="26263631" w:tentative="1">
      <w:start w:val="1"/>
      <w:numFmt w:val="decimal"/>
      <w:lvlText w:val="%4."/>
      <w:lvlJc w:val="left"/>
      <w:pPr>
        <w:ind w:left="2880" w:hanging="360"/>
      </w:pPr>
    </w:lvl>
    <w:lvl w:ilvl="4" w:tplc="26263631" w:tentative="1">
      <w:start w:val="1"/>
      <w:numFmt w:val="lowerLetter"/>
      <w:lvlText w:val="%5."/>
      <w:lvlJc w:val="left"/>
      <w:pPr>
        <w:ind w:left="3600" w:hanging="360"/>
      </w:pPr>
    </w:lvl>
    <w:lvl w:ilvl="5" w:tplc="26263631" w:tentative="1">
      <w:start w:val="1"/>
      <w:numFmt w:val="lowerRoman"/>
      <w:lvlText w:val="%6."/>
      <w:lvlJc w:val="right"/>
      <w:pPr>
        <w:ind w:left="4320" w:hanging="180"/>
      </w:pPr>
    </w:lvl>
    <w:lvl w:ilvl="6" w:tplc="26263631" w:tentative="1">
      <w:start w:val="1"/>
      <w:numFmt w:val="decimal"/>
      <w:lvlText w:val="%7."/>
      <w:lvlJc w:val="left"/>
      <w:pPr>
        <w:ind w:left="5040" w:hanging="360"/>
      </w:pPr>
    </w:lvl>
    <w:lvl w:ilvl="7" w:tplc="26263631" w:tentative="1">
      <w:start w:val="1"/>
      <w:numFmt w:val="lowerLetter"/>
      <w:lvlText w:val="%8."/>
      <w:lvlJc w:val="left"/>
      <w:pPr>
        <w:ind w:left="5760" w:hanging="360"/>
      </w:pPr>
    </w:lvl>
    <w:lvl w:ilvl="8" w:tplc="2626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62245138">
      <w:start w:val="1"/>
      <w:numFmt w:val="decimal"/>
      <w:lvlText w:val="%1."/>
      <w:lvlJc w:val="left"/>
      <w:pPr>
        <w:ind w:left="720" w:hanging="360"/>
      </w:pPr>
    </w:lvl>
    <w:lvl w:ilvl="1" w:tplc="62245138" w:tentative="1">
      <w:start w:val="1"/>
      <w:numFmt w:val="lowerLetter"/>
      <w:lvlText w:val="%2."/>
      <w:lvlJc w:val="left"/>
      <w:pPr>
        <w:ind w:left="1440" w:hanging="360"/>
      </w:pPr>
    </w:lvl>
    <w:lvl w:ilvl="2" w:tplc="62245138" w:tentative="1">
      <w:start w:val="1"/>
      <w:numFmt w:val="lowerRoman"/>
      <w:lvlText w:val="%3."/>
      <w:lvlJc w:val="right"/>
      <w:pPr>
        <w:ind w:left="2160" w:hanging="180"/>
      </w:pPr>
    </w:lvl>
    <w:lvl w:ilvl="3" w:tplc="62245138" w:tentative="1">
      <w:start w:val="1"/>
      <w:numFmt w:val="decimal"/>
      <w:lvlText w:val="%4."/>
      <w:lvlJc w:val="left"/>
      <w:pPr>
        <w:ind w:left="2880" w:hanging="360"/>
      </w:pPr>
    </w:lvl>
    <w:lvl w:ilvl="4" w:tplc="62245138" w:tentative="1">
      <w:start w:val="1"/>
      <w:numFmt w:val="lowerLetter"/>
      <w:lvlText w:val="%5."/>
      <w:lvlJc w:val="left"/>
      <w:pPr>
        <w:ind w:left="3600" w:hanging="360"/>
      </w:pPr>
    </w:lvl>
    <w:lvl w:ilvl="5" w:tplc="62245138" w:tentative="1">
      <w:start w:val="1"/>
      <w:numFmt w:val="lowerRoman"/>
      <w:lvlText w:val="%6."/>
      <w:lvlJc w:val="right"/>
      <w:pPr>
        <w:ind w:left="4320" w:hanging="180"/>
      </w:pPr>
    </w:lvl>
    <w:lvl w:ilvl="6" w:tplc="62245138" w:tentative="1">
      <w:start w:val="1"/>
      <w:numFmt w:val="decimal"/>
      <w:lvlText w:val="%7."/>
      <w:lvlJc w:val="left"/>
      <w:pPr>
        <w:ind w:left="5040" w:hanging="360"/>
      </w:pPr>
    </w:lvl>
    <w:lvl w:ilvl="7" w:tplc="62245138" w:tentative="1">
      <w:start w:val="1"/>
      <w:numFmt w:val="lowerLetter"/>
      <w:lvlText w:val="%8."/>
      <w:lvlJc w:val="left"/>
      <w:pPr>
        <w:ind w:left="5760" w:hanging="360"/>
      </w:pPr>
    </w:lvl>
    <w:lvl w:ilvl="8" w:tplc="6224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78208970">
      <w:start w:val="1"/>
      <w:numFmt w:val="decimal"/>
      <w:lvlText w:val="%1."/>
      <w:lvlJc w:val="left"/>
      <w:pPr>
        <w:ind w:left="720" w:hanging="360"/>
      </w:pPr>
    </w:lvl>
    <w:lvl w:ilvl="1" w:tplc="78208970" w:tentative="1">
      <w:start w:val="1"/>
      <w:numFmt w:val="lowerLetter"/>
      <w:lvlText w:val="%2."/>
      <w:lvlJc w:val="left"/>
      <w:pPr>
        <w:ind w:left="1440" w:hanging="360"/>
      </w:pPr>
    </w:lvl>
    <w:lvl w:ilvl="2" w:tplc="78208970" w:tentative="1">
      <w:start w:val="1"/>
      <w:numFmt w:val="lowerRoman"/>
      <w:lvlText w:val="%3."/>
      <w:lvlJc w:val="right"/>
      <w:pPr>
        <w:ind w:left="2160" w:hanging="180"/>
      </w:pPr>
    </w:lvl>
    <w:lvl w:ilvl="3" w:tplc="78208970" w:tentative="1">
      <w:start w:val="1"/>
      <w:numFmt w:val="decimal"/>
      <w:lvlText w:val="%4."/>
      <w:lvlJc w:val="left"/>
      <w:pPr>
        <w:ind w:left="2880" w:hanging="360"/>
      </w:pPr>
    </w:lvl>
    <w:lvl w:ilvl="4" w:tplc="78208970" w:tentative="1">
      <w:start w:val="1"/>
      <w:numFmt w:val="lowerLetter"/>
      <w:lvlText w:val="%5."/>
      <w:lvlJc w:val="left"/>
      <w:pPr>
        <w:ind w:left="3600" w:hanging="360"/>
      </w:pPr>
    </w:lvl>
    <w:lvl w:ilvl="5" w:tplc="78208970" w:tentative="1">
      <w:start w:val="1"/>
      <w:numFmt w:val="lowerRoman"/>
      <w:lvlText w:val="%6."/>
      <w:lvlJc w:val="right"/>
      <w:pPr>
        <w:ind w:left="4320" w:hanging="180"/>
      </w:pPr>
    </w:lvl>
    <w:lvl w:ilvl="6" w:tplc="78208970" w:tentative="1">
      <w:start w:val="1"/>
      <w:numFmt w:val="decimal"/>
      <w:lvlText w:val="%7."/>
      <w:lvlJc w:val="left"/>
      <w:pPr>
        <w:ind w:left="5040" w:hanging="360"/>
      </w:pPr>
    </w:lvl>
    <w:lvl w:ilvl="7" w:tplc="78208970" w:tentative="1">
      <w:start w:val="1"/>
      <w:numFmt w:val="lowerLetter"/>
      <w:lvlText w:val="%8."/>
      <w:lvlJc w:val="left"/>
      <w:pPr>
        <w:ind w:left="5760" w:hanging="360"/>
      </w:pPr>
    </w:lvl>
    <w:lvl w:ilvl="8" w:tplc="7820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30618323">
      <w:start w:val="1"/>
      <w:numFmt w:val="decimal"/>
      <w:lvlText w:val="%1."/>
      <w:lvlJc w:val="left"/>
      <w:pPr>
        <w:ind w:left="720" w:hanging="360"/>
      </w:pPr>
    </w:lvl>
    <w:lvl w:ilvl="1" w:tplc="30618323" w:tentative="1">
      <w:start w:val="1"/>
      <w:numFmt w:val="lowerLetter"/>
      <w:lvlText w:val="%2."/>
      <w:lvlJc w:val="left"/>
      <w:pPr>
        <w:ind w:left="1440" w:hanging="360"/>
      </w:pPr>
    </w:lvl>
    <w:lvl w:ilvl="2" w:tplc="30618323" w:tentative="1">
      <w:start w:val="1"/>
      <w:numFmt w:val="lowerRoman"/>
      <w:lvlText w:val="%3."/>
      <w:lvlJc w:val="right"/>
      <w:pPr>
        <w:ind w:left="2160" w:hanging="180"/>
      </w:pPr>
    </w:lvl>
    <w:lvl w:ilvl="3" w:tplc="30618323" w:tentative="1">
      <w:start w:val="1"/>
      <w:numFmt w:val="decimal"/>
      <w:lvlText w:val="%4."/>
      <w:lvlJc w:val="left"/>
      <w:pPr>
        <w:ind w:left="2880" w:hanging="360"/>
      </w:pPr>
    </w:lvl>
    <w:lvl w:ilvl="4" w:tplc="30618323" w:tentative="1">
      <w:start w:val="1"/>
      <w:numFmt w:val="lowerLetter"/>
      <w:lvlText w:val="%5."/>
      <w:lvlJc w:val="left"/>
      <w:pPr>
        <w:ind w:left="3600" w:hanging="360"/>
      </w:pPr>
    </w:lvl>
    <w:lvl w:ilvl="5" w:tplc="30618323" w:tentative="1">
      <w:start w:val="1"/>
      <w:numFmt w:val="lowerRoman"/>
      <w:lvlText w:val="%6."/>
      <w:lvlJc w:val="right"/>
      <w:pPr>
        <w:ind w:left="4320" w:hanging="180"/>
      </w:pPr>
    </w:lvl>
    <w:lvl w:ilvl="6" w:tplc="30618323" w:tentative="1">
      <w:start w:val="1"/>
      <w:numFmt w:val="decimal"/>
      <w:lvlText w:val="%7."/>
      <w:lvlJc w:val="left"/>
      <w:pPr>
        <w:ind w:left="5040" w:hanging="360"/>
      </w:pPr>
    </w:lvl>
    <w:lvl w:ilvl="7" w:tplc="30618323" w:tentative="1">
      <w:start w:val="1"/>
      <w:numFmt w:val="lowerLetter"/>
      <w:lvlText w:val="%8."/>
      <w:lvlJc w:val="left"/>
      <w:pPr>
        <w:ind w:left="5760" w:hanging="360"/>
      </w:pPr>
    </w:lvl>
    <w:lvl w:ilvl="8" w:tplc="3061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32140098">
      <w:start w:val="1"/>
      <w:numFmt w:val="decimal"/>
      <w:lvlText w:val="%1."/>
      <w:lvlJc w:val="left"/>
      <w:pPr>
        <w:ind w:left="720" w:hanging="360"/>
      </w:pPr>
    </w:lvl>
    <w:lvl w:ilvl="1" w:tplc="32140098" w:tentative="1">
      <w:start w:val="1"/>
      <w:numFmt w:val="lowerLetter"/>
      <w:lvlText w:val="%2."/>
      <w:lvlJc w:val="left"/>
      <w:pPr>
        <w:ind w:left="1440" w:hanging="360"/>
      </w:pPr>
    </w:lvl>
    <w:lvl w:ilvl="2" w:tplc="32140098" w:tentative="1">
      <w:start w:val="1"/>
      <w:numFmt w:val="lowerRoman"/>
      <w:lvlText w:val="%3."/>
      <w:lvlJc w:val="right"/>
      <w:pPr>
        <w:ind w:left="2160" w:hanging="180"/>
      </w:pPr>
    </w:lvl>
    <w:lvl w:ilvl="3" w:tplc="32140098" w:tentative="1">
      <w:start w:val="1"/>
      <w:numFmt w:val="decimal"/>
      <w:lvlText w:val="%4."/>
      <w:lvlJc w:val="left"/>
      <w:pPr>
        <w:ind w:left="2880" w:hanging="360"/>
      </w:pPr>
    </w:lvl>
    <w:lvl w:ilvl="4" w:tplc="32140098" w:tentative="1">
      <w:start w:val="1"/>
      <w:numFmt w:val="lowerLetter"/>
      <w:lvlText w:val="%5."/>
      <w:lvlJc w:val="left"/>
      <w:pPr>
        <w:ind w:left="3600" w:hanging="360"/>
      </w:pPr>
    </w:lvl>
    <w:lvl w:ilvl="5" w:tplc="32140098" w:tentative="1">
      <w:start w:val="1"/>
      <w:numFmt w:val="lowerRoman"/>
      <w:lvlText w:val="%6."/>
      <w:lvlJc w:val="right"/>
      <w:pPr>
        <w:ind w:left="4320" w:hanging="180"/>
      </w:pPr>
    </w:lvl>
    <w:lvl w:ilvl="6" w:tplc="32140098" w:tentative="1">
      <w:start w:val="1"/>
      <w:numFmt w:val="decimal"/>
      <w:lvlText w:val="%7."/>
      <w:lvlJc w:val="left"/>
      <w:pPr>
        <w:ind w:left="5040" w:hanging="360"/>
      </w:pPr>
    </w:lvl>
    <w:lvl w:ilvl="7" w:tplc="32140098" w:tentative="1">
      <w:start w:val="1"/>
      <w:numFmt w:val="lowerLetter"/>
      <w:lvlText w:val="%8."/>
      <w:lvlJc w:val="left"/>
      <w:pPr>
        <w:ind w:left="5760" w:hanging="360"/>
      </w:pPr>
    </w:lvl>
    <w:lvl w:ilvl="8" w:tplc="3214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72261604">
      <w:start w:val="1"/>
      <w:numFmt w:val="decimal"/>
      <w:lvlText w:val="%1."/>
      <w:lvlJc w:val="left"/>
      <w:pPr>
        <w:ind w:left="720" w:hanging="360"/>
      </w:pPr>
    </w:lvl>
    <w:lvl w:ilvl="1" w:tplc="72261604" w:tentative="1">
      <w:start w:val="1"/>
      <w:numFmt w:val="lowerLetter"/>
      <w:lvlText w:val="%2."/>
      <w:lvlJc w:val="left"/>
      <w:pPr>
        <w:ind w:left="1440" w:hanging="360"/>
      </w:pPr>
    </w:lvl>
    <w:lvl w:ilvl="2" w:tplc="72261604" w:tentative="1">
      <w:start w:val="1"/>
      <w:numFmt w:val="lowerRoman"/>
      <w:lvlText w:val="%3."/>
      <w:lvlJc w:val="right"/>
      <w:pPr>
        <w:ind w:left="2160" w:hanging="180"/>
      </w:pPr>
    </w:lvl>
    <w:lvl w:ilvl="3" w:tplc="72261604" w:tentative="1">
      <w:start w:val="1"/>
      <w:numFmt w:val="decimal"/>
      <w:lvlText w:val="%4."/>
      <w:lvlJc w:val="left"/>
      <w:pPr>
        <w:ind w:left="2880" w:hanging="360"/>
      </w:pPr>
    </w:lvl>
    <w:lvl w:ilvl="4" w:tplc="72261604" w:tentative="1">
      <w:start w:val="1"/>
      <w:numFmt w:val="lowerLetter"/>
      <w:lvlText w:val="%5."/>
      <w:lvlJc w:val="left"/>
      <w:pPr>
        <w:ind w:left="3600" w:hanging="360"/>
      </w:pPr>
    </w:lvl>
    <w:lvl w:ilvl="5" w:tplc="72261604" w:tentative="1">
      <w:start w:val="1"/>
      <w:numFmt w:val="lowerRoman"/>
      <w:lvlText w:val="%6."/>
      <w:lvlJc w:val="right"/>
      <w:pPr>
        <w:ind w:left="4320" w:hanging="180"/>
      </w:pPr>
    </w:lvl>
    <w:lvl w:ilvl="6" w:tplc="72261604" w:tentative="1">
      <w:start w:val="1"/>
      <w:numFmt w:val="decimal"/>
      <w:lvlText w:val="%7."/>
      <w:lvlJc w:val="left"/>
      <w:pPr>
        <w:ind w:left="5040" w:hanging="360"/>
      </w:pPr>
    </w:lvl>
    <w:lvl w:ilvl="7" w:tplc="72261604" w:tentative="1">
      <w:start w:val="1"/>
      <w:numFmt w:val="lowerLetter"/>
      <w:lvlText w:val="%8."/>
      <w:lvlJc w:val="left"/>
      <w:pPr>
        <w:ind w:left="5760" w:hanging="360"/>
      </w:pPr>
    </w:lvl>
    <w:lvl w:ilvl="8" w:tplc="7226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44090722">
      <w:start w:val="1"/>
      <w:numFmt w:val="decimal"/>
      <w:lvlText w:val="%1."/>
      <w:lvlJc w:val="left"/>
      <w:pPr>
        <w:ind w:left="720" w:hanging="360"/>
      </w:pPr>
    </w:lvl>
    <w:lvl w:ilvl="1" w:tplc="44090722" w:tentative="1">
      <w:start w:val="1"/>
      <w:numFmt w:val="lowerLetter"/>
      <w:lvlText w:val="%2."/>
      <w:lvlJc w:val="left"/>
      <w:pPr>
        <w:ind w:left="1440" w:hanging="360"/>
      </w:pPr>
    </w:lvl>
    <w:lvl w:ilvl="2" w:tplc="44090722" w:tentative="1">
      <w:start w:val="1"/>
      <w:numFmt w:val="lowerRoman"/>
      <w:lvlText w:val="%3."/>
      <w:lvlJc w:val="right"/>
      <w:pPr>
        <w:ind w:left="2160" w:hanging="180"/>
      </w:pPr>
    </w:lvl>
    <w:lvl w:ilvl="3" w:tplc="44090722" w:tentative="1">
      <w:start w:val="1"/>
      <w:numFmt w:val="decimal"/>
      <w:lvlText w:val="%4."/>
      <w:lvlJc w:val="left"/>
      <w:pPr>
        <w:ind w:left="2880" w:hanging="360"/>
      </w:pPr>
    </w:lvl>
    <w:lvl w:ilvl="4" w:tplc="44090722" w:tentative="1">
      <w:start w:val="1"/>
      <w:numFmt w:val="lowerLetter"/>
      <w:lvlText w:val="%5."/>
      <w:lvlJc w:val="left"/>
      <w:pPr>
        <w:ind w:left="3600" w:hanging="360"/>
      </w:pPr>
    </w:lvl>
    <w:lvl w:ilvl="5" w:tplc="44090722" w:tentative="1">
      <w:start w:val="1"/>
      <w:numFmt w:val="lowerRoman"/>
      <w:lvlText w:val="%6."/>
      <w:lvlJc w:val="right"/>
      <w:pPr>
        <w:ind w:left="4320" w:hanging="180"/>
      </w:pPr>
    </w:lvl>
    <w:lvl w:ilvl="6" w:tplc="44090722" w:tentative="1">
      <w:start w:val="1"/>
      <w:numFmt w:val="decimal"/>
      <w:lvlText w:val="%7."/>
      <w:lvlJc w:val="left"/>
      <w:pPr>
        <w:ind w:left="5040" w:hanging="360"/>
      </w:pPr>
    </w:lvl>
    <w:lvl w:ilvl="7" w:tplc="44090722" w:tentative="1">
      <w:start w:val="1"/>
      <w:numFmt w:val="lowerLetter"/>
      <w:lvlText w:val="%8."/>
      <w:lvlJc w:val="left"/>
      <w:pPr>
        <w:ind w:left="5760" w:hanging="360"/>
      </w:pPr>
    </w:lvl>
    <w:lvl w:ilvl="8" w:tplc="4409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16027070">
      <w:start w:val="1"/>
      <w:numFmt w:val="decimal"/>
      <w:lvlText w:val="%1."/>
      <w:lvlJc w:val="left"/>
      <w:pPr>
        <w:ind w:left="720" w:hanging="360"/>
      </w:pPr>
    </w:lvl>
    <w:lvl w:ilvl="1" w:tplc="16027070" w:tentative="1">
      <w:start w:val="1"/>
      <w:numFmt w:val="lowerLetter"/>
      <w:lvlText w:val="%2."/>
      <w:lvlJc w:val="left"/>
      <w:pPr>
        <w:ind w:left="1440" w:hanging="360"/>
      </w:pPr>
    </w:lvl>
    <w:lvl w:ilvl="2" w:tplc="16027070" w:tentative="1">
      <w:start w:val="1"/>
      <w:numFmt w:val="lowerRoman"/>
      <w:lvlText w:val="%3."/>
      <w:lvlJc w:val="right"/>
      <w:pPr>
        <w:ind w:left="2160" w:hanging="180"/>
      </w:pPr>
    </w:lvl>
    <w:lvl w:ilvl="3" w:tplc="16027070" w:tentative="1">
      <w:start w:val="1"/>
      <w:numFmt w:val="decimal"/>
      <w:lvlText w:val="%4."/>
      <w:lvlJc w:val="left"/>
      <w:pPr>
        <w:ind w:left="2880" w:hanging="360"/>
      </w:pPr>
    </w:lvl>
    <w:lvl w:ilvl="4" w:tplc="16027070" w:tentative="1">
      <w:start w:val="1"/>
      <w:numFmt w:val="lowerLetter"/>
      <w:lvlText w:val="%5."/>
      <w:lvlJc w:val="left"/>
      <w:pPr>
        <w:ind w:left="3600" w:hanging="360"/>
      </w:pPr>
    </w:lvl>
    <w:lvl w:ilvl="5" w:tplc="16027070" w:tentative="1">
      <w:start w:val="1"/>
      <w:numFmt w:val="lowerRoman"/>
      <w:lvlText w:val="%6."/>
      <w:lvlJc w:val="right"/>
      <w:pPr>
        <w:ind w:left="4320" w:hanging="180"/>
      </w:pPr>
    </w:lvl>
    <w:lvl w:ilvl="6" w:tplc="16027070" w:tentative="1">
      <w:start w:val="1"/>
      <w:numFmt w:val="decimal"/>
      <w:lvlText w:val="%7."/>
      <w:lvlJc w:val="left"/>
      <w:pPr>
        <w:ind w:left="5040" w:hanging="360"/>
      </w:pPr>
    </w:lvl>
    <w:lvl w:ilvl="7" w:tplc="16027070" w:tentative="1">
      <w:start w:val="1"/>
      <w:numFmt w:val="lowerLetter"/>
      <w:lvlText w:val="%8."/>
      <w:lvlJc w:val="left"/>
      <w:pPr>
        <w:ind w:left="5760" w:hanging="360"/>
      </w:pPr>
    </w:lvl>
    <w:lvl w:ilvl="8" w:tplc="1602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40759551">
      <w:start w:val="1"/>
      <w:numFmt w:val="decimal"/>
      <w:lvlText w:val="%1."/>
      <w:lvlJc w:val="left"/>
      <w:pPr>
        <w:ind w:left="720" w:hanging="360"/>
      </w:pPr>
    </w:lvl>
    <w:lvl w:ilvl="1" w:tplc="40759551" w:tentative="1">
      <w:start w:val="1"/>
      <w:numFmt w:val="lowerLetter"/>
      <w:lvlText w:val="%2."/>
      <w:lvlJc w:val="left"/>
      <w:pPr>
        <w:ind w:left="1440" w:hanging="360"/>
      </w:pPr>
    </w:lvl>
    <w:lvl w:ilvl="2" w:tplc="40759551" w:tentative="1">
      <w:start w:val="1"/>
      <w:numFmt w:val="lowerRoman"/>
      <w:lvlText w:val="%3."/>
      <w:lvlJc w:val="right"/>
      <w:pPr>
        <w:ind w:left="2160" w:hanging="180"/>
      </w:pPr>
    </w:lvl>
    <w:lvl w:ilvl="3" w:tplc="40759551" w:tentative="1">
      <w:start w:val="1"/>
      <w:numFmt w:val="decimal"/>
      <w:lvlText w:val="%4."/>
      <w:lvlJc w:val="left"/>
      <w:pPr>
        <w:ind w:left="2880" w:hanging="360"/>
      </w:pPr>
    </w:lvl>
    <w:lvl w:ilvl="4" w:tplc="40759551" w:tentative="1">
      <w:start w:val="1"/>
      <w:numFmt w:val="lowerLetter"/>
      <w:lvlText w:val="%5."/>
      <w:lvlJc w:val="left"/>
      <w:pPr>
        <w:ind w:left="3600" w:hanging="360"/>
      </w:pPr>
    </w:lvl>
    <w:lvl w:ilvl="5" w:tplc="40759551" w:tentative="1">
      <w:start w:val="1"/>
      <w:numFmt w:val="lowerRoman"/>
      <w:lvlText w:val="%6."/>
      <w:lvlJc w:val="right"/>
      <w:pPr>
        <w:ind w:left="4320" w:hanging="180"/>
      </w:pPr>
    </w:lvl>
    <w:lvl w:ilvl="6" w:tplc="40759551" w:tentative="1">
      <w:start w:val="1"/>
      <w:numFmt w:val="decimal"/>
      <w:lvlText w:val="%7."/>
      <w:lvlJc w:val="left"/>
      <w:pPr>
        <w:ind w:left="5040" w:hanging="360"/>
      </w:pPr>
    </w:lvl>
    <w:lvl w:ilvl="7" w:tplc="40759551" w:tentative="1">
      <w:start w:val="1"/>
      <w:numFmt w:val="lowerLetter"/>
      <w:lvlText w:val="%8."/>
      <w:lvlJc w:val="left"/>
      <w:pPr>
        <w:ind w:left="5760" w:hanging="360"/>
      </w:pPr>
    </w:lvl>
    <w:lvl w:ilvl="8" w:tplc="4075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66251306">
      <w:start w:val="1"/>
      <w:numFmt w:val="decimal"/>
      <w:lvlText w:val="%1."/>
      <w:lvlJc w:val="left"/>
      <w:pPr>
        <w:ind w:left="720" w:hanging="360"/>
      </w:pPr>
    </w:lvl>
    <w:lvl w:ilvl="1" w:tplc="66251306" w:tentative="1">
      <w:start w:val="1"/>
      <w:numFmt w:val="lowerLetter"/>
      <w:lvlText w:val="%2."/>
      <w:lvlJc w:val="left"/>
      <w:pPr>
        <w:ind w:left="1440" w:hanging="360"/>
      </w:pPr>
    </w:lvl>
    <w:lvl w:ilvl="2" w:tplc="66251306" w:tentative="1">
      <w:start w:val="1"/>
      <w:numFmt w:val="lowerRoman"/>
      <w:lvlText w:val="%3."/>
      <w:lvlJc w:val="right"/>
      <w:pPr>
        <w:ind w:left="2160" w:hanging="180"/>
      </w:pPr>
    </w:lvl>
    <w:lvl w:ilvl="3" w:tplc="66251306" w:tentative="1">
      <w:start w:val="1"/>
      <w:numFmt w:val="decimal"/>
      <w:lvlText w:val="%4."/>
      <w:lvlJc w:val="left"/>
      <w:pPr>
        <w:ind w:left="2880" w:hanging="360"/>
      </w:pPr>
    </w:lvl>
    <w:lvl w:ilvl="4" w:tplc="66251306" w:tentative="1">
      <w:start w:val="1"/>
      <w:numFmt w:val="lowerLetter"/>
      <w:lvlText w:val="%5."/>
      <w:lvlJc w:val="left"/>
      <w:pPr>
        <w:ind w:left="3600" w:hanging="360"/>
      </w:pPr>
    </w:lvl>
    <w:lvl w:ilvl="5" w:tplc="66251306" w:tentative="1">
      <w:start w:val="1"/>
      <w:numFmt w:val="lowerRoman"/>
      <w:lvlText w:val="%6."/>
      <w:lvlJc w:val="right"/>
      <w:pPr>
        <w:ind w:left="4320" w:hanging="180"/>
      </w:pPr>
    </w:lvl>
    <w:lvl w:ilvl="6" w:tplc="66251306" w:tentative="1">
      <w:start w:val="1"/>
      <w:numFmt w:val="decimal"/>
      <w:lvlText w:val="%7."/>
      <w:lvlJc w:val="left"/>
      <w:pPr>
        <w:ind w:left="5040" w:hanging="360"/>
      </w:pPr>
    </w:lvl>
    <w:lvl w:ilvl="7" w:tplc="66251306" w:tentative="1">
      <w:start w:val="1"/>
      <w:numFmt w:val="lowerLetter"/>
      <w:lvlText w:val="%8."/>
      <w:lvlJc w:val="left"/>
      <w:pPr>
        <w:ind w:left="5760" w:hanging="360"/>
      </w:pPr>
    </w:lvl>
    <w:lvl w:ilvl="8" w:tplc="6625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38533509">
      <w:start w:val="1"/>
      <w:numFmt w:val="decimal"/>
      <w:lvlText w:val="%1."/>
      <w:lvlJc w:val="left"/>
      <w:pPr>
        <w:ind w:left="720" w:hanging="360"/>
      </w:pPr>
    </w:lvl>
    <w:lvl w:ilvl="1" w:tplc="38533509" w:tentative="1">
      <w:start w:val="1"/>
      <w:numFmt w:val="lowerLetter"/>
      <w:lvlText w:val="%2."/>
      <w:lvlJc w:val="left"/>
      <w:pPr>
        <w:ind w:left="1440" w:hanging="360"/>
      </w:pPr>
    </w:lvl>
    <w:lvl w:ilvl="2" w:tplc="38533509" w:tentative="1">
      <w:start w:val="1"/>
      <w:numFmt w:val="lowerRoman"/>
      <w:lvlText w:val="%3."/>
      <w:lvlJc w:val="right"/>
      <w:pPr>
        <w:ind w:left="2160" w:hanging="180"/>
      </w:pPr>
    </w:lvl>
    <w:lvl w:ilvl="3" w:tplc="38533509" w:tentative="1">
      <w:start w:val="1"/>
      <w:numFmt w:val="decimal"/>
      <w:lvlText w:val="%4."/>
      <w:lvlJc w:val="left"/>
      <w:pPr>
        <w:ind w:left="2880" w:hanging="360"/>
      </w:pPr>
    </w:lvl>
    <w:lvl w:ilvl="4" w:tplc="38533509" w:tentative="1">
      <w:start w:val="1"/>
      <w:numFmt w:val="lowerLetter"/>
      <w:lvlText w:val="%5."/>
      <w:lvlJc w:val="left"/>
      <w:pPr>
        <w:ind w:left="3600" w:hanging="360"/>
      </w:pPr>
    </w:lvl>
    <w:lvl w:ilvl="5" w:tplc="38533509" w:tentative="1">
      <w:start w:val="1"/>
      <w:numFmt w:val="lowerRoman"/>
      <w:lvlText w:val="%6."/>
      <w:lvlJc w:val="right"/>
      <w:pPr>
        <w:ind w:left="4320" w:hanging="180"/>
      </w:pPr>
    </w:lvl>
    <w:lvl w:ilvl="6" w:tplc="38533509" w:tentative="1">
      <w:start w:val="1"/>
      <w:numFmt w:val="decimal"/>
      <w:lvlText w:val="%7."/>
      <w:lvlJc w:val="left"/>
      <w:pPr>
        <w:ind w:left="5040" w:hanging="360"/>
      </w:pPr>
    </w:lvl>
    <w:lvl w:ilvl="7" w:tplc="38533509" w:tentative="1">
      <w:start w:val="1"/>
      <w:numFmt w:val="lowerLetter"/>
      <w:lvlText w:val="%8."/>
      <w:lvlJc w:val="left"/>
      <w:pPr>
        <w:ind w:left="5760" w:hanging="360"/>
      </w:pPr>
    </w:lvl>
    <w:lvl w:ilvl="8" w:tplc="3853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53922141">
      <w:start w:val="1"/>
      <w:numFmt w:val="decimal"/>
      <w:lvlText w:val="%1."/>
      <w:lvlJc w:val="left"/>
      <w:pPr>
        <w:ind w:left="720" w:hanging="360"/>
      </w:pPr>
    </w:lvl>
    <w:lvl w:ilvl="1" w:tplc="53922141" w:tentative="1">
      <w:start w:val="1"/>
      <w:numFmt w:val="lowerLetter"/>
      <w:lvlText w:val="%2."/>
      <w:lvlJc w:val="left"/>
      <w:pPr>
        <w:ind w:left="1440" w:hanging="360"/>
      </w:pPr>
    </w:lvl>
    <w:lvl w:ilvl="2" w:tplc="53922141" w:tentative="1">
      <w:start w:val="1"/>
      <w:numFmt w:val="lowerRoman"/>
      <w:lvlText w:val="%3."/>
      <w:lvlJc w:val="right"/>
      <w:pPr>
        <w:ind w:left="2160" w:hanging="180"/>
      </w:pPr>
    </w:lvl>
    <w:lvl w:ilvl="3" w:tplc="53922141" w:tentative="1">
      <w:start w:val="1"/>
      <w:numFmt w:val="decimal"/>
      <w:lvlText w:val="%4."/>
      <w:lvlJc w:val="left"/>
      <w:pPr>
        <w:ind w:left="2880" w:hanging="360"/>
      </w:pPr>
    </w:lvl>
    <w:lvl w:ilvl="4" w:tplc="53922141" w:tentative="1">
      <w:start w:val="1"/>
      <w:numFmt w:val="lowerLetter"/>
      <w:lvlText w:val="%5."/>
      <w:lvlJc w:val="left"/>
      <w:pPr>
        <w:ind w:left="3600" w:hanging="360"/>
      </w:pPr>
    </w:lvl>
    <w:lvl w:ilvl="5" w:tplc="53922141" w:tentative="1">
      <w:start w:val="1"/>
      <w:numFmt w:val="lowerRoman"/>
      <w:lvlText w:val="%6."/>
      <w:lvlJc w:val="right"/>
      <w:pPr>
        <w:ind w:left="4320" w:hanging="180"/>
      </w:pPr>
    </w:lvl>
    <w:lvl w:ilvl="6" w:tplc="53922141" w:tentative="1">
      <w:start w:val="1"/>
      <w:numFmt w:val="decimal"/>
      <w:lvlText w:val="%7."/>
      <w:lvlJc w:val="left"/>
      <w:pPr>
        <w:ind w:left="5040" w:hanging="360"/>
      </w:pPr>
    </w:lvl>
    <w:lvl w:ilvl="7" w:tplc="53922141" w:tentative="1">
      <w:start w:val="1"/>
      <w:numFmt w:val="lowerLetter"/>
      <w:lvlText w:val="%8."/>
      <w:lvlJc w:val="left"/>
      <w:pPr>
        <w:ind w:left="5760" w:hanging="360"/>
      </w:pPr>
    </w:lvl>
    <w:lvl w:ilvl="8" w:tplc="5392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88871775">
      <w:start w:val="1"/>
      <w:numFmt w:val="decimal"/>
      <w:lvlText w:val="%1."/>
      <w:lvlJc w:val="left"/>
      <w:pPr>
        <w:ind w:left="720" w:hanging="360"/>
      </w:pPr>
    </w:lvl>
    <w:lvl w:ilvl="1" w:tplc="88871775" w:tentative="1">
      <w:start w:val="1"/>
      <w:numFmt w:val="lowerLetter"/>
      <w:lvlText w:val="%2."/>
      <w:lvlJc w:val="left"/>
      <w:pPr>
        <w:ind w:left="1440" w:hanging="360"/>
      </w:pPr>
    </w:lvl>
    <w:lvl w:ilvl="2" w:tplc="88871775" w:tentative="1">
      <w:start w:val="1"/>
      <w:numFmt w:val="lowerRoman"/>
      <w:lvlText w:val="%3."/>
      <w:lvlJc w:val="right"/>
      <w:pPr>
        <w:ind w:left="2160" w:hanging="180"/>
      </w:pPr>
    </w:lvl>
    <w:lvl w:ilvl="3" w:tplc="88871775" w:tentative="1">
      <w:start w:val="1"/>
      <w:numFmt w:val="decimal"/>
      <w:lvlText w:val="%4."/>
      <w:lvlJc w:val="left"/>
      <w:pPr>
        <w:ind w:left="2880" w:hanging="360"/>
      </w:pPr>
    </w:lvl>
    <w:lvl w:ilvl="4" w:tplc="88871775" w:tentative="1">
      <w:start w:val="1"/>
      <w:numFmt w:val="lowerLetter"/>
      <w:lvlText w:val="%5."/>
      <w:lvlJc w:val="left"/>
      <w:pPr>
        <w:ind w:left="3600" w:hanging="360"/>
      </w:pPr>
    </w:lvl>
    <w:lvl w:ilvl="5" w:tplc="88871775" w:tentative="1">
      <w:start w:val="1"/>
      <w:numFmt w:val="lowerRoman"/>
      <w:lvlText w:val="%6."/>
      <w:lvlJc w:val="right"/>
      <w:pPr>
        <w:ind w:left="4320" w:hanging="180"/>
      </w:pPr>
    </w:lvl>
    <w:lvl w:ilvl="6" w:tplc="88871775" w:tentative="1">
      <w:start w:val="1"/>
      <w:numFmt w:val="decimal"/>
      <w:lvlText w:val="%7."/>
      <w:lvlJc w:val="left"/>
      <w:pPr>
        <w:ind w:left="5040" w:hanging="360"/>
      </w:pPr>
    </w:lvl>
    <w:lvl w:ilvl="7" w:tplc="88871775" w:tentative="1">
      <w:start w:val="1"/>
      <w:numFmt w:val="lowerLetter"/>
      <w:lvlText w:val="%8."/>
      <w:lvlJc w:val="left"/>
      <w:pPr>
        <w:ind w:left="5760" w:hanging="360"/>
      </w:pPr>
    </w:lvl>
    <w:lvl w:ilvl="8" w:tplc="8887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40848947">
      <w:start w:val="1"/>
      <w:numFmt w:val="decimal"/>
      <w:lvlText w:val="%1."/>
      <w:lvlJc w:val="left"/>
      <w:pPr>
        <w:ind w:left="720" w:hanging="360"/>
      </w:pPr>
    </w:lvl>
    <w:lvl w:ilvl="1" w:tplc="40848947" w:tentative="1">
      <w:start w:val="1"/>
      <w:numFmt w:val="lowerLetter"/>
      <w:lvlText w:val="%2."/>
      <w:lvlJc w:val="left"/>
      <w:pPr>
        <w:ind w:left="1440" w:hanging="360"/>
      </w:pPr>
    </w:lvl>
    <w:lvl w:ilvl="2" w:tplc="40848947" w:tentative="1">
      <w:start w:val="1"/>
      <w:numFmt w:val="lowerRoman"/>
      <w:lvlText w:val="%3."/>
      <w:lvlJc w:val="right"/>
      <w:pPr>
        <w:ind w:left="2160" w:hanging="180"/>
      </w:pPr>
    </w:lvl>
    <w:lvl w:ilvl="3" w:tplc="40848947" w:tentative="1">
      <w:start w:val="1"/>
      <w:numFmt w:val="decimal"/>
      <w:lvlText w:val="%4."/>
      <w:lvlJc w:val="left"/>
      <w:pPr>
        <w:ind w:left="2880" w:hanging="360"/>
      </w:pPr>
    </w:lvl>
    <w:lvl w:ilvl="4" w:tplc="40848947" w:tentative="1">
      <w:start w:val="1"/>
      <w:numFmt w:val="lowerLetter"/>
      <w:lvlText w:val="%5."/>
      <w:lvlJc w:val="left"/>
      <w:pPr>
        <w:ind w:left="3600" w:hanging="360"/>
      </w:pPr>
    </w:lvl>
    <w:lvl w:ilvl="5" w:tplc="40848947" w:tentative="1">
      <w:start w:val="1"/>
      <w:numFmt w:val="lowerRoman"/>
      <w:lvlText w:val="%6."/>
      <w:lvlJc w:val="right"/>
      <w:pPr>
        <w:ind w:left="4320" w:hanging="180"/>
      </w:pPr>
    </w:lvl>
    <w:lvl w:ilvl="6" w:tplc="40848947" w:tentative="1">
      <w:start w:val="1"/>
      <w:numFmt w:val="decimal"/>
      <w:lvlText w:val="%7."/>
      <w:lvlJc w:val="left"/>
      <w:pPr>
        <w:ind w:left="5040" w:hanging="360"/>
      </w:pPr>
    </w:lvl>
    <w:lvl w:ilvl="7" w:tplc="40848947" w:tentative="1">
      <w:start w:val="1"/>
      <w:numFmt w:val="lowerLetter"/>
      <w:lvlText w:val="%8."/>
      <w:lvlJc w:val="left"/>
      <w:pPr>
        <w:ind w:left="5760" w:hanging="360"/>
      </w:pPr>
    </w:lvl>
    <w:lvl w:ilvl="8" w:tplc="4084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41867983">
      <w:start w:val="1"/>
      <w:numFmt w:val="decimal"/>
      <w:lvlText w:val="%1."/>
      <w:lvlJc w:val="left"/>
      <w:pPr>
        <w:ind w:left="720" w:hanging="360"/>
      </w:pPr>
    </w:lvl>
    <w:lvl w:ilvl="1" w:tplc="41867983" w:tentative="1">
      <w:start w:val="1"/>
      <w:numFmt w:val="lowerLetter"/>
      <w:lvlText w:val="%2."/>
      <w:lvlJc w:val="left"/>
      <w:pPr>
        <w:ind w:left="1440" w:hanging="360"/>
      </w:pPr>
    </w:lvl>
    <w:lvl w:ilvl="2" w:tplc="41867983" w:tentative="1">
      <w:start w:val="1"/>
      <w:numFmt w:val="lowerRoman"/>
      <w:lvlText w:val="%3."/>
      <w:lvlJc w:val="right"/>
      <w:pPr>
        <w:ind w:left="2160" w:hanging="180"/>
      </w:pPr>
    </w:lvl>
    <w:lvl w:ilvl="3" w:tplc="41867983" w:tentative="1">
      <w:start w:val="1"/>
      <w:numFmt w:val="decimal"/>
      <w:lvlText w:val="%4."/>
      <w:lvlJc w:val="left"/>
      <w:pPr>
        <w:ind w:left="2880" w:hanging="360"/>
      </w:pPr>
    </w:lvl>
    <w:lvl w:ilvl="4" w:tplc="41867983" w:tentative="1">
      <w:start w:val="1"/>
      <w:numFmt w:val="lowerLetter"/>
      <w:lvlText w:val="%5."/>
      <w:lvlJc w:val="left"/>
      <w:pPr>
        <w:ind w:left="3600" w:hanging="360"/>
      </w:pPr>
    </w:lvl>
    <w:lvl w:ilvl="5" w:tplc="41867983" w:tentative="1">
      <w:start w:val="1"/>
      <w:numFmt w:val="lowerRoman"/>
      <w:lvlText w:val="%6."/>
      <w:lvlJc w:val="right"/>
      <w:pPr>
        <w:ind w:left="4320" w:hanging="180"/>
      </w:pPr>
    </w:lvl>
    <w:lvl w:ilvl="6" w:tplc="41867983" w:tentative="1">
      <w:start w:val="1"/>
      <w:numFmt w:val="decimal"/>
      <w:lvlText w:val="%7."/>
      <w:lvlJc w:val="left"/>
      <w:pPr>
        <w:ind w:left="5040" w:hanging="360"/>
      </w:pPr>
    </w:lvl>
    <w:lvl w:ilvl="7" w:tplc="41867983" w:tentative="1">
      <w:start w:val="1"/>
      <w:numFmt w:val="lowerLetter"/>
      <w:lvlText w:val="%8."/>
      <w:lvlJc w:val="left"/>
      <w:pPr>
        <w:ind w:left="5760" w:hanging="360"/>
      </w:pPr>
    </w:lvl>
    <w:lvl w:ilvl="8" w:tplc="4186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59986620">
      <w:start w:val="1"/>
      <w:numFmt w:val="decimal"/>
      <w:lvlText w:val="%1."/>
      <w:lvlJc w:val="left"/>
      <w:pPr>
        <w:ind w:left="720" w:hanging="360"/>
      </w:pPr>
    </w:lvl>
    <w:lvl w:ilvl="1" w:tplc="59986620" w:tentative="1">
      <w:start w:val="1"/>
      <w:numFmt w:val="lowerLetter"/>
      <w:lvlText w:val="%2."/>
      <w:lvlJc w:val="left"/>
      <w:pPr>
        <w:ind w:left="1440" w:hanging="360"/>
      </w:pPr>
    </w:lvl>
    <w:lvl w:ilvl="2" w:tplc="59986620" w:tentative="1">
      <w:start w:val="1"/>
      <w:numFmt w:val="lowerRoman"/>
      <w:lvlText w:val="%3."/>
      <w:lvlJc w:val="right"/>
      <w:pPr>
        <w:ind w:left="2160" w:hanging="180"/>
      </w:pPr>
    </w:lvl>
    <w:lvl w:ilvl="3" w:tplc="59986620" w:tentative="1">
      <w:start w:val="1"/>
      <w:numFmt w:val="decimal"/>
      <w:lvlText w:val="%4."/>
      <w:lvlJc w:val="left"/>
      <w:pPr>
        <w:ind w:left="2880" w:hanging="360"/>
      </w:pPr>
    </w:lvl>
    <w:lvl w:ilvl="4" w:tplc="59986620" w:tentative="1">
      <w:start w:val="1"/>
      <w:numFmt w:val="lowerLetter"/>
      <w:lvlText w:val="%5."/>
      <w:lvlJc w:val="left"/>
      <w:pPr>
        <w:ind w:left="3600" w:hanging="360"/>
      </w:pPr>
    </w:lvl>
    <w:lvl w:ilvl="5" w:tplc="59986620" w:tentative="1">
      <w:start w:val="1"/>
      <w:numFmt w:val="lowerRoman"/>
      <w:lvlText w:val="%6."/>
      <w:lvlJc w:val="right"/>
      <w:pPr>
        <w:ind w:left="4320" w:hanging="180"/>
      </w:pPr>
    </w:lvl>
    <w:lvl w:ilvl="6" w:tplc="59986620" w:tentative="1">
      <w:start w:val="1"/>
      <w:numFmt w:val="decimal"/>
      <w:lvlText w:val="%7."/>
      <w:lvlJc w:val="left"/>
      <w:pPr>
        <w:ind w:left="5040" w:hanging="360"/>
      </w:pPr>
    </w:lvl>
    <w:lvl w:ilvl="7" w:tplc="59986620" w:tentative="1">
      <w:start w:val="1"/>
      <w:numFmt w:val="lowerLetter"/>
      <w:lvlText w:val="%8."/>
      <w:lvlJc w:val="left"/>
      <w:pPr>
        <w:ind w:left="5760" w:hanging="360"/>
      </w:pPr>
    </w:lvl>
    <w:lvl w:ilvl="8" w:tplc="5998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32878768">
      <w:start w:val="1"/>
      <w:numFmt w:val="decimal"/>
      <w:lvlText w:val="%1."/>
      <w:lvlJc w:val="left"/>
      <w:pPr>
        <w:ind w:left="720" w:hanging="360"/>
      </w:pPr>
    </w:lvl>
    <w:lvl w:ilvl="1" w:tplc="32878768" w:tentative="1">
      <w:start w:val="1"/>
      <w:numFmt w:val="lowerLetter"/>
      <w:lvlText w:val="%2."/>
      <w:lvlJc w:val="left"/>
      <w:pPr>
        <w:ind w:left="1440" w:hanging="360"/>
      </w:pPr>
    </w:lvl>
    <w:lvl w:ilvl="2" w:tplc="32878768" w:tentative="1">
      <w:start w:val="1"/>
      <w:numFmt w:val="lowerRoman"/>
      <w:lvlText w:val="%3."/>
      <w:lvlJc w:val="right"/>
      <w:pPr>
        <w:ind w:left="2160" w:hanging="180"/>
      </w:pPr>
    </w:lvl>
    <w:lvl w:ilvl="3" w:tplc="32878768" w:tentative="1">
      <w:start w:val="1"/>
      <w:numFmt w:val="decimal"/>
      <w:lvlText w:val="%4."/>
      <w:lvlJc w:val="left"/>
      <w:pPr>
        <w:ind w:left="2880" w:hanging="360"/>
      </w:pPr>
    </w:lvl>
    <w:lvl w:ilvl="4" w:tplc="32878768" w:tentative="1">
      <w:start w:val="1"/>
      <w:numFmt w:val="lowerLetter"/>
      <w:lvlText w:val="%5."/>
      <w:lvlJc w:val="left"/>
      <w:pPr>
        <w:ind w:left="3600" w:hanging="360"/>
      </w:pPr>
    </w:lvl>
    <w:lvl w:ilvl="5" w:tplc="32878768" w:tentative="1">
      <w:start w:val="1"/>
      <w:numFmt w:val="lowerRoman"/>
      <w:lvlText w:val="%6."/>
      <w:lvlJc w:val="right"/>
      <w:pPr>
        <w:ind w:left="4320" w:hanging="180"/>
      </w:pPr>
    </w:lvl>
    <w:lvl w:ilvl="6" w:tplc="32878768" w:tentative="1">
      <w:start w:val="1"/>
      <w:numFmt w:val="decimal"/>
      <w:lvlText w:val="%7."/>
      <w:lvlJc w:val="left"/>
      <w:pPr>
        <w:ind w:left="5040" w:hanging="360"/>
      </w:pPr>
    </w:lvl>
    <w:lvl w:ilvl="7" w:tplc="32878768" w:tentative="1">
      <w:start w:val="1"/>
      <w:numFmt w:val="lowerLetter"/>
      <w:lvlText w:val="%8."/>
      <w:lvlJc w:val="left"/>
      <w:pPr>
        <w:ind w:left="5760" w:hanging="360"/>
      </w:pPr>
    </w:lvl>
    <w:lvl w:ilvl="8" w:tplc="3287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91552402">
      <w:start w:val="1"/>
      <w:numFmt w:val="decimal"/>
      <w:lvlText w:val="%1."/>
      <w:lvlJc w:val="left"/>
      <w:pPr>
        <w:ind w:left="720" w:hanging="360"/>
      </w:pPr>
    </w:lvl>
    <w:lvl w:ilvl="1" w:tplc="91552402" w:tentative="1">
      <w:start w:val="1"/>
      <w:numFmt w:val="lowerLetter"/>
      <w:lvlText w:val="%2."/>
      <w:lvlJc w:val="left"/>
      <w:pPr>
        <w:ind w:left="1440" w:hanging="360"/>
      </w:pPr>
    </w:lvl>
    <w:lvl w:ilvl="2" w:tplc="91552402" w:tentative="1">
      <w:start w:val="1"/>
      <w:numFmt w:val="lowerRoman"/>
      <w:lvlText w:val="%3."/>
      <w:lvlJc w:val="right"/>
      <w:pPr>
        <w:ind w:left="2160" w:hanging="180"/>
      </w:pPr>
    </w:lvl>
    <w:lvl w:ilvl="3" w:tplc="91552402" w:tentative="1">
      <w:start w:val="1"/>
      <w:numFmt w:val="decimal"/>
      <w:lvlText w:val="%4."/>
      <w:lvlJc w:val="left"/>
      <w:pPr>
        <w:ind w:left="2880" w:hanging="360"/>
      </w:pPr>
    </w:lvl>
    <w:lvl w:ilvl="4" w:tplc="91552402" w:tentative="1">
      <w:start w:val="1"/>
      <w:numFmt w:val="lowerLetter"/>
      <w:lvlText w:val="%5."/>
      <w:lvlJc w:val="left"/>
      <w:pPr>
        <w:ind w:left="3600" w:hanging="360"/>
      </w:pPr>
    </w:lvl>
    <w:lvl w:ilvl="5" w:tplc="91552402" w:tentative="1">
      <w:start w:val="1"/>
      <w:numFmt w:val="lowerRoman"/>
      <w:lvlText w:val="%6."/>
      <w:lvlJc w:val="right"/>
      <w:pPr>
        <w:ind w:left="4320" w:hanging="180"/>
      </w:pPr>
    </w:lvl>
    <w:lvl w:ilvl="6" w:tplc="91552402" w:tentative="1">
      <w:start w:val="1"/>
      <w:numFmt w:val="decimal"/>
      <w:lvlText w:val="%7."/>
      <w:lvlJc w:val="left"/>
      <w:pPr>
        <w:ind w:left="5040" w:hanging="360"/>
      </w:pPr>
    </w:lvl>
    <w:lvl w:ilvl="7" w:tplc="91552402" w:tentative="1">
      <w:start w:val="1"/>
      <w:numFmt w:val="lowerLetter"/>
      <w:lvlText w:val="%8."/>
      <w:lvlJc w:val="left"/>
      <w:pPr>
        <w:ind w:left="5760" w:hanging="360"/>
      </w:pPr>
    </w:lvl>
    <w:lvl w:ilvl="8" w:tplc="9155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72325997">
      <w:start w:val="1"/>
      <w:numFmt w:val="decimal"/>
      <w:lvlText w:val="%1."/>
      <w:lvlJc w:val="left"/>
      <w:pPr>
        <w:ind w:left="720" w:hanging="360"/>
      </w:pPr>
    </w:lvl>
    <w:lvl w:ilvl="1" w:tplc="72325997" w:tentative="1">
      <w:start w:val="1"/>
      <w:numFmt w:val="lowerLetter"/>
      <w:lvlText w:val="%2."/>
      <w:lvlJc w:val="left"/>
      <w:pPr>
        <w:ind w:left="1440" w:hanging="360"/>
      </w:pPr>
    </w:lvl>
    <w:lvl w:ilvl="2" w:tplc="72325997" w:tentative="1">
      <w:start w:val="1"/>
      <w:numFmt w:val="lowerRoman"/>
      <w:lvlText w:val="%3."/>
      <w:lvlJc w:val="right"/>
      <w:pPr>
        <w:ind w:left="2160" w:hanging="180"/>
      </w:pPr>
    </w:lvl>
    <w:lvl w:ilvl="3" w:tplc="72325997" w:tentative="1">
      <w:start w:val="1"/>
      <w:numFmt w:val="decimal"/>
      <w:lvlText w:val="%4."/>
      <w:lvlJc w:val="left"/>
      <w:pPr>
        <w:ind w:left="2880" w:hanging="360"/>
      </w:pPr>
    </w:lvl>
    <w:lvl w:ilvl="4" w:tplc="72325997" w:tentative="1">
      <w:start w:val="1"/>
      <w:numFmt w:val="lowerLetter"/>
      <w:lvlText w:val="%5."/>
      <w:lvlJc w:val="left"/>
      <w:pPr>
        <w:ind w:left="3600" w:hanging="360"/>
      </w:pPr>
    </w:lvl>
    <w:lvl w:ilvl="5" w:tplc="72325997" w:tentative="1">
      <w:start w:val="1"/>
      <w:numFmt w:val="lowerRoman"/>
      <w:lvlText w:val="%6."/>
      <w:lvlJc w:val="right"/>
      <w:pPr>
        <w:ind w:left="4320" w:hanging="180"/>
      </w:pPr>
    </w:lvl>
    <w:lvl w:ilvl="6" w:tplc="72325997" w:tentative="1">
      <w:start w:val="1"/>
      <w:numFmt w:val="decimal"/>
      <w:lvlText w:val="%7."/>
      <w:lvlJc w:val="left"/>
      <w:pPr>
        <w:ind w:left="5040" w:hanging="360"/>
      </w:pPr>
    </w:lvl>
    <w:lvl w:ilvl="7" w:tplc="72325997" w:tentative="1">
      <w:start w:val="1"/>
      <w:numFmt w:val="lowerLetter"/>
      <w:lvlText w:val="%8."/>
      <w:lvlJc w:val="left"/>
      <w:pPr>
        <w:ind w:left="5760" w:hanging="360"/>
      </w:pPr>
    </w:lvl>
    <w:lvl w:ilvl="8" w:tplc="7232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94354937">
      <w:start w:val="1"/>
      <w:numFmt w:val="decimal"/>
      <w:lvlText w:val="%1."/>
      <w:lvlJc w:val="left"/>
      <w:pPr>
        <w:ind w:left="720" w:hanging="360"/>
      </w:pPr>
    </w:lvl>
    <w:lvl w:ilvl="1" w:tplc="94354937" w:tentative="1">
      <w:start w:val="1"/>
      <w:numFmt w:val="lowerLetter"/>
      <w:lvlText w:val="%2."/>
      <w:lvlJc w:val="left"/>
      <w:pPr>
        <w:ind w:left="1440" w:hanging="360"/>
      </w:pPr>
    </w:lvl>
    <w:lvl w:ilvl="2" w:tplc="94354937" w:tentative="1">
      <w:start w:val="1"/>
      <w:numFmt w:val="lowerRoman"/>
      <w:lvlText w:val="%3."/>
      <w:lvlJc w:val="right"/>
      <w:pPr>
        <w:ind w:left="2160" w:hanging="180"/>
      </w:pPr>
    </w:lvl>
    <w:lvl w:ilvl="3" w:tplc="94354937" w:tentative="1">
      <w:start w:val="1"/>
      <w:numFmt w:val="decimal"/>
      <w:lvlText w:val="%4."/>
      <w:lvlJc w:val="left"/>
      <w:pPr>
        <w:ind w:left="2880" w:hanging="360"/>
      </w:pPr>
    </w:lvl>
    <w:lvl w:ilvl="4" w:tplc="94354937" w:tentative="1">
      <w:start w:val="1"/>
      <w:numFmt w:val="lowerLetter"/>
      <w:lvlText w:val="%5."/>
      <w:lvlJc w:val="left"/>
      <w:pPr>
        <w:ind w:left="3600" w:hanging="360"/>
      </w:pPr>
    </w:lvl>
    <w:lvl w:ilvl="5" w:tplc="94354937" w:tentative="1">
      <w:start w:val="1"/>
      <w:numFmt w:val="lowerRoman"/>
      <w:lvlText w:val="%6."/>
      <w:lvlJc w:val="right"/>
      <w:pPr>
        <w:ind w:left="4320" w:hanging="180"/>
      </w:pPr>
    </w:lvl>
    <w:lvl w:ilvl="6" w:tplc="94354937" w:tentative="1">
      <w:start w:val="1"/>
      <w:numFmt w:val="decimal"/>
      <w:lvlText w:val="%7."/>
      <w:lvlJc w:val="left"/>
      <w:pPr>
        <w:ind w:left="5040" w:hanging="360"/>
      </w:pPr>
    </w:lvl>
    <w:lvl w:ilvl="7" w:tplc="94354937" w:tentative="1">
      <w:start w:val="1"/>
      <w:numFmt w:val="lowerLetter"/>
      <w:lvlText w:val="%8."/>
      <w:lvlJc w:val="left"/>
      <w:pPr>
        <w:ind w:left="5760" w:hanging="360"/>
      </w:pPr>
    </w:lvl>
    <w:lvl w:ilvl="8" w:tplc="9435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47871088">
      <w:start w:val="1"/>
      <w:numFmt w:val="decimal"/>
      <w:lvlText w:val="%1."/>
      <w:lvlJc w:val="left"/>
      <w:pPr>
        <w:ind w:left="720" w:hanging="360"/>
      </w:pPr>
    </w:lvl>
    <w:lvl w:ilvl="1" w:tplc="47871088" w:tentative="1">
      <w:start w:val="1"/>
      <w:numFmt w:val="lowerLetter"/>
      <w:lvlText w:val="%2."/>
      <w:lvlJc w:val="left"/>
      <w:pPr>
        <w:ind w:left="1440" w:hanging="360"/>
      </w:pPr>
    </w:lvl>
    <w:lvl w:ilvl="2" w:tplc="47871088" w:tentative="1">
      <w:start w:val="1"/>
      <w:numFmt w:val="lowerRoman"/>
      <w:lvlText w:val="%3."/>
      <w:lvlJc w:val="right"/>
      <w:pPr>
        <w:ind w:left="2160" w:hanging="180"/>
      </w:pPr>
    </w:lvl>
    <w:lvl w:ilvl="3" w:tplc="47871088" w:tentative="1">
      <w:start w:val="1"/>
      <w:numFmt w:val="decimal"/>
      <w:lvlText w:val="%4."/>
      <w:lvlJc w:val="left"/>
      <w:pPr>
        <w:ind w:left="2880" w:hanging="360"/>
      </w:pPr>
    </w:lvl>
    <w:lvl w:ilvl="4" w:tplc="47871088" w:tentative="1">
      <w:start w:val="1"/>
      <w:numFmt w:val="lowerLetter"/>
      <w:lvlText w:val="%5."/>
      <w:lvlJc w:val="left"/>
      <w:pPr>
        <w:ind w:left="3600" w:hanging="360"/>
      </w:pPr>
    </w:lvl>
    <w:lvl w:ilvl="5" w:tplc="47871088" w:tentative="1">
      <w:start w:val="1"/>
      <w:numFmt w:val="lowerRoman"/>
      <w:lvlText w:val="%6."/>
      <w:lvlJc w:val="right"/>
      <w:pPr>
        <w:ind w:left="4320" w:hanging="180"/>
      </w:pPr>
    </w:lvl>
    <w:lvl w:ilvl="6" w:tplc="47871088" w:tentative="1">
      <w:start w:val="1"/>
      <w:numFmt w:val="decimal"/>
      <w:lvlText w:val="%7."/>
      <w:lvlJc w:val="left"/>
      <w:pPr>
        <w:ind w:left="5040" w:hanging="360"/>
      </w:pPr>
    </w:lvl>
    <w:lvl w:ilvl="7" w:tplc="47871088" w:tentative="1">
      <w:start w:val="1"/>
      <w:numFmt w:val="lowerLetter"/>
      <w:lvlText w:val="%8."/>
      <w:lvlJc w:val="left"/>
      <w:pPr>
        <w:ind w:left="5760" w:hanging="360"/>
      </w:pPr>
    </w:lvl>
    <w:lvl w:ilvl="8" w:tplc="4787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69864898">
      <w:start w:val="1"/>
      <w:numFmt w:val="decimal"/>
      <w:lvlText w:val="%1."/>
      <w:lvlJc w:val="left"/>
      <w:pPr>
        <w:ind w:left="720" w:hanging="360"/>
      </w:pPr>
    </w:lvl>
    <w:lvl w:ilvl="1" w:tplc="69864898" w:tentative="1">
      <w:start w:val="1"/>
      <w:numFmt w:val="lowerLetter"/>
      <w:lvlText w:val="%2."/>
      <w:lvlJc w:val="left"/>
      <w:pPr>
        <w:ind w:left="1440" w:hanging="360"/>
      </w:pPr>
    </w:lvl>
    <w:lvl w:ilvl="2" w:tplc="69864898" w:tentative="1">
      <w:start w:val="1"/>
      <w:numFmt w:val="lowerRoman"/>
      <w:lvlText w:val="%3."/>
      <w:lvlJc w:val="right"/>
      <w:pPr>
        <w:ind w:left="2160" w:hanging="180"/>
      </w:pPr>
    </w:lvl>
    <w:lvl w:ilvl="3" w:tplc="69864898" w:tentative="1">
      <w:start w:val="1"/>
      <w:numFmt w:val="decimal"/>
      <w:lvlText w:val="%4."/>
      <w:lvlJc w:val="left"/>
      <w:pPr>
        <w:ind w:left="2880" w:hanging="360"/>
      </w:pPr>
    </w:lvl>
    <w:lvl w:ilvl="4" w:tplc="69864898" w:tentative="1">
      <w:start w:val="1"/>
      <w:numFmt w:val="lowerLetter"/>
      <w:lvlText w:val="%5."/>
      <w:lvlJc w:val="left"/>
      <w:pPr>
        <w:ind w:left="3600" w:hanging="360"/>
      </w:pPr>
    </w:lvl>
    <w:lvl w:ilvl="5" w:tplc="69864898" w:tentative="1">
      <w:start w:val="1"/>
      <w:numFmt w:val="lowerRoman"/>
      <w:lvlText w:val="%6."/>
      <w:lvlJc w:val="right"/>
      <w:pPr>
        <w:ind w:left="4320" w:hanging="180"/>
      </w:pPr>
    </w:lvl>
    <w:lvl w:ilvl="6" w:tplc="69864898" w:tentative="1">
      <w:start w:val="1"/>
      <w:numFmt w:val="decimal"/>
      <w:lvlText w:val="%7."/>
      <w:lvlJc w:val="left"/>
      <w:pPr>
        <w:ind w:left="5040" w:hanging="360"/>
      </w:pPr>
    </w:lvl>
    <w:lvl w:ilvl="7" w:tplc="69864898" w:tentative="1">
      <w:start w:val="1"/>
      <w:numFmt w:val="lowerLetter"/>
      <w:lvlText w:val="%8."/>
      <w:lvlJc w:val="left"/>
      <w:pPr>
        <w:ind w:left="5760" w:hanging="360"/>
      </w:pPr>
    </w:lvl>
    <w:lvl w:ilvl="8" w:tplc="6986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49728544">
      <w:start w:val="1"/>
      <w:numFmt w:val="decimal"/>
      <w:lvlText w:val="%1."/>
      <w:lvlJc w:val="left"/>
      <w:pPr>
        <w:ind w:left="720" w:hanging="360"/>
      </w:pPr>
    </w:lvl>
    <w:lvl w:ilvl="1" w:tplc="49728544" w:tentative="1">
      <w:start w:val="1"/>
      <w:numFmt w:val="lowerLetter"/>
      <w:lvlText w:val="%2."/>
      <w:lvlJc w:val="left"/>
      <w:pPr>
        <w:ind w:left="1440" w:hanging="360"/>
      </w:pPr>
    </w:lvl>
    <w:lvl w:ilvl="2" w:tplc="49728544" w:tentative="1">
      <w:start w:val="1"/>
      <w:numFmt w:val="lowerRoman"/>
      <w:lvlText w:val="%3."/>
      <w:lvlJc w:val="right"/>
      <w:pPr>
        <w:ind w:left="2160" w:hanging="180"/>
      </w:pPr>
    </w:lvl>
    <w:lvl w:ilvl="3" w:tplc="49728544" w:tentative="1">
      <w:start w:val="1"/>
      <w:numFmt w:val="decimal"/>
      <w:lvlText w:val="%4."/>
      <w:lvlJc w:val="left"/>
      <w:pPr>
        <w:ind w:left="2880" w:hanging="360"/>
      </w:pPr>
    </w:lvl>
    <w:lvl w:ilvl="4" w:tplc="49728544" w:tentative="1">
      <w:start w:val="1"/>
      <w:numFmt w:val="lowerLetter"/>
      <w:lvlText w:val="%5."/>
      <w:lvlJc w:val="left"/>
      <w:pPr>
        <w:ind w:left="3600" w:hanging="360"/>
      </w:pPr>
    </w:lvl>
    <w:lvl w:ilvl="5" w:tplc="49728544" w:tentative="1">
      <w:start w:val="1"/>
      <w:numFmt w:val="lowerRoman"/>
      <w:lvlText w:val="%6."/>
      <w:lvlJc w:val="right"/>
      <w:pPr>
        <w:ind w:left="4320" w:hanging="180"/>
      </w:pPr>
    </w:lvl>
    <w:lvl w:ilvl="6" w:tplc="49728544" w:tentative="1">
      <w:start w:val="1"/>
      <w:numFmt w:val="decimal"/>
      <w:lvlText w:val="%7."/>
      <w:lvlJc w:val="left"/>
      <w:pPr>
        <w:ind w:left="5040" w:hanging="360"/>
      </w:pPr>
    </w:lvl>
    <w:lvl w:ilvl="7" w:tplc="49728544" w:tentative="1">
      <w:start w:val="1"/>
      <w:numFmt w:val="lowerLetter"/>
      <w:lvlText w:val="%8."/>
      <w:lvlJc w:val="left"/>
      <w:pPr>
        <w:ind w:left="5760" w:hanging="360"/>
      </w:pPr>
    </w:lvl>
    <w:lvl w:ilvl="8" w:tplc="4972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57279294">
      <w:start w:val="1"/>
      <w:numFmt w:val="decimal"/>
      <w:lvlText w:val="%1."/>
      <w:lvlJc w:val="left"/>
      <w:pPr>
        <w:ind w:left="720" w:hanging="360"/>
      </w:pPr>
    </w:lvl>
    <w:lvl w:ilvl="1" w:tplc="57279294" w:tentative="1">
      <w:start w:val="1"/>
      <w:numFmt w:val="lowerLetter"/>
      <w:lvlText w:val="%2."/>
      <w:lvlJc w:val="left"/>
      <w:pPr>
        <w:ind w:left="1440" w:hanging="360"/>
      </w:pPr>
    </w:lvl>
    <w:lvl w:ilvl="2" w:tplc="57279294" w:tentative="1">
      <w:start w:val="1"/>
      <w:numFmt w:val="lowerRoman"/>
      <w:lvlText w:val="%3."/>
      <w:lvlJc w:val="right"/>
      <w:pPr>
        <w:ind w:left="2160" w:hanging="180"/>
      </w:pPr>
    </w:lvl>
    <w:lvl w:ilvl="3" w:tplc="57279294" w:tentative="1">
      <w:start w:val="1"/>
      <w:numFmt w:val="decimal"/>
      <w:lvlText w:val="%4."/>
      <w:lvlJc w:val="left"/>
      <w:pPr>
        <w:ind w:left="2880" w:hanging="360"/>
      </w:pPr>
    </w:lvl>
    <w:lvl w:ilvl="4" w:tplc="57279294" w:tentative="1">
      <w:start w:val="1"/>
      <w:numFmt w:val="lowerLetter"/>
      <w:lvlText w:val="%5."/>
      <w:lvlJc w:val="left"/>
      <w:pPr>
        <w:ind w:left="3600" w:hanging="360"/>
      </w:pPr>
    </w:lvl>
    <w:lvl w:ilvl="5" w:tplc="57279294" w:tentative="1">
      <w:start w:val="1"/>
      <w:numFmt w:val="lowerRoman"/>
      <w:lvlText w:val="%6."/>
      <w:lvlJc w:val="right"/>
      <w:pPr>
        <w:ind w:left="4320" w:hanging="180"/>
      </w:pPr>
    </w:lvl>
    <w:lvl w:ilvl="6" w:tplc="57279294" w:tentative="1">
      <w:start w:val="1"/>
      <w:numFmt w:val="decimal"/>
      <w:lvlText w:val="%7."/>
      <w:lvlJc w:val="left"/>
      <w:pPr>
        <w:ind w:left="5040" w:hanging="360"/>
      </w:pPr>
    </w:lvl>
    <w:lvl w:ilvl="7" w:tplc="57279294" w:tentative="1">
      <w:start w:val="1"/>
      <w:numFmt w:val="lowerLetter"/>
      <w:lvlText w:val="%8."/>
      <w:lvlJc w:val="left"/>
      <w:pPr>
        <w:ind w:left="5760" w:hanging="360"/>
      </w:pPr>
    </w:lvl>
    <w:lvl w:ilvl="8" w:tplc="5727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28497763">
      <w:start w:val="1"/>
      <w:numFmt w:val="decimal"/>
      <w:lvlText w:val="%1."/>
      <w:lvlJc w:val="left"/>
      <w:pPr>
        <w:ind w:left="720" w:hanging="360"/>
      </w:pPr>
    </w:lvl>
    <w:lvl w:ilvl="1" w:tplc="28497763" w:tentative="1">
      <w:start w:val="1"/>
      <w:numFmt w:val="lowerLetter"/>
      <w:lvlText w:val="%2."/>
      <w:lvlJc w:val="left"/>
      <w:pPr>
        <w:ind w:left="1440" w:hanging="360"/>
      </w:pPr>
    </w:lvl>
    <w:lvl w:ilvl="2" w:tplc="28497763" w:tentative="1">
      <w:start w:val="1"/>
      <w:numFmt w:val="lowerRoman"/>
      <w:lvlText w:val="%3."/>
      <w:lvlJc w:val="right"/>
      <w:pPr>
        <w:ind w:left="2160" w:hanging="180"/>
      </w:pPr>
    </w:lvl>
    <w:lvl w:ilvl="3" w:tplc="28497763" w:tentative="1">
      <w:start w:val="1"/>
      <w:numFmt w:val="decimal"/>
      <w:lvlText w:val="%4."/>
      <w:lvlJc w:val="left"/>
      <w:pPr>
        <w:ind w:left="2880" w:hanging="360"/>
      </w:pPr>
    </w:lvl>
    <w:lvl w:ilvl="4" w:tplc="28497763" w:tentative="1">
      <w:start w:val="1"/>
      <w:numFmt w:val="lowerLetter"/>
      <w:lvlText w:val="%5."/>
      <w:lvlJc w:val="left"/>
      <w:pPr>
        <w:ind w:left="3600" w:hanging="360"/>
      </w:pPr>
    </w:lvl>
    <w:lvl w:ilvl="5" w:tplc="28497763" w:tentative="1">
      <w:start w:val="1"/>
      <w:numFmt w:val="lowerRoman"/>
      <w:lvlText w:val="%6."/>
      <w:lvlJc w:val="right"/>
      <w:pPr>
        <w:ind w:left="4320" w:hanging="180"/>
      </w:pPr>
    </w:lvl>
    <w:lvl w:ilvl="6" w:tplc="28497763" w:tentative="1">
      <w:start w:val="1"/>
      <w:numFmt w:val="decimal"/>
      <w:lvlText w:val="%7."/>
      <w:lvlJc w:val="left"/>
      <w:pPr>
        <w:ind w:left="5040" w:hanging="360"/>
      </w:pPr>
    </w:lvl>
    <w:lvl w:ilvl="7" w:tplc="28497763" w:tentative="1">
      <w:start w:val="1"/>
      <w:numFmt w:val="lowerLetter"/>
      <w:lvlText w:val="%8."/>
      <w:lvlJc w:val="left"/>
      <w:pPr>
        <w:ind w:left="5760" w:hanging="360"/>
      </w:pPr>
    </w:lvl>
    <w:lvl w:ilvl="8" w:tplc="2849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75334335">
      <w:start w:val="1"/>
      <w:numFmt w:val="decimal"/>
      <w:lvlText w:val="%1."/>
      <w:lvlJc w:val="left"/>
      <w:pPr>
        <w:ind w:left="720" w:hanging="360"/>
      </w:pPr>
    </w:lvl>
    <w:lvl w:ilvl="1" w:tplc="75334335" w:tentative="1">
      <w:start w:val="1"/>
      <w:numFmt w:val="lowerLetter"/>
      <w:lvlText w:val="%2."/>
      <w:lvlJc w:val="left"/>
      <w:pPr>
        <w:ind w:left="1440" w:hanging="360"/>
      </w:pPr>
    </w:lvl>
    <w:lvl w:ilvl="2" w:tplc="75334335" w:tentative="1">
      <w:start w:val="1"/>
      <w:numFmt w:val="lowerRoman"/>
      <w:lvlText w:val="%3."/>
      <w:lvlJc w:val="right"/>
      <w:pPr>
        <w:ind w:left="2160" w:hanging="180"/>
      </w:pPr>
    </w:lvl>
    <w:lvl w:ilvl="3" w:tplc="75334335" w:tentative="1">
      <w:start w:val="1"/>
      <w:numFmt w:val="decimal"/>
      <w:lvlText w:val="%4."/>
      <w:lvlJc w:val="left"/>
      <w:pPr>
        <w:ind w:left="2880" w:hanging="360"/>
      </w:pPr>
    </w:lvl>
    <w:lvl w:ilvl="4" w:tplc="75334335" w:tentative="1">
      <w:start w:val="1"/>
      <w:numFmt w:val="lowerLetter"/>
      <w:lvlText w:val="%5."/>
      <w:lvlJc w:val="left"/>
      <w:pPr>
        <w:ind w:left="3600" w:hanging="360"/>
      </w:pPr>
    </w:lvl>
    <w:lvl w:ilvl="5" w:tplc="75334335" w:tentative="1">
      <w:start w:val="1"/>
      <w:numFmt w:val="lowerRoman"/>
      <w:lvlText w:val="%6."/>
      <w:lvlJc w:val="right"/>
      <w:pPr>
        <w:ind w:left="4320" w:hanging="180"/>
      </w:pPr>
    </w:lvl>
    <w:lvl w:ilvl="6" w:tplc="75334335" w:tentative="1">
      <w:start w:val="1"/>
      <w:numFmt w:val="decimal"/>
      <w:lvlText w:val="%7."/>
      <w:lvlJc w:val="left"/>
      <w:pPr>
        <w:ind w:left="5040" w:hanging="360"/>
      </w:pPr>
    </w:lvl>
    <w:lvl w:ilvl="7" w:tplc="75334335" w:tentative="1">
      <w:start w:val="1"/>
      <w:numFmt w:val="lowerLetter"/>
      <w:lvlText w:val="%8."/>
      <w:lvlJc w:val="left"/>
      <w:pPr>
        <w:ind w:left="5760" w:hanging="360"/>
      </w:pPr>
    </w:lvl>
    <w:lvl w:ilvl="8" w:tplc="7533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14003552">
      <w:start w:val="1"/>
      <w:numFmt w:val="decimal"/>
      <w:lvlText w:val="%1."/>
      <w:lvlJc w:val="left"/>
      <w:pPr>
        <w:ind w:left="720" w:hanging="360"/>
      </w:pPr>
    </w:lvl>
    <w:lvl w:ilvl="1" w:tplc="14003552" w:tentative="1">
      <w:start w:val="1"/>
      <w:numFmt w:val="lowerLetter"/>
      <w:lvlText w:val="%2."/>
      <w:lvlJc w:val="left"/>
      <w:pPr>
        <w:ind w:left="1440" w:hanging="360"/>
      </w:pPr>
    </w:lvl>
    <w:lvl w:ilvl="2" w:tplc="14003552" w:tentative="1">
      <w:start w:val="1"/>
      <w:numFmt w:val="lowerRoman"/>
      <w:lvlText w:val="%3."/>
      <w:lvlJc w:val="right"/>
      <w:pPr>
        <w:ind w:left="2160" w:hanging="180"/>
      </w:pPr>
    </w:lvl>
    <w:lvl w:ilvl="3" w:tplc="14003552" w:tentative="1">
      <w:start w:val="1"/>
      <w:numFmt w:val="decimal"/>
      <w:lvlText w:val="%4."/>
      <w:lvlJc w:val="left"/>
      <w:pPr>
        <w:ind w:left="2880" w:hanging="360"/>
      </w:pPr>
    </w:lvl>
    <w:lvl w:ilvl="4" w:tplc="14003552" w:tentative="1">
      <w:start w:val="1"/>
      <w:numFmt w:val="lowerLetter"/>
      <w:lvlText w:val="%5."/>
      <w:lvlJc w:val="left"/>
      <w:pPr>
        <w:ind w:left="3600" w:hanging="360"/>
      </w:pPr>
    </w:lvl>
    <w:lvl w:ilvl="5" w:tplc="14003552" w:tentative="1">
      <w:start w:val="1"/>
      <w:numFmt w:val="lowerRoman"/>
      <w:lvlText w:val="%6."/>
      <w:lvlJc w:val="right"/>
      <w:pPr>
        <w:ind w:left="4320" w:hanging="180"/>
      </w:pPr>
    </w:lvl>
    <w:lvl w:ilvl="6" w:tplc="14003552" w:tentative="1">
      <w:start w:val="1"/>
      <w:numFmt w:val="decimal"/>
      <w:lvlText w:val="%7."/>
      <w:lvlJc w:val="left"/>
      <w:pPr>
        <w:ind w:left="5040" w:hanging="360"/>
      </w:pPr>
    </w:lvl>
    <w:lvl w:ilvl="7" w:tplc="14003552" w:tentative="1">
      <w:start w:val="1"/>
      <w:numFmt w:val="lowerLetter"/>
      <w:lvlText w:val="%8."/>
      <w:lvlJc w:val="left"/>
      <w:pPr>
        <w:ind w:left="5760" w:hanging="360"/>
      </w:pPr>
    </w:lvl>
    <w:lvl w:ilvl="8" w:tplc="1400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91506754">
      <w:start w:val="1"/>
      <w:numFmt w:val="decimal"/>
      <w:lvlText w:val="%1."/>
      <w:lvlJc w:val="left"/>
      <w:pPr>
        <w:ind w:left="720" w:hanging="360"/>
      </w:pPr>
    </w:lvl>
    <w:lvl w:ilvl="1" w:tplc="91506754" w:tentative="1">
      <w:start w:val="1"/>
      <w:numFmt w:val="lowerLetter"/>
      <w:lvlText w:val="%2."/>
      <w:lvlJc w:val="left"/>
      <w:pPr>
        <w:ind w:left="1440" w:hanging="360"/>
      </w:pPr>
    </w:lvl>
    <w:lvl w:ilvl="2" w:tplc="91506754" w:tentative="1">
      <w:start w:val="1"/>
      <w:numFmt w:val="lowerRoman"/>
      <w:lvlText w:val="%3."/>
      <w:lvlJc w:val="right"/>
      <w:pPr>
        <w:ind w:left="2160" w:hanging="180"/>
      </w:pPr>
    </w:lvl>
    <w:lvl w:ilvl="3" w:tplc="91506754" w:tentative="1">
      <w:start w:val="1"/>
      <w:numFmt w:val="decimal"/>
      <w:lvlText w:val="%4."/>
      <w:lvlJc w:val="left"/>
      <w:pPr>
        <w:ind w:left="2880" w:hanging="360"/>
      </w:pPr>
    </w:lvl>
    <w:lvl w:ilvl="4" w:tplc="91506754" w:tentative="1">
      <w:start w:val="1"/>
      <w:numFmt w:val="lowerLetter"/>
      <w:lvlText w:val="%5."/>
      <w:lvlJc w:val="left"/>
      <w:pPr>
        <w:ind w:left="3600" w:hanging="360"/>
      </w:pPr>
    </w:lvl>
    <w:lvl w:ilvl="5" w:tplc="91506754" w:tentative="1">
      <w:start w:val="1"/>
      <w:numFmt w:val="lowerRoman"/>
      <w:lvlText w:val="%6."/>
      <w:lvlJc w:val="right"/>
      <w:pPr>
        <w:ind w:left="4320" w:hanging="180"/>
      </w:pPr>
    </w:lvl>
    <w:lvl w:ilvl="6" w:tplc="91506754" w:tentative="1">
      <w:start w:val="1"/>
      <w:numFmt w:val="decimal"/>
      <w:lvlText w:val="%7."/>
      <w:lvlJc w:val="left"/>
      <w:pPr>
        <w:ind w:left="5040" w:hanging="360"/>
      </w:pPr>
    </w:lvl>
    <w:lvl w:ilvl="7" w:tplc="91506754" w:tentative="1">
      <w:start w:val="1"/>
      <w:numFmt w:val="lowerLetter"/>
      <w:lvlText w:val="%8."/>
      <w:lvlJc w:val="left"/>
      <w:pPr>
        <w:ind w:left="5760" w:hanging="360"/>
      </w:pPr>
    </w:lvl>
    <w:lvl w:ilvl="8" w:tplc="9150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55279441">
      <w:start w:val="1"/>
      <w:numFmt w:val="decimal"/>
      <w:lvlText w:val="%1."/>
      <w:lvlJc w:val="left"/>
      <w:pPr>
        <w:ind w:left="720" w:hanging="360"/>
      </w:pPr>
    </w:lvl>
    <w:lvl w:ilvl="1" w:tplc="55279441" w:tentative="1">
      <w:start w:val="1"/>
      <w:numFmt w:val="lowerLetter"/>
      <w:lvlText w:val="%2."/>
      <w:lvlJc w:val="left"/>
      <w:pPr>
        <w:ind w:left="1440" w:hanging="360"/>
      </w:pPr>
    </w:lvl>
    <w:lvl w:ilvl="2" w:tplc="55279441" w:tentative="1">
      <w:start w:val="1"/>
      <w:numFmt w:val="lowerRoman"/>
      <w:lvlText w:val="%3."/>
      <w:lvlJc w:val="right"/>
      <w:pPr>
        <w:ind w:left="2160" w:hanging="180"/>
      </w:pPr>
    </w:lvl>
    <w:lvl w:ilvl="3" w:tplc="55279441" w:tentative="1">
      <w:start w:val="1"/>
      <w:numFmt w:val="decimal"/>
      <w:lvlText w:val="%4."/>
      <w:lvlJc w:val="left"/>
      <w:pPr>
        <w:ind w:left="2880" w:hanging="360"/>
      </w:pPr>
    </w:lvl>
    <w:lvl w:ilvl="4" w:tplc="55279441" w:tentative="1">
      <w:start w:val="1"/>
      <w:numFmt w:val="lowerLetter"/>
      <w:lvlText w:val="%5."/>
      <w:lvlJc w:val="left"/>
      <w:pPr>
        <w:ind w:left="3600" w:hanging="360"/>
      </w:pPr>
    </w:lvl>
    <w:lvl w:ilvl="5" w:tplc="55279441" w:tentative="1">
      <w:start w:val="1"/>
      <w:numFmt w:val="lowerRoman"/>
      <w:lvlText w:val="%6."/>
      <w:lvlJc w:val="right"/>
      <w:pPr>
        <w:ind w:left="4320" w:hanging="180"/>
      </w:pPr>
    </w:lvl>
    <w:lvl w:ilvl="6" w:tplc="55279441" w:tentative="1">
      <w:start w:val="1"/>
      <w:numFmt w:val="decimal"/>
      <w:lvlText w:val="%7."/>
      <w:lvlJc w:val="left"/>
      <w:pPr>
        <w:ind w:left="5040" w:hanging="360"/>
      </w:pPr>
    </w:lvl>
    <w:lvl w:ilvl="7" w:tplc="55279441" w:tentative="1">
      <w:start w:val="1"/>
      <w:numFmt w:val="lowerLetter"/>
      <w:lvlText w:val="%8."/>
      <w:lvlJc w:val="left"/>
      <w:pPr>
        <w:ind w:left="5760" w:hanging="360"/>
      </w:pPr>
    </w:lvl>
    <w:lvl w:ilvl="8" w:tplc="5527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30075483">
      <w:start w:val="1"/>
      <w:numFmt w:val="decimal"/>
      <w:lvlText w:val="%1."/>
      <w:lvlJc w:val="left"/>
      <w:pPr>
        <w:ind w:left="720" w:hanging="360"/>
      </w:pPr>
    </w:lvl>
    <w:lvl w:ilvl="1" w:tplc="30075483" w:tentative="1">
      <w:start w:val="1"/>
      <w:numFmt w:val="lowerLetter"/>
      <w:lvlText w:val="%2."/>
      <w:lvlJc w:val="left"/>
      <w:pPr>
        <w:ind w:left="1440" w:hanging="360"/>
      </w:pPr>
    </w:lvl>
    <w:lvl w:ilvl="2" w:tplc="30075483" w:tentative="1">
      <w:start w:val="1"/>
      <w:numFmt w:val="lowerRoman"/>
      <w:lvlText w:val="%3."/>
      <w:lvlJc w:val="right"/>
      <w:pPr>
        <w:ind w:left="2160" w:hanging="180"/>
      </w:pPr>
    </w:lvl>
    <w:lvl w:ilvl="3" w:tplc="30075483" w:tentative="1">
      <w:start w:val="1"/>
      <w:numFmt w:val="decimal"/>
      <w:lvlText w:val="%4."/>
      <w:lvlJc w:val="left"/>
      <w:pPr>
        <w:ind w:left="2880" w:hanging="360"/>
      </w:pPr>
    </w:lvl>
    <w:lvl w:ilvl="4" w:tplc="30075483" w:tentative="1">
      <w:start w:val="1"/>
      <w:numFmt w:val="lowerLetter"/>
      <w:lvlText w:val="%5."/>
      <w:lvlJc w:val="left"/>
      <w:pPr>
        <w:ind w:left="3600" w:hanging="360"/>
      </w:pPr>
    </w:lvl>
    <w:lvl w:ilvl="5" w:tplc="30075483" w:tentative="1">
      <w:start w:val="1"/>
      <w:numFmt w:val="lowerRoman"/>
      <w:lvlText w:val="%6."/>
      <w:lvlJc w:val="right"/>
      <w:pPr>
        <w:ind w:left="4320" w:hanging="180"/>
      </w:pPr>
    </w:lvl>
    <w:lvl w:ilvl="6" w:tplc="30075483" w:tentative="1">
      <w:start w:val="1"/>
      <w:numFmt w:val="decimal"/>
      <w:lvlText w:val="%7."/>
      <w:lvlJc w:val="left"/>
      <w:pPr>
        <w:ind w:left="5040" w:hanging="360"/>
      </w:pPr>
    </w:lvl>
    <w:lvl w:ilvl="7" w:tplc="30075483" w:tentative="1">
      <w:start w:val="1"/>
      <w:numFmt w:val="lowerLetter"/>
      <w:lvlText w:val="%8."/>
      <w:lvlJc w:val="left"/>
      <w:pPr>
        <w:ind w:left="5760" w:hanging="360"/>
      </w:pPr>
    </w:lvl>
    <w:lvl w:ilvl="8" w:tplc="3007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36273593">
      <w:start w:val="1"/>
      <w:numFmt w:val="decimal"/>
      <w:lvlText w:val="%1."/>
      <w:lvlJc w:val="left"/>
      <w:pPr>
        <w:ind w:left="720" w:hanging="360"/>
      </w:pPr>
    </w:lvl>
    <w:lvl w:ilvl="1" w:tplc="36273593" w:tentative="1">
      <w:start w:val="1"/>
      <w:numFmt w:val="lowerLetter"/>
      <w:lvlText w:val="%2."/>
      <w:lvlJc w:val="left"/>
      <w:pPr>
        <w:ind w:left="1440" w:hanging="360"/>
      </w:pPr>
    </w:lvl>
    <w:lvl w:ilvl="2" w:tplc="36273593" w:tentative="1">
      <w:start w:val="1"/>
      <w:numFmt w:val="lowerRoman"/>
      <w:lvlText w:val="%3."/>
      <w:lvlJc w:val="right"/>
      <w:pPr>
        <w:ind w:left="2160" w:hanging="180"/>
      </w:pPr>
    </w:lvl>
    <w:lvl w:ilvl="3" w:tplc="36273593" w:tentative="1">
      <w:start w:val="1"/>
      <w:numFmt w:val="decimal"/>
      <w:lvlText w:val="%4."/>
      <w:lvlJc w:val="left"/>
      <w:pPr>
        <w:ind w:left="2880" w:hanging="360"/>
      </w:pPr>
    </w:lvl>
    <w:lvl w:ilvl="4" w:tplc="36273593" w:tentative="1">
      <w:start w:val="1"/>
      <w:numFmt w:val="lowerLetter"/>
      <w:lvlText w:val="%5."/>
      <w:lvlJc w:val="left"/>
      <w:pPr>
        <w:ind w:left="3600" w:hanging="360"/>
      </w:pPr>
    </w:lvl>
    <w:lvl w:ilvl="5" w:tplc="36273593" w:tentative="1">
      <w:start w:val="1"/>
      <w:numFmt w:val="lowerRoman"/>
      <w:lvlText w:val="%6."/>
      <w:lvlJc w:val="right"/>
      <w:pPr>
        <w:ind w:left="4320" w:hanging="180"/>
      </w:pPr>
    </w:lvl>
    <w:lvl w:ilvl="6" w:tplc="36273593" w:tentative="1">
      <w:start w:val="1"/>
      <w:numFmt w:val="decimal"/>
      <w:lvlText w:val="%7."/>
      <w:lvlJc w:val="left"/>
      <w:pPr>
        <w:ind w:left="5040" w:hanging="360"/>
      </w:pPr>
    </w:lvl>
    <w:lvl w:ilvl="7" w:tplc="36273593" w:tentative="1">
      <w:start w:val="1"/>
      <w:numFmt w:val="lowerLetter"/>
      <w:lvlText w:val="%8."/>
      <w:lvlJc w:val="left"/>
      <w:pPr>
        <w:ind w:left="5760" w:hanging="360"/>
      </w:pPr>
    </w:lvl>
    <w:lvl w:ilvl="8" w:tplc="3627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1">
    <w:multiLevelType w:val="hybridMultilevel"/>
    <w:lvl w:ilvl="0" w:tplc="33407344">
      <w:start w:val="1"/>
      <w:numFmt w:val="decimal"/>
      <w:lvlText w:val="%1."/>
      <w:lvlJc w:val="left"/>
      <w:pPr>
        <w:ind w:left="720" w:hanging="360"/>
      </w:pPr>
    </w:lvl>
    <w:lvl w:ilvl="1" w:tplc="33407344" w:tentative="1">
      <w:start w:val="1"/>
      <w:numFmt w:val="lowerLetter"/>
      <w:lvlText w:val="%2."/>
      <w:lvlJc w:val="left"/>
      <w:pPr>
        <w:ind w:left="1440" w:hanging="360"/>
      </w:pPr>
    </w:lvl>
    <w:lvl w:ilvl="2" w:tplc="33407344" w:tentative="1">
      <w:start w:val="1"/>
      <w:numFmt w:val="lowerRoman"/>
      <w:lvlText w:val="%3."/>
      <w:lvlJc w:val="right"/>
      <w:pPr>
        <w:ind w:left="2160" w:hanging="180"/>
      </w:pPr>
    </w:lvl>
    <w:lvl w:ilvl="3" w:tplc="33407344" w:tentative="1">
      <w:start w:val="1"/>
      <w:numFmt w:val="decimal"/>
      <w:lvlText w:val="%4."/>
      <w:lvlJc w:val="left"/>
      <w:pPr>
        <w:ind w:left="2880" w:hanging="360"/>
      </w:pPr>
    </w:lvl>
    <w:lvl w:ilvl="4" w:tplc="33407344" w:tentative="1">
      <w:start w:val="1"/>
      <w:numFmt w:val="lowerLetter"/>
      <w:lvlText w:val="%5."/>
      <w:lvlJc w:val="left"/>
      <w:pPr>
        <w:ind w:left="3600" w:hanging="360"/>
      </w:pPr>
    </w:lvl>
    <w:lvl w:ilvl="5" w:tplc="33407344" w:tentative="1">
      <w:start w:val="1"/>
      <w:numFmt w:val="lowerRoman"/>
      <w:lvlText w:val="%6."/>
      <w:lvlJc w:val="right"/>
      <w:pPr>
        <w:ind w:left="4320" w:hanging="180"/>
      </w:pPr>
    </w:lvl>
    <w:lvl w:ilvl="6" w:tplc="33407344" w:tentative="1">
      <w:start w:val="1"/>
      <w:numFmt w:val="decimal"/>
      <w:lvlText w:val="%7."/>
      <w:lvlJc w:val="left"/>
      <w:pPr>
        <w:ind w:left="5040" w:hanging="360"/>
      </w:pPr>
    </w:lvl>
    <w:lvl w:ilvl="7" w:tplc="33407344" w:tentative="1">
      <w:start w:val="1"/>
      <w:numFmt w:val="lowerLetter"/>
      <w:lvlText w:val="%8."/>
      <w:lvlJc w:val="left"/>
      <w:pPr>
        <w:ind w:left="5760" w:hanging="360"/>
      </w:pPr>
    </w:lvl>
    <w:lvl w:ilvl="8" w:tplc="33407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0">
    <w:multiLevelType w:val="hybridMultilevel"/>
    <w:lvl w:ilvl="0" w:tplc="74383721">
      <w:start w:val="1"/>
      <w:numFmt w:val="decimal"/>
      <w:lvlText w:val="%1."/>
      <w:lvlJc w:val="left"/>
      <w:pPr>
        <w:ind w:left="720" w:hanging="360"/>
      </w:pPr>
    </w:lvl>
    <w:lvl w:ilvl="1" w:tplc="74383721" w:tentative="1">
      <w:start w:val="1"/>
      <w:numFmt w:val="lowerLetter"/>
      <w:lvlText w:val="%2."/>
      <w:lvlJc w:val="left"/>
      <w:pPr>
        <w:ind w:left="1440" w:hanging="360"/>
      </w:pPr>
    </w:lvl>
    <w:lvl w:ilvl="2" w:tplc="74383721" w:tentative="1">
      <w:start w:val="1"/>
      <w:numFmt w:val="lowerRoman"/>
      <w:lvlText w:val="%3."/>
      <w:lvlJc w:val="right"/>
      <w:pPr>
        <w:ind w:left="2160" w:hanging="180"/>
      </w:pPr>
    </w:lvl>
    <w:lvl w:ilvl="3" w:tplc="74383721" w:tentative="1">
      <w:start w:val="1"/>
      <w:numFmt w:val="decimal"/>
      <w:lvlText w:val="%4."/>
      <w:lvlJc w:val="left"/>
      <w:pPr>
        <w:ind w:left="2880" w:hanging="360"/>
      </w:pPr>
    </w:lvl>
    <w:lvl w:ilvl="4" w:tplc="74383721" w:tentative="1">
      <w:start w:val="1"/>
      <w:numFmt w:val="lowerLetter"/>
      <w:lvlText w:val="%5."/>
      <w:lvlJc w:val="left"/>
      <w:pPr>
        <w:ind w:left="3600" w:hanging="360"/>
      </w:pPr>
    </w:lvl>
    <w:lvl w:ilvl="5" w:tplc="74383721" w:tentative="1">
      <w:start w:val="1"/>
      <w:numFmt w:val="lowerRoman"/>
      <w:lvlText w:val="%6."/>
      <w:lvlJc w:val="right"/>
      <w:pPr>
        <w:ind w:left="4320" w:hanging="180"/>
      </w:pPr>
    </w:lvl>
    <w:lvl w:ilvl="6" w:tplc="74383721" w:tentative="1">
      <w:start w:val="1"/>
      <w:numFmt w:val="decimal"/>
      <w:lvlText w:val="%7."/>
      <w:lvlJc w:val="left"/>
      <w:pPr>
        <w:ind w:left="5040" w:hanging="360"/>
      </w:pPr>
    </w:lvl>
    <w:lvl w:ilvl="7" w:tplc="74383721" w:tentative="1">
      <w:start w:val="1"/>
      <w:numFmt w:val="lowerLetter"/>
      <w:lvlText w:val="%8."/>
      <w:lvlJc w:val="left"/>
      <w:pPr>
        <w:ind w:left="5760" w:hanging="360"/>
      </w:pPr>
    </w:lvl>
    <w:lvl w:ilvl="8" w:tplc="7438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60268181">
      <w:start w:val="1"/>
      <w:numFmt w:val="decimal"/>
      <w:lvlText w:val="%1."/>
      <w:lvlJc w:val="left"/>
      <w:pPr>
        <w:ind w:left="720" w:hanging="360"/>
      </w:pPr>
    </w:lvl>
    <w:lvl w:ilvl="1" w:tplc="60268181" w:tentative="1">
      <w:start w:val="1"/>
      <w:numFmt w:val="lowerLetter"/>
      <w:lvlText w:val="%2."/>
      <w:lvlJc w:val="left"/>
      <w:pPr>
        <w:ind w:left="1440" w:hanging="360"/>
      </w:pPr>
    </w:lvl>
    <w:lvl w:ilvl="2" w:tplc="60268181" w:tentative="1">
      <w:start w:val="1"/>
      <w:numFmt w:val="lowerRoman"/>
      <w:lvlText w:val="%3."/>
      <w:lvlJc w:val="right"/>
      <w:pPr>
        <w:ind w:left="2160" w:hanging="180"/>
      </w:pPr>
    </w:lvl>
    <w:lvl w:ilvl="3" w:tplc="60268181" w:tentative="1">
      <w:start w:val="1"/>
      <w:numFmt w:val="decimal"/>
      <w:lvlText w:val="%4."/>
      <w:lvlJc w:val="left"/>
      <w:pPr>
        <w:ind w:left="2880" w:hanging="360"/>
      </w:pPr>
    </w:lvl>
    <w:lvl w:ilvl="4" w:tplc="60268181" w:tentative="1">
      <w:start w:val="1"/>
      <w:numFmt w:val="lowerLetter"/>
      <w:lvlText w:val="%5."/>
      <w:lvlJc w:val="left"/>
      <w:pPr>
        <w:ind w:left="3600" w:hanging="360"/>
      </w:pPr>
    </w:lvl>
    <w:lvl w:ilvl="5" w:tplc="60268181" w:tentative="1">
      <w:start w:val="1"/>
      <w:numFmt w:val="lowerRoman"/>
      <w:lvlText w:val="%6."/>
      <w:lvlJc w:val="right"/>
      <w:pPr>
        <w:ind w:left="4320" w:hanging="180"/>
      </w:pPr>
    </w:lvl>
    <w:lvl w:ilvl="6" w:tplc="60268181" w:tentative="1">
      <w:start w:val="1"/>
      <w:numFmt w:val="decimal"/>
      <w:lvlText w:val="%7."/>
      <w:lvlJc w:val="left"/>
      <w:pPr>
        <w:ind w:left="5040" w:hanging="360"/>
      </w:pPr>
    </w:lvl>
    <w:lvl w:ilvl="7" w:tplc="60268181" w:tentative="1">
      <w:start w:val="1"/>
      <w:numFmt w:val="lowerLetter"/>
      <w:lvlText w:val="%8."/>
      <w:lvlJc w:val="left"/>
      <w:pPr>
        <w:ind w:left="5760" w:hanging="360"/>
      </w:pPr>
    </w:lvl>
    <w:lvl w:ilvl="8" w:tplc="6026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17537652">
      <w:start w:val="1"/>
      <w:numFmt w:val="decimal"/>
      <w:lvlText w:val="%1."/>
      <w:lvlJc w:val="left"/>
      <w:pPr>
        <w:ind w:left="720" w:hanging="360"/>
      </w:pPr>
    </w:lvl>
    <w:lvl w:ilvl="1" w:tplc="17537652" w:tentative="1">
      <w:start w:val="1"/>
      <w:numFmt w:val="lowerLetter"/>
      <w:lvlText w:val="%2."/>
      <w:lvlJc w:val="left"/>
      <w:pPr>
        <w:ind w:left="1440" w:hanging="360"/>
      </w:pPr>
    </w:lvl>
    <w:lvl w:ilvl="2" w:tplc="17537652" w:tentative="1">
      <w:start w:val="1"/>
      <w:numFmt w:val="lowerRoman"/>
      <w:lvlText w:val="%3."/>
      <w:lvlJc w:val="right"/>
      <w:pPr>
        <w:ind w:left="2160" w:hanging="180"/>
      </w:pPr>
    </w:lvl>
    <w:lvl w:ilvl="3" w:tplc="17537652" w:tentative="1">
      <w:start w:val="1"/>
      <w:numFmt w:val="decimal"/>
      <w:lvlText w:val="%4."/>
      <w:lvlJc w:val="left"/>
      <w:pPr>
        <w:ind w:left="2880" w:hanging="360"/>
      </w:pPr>
    </w:lvl>
    <w:lvl w:ilvl="4" w:tplc="17537652" w:tentative="1">
      <w:start w:val="1"/>
      <w:numFmt w:val="lowerLetter"/>
      <w:lvlText w:val="%5."/>
      <w:lvlJc w:val="left"/>
      <w:pPr>
        <w:ind w:left="3600" w:hanging="360"/>
      </w:pPr>
    </w:lvl>
    <w:lvl w:ilvl="5" w:tplc="17537652" w:tentative="1">
      <w:start w:val="1"/>
      <w:numFmt w:val="lowerRoman"/>
      <w:lvlText w:val="%6."/>
      <w:lvlJc w:val="right"/>
      <w:pPr>
        <w:ind w:left="4320" w:hanging="180"/>
      </w:pPr>
    </w:lvl>
    <w:lvl w:ilvl="6" w:tplc="17537652" w:tentative="1">
      <w:start w:val="1"/>
      <w:numFmt w:val="decimal"/>
      <w:lvlText w:val="%7."/>
      <w:lvlJc w:val="left"/>
      <w:pPr>
        <w:ind w:left="5040" w:hanging="360"/>
      </w:pPr>
    </w:lvl>
    <w:lvl w:ilvl="7" w:tplc="17537652" w:tentative="1">
      <w:start w:val="1"/>
      <w:numFmt w:val="lowerLetter"/>
      <w:lvlText w:val="%8."/>
      <w:lvlJc w:val="left"/>
      <w:pPr>
        <w:ind w:left="5760" w:hanging="360"/>
      </w:pPr>
    </w:lvl>
    <w:lvl w:ilvl="8" w:tplc="17537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71152940">
      <w:start w:val="1"/>
      <w:numFmt w:val="decimal"/>
      <w:lvlText w:val="%1."/>
      <w:lvlJc w:val="left"/>
      <w:pPr>
        <w:ind w:left="720" w:hanging="360"/>
      </w:pPr>
    </w:lvl>
    <w:lvl w:ilvl="1" w:tplc="71152940" w:tentative="1">
      <w:start w:val="1"/>
      <w:numFmt w:val="lowerLetter"/>
      <w:lvlText w:val="%2."/>
      <w:lvlJc w:val="left"/>
      <w:pPr>
        <w:ind w:left="1440" w:hanging="360"/>
      </w:pPr>
    </w:lvl>
    <w:lvl w:ilvl="2" w:tplc="71152940" w:tentative="1">
      <w:start w:val="1"/>
      <w:numFmt w:val="lowerRoman"/>
      <w:lvlText w:val="%3."/>
      <w:lvlJc w:val="right"/>
      <w:pPr>
        <w:ind w:left="2160" w:hanging="180"/>
      </w:pPr>
    </w:lvl>
    <w:lvl w:ilvl="3" w:tplc="71152940" w:tentative="1">
      <w:start w:val="1"/>
      <w:numFmt w:val="decimal"/>
      <w:lvlText w:val="%4."/>
      <w:lvlJc w:val="left"/>
      <w:pPr>
        <w:ind w:left="2880" w:hanging="360"/>
      </w:pPr>
    </w:lvl>
    <w:lvl w:ilvl="4" w:tplc="71152940" w:tentative="1">
      <w:start w:val="1"/>
      <w:numFmt w:val="lowerLetter"/>
      <w:lvlText w:val="%5."/>
      <w:lvlJc w:val="left"/>
      <w:pPr>
        <w:ind w:left="3600" w:hanging="360"/>
      </w:pPr>
    </w:lvl>
    <w:lvl w:ilvl="5" w:tplc="71152940" w:tentative="1">
      <w:start w:val="1"/>
      <w:numFmt w:val="lowerRoman"/>
      <w:lvlText w:val="%6."/>
      <w:lvlJc w:val="right"/>
      <w:pPr>
        <w:ind w:left="4320" w:hanging="180"/>
      </w:pPr>
    </w:lvl>
    <w:lvl w:ilvl="6" w:tplc="71152940" w:tentative="1">
      <w:start w:val="1"/>
      <w:numFmt w:val="decimal"/>
      <w:lvlText w:val="%7."/>
      <w:lvlJc w:val="left"/>
      <w:pPr>
        <w:ind w:left="5040" w:hanging="360"/>
      </w:pPr>
    </w:lvl>
    <w:lvl w:ilvl="7" w:tplc="71152940" w:tentative="1">
      <w:start w:val="1"/>
      <w:numFmt w:val="lowerLetter"/>
      <w:lvlText w:val="%8."/>
      <w:lvlJc w:val="left"/>
      <w:pPr>
        <w:ind w:left="5760" w:hanging="360"/>
      </w:pPr>
    </w:lvl>
    <w:lvl w:ilvl="8" w:tplc="7115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48512595">
      <w:start w:val="1"/>
      <w:numFmt w:val="decimal"/>
      <w:lvlText w:val="%1."/>
      <w:lvlJc w:val="left"/>
      <w:pPr>
        <w:ind w:left="720" w:hanging="360"/>
      </w:pPr>
    </w:lvl>
    <w:lvl w:ilvl="1" w:tplc="48512595" w:tentative="1">
      <w:start w:val="1"/>
      <w:numFmt w:val="lowerLetter"/>
      <w:lvlText w:val="%2."/>
      <w:lvlJc w:val="left"/>
      <w:pPr>
        <w:ind w:left="1440" w:hanging="360"/>
      </w:pPr>
    </w:lvl>
    <w:lvl w:ilvl="2" w:tplc="48512595" w:tentative="1">
      <w:start w:val="1"/>
      <w:numFmt w:val="lowerRoman"/>
      <w:lvlText w:val="%3."/>
      <w:lvlJc w:val="right"/>
      <w:pPr>
        <w:ind w:left="2160" w:hanging="180"/>
      </w:pPr>
    </w:lvl>
    <w:lvl w:ilvl="3" w:tplc="48512595" w:tentative="1">
      <w:start w:val="1"/>
      <w:numFmt w:val="decimal"/>
      <w:lvlText w:val="%4."/>
      <w:lvlJc w:val="left"/>
      <w:pPr>
        <w:ind w:left="2880" w:hanging="360"/>
      </w:pPr>
    </w:lvl>
    <w:lvl w:ilvl="4" w:tplc="48512595" w:tentative="1">
      <w:start w:val="1"/>
      <w:numFmt w:val="lowerLetter"/>
      <w:lvlText w:val="%5."/>
      <w:lvlJc w:val="left"/>
      <w:pPr>
        <w:ind w:left="3600" w:hanging="360"/>
      </w:pPr>
    </w:lvl>
    <w:lvl w:ilvl="5" w:tplc="48512595" w:tentative="1">
      <w:start w:val="1"/>
      <w:numFmt w:val="lowerRoman"/>
      <w:lvlText w:val="%6."/>
      <w:lvlJc w:val="right"/>
      <w:pPr>
        <w:ind w:left="4320" w:hanging="180"/>
      </w:pPr>
    </w:lvl>
    <w:lvl w:ilvl="6" w:tplc="48512595" w:tentative="1">
      <w:start w:val="1"/>
      <w:numFmt w:val="decimal"/>
      <w:lvlText w:val="%7."/>
      <w:lvlJc w:val="left"/>
      <w:pPr>
        <w:ind w:left="5040" w:hanging="360"/>
      </w:pPr>
    </w:lvl>
    <w:lvl w:ilvl="7" w:tplc="48512595" w:tentative="1">
      <w:start w:val="1"/>
      <w:numFmt w:val="lowerLetter"/>
      <w:lvlText w:val="%8."/>
      <w:lvlJc w:val="left"/>
      <w:pPr>
        <w:ind w:left="5760" w:hanging="360"/>
      </w:pPr>
    </w:lvl>
    <w:lvl w:ilvl="8" w:tplc="4851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5">
    <w:multiLevelType w:val="hybridMultilevel"/>
    <w:lvl w:ilvl="0" w:tplc="52038520">
      <w:start w:val="1"/>
      <w:numFmt w:val="decimal"/>
      <w:lvlText w:val="%1."/>
      <w:lvlJc w:val="left"/>
      <w:pPr>
        <w:ind w:left="720" w:hanging="360"/>
      </w:pPr>
    </w:lvl>
    <w:lvl w:ilvl="1" w:tplc="52038520" w:tentative="1">
      <w:start w:val="1"/>
      <w:numFmt w:val="lowerLetter"/>
      <w:lvlText w:val="%2."/>
      <w:lvlJc w:val="left"/>
      <w:pPr>
        <w:ind w:left="1440" w:hanging="360"/>
      </w:pPr>
    </w:lvl>
    <w:lvl w:ilvl="2" w:tplc="52038520" w:tentative="1">
      <w:start w:val="1"/>
      <w:numFmt w:val="lowerRoman"/>
      <w:lvlText w:val="%3."/>
      <w:lvlJc w:val="right"/>
      <w:pPr>
        <w:ind w:left="2160" w:hanging="180"/>
      </w:pPr>
    </w:lvl>
    <w:lvl w:ilvl="3" w:tplc="52038520" w:tentative="1">
      <w:start w:val="1"/>
      <w:numFmt w:val="decimal"/>
      <w:lvlText w:val="%4."/>
      <w:lvlJc w:val="left"/>
      <w:pPr>
        <w:ind w:left="2880" w:hanging="360"/>
      </w:pPr>
    </w:lvl>
    <w:lvl w:ilvl="4" w:tplc="52038520" w:tentative="1">
      <w:start w:val="1"/>
      <w:numFmt w:val="lowerLetter"/>
      <w:lvlText w:val="%5."/>
      <w:lvlJc w:val="left"/>
      <w:pPr>
        <w:ind w:left="3600" w:hanging="360"/>
      </w:pPr>
    </w:lvl>
    <w:lvl w:ilvl="5" w:tplc="52038520" w:tentative="1">
      <w:start w:val="1"/>
      <w:numFmt w:val="lowerRoman"/>
      <w:lvlText w:val="%6."/>
      <w:lvlJc w:val="right"/>
      <w:pPr>
        <w:ind w:left="4320" w:hanging="180"/>
      </w:pPr>
    </w:lvl>
    <w:lvl w:ilvl="6" w:tplc="52038520" w:tentative="1">
      <w:start w:val="1"/>
      <w:numFmt w:val="decimal"/>
      <w:lvlText w:val="%7."/>
      <w:lvlJc w:val="left"/>
      <w:pPr>
        <w:ind w:left="5040" w:hanging="360"/>
      </w:pPr>
    </w:lvl>
    <w:lvl w:ilvl="7" w:tplc="52038520" w:tentative="1">
      <w:start w:val="1"/>
      <w:numFmt w:val="lowerLetter"/>
      <w:lvlText w:val="%8."/>
      <w:lvlJc w:val="left"/>
      <w:pPr>
        <w:ind w:left="5760" w:hanging="360"/>
      </w:pPr>
    </w:lvl>
    <w:lvl w:ilvl="8" w:tplc="5203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4">
    <w:multiLevelType w:val="hybridMultilevel"/>
    <w:lvl w:ilvl="0" w:tplc="62634991">
      <w:start w:val="1"/>
      <w:numFmt w:val="decimal"/>
      <w:lvlText w:val="%1."/>
      <w:lvlJc w:val="left"/>
      <w:pPr>
        <w:ind w:left="720" w:hanging="360"/>
      </w:pPr>
    </w:lvl>
    <w:lvl w:ilvl="1" w:tplc="62634991" w:tentative="1">
      <w:start w:val="1"/>
      <w:numFmt w:val="lowerLetter"/>
      <w:lvlText w:val="%2."/>
      <w:lvlJc w:val="left"/>
      <w:pPr>
        <w:ind w:left="1440" w:hanging="360"/>
      </w:pPr>
    </w:lvl>
    <w:lvl w:ilvl="2" w:tplc="62634991" w:tentative="1">
      <w:start w:val="1"/>
      <w:numFmt w:val="lowerRoman"/>
      <w:lvlText w:val="%3."/>
      <w:lvlJc w:val="right"/>
      <w:pPr>
        <w:ind w:left="2160" w:hanging="180"/>
      </w:pPr>
    </w:lvl>
    <w:lvl w:ilvl="3" w:tplc="62634991" w:tentative="1">
      <w:start w:val="1"/>
      <w:numFmt w:val="decimal"/>
      <w:lvlText w:val="%4."/>
      <w:lvlJc w:val="left"/>
      <w:pPr>
        <w:ind w:left="2880" w:hanging="360"/>
      </w:pPr>
    </w:lvl>
    <w:lvl w:ilvl="4" w:tplc="62634991" w:tentative="1">
      <w:start w:val="1"/>
      <w:numFmt w:val="lowerLetter"/>
      <w:lvlText w:val="%5."/>
      <w:lvlJc w:val="left"/>
      <w:pPr>
        <w:ind w:left="3600" w:hanging="360"/>
      </w:pPr>
    </w:lvl>
    <w:lvl w:ilvl="5" w:tplc="62634991" w:tentative="1">
      <w:start w:val="1"/>
      <w:numFmt w:val="lowerRoman"/>
      <w:lvlText w:val="%6."/>
      <w:lvlJc w:val="right"/>
      <w:pPr>
        <w:ind w:left="4320" w:hanging="180"/>
      </w:pPr>
    </w:lvl>
    <w:lvl w:ilvl="6" w:tplc="62634991" w:tentative="1">
      <w:start w:val="1"/>
      <w:numFmt w:val="decimal"/>
      <w:lvlText w:val="%7."/>
      <w:lvlJc w:val="left"/>
      <w:pPr>
        <w:ind w:left="5040" w:hanging="360"/>
      </w:pPr>
    </w:lvl>
    <w:lvl w:ilvl="7" w:tplc="62634991" w:tentative="1">
      <w:start w:val="1"/>
      <w:numFmt w:val="lowerLetter"/>
      <w:lvlText w:val="%8."/>
      <w:lvlJc w:val="left"/>
      <w:pPr>
        <w:ind w:left="5760" w:hanging="360"/>
      </w:pPr>
    </w:lvl>
    <w:lvl w:ilvl="8" w:tplc="6263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3">
    <w:multiLevelType w:val="hybridMultilevel"/>
    <w:lvl w:ilvl="0" w:tplc="51477659">
      <w:start w:val="1"/>
      <w:numFmt w:val="decimal"/>
      <w:lvlText w:val="%1."/>
      <w:lvlJc w:val="left"/>
      <w:pPr>
        <w:ind w:left="720" w:hanging="360"/>
      </w:pPr>
    </w:lvl>
    <w:lvl w:ilvl="1" w:tplc="51477659" w:tentative="1">
      <w:start w:val="1"/>
      <w:numFmt w:val="lowerLetter"/>
      <w:lvlText w:val="%2."/>
      <w:lvlJc w:val="left"/>
      <w:pPr>
        <w:ind w:left="1440" w:hanging="360"/>
      </w:pPr>
    </w:lvl>
    <w:lvl w:ilvl="2" w:tplc="51477659" w:tentative="1">
      <w:start w:val="1"/>
      <w:numFmt w:val="lowerRoman"/>
      <w:lvlText w:val="%3."/>
      <w:lvlJc w:val="right"/>
      <w:pPr>
        <w:ind w:left="2160" w:hanging="180"/>
      </w:pPr>
    </w:lvl>
    <w:lvl w:ilvl="3" w:tplc="51477659" w:tentative="1">
      <w:start w:val="1"/>
      <w:numFmt w:val="decimal"/>
      <w:lvlText w:val="%4."/>
      <w:lvlJc w:val="left"/>
      <w:pPr>
        <w:ind w:left="2880" w:hanging="360"/>
      </w:pPr>
    </w:lvl>
    <w:lvl w:ilvl="4" w:tplc="51477659" w:tentative="1">
      <w:start w:val="1"/>
      <w:numFmt w:val="lowerLetter"/>
      <w:lvlText w:val="%5."/>
      <w:lvlJc w:val="left"/>
      <w:pPr>
        <w:ind w:left="3600" w:hanging="360"/>
      </w:pPr>
    </w:lvl>
    <w:lvl w:ilvl="5" w:tplc="51477659" w:tentative="1">
      <w:start w:val="1"/>
      <w:numFmt w:val="lowerRoman"/>
      <w:lvlText w:val="%6."/>
      <w:lvlJc w:val="right"/>
      <w:pPr>
        <w:ind w:left="4320" w:hanging="180"/>
      </w:pPr>
    </w:lvl>
    <w:lvl w:ilvl="6" w:tplc="51477659" w:tentative="1">
      <w:start w:val="1"/>
      <w:numFmt w:val="decimal"/>
      <w:lvlText w:val="%7."/>
      <w:lvlJc w:val="left"/>
      <w:pPr>
        <w:ind w:left="5040" w:hanging="360"/>
      </w:pPr>
    </w:lvl>
    <w:lvl w:ilvl="7" w:tplc="51477659" w:tentative="1">
      <w:start w:val="1"/>
      <w:numFmt w:val="lowerLetter"/>
      <w:lvlText w:val="%8."/>
      <w:lvlJc w:val="left"/>
      <w:pPr>
        <w:ind w:left="5760" w:hanging="360"/>
      </w:pPr>
    </w:lvl>
    <w:lvl w:ilvl="8" w:tplc="5147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2">
    <w:multiLevelType w:val="hybridMultilevel"/>
    <w:lvl w:ilvl="0" w:tplc="80263691">
      <w:start w:val="1"/>
      <w:numFmt w:val="decimal"/>
      <w:lvlText w:val="%1."/>
      <w:lvlJc w:val="left"/>
      <w:pPr>
        <w:ind w:left="720" w:hanging="360"/>
      </w:pPr>
    </w:lvl>
    <w:lvl w:ilvl="1" w:tplc="80263691" w:tentative="1">
      <w:start w:val="1"/>
      <w:numFmt w:val="lowerLetter"/>
      <w:lvlText w:val="%2."/>
      <w:lvlJc w:val="left"/>
      <w:pPr>
        <w:ind w:left="1440" w:hanging="360"/>
      </w:pPr>
    </w:lvl>
    <w:lvl w:ilvl="2" w:tplc="80263691" w:tentative="1">
      <w:start w:val="1"/>
      <w:numFmt w:val="lowerRoman"/>
      <w:lvlText w:val="%3."/>
      <w:lvlJc w:val="right"/>
      <w:pPr>
        <w:ind w:left="2160" w:hanging="180"/>
      </w:pPr>
    </w:lvl>
    <w:lvl w:ilvl="3" w:tplc="80263691" w:tentative="1">
      <w:start w:val="1"/>
      <w:numFmt w:val="decimal"/>
      <w:lvlText w:val="%4."/>
      <w:lvlJc w:val="left"/>
      <w:pPr>
        <w:ind w:left="2880" w:hanging="360"/>
      </w:pPr>
    </w:lvl>
    <w:lvl w:ilvl="4" w:tplc="80263691" w:tentative="1">
      <w:start w:val="1"/>
      <w:numFmt w:val="lowerLetter"/>
      <w:lvlText w:val="%5."/>
      <w:lvlJc w:val="left"/>
      <w:pPr>
        <w:ind w:left="3600" w:hanging="360"/>
      </w:pPr>
    </w:lvl>
    <w:lvl w:ilvl="5" w:tplc="80263691" w:tentative="1">
      <w:start w:val="1"/>
      <w:numFmt w:val="lowerRoman"/>
      <w:lvlText w:val="%6."/>
      <w:lvlJc w:val="right"/>
      <w:pPr>
        <w:ind w:left="4320" w:hanging="180"/>
      </w:pPr>
    </w:lvl>
    <w:lvl w:ilvl="6" w:tplc="80263691" w:tentative="1">
      <w:start w:val="1"/>
      <w:numFmt w:val="decimal"/>
      <w:lvlText w:val="%7."/>
      <w:lvlJc w:val="left"/>
      <w:pPr>
        <w:ind w:left="5040" w:hanging="360"/>
      </w:pPr>
    </w:lvl>
    <w:lvl w:ilvl="7" w:tplc="80263691" w:tentative="1">
      <w:start w:val="1"/>
      <w:numFmt w:val="lowerLetter"/>
      <w:lvlText w:val="%8."/>
      <w:lvlJc w:val="left"/>
      <w:pPr>
        <w:ind w:left="5760" w:hanging="360"/>
      </w:pPr>
    </w:lvl>
    <w:lvl w:ilvl="8" w:tplc="8026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1">
    <w:multiLevelType w:val="hybridMultilevel"/>
    <w:lvl w:ilvl="0" w:tplc="36979521">
      <w:start w:val="1"/>
      <w:numFmt w:val="decimal"/>
      <w:lvlText w:val="%1."/>
      <w:lvlJc w:val="left"/>
      <w:pPr>
        <w:ind w:left="720" w:hanging="360"/>
      </w:pPr>
    </w:lvl>
    <w:lvl w:ilvl="1" w:tplc="36979521" w:tentative="1">
      <w:start w:val="1"/>
      <w:numFmt w:val="lowerLetter"/>
      <w:lvlText w:val="%2."/>
      <w:lvlJc w:val="left"/>
      <w:pPr>
        <w:ind w:left="1440" w:hanging="360"/>
      </w:pPr>
    </w:lvl>
    <w:lvl w:ilvl="2" w:tplc="36979521" w:tentative="1">
      <w:start w:val="1"/>
      <w:numFmt w:val="lowerRoman"/>
      <w:lvlText w:val="%3."/>
      <w:lvlJc w:val="right"/>
      <w:pPr>
        <w:ind w:left="2160" w:hanging="180"/>
      </w:pPr>
    </w:lvl>
    <w:lvl w:ilvl="3" w:tplc="36979521" w:tentative="1">
      <w:start w:val="1"/>
      <w:numFmt w:val="decimal"/>
      <w:lvlText w:val="%4."/>
      <w:lvlJc w:val="left"/>
      <w:pPr>
        <w:ind w:left="2880" w:hanging="360"/>
      </w:pPr>
    </w:lvl>
    <w:lvl w:ilvl="4" w:tplc="36979521" w:tentative="1">
      <w:start w:val="1"/>
      <w:numFmt w:val="lowerLetter"/>
      <w:lvlText w:val="%5."/>
      <w:lvlJc w:val="left"/>
      <w:pPr>
        <w:ind w:left="3600" w:hanging="360"/>
      </w:pPr>
    </w:lvl>
    <w:lvl w:ilvl="5" w:tplc="36979521" w:tentative="1">
      <w:start w:val="1"/>
      <w:numFmt w:val="lowerRoman"/>
      <w:lvlText w:val="%6."/>
      <w:lvlJc w:val="right"/>
      <w:pPr>
        <w:ind w:left="4320" w:hanging="180"/>
      </w:pPr>
    </w:lvl>
    <w:lvl w:ilvl="6" w:tplc="36979521" w:tentative="1">
      <w:start w:val="1"/>
      <w:numFmt w:val="decimal"/>
      <w:lvlText w:val="%7."/>
      <w:lvlJc w:val="left"/>
      <w:pPr>
        <w:ind w:left="5040" w:hanging="360"/>
      </w:pPr>
    </w:lvl>
    <w:lvl w:ilvl="7" w:tplc="36979521" w:tentative="1">
      <w:start w:val="1"/>
      <w:numFmt w:val="lowerLetter"/>
      <w:lvlText w:val="%8."/>
      <w:lvlJc w:val="left"/>
      <w:pPr>
        <w:ind w:left="5760" w:hanging="360"/>
      </w:pPr>
    </w:lvl>
    <w:lvl w:ilvl="8" w:tplc="3697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0">
    <w:multiLevelType w:val="hybridMultilevel"/>
    <w:lvl w:ilvl="0" w:tplc="22134553">
      <w:start w:val="1"/>
      <w:numFmt w:val="decimal"/>
      <w:lvlText w:val="%1."/>
      <w:lvlJc w:val="left"/>
      <w:pPr>
        <w:ind w:left="720" w:hanging="360"/>
      </w:pPr>
    </w:lvl>
    <w:lvl w:ilvl="1" w:tplc="22134553" w:tentative="1">
      <w:start w:val="1"/>
      <w:numFmt w:val="lowerLetter"/>
      <w:lvlText w:val="%2."/>
      <w:lvlJc w:val="left"/>
      <w:pPr>
        <w:ind w:left="1440" w:hanging="360"/>
      </w:pPr>
    </w:lvl>
    <w:lvl w:ilvl="2" w:tplc="22134553" w:tentative="1">
      <w:start w:val="1"/>
      <w:numFmt w:val="lowerRoman"/>
      <w:lvlText w:val="%3."/>
      <w:lvlJc w:val="right"/>
      <w:pPr>
        <w:ind w:left="2160" w:hanging="180"/>
      </w:pPr>
    </w:lvl>
    <w:lvl w:ilvl="3" w:tplc="22134553" w:tentative="1">
      <w:start w:val="1"/>
      <w:numFmt w:val="decimal"/>
      <w:lvlText w:val="%4."/>
      <w:lvlJc w:val="left"/>
      <w:pPr>
        <w:ind w:left="2880" w:hanging="360"/>
      </w:pPr>
    </w:lvl>
    <w:lvl w:ilvl="4" w:tplc="22134553" w:tentative="1">
      <w:start w:val="1"/>
      <w:numFmt w:val="lowerLetter"/>
      <w:lvlText w:val="%5."/>
      <w:lvlJc w:val="left"/>
      <w:pPr>
        <w:ind w:left="3600" w:hanging="360"/>
      </w:pPr>
    </w:lvl>
    <w:lvl w:ilvl="5" w:tplc="22134553" w:tentative="1">
      <w:start w:val="1"/>
      <w:numFmt w:val="lowerRoman"/>
      <w:lvlText w:val="%6."/>
      <w:lvlJc w:val="right"/>
      <w:pPr>
        <w:ind w:left="4320" w:hanging="180"/>
      </w:pPr>
    </w:lvl>
    <w:lvl w:ilvl="6" w:tplc="22134553" w:tentative="1">
      <w:start w:val="1"/>
      <w:numFmt w:val="decimal"/>
      <w:lvlText w:val="%7."/>
      <w:lvlJc w:val="left"/>
      <w:pPr>
        <w:ind w:left="5040" w:hanging="360"/>
      </w:pPr>
    </w:lvl>
    <w:lvl w:ilvl="7" w:tplc="22134553" w:tentative="1">
      <w:start w:val="1"/>
      <w:numFmt w:val="lowerLetter"/>
      <w:lvlText w:val="%8."/>
      <w:lvlJc w:val="left"/>
      <w:pPr>
        <w:ind w:left="5760" w:hanging="360"/>
      </w:pPr>
    </w:lvl>
    <w:lvl w:ilvl="8" w:tplc="2213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9">
    <w:multiLevelType w:val="hybridMultilevel"/>
    <w:lvl w:ilvl="0" w:tplc="52606835">
      <w:start w:val="1"/>
      <w:numFmt w:val="decimal"/>
      <w:lvlText w:val="%1."/>
      <w:lvlJc w:val="left"/>
      <w:pPr>
        <w:ind w:left="720" w:hanging="360"/>
      </w:pPr>
    </w:lvl>
    <w:lvl w:ilvl="1" w:tplc="52606835" w:tentative="1">
      <w:start w:val="1"/>
      <w:numFmt w:val="lowerLetter"/>
      <w:lvlText w:val="%2."/>
      <w:lvlJc w:val="left"/>
      <w:pPr>
        <w:ind w:left="1440" w:hanging="360"/>
      </w:pPr>
    </w:lvl>
    <w:lvl w:ilvl="2" w:tplc="52606835" w:tentative="1">
      <w:start w:val="1"/>
      <w:numFmt w:val="lowerRoman"/>
      <w:lvlText w:val="%3."/>
      <w:lvlJc w:val="right"/>
      <w:pPr>
        <w:ind w:left="2160" w:hanging="180"/>
      </w:pPr>
    </w:lvl>
    <w:lvl w:ilvl="3" w:tplc="52606835" w:tentative="1">
      <w:start w:val="1"/>
      <w:numFmt w:val="decimal"/>
      <w:lvlText w:val="%4."/>
      <w:lvlJc w:val="left"/>
      <w:pPr>
        <w:ind w:left="2880" w:hanging="360"/>
      </w:pPr>
    </w:lvl>
    <w:lvl w:ilvl="4" w:tplc="52606835" w:tentative="1">
      <w:start w:val="1"/>
      <w:numFmt w:val="lowerLetter"/>
      <w:lvlText w:val="%5."/>
      <w:lvlJc w:val="left"/>
      <w:pPr>
        <w:ind w:left="3600" w:hanging="360"/>
      </w:pPr>
    </w:lvl>
    <w:lvl w:ilvl="5" w:tplc="52606835" w:tentative="1">
      <w:start w:val="1"/>
      <w:numFmt w:val="lowerRoman"/>
      <w:lvlText w:val="%6."/>
      <w:lvlJc w:val="right"/>
      <w:pPr>
        <w:ind w:left="4320" w:hanging="180"/>
      </w:pPr>
    </w:lvl>
    <w:lvl w:ilvl="6" w:tplc="52606835" w:tentative="1">
      <w:start w:val="1"/>
      <w:numFmt w:val="decimal"/>
      <w:lvlText w:val="%7."/>
      <w:lvlJc w:val="left"/>
      <w:pPr>
        <w:ind w:left="5040" w:hanging="360"/>
      </w:pPr>
    </w:lvl>
    <w:lvl w:ilvl="7" w:tplc="52606835" w:tentative="1">
      <w:start w:val="1"/>
      <w:numFmt w:val="lowerLetter"/>
      <w:lvlText w:val="%8."/>
      <w:lvlJc w:val="left"/>
      <w:pPr>
        <w:ind w:left="5760" w:hanging="360"/>
      </w:pPr>
    </w:lvl>
    <w:lvl w:ilvl="8" w:tplc="5260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8">
    <w:multiLevelType w:val="hybridMultilevel"/>
    <w:lvl w:ilvl="0" w:tplc="90308399">
      <w:start w:val="1"/>
      <w:numFmt w:val="decimal"/>
      <w:lvlText w:val="%1."/>
      <w:lvlJc w:val="left"/>
      <w:pPr>
        <w:ind w:left="720" w:hanging="360"/>
      </w:pPr>
    </w:lvl>
    <w:lvl w:ilvl="1" w:tplc="90308399" w:tentative="1">
      <w:start w:val="1"/>
      <w:numFmt w:val="lowerLetter"/>
      <w:lvlText w:val="%2."/>
      <w:lvlJc w:val="left"/>
      <w:pPr>
        <w:ind w:left="1440" w:hanging="360"/>
      </w:pPr>
    </w:lvl>
    <w:lvl w:ilvl="2" w:tplc="90308399" w:tentative="1">
      <w:start w:val="1"/>
      <w:numFmt w:val="lowerRoman"/>
      <w:lvlText w:val="%3."/>
      <w:lvlJc w:val="right"/>
      <w:pPr>
        <w:ind w:left="2160" w:hanging="180"/>
      </w:pPr>
    </w:lvl>
    <w:lvl w:ilvl="3" w:tplc="90308399" w:tentative="1">
      <w:start w:val="1"/>
      <w:numFmt w:val="decimal"/>
      <w:lvlText w:val="%4."/>
      <w:lvlJc w:val="left"/>
      <w:pPr>
        <w:ind w:left="2880" w:hanging="360"/>
      </w:pPr>
    </w:lvl>
    <w:lvl w:ilvl="4" w:tplc="90308399" w:tentative="1">
      <w:start w:val="1"/>
      <w:numFmt w:val="lowerLetter"/>
      <w:lvlText w:val="%5."/>
      <w:lvlJc w:val="left"/>
      <w:pPr>
        <w:ind w:left="3600" w:hanging="360"/>
      </w:pPr>
    </w:lvl>
    <w:lvl w:ilvl="5" w:tplc="90308399" w:tentative="1">
      <w:start w:val="1"/>
      <w:numFmt w:val="lowerRoman"/>
      <w:lvlText w:val="%6."/>
      <w:lvlJc w:val="right"/>
      <w:pPr>
        <w:ind w:left="4320" w:hanging="180"/>
      </w:pPr>
    </w:lvl>
    <w:lvl w:ilvl="6" w:tplc="90308399" w:tentative="1">
      <w:start w:val="1"/>
      <w:numFmt w:val="decimal"/>
      <w:lvlText w:val="%7."/>
      <w:lvlJc w:val="left"/>
      <w:pPr>
        <w:ind w:left="5040" w:hanging="360"/>
      </w:pPr>
    </w:lvl>
    <w:lvl w:ilvl="7" w:tplc="90308399" w:tentative="1">
      <w:start w:val="1"/>
      <w:numFmt w:val="lowerLetter"/>
      <w:lvlText w:val="%8."/>
      <w:lvlJc w:val="left"/>
      <w:pPr>
        <w:ind w:left="5760" w:hanging="360"/>
      </w:pPr>
    </w:lvl>
    <w:lvl w:ilvl="8" w:tplc="9030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7">
    <w:multiLevelType w:val="hybridMultilevel"/>
    <w:lvl w:ilvl="0" w:tplc="67316662">
      <w:start w:val="1"/>
      <w:numFmt w:val="decimal"/>
      <w:lvlText w:val="%1."/>
      <w:lvlJc w:val="left"/>
      <w:pPr>
        <w:ind w:left="720" w:hanging="360"/>
      </w:pPr>
    </w:lvl>
    <w:lvl w:ilvl="1" w:tplc="67316662" w:tentative="1">
      <w:start w:val="1"/>
      <w:numFmt w:val="lowerLetter"/>
      <w:lvlText w:val="%2."/>
      <w:lvlJc w:val="left"/>
      <w:pPr>
        <w:ind w:left="1440" w:hanging="360"/>
      </w:pPr>
    </w:lvl>
    <w:lvl w:ilvl="2" w:tplc="67316662" w:tentative="1">
      <w:start w:val="1"/>
      <w:numFmt w:val="lowerRoman"/>
      <w:lvlText w:val="%3."/>
      <w:lvlJc w:val="right"/>
      <w:pPr>
        <w:ind w:left="2160" w:hanging="180"/>
      </w:pPr>
    </w:lvl>
    <w:lvl w:ilvl="3" w:tplc="67316662" w:tentative="1">
      <w:start w:val="1"/>
      <w:numFmt w:val="decimal"/>
      <w:lvlText w:val="%4."/>
      <w:lvlJc w:val="left"/>
      <w:pPr>
        <w:ind w:left="2880" w:hanging="360"/>
      </w:pPr>
    </w:lvl>
    <w:lvl w:ilvl="4" w:tplc="67316662" w:tentative="1">
      <w:start w:val="1"/>
      <w:numFmt w:val="lowerLetter"/>
      <w:lvlText w:val="%5."/>
      <w:lvlJc w:val="left"/>
      <w:pPr>
        <w:ind w:left="3600" w:hanging="360"/>
      </w:pPr>
    </w:lvl>
    <w:lvl w:ilvl="5" w:tplc="67316662" w:tentative="1">
      <w:start w:val="1"/>
      <w:numFmt w:val="lowerRoman"/>
      <w:lvlText w:val="%6."/>
      <w:lvlJc w:val="right"/>
      <w:pPr>
        <w:ind w:left="4320" w:hanging="180"/>
      </w:pPr>
    </w:lvl>
    <w:lvl w:ilvl="6" w:tplc="67316662" w:tentative="1">
      <w:start w:val="1"/>
      <w:numFmt w:val="decimal"/>
      <w:lvlText w:val="%7."/>
      <w:lvlJc w:val="left"/>
      <w:pPr>
        <w:ind w:left="5040" w:hanging="360"/>
      </w:pPr>
    </w:lvl>
    <w:lvl w:ilvl="7" w:tplc="67316662" w:tentative="1">
      <w:start w:val="1"/>
      <w:numFmt w:val="lowerLetter"/>
      <w:lvlText w:val="%8."/>
      <w:lvlJc w:val="left"/>
      <w:pPr>
        <w:ind w:left="5760" w:hanging="360"/>
      </w:pPr>
    </w:lvl>
    <w:lvl w:ilvl="8" w:tplc="6731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6">
    <w:multiLevelType w:val="hybridMultilevel"/>
    <w:lvl w:ilvl="0" w:tplc="10226880">
      <w:start w:val="1"/>
      <w:numFmt w:val="decimal"/>
      <w:lvlText w:val="%1."/>
      <w:lvlJc w:val="left"/>
      <w:pPr>
        <w:ind w:left="720" w:hanging="360"/>
      </w:pPr>
    </w:lvl>
    <w:lvl w:ilvl="1" w:tplc="10226880" w:tentative="1">
      <w:start w:val="1"/>
      <w:numFmt w:val="lowerLetter"/>
      <w:lvlText w:val="%2."/>
      <w:lvlJc w:val="left"/>
      <w:pPr>
        <w:ind w:left="1440" w:hanging="360"/>
      </w:pPr>
    </w:lvl>
    <w:lvl w:ilvl="2" w:tplc="10226880" w:tentative="1">
      <w:start w:val="1"/>
      <w:numFmt w:val="lowerRoman"/>
      <w:lvlText w:val="%3."/>
      <w:lvlJc w:val="right"/>
      <w:pPr>
        <w:ind w:left="2160" w:hanging="180"/>
      </w:pPr>
    </w:lvl>
    <w:lvl w:ilvl="3" w:tplc="10226880" w:tentative="1">
      <w:start w:val="1"/>
      <w:numFmt w:val="decimal"/>
      <w:lvlText w:val="%4."/>
      <w:lvlJc w:val="left"/>
      <w:pPr>
        <w:ind w:left="2880" w:hanging="360"/>
      </w:pPr>
    </w:lvl>
    <w:lvl w:ilvl="4" w:tplc="10226880" w:tentative="1">
      <w:start w:val="1"/>
      <w:numFmt w:val="lowerLetter"/>
      <w:lvlText w:val="%5."/>
      <w:lvlJc w:val="left"/>
      <w:pPr>
        <w:ind w:left="3600" w:hanging="360"/>
      </w:pPr>
    </w:lvl>
    <w:lvl w:ilvl="5" w:tplc="10226880" w:tentative="1">
      <w:start w:val="1"/>
      <w:numFmt w:val="lowerRoman"/>
      <w:lvlText w:val="%6."/>
      <w:lvlJc w:val="right"/>
      <w:pPr>
        <w:ind w:left="4320" w:hanging="180"/>
      </w:pPr>
    </w:lvl>
    <w:lvl w:ilvl="6" w:tplc="10226880" w:tentative="1">
      <w:start w:val="1"/>
      <w:numFmt w:val="decimal"/>
      <w:lvlText w:val="%7."/>
      <w:lvlJc w:val="left"/>
      <w:pPr>
        <w:ind w:left="5040" w:hanging="360"/>
      </w:pPr>
    </w:lvl>
    <w:lvl w:ilvl="7" w:tplc="10226880" w:tentative="1">
      <w:start w:val="1"/>
      <w:numFmt w:val="lowerLetter"/>
      <w:lvlText w:val="%8."/>
      <w:lvlJc w:val="left"/>
      <w:pPr>
        <w:ind w:left="5760" w:hanging="360"/>
      </w:pPr>
    </w:lvl>
    <w:lvl w:ilvl="8" w:tplc="1022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5">
    <w:multiLevelType w:val="hybridMultilevel"/>
    <w:lvl w:ilvl="0" w:tplc="75662037">
      <w:start w:val="1"/>
      <w:numFmt w:val="decimal"/>
      <w:lvlText w:val="%1."/>
      <w:lvlJc w:val="left"/>
      <w:pPr>
        <w:ind w:left="720" w:hanging="360"/>
      </w:pPr>
    </w:lvl>
    <w:lvl w:ilvl="1" w:tplc="75662037" w:tentative="1">
      <w:start w:val="1"/>
      <w:numFmt w:val="lowerLetter"/>
      <w:lvlText w:val="%2."/>
      <w:lvlJc w:val="left"/>
      <w:pPr>
        <w:ind w:left="1440" w:hanging="360"/>
      </w:pPr>
    </w:lvl>
    <w:lvl w:ilvl="2" w:tplc="75662037" w:tentative="1">
      <w:start w:val="1"/>
      <w:numFmt w:val="lowerRoman"/>
      <w:lvlText w:val="%3."/>
      <w:lvlJc w:val="right"/>
      <w:pPr>
        <w:ind w:left="2160" w:hanging="180"/>
      </w:pPr>
    </w:lvl>
    <w:lvl w:ilvl="3" w:tplc="75662037" w:tentative="1">
      <w:start w:val="1"/>
      <w:numFmt w:val="decimal"/>
      <w:lvlText w:val="%4."/>
      <w:lvlJc w:val="left"/>
      <w:pPr>
        <w:ind w:left="2880" w:hanging="360"/>
      </w:pPr>
    </w:lvl>
    <w:lvl w:ilvl="4" w:tplc="75662037" w:tentative="1">
      <w:start w:val="1"/>
      <w:numFmt w:val="lowerLetter"/>
      <w:lvlText w:val="%5."/>
      <w:lvlJc w:val="left"/>
      <w:pPr>
        <w:ind w:left="3600" w:hanging="360"/>
      </w:pPr>
    </w:lvl>
    <w:lvl w:ilvl="5" w:tplc="75662037" w:tentative="1">
      <w:start w:val="1"/>
      <w:numFmt w:val="lowerRoman"/>
      <w:lvlText w:val="%6."/>
      <w:lvlJc w:val="right"/>
      <w:pPr>
        <w:ind w:left="4320" w:hanging="180"/>
      </w:pPr>
    </w:lvl>
    <w:lvl w:ilvl="6" w:tplc="75662037" w:tentative="1">
      <w:start w:val="1"/>
      <w:numFmt w:val="decimal"/>
      <w:lvlText w:val="%7."/>
      <w:lvlJc w:val="left"/>
      <w:pPr>
        <w:ind w:left="5040" w:hanging="360"/>
      </w:pPr>
    </w:lvl>
    <w:lvl w:ilvl="7" w:tplc="75662037" w:tentative="1">
      <w:start w:val="1"/>
      <w:numFmt w:val="lowerLetter"/>
      <w:lvlText w:val="%8."/>
      <w:lvlJc w:val="left"/>
      <w:pPr>
        <w:ind w:left="5760" w:hanging="360"/>
      </w:pPr>
    </w:lvl>
    <w:lvl w:ilvl="8" w:tplc="7566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4">
    <w:multiLevelType w:val="hybridMultilevel"/>
    <w:lvl w:ilvl="0" w:tplc="74158236">
      <w:start w:val="1"/>
      <w:numFmt w:val="decimal"/>
      <w:lvlText w:val="%1."/>
      <w:lvlJc w:val="left"/>
      <w:pPr>
        <w:ind w:left="720" w:hanging="360"/>
      </w:pPr>
    </w:lvl>
    <w:lvl w:ilvl="1" w:tplc="74158236" w:tentative="1">
      <w:start w:val="1"/>
      <w:numFmt w:val="lowerLetter"/>
      <w:lvlText w:val="%2."/>
      <w:lvlJc w:val="left"/>
      <w:pPr>
        <w:ind w:left="1440" w:hanging="360"/>
      </w:pPr>
    </w:lvl>
    <w:lvl w:ilvl="2" w:tplc="74158236" w:tentative="1">
      <w:start w:val="1"/>
      <w:numFmt w:val="lowerRoman"/>
      <w:lvlText w:val="%3."/>
      <w:lvlJc w:val="right"/>
      <w:pPr>
        <w:ind w:left="2160" w:hanging="180"/>
      </w:pPr>
    </w:lvl>
    <w:lvl w:ilvl="3" w:tplc="74158236" w:tentative="1">
      <w:start w:val="1"/>
      <w:numFmt w:val="decimal"/>
      <w:lvlText w:val="%4."/>
      <w:lvlJc w:val="left"/>
      <w:pPr>
        <w:ind w:left="2880" w:hanging="360"/>
      </w:pPr>
    </w:lvl>
    <w:lvl w:ilvl="4" w:tplc="74158236" w:tentative="1">
      <w:start w:val="1"/>
      <w:numFmt w:val="lowerLetter"/>
      <w:lvlText w:val="%5."/>
      <w:lvlJc w:val="left"/>
      <w:pPr>
        <w:ind w:left="3600" w:hanging="360"/>
      </w:pPr>
    </w:lvl>
    <w:lvl w:ilvl="5" w:tplc="74158236" w:tentative="1">
      <w:start w:val="1"/>
      <w:numFmt w:val="lowerRoman"/>
      <w:lvlText w:val="%6."/>
      <w:lvlJc w:val="right"/>
      <w:pPr>
        <w:ind w:left="4320" w:hanging="180"/>
      </w:pPr>
    </w:lvl>
    <w:lvl w:ilvl="6" w:tplc="74158236" w:tentative="1">
      <w:start w:val="1"/>
      <w:numFmt w:val="decimal"/>
      <w:lvlText w:val="%7."/>
      <w:lvlJc w:val="left"/>
      <w:pPr>
        <w:ind w:left="5040" w:hanging="360"/>
      </w:pPr>
    </w:lvl>
    <w:lvl w:ilvl="7" w:tplc="74158236" w:tentative="1">
      <w:start w:val="1"/>
      <w:numFmt w:val="lowerLetter"/>
      <w:lvlText w:val="%8."/>
      <w:lvlJc w:val="left"/>
      <w:pPr>
        <w:ind w:left="5760" w:hanging="360"/>
      </w:pPr>
    </w:lvl>
    <w:lvl w:ilvl="8" w:tplc="7415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3">
    <w:multiLevelType w:val="hybridMultilevel"/>
    <w:lvl w:ilvl="0" w:tplc="61662804">
      <w:start w:val="1"/>
      <w:numFmt w:val="decimal"/>
      <w:lvlText w:val="%1."/>
      <w:lvlJc w:val="left"/>
      <w:pPr>
        <w:ind w:left="720" w:hanging="360"/>
      </w:pPr>
    </w:lvl>
    <w:lvl w:ilvl="1" w:tplc="61662804" w:tentative="1">
      <w:start w:val="1"/>
      <w:numFmt w:val="lowerLetter"/>
      <w:lvlText w:val="%2."/>
      <w:lvlJc w:val="left"/>
      <w:pPr>
        <w:ind w:left="1440" w:hanging="360"/>
      </w:pPr>
    </w:lvl>
    <w:lvl w:ilvl="2" w:tplc="61662804" w:tentative="1">
      <w:start w:val="1"/>
      <w:numFmt w:val="lowerRoman"/>
      <w:lvlText w:val="%3."/>
      <w:lvlJc w:val="right"/>
      <w:pPr>
        <w:ind w:left="2160" w:hanging="180"/>
      </w:pPr>
    </w:lvl>
    <w:lvl w:ilvl="3" w:tplc="61662804" w:tentative="1">
      <w:start w:val="1"/>
      <w:numFmt w:val="decimal"/>
      <w:lvlText w:val="%4."/>
      <w:lvlJc w:val="left"/>
      <w:pPr>
        <w:ind w:left="2880" w:hanging="360"/>
      </w:pPr>
    </w:lvl>
    <w:lvl w:ilvl="4" w:tplc="61662804" w:tentative="1">
      <w:start w:val="1"/>
      <w:numFmt w:val="lowerLetter"/>
      <w:lvlText w:val="%5."/>
      <w:lvlJc w:val="left"/>
      <w:pPr>
        <w:ind w:left="3600" w:hanging="360"/>
      </w:pPr>
    </w:lvl>
    <w:lvl w:ilvl="5" w:tplc="61662804" w:tentative="1">
      <w:start w:val="1"/>
      <w:numFmt w:val="lowerRoman"/>
      <w:lvlText w:val="%6."/>
      <w:lvlJc w:val="right"/>
      <w:pPr>
        <w:ind w:left="4320" w:hanging="180"/>
      </w:pPr>
    </w:lvl>
    <w:lvl w:ilvl="6" w:tplc="61662804" w:tentative="1">
      <w:start w:val="1"/>
      <w:numFmt w:val="decimal"/>
      <w:lvlText w:val="%7."/>
      <w:lvlJc w:val="left"/>
      <w:pPr>
        <w:ind w:left="5040" w:hanging="360"/>
      </w:pPr>
    </w:lvl>
    <w:lvl w:ilvl="7" w:tplc="61662804" w:tentative="1">
      <w:start w:val="1"/>
      <w:numFmt w:val="lowerLetter"/>
      <w:lvlText w:val="%8."/>
      <w:lvlJc w:val="left"/>
      <w:pPr>
        <w:ind w:left="5760" w:hanging="360"/>
      </w:pPr>
    </w:lvl>
    <w:lvl w:ilvl="8" w:tplc="6166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2">
    <w:multiLevelType w:val="hybridMultilevel"/>
    <w:lvl w:ilvl="0" w:tplc="77203764">
      <w:start w:val="1"/>
      <w:numFmt w:val="decimal"/>
      <w:lvlText w:val="%1."/>
      <w:lvlJc w:val="left"/>
      <w:pPr>
        <w:ind w:left="720" w:hanging="360"/>
      </w:pPr>
    </w:lvl>
    <w:lvl w:ilvl="1" w:tplc="77203764" w:tentative="1">
      <w:start w:val="1"/>
      <w:numFmt w:val="lowerLetter"/>
      <w:lvlText w:val="%2."/>
      <w:lvlJc w:val="left"/>
      <w:pPr>
        <w:ind w:left="1440" w:hanging="360"/>
      </w:pPr>
    </w:lvl>
    <w:lvl w:ilvl="2" w:tplc="77203764" w:tentative="1">
      <w:start w:val="1"/>
      <w:numFmt w:val="lowerRoman"/>
      <w:lvlText w:val="%3."/>
      <w:lvlJc w:val="right"/>
      <w:pPr>
        <w:ind w:left="2160" w:hanging="180"/>
      </w:pPr>
    </w:lvl>
    <w:lvl w:ilvl="3" w:tplc="77203764" w:tentative="1">
      <w:start w:val="1"/>
      <w:numFmt w:val="decimal"/>
      <w:lvlText w:val="%4."/>
      <w:lvlJc w:val="left"/>
      <w:pPr>
        <w:ind w:left="2880" w:hanging="360"/>
      </w:pPr>
    </w:lvl>
    <w:lvl w:ilvl="4" w:tplc="77203764" w:tentative="1">
      <w:start w:val="1"/>
      <w:numFmt w:val="lowerLetter"/>
      <w:lvlText w:val="%5."/>
      <w:lvlJc w:val="left"/>
      <w:pPr>
        <w:ind w:left="3600" w:hanging="360"/>
      </w:pPr>
    </w:lvl>
    <w:lvl w:ilvl="5" w:tplc="77203764" w:tentative="1">
      <w:start w:val="1"/>
      <w:numFmt w:val="lowerRoman"/>
      <w:lvlText w:val="%6."/>
      <w:lvlJc w:val="right"/>
      <w:pPr>
        <w:ind w:left="4320" w:hanging="180"/>
      </w:pPr>
    </w:lvl>
    <w:lvl w:ilvl="6" w:tplc="77203764" w:tentative="1">
      <w:start w:val="1"/>
      <w:numFmt w:val="decimal"/>
      <w:lvlText w:val="%7."/>
      <w:lvlJc w:val="left"/>
      <w:pPr>
        <w:ind w:left="5040" w:hanging="360"/>
      </w:pPr>
    </w:lvl>
    <w:lvl w:ilvl="7" w:tplc="77203764" w:tentative="1">
      <w:start w:val="1"/>
      <w:numFmt w:val="lowerLetter"/>
      <w:lvlText w:val="%8."/>
      <w:lvlJc w:val="left"/>
      <w:pPr>
        <w:ind w:left="5760" w:hanging="360"/>
      </w:pPr>
    </w:lvl>
    <w:lvl w:ilvl="8" w:tplc="7720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1">
    <w:multiLevelType w:val="hybridMultilevel"/>
    <w:lvl w:ilvl="0" w:tplc="78482883">
      <w:start w:val="1"/>
      <w:numFmt w:val="decimal"/>
      <w:lvlText w:val="%1."/>
      <w:lvlJc w:val="left"/>
      <w:pPr>
        <w:ind w:left="720" w:hanging="360"/>
      </w:pPr>
    </w:lvl>
    <w:lvl w:ilvl="1" w:tplc="78482883" w:tentative="1">
      <w:start w:val="1"/>
      <w:numFmt w:val="lowerLetter"/>
      <w:lvlText w:val="%2."/>
      <w:lvlJc w:val="left"/>
      <w:pPr>
        <w:ind w:left="1440" w:hanging="360"/>
      </w:pPr>
    </w:lvl>
    <w:lvl w:ilvl="2" w:tplc="78482883" w:tentative="1">
      <w:start w:val="1"/>
      <w:numFmt w:val="lowerRoman"/>
      <w:lvlText w:val="%3."/>
      <w:lvlJc w:val="right"/>
      <w:pPr>
        <w:ind w:left="2160" w:hanging="180"/>
      </w:pPr>
    </w:lvl>
    <w:lvl w:ilvl="3" w:tplc="78482883" w:tentative="1">
      <w:start w:val="1"/>
      <w:numFmt w:val="decimal"/>
      <w:lvlText w:val="%4."/>
      <w:lvlJc w:val="left"/>
      <w:pPr>
        <w:ind w:left="2880" w:hanging="360"/>
      </w:pPr>
    </w:lvl>
    <w:lvl w:ilvl="4" w:tplc="78482883" w:tentative="1">
      <w:start w:val="1"/>
      <w:numFmt w:val="lowerLetter"/>
      <w:lvlText w:val="%5."/>
      <w:lvlJc w:val="left"/>
      <w:pPr>
        <w:ind w:left="3600" w:hanging="360"/>
      </w:pPr>
    </w:lvl>
    <w:lvl w:ilvl="5" w:tplc="78482883" w:tentative="1">
      <w:start w:val="1"/>
      <w:numFmt w:val="lowerRoman"/>
      <w:lvlText w:val="%6."/>
      <w:lvlJc w:val="right"/>
      <w:pPr>
        <w:ind w:left="4320" w:hanging="180"/>
      </w:pPr>
    </w:lvl>
    <w:lvl w:ilvl="6" w:tplc="78482883" w:tentative="1">
      <w:start w:val="1"/>
      <w:numFmt w:val="decimal"/>
      <w:lvlText w:val="%7."/>
      <w:lvlJc w:val="left"/>
      <w:pPr>
        <w:ind w:left="5040" w:hanging="360"/>
      </w:pPr>
    </w:lvl>
    <w:lvl w:ilvl="7" w:tplc="78482883" w:tentative="1">
      <w:start w:val="1"/>
      <w:numFmt w:val="lowerLetter"/>
      <w:lvlText w:val="%8."/>
      <w:lvlJc w:val="left"/>
      <w:pPr>
        <w:ind w:left="5760" w:hanging="360"/>
      </w:pPr>
    </w:lvl>
    <w:lvl w:ilvl="8" w:tplc="7848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0">
    <w:multiLevelType w:val="hybridMultilevel"/>
    <w:lvl w:ilvl="0" w:tplc="47844392">
      <w:start w:val="1"/>
      <w:numFmt w:val="decimal"/>
      <w:lvlText w:val="%1."/>
      <w:lvlJc w:val="left"/>
      <w:pPr>
        <w:ind w:left="720" w:hanging="360"/>
      </w:pPr>
    </w:lvl>
    <w:lvl w:ilvl="1" w:tplc="47844392" w:tentative="1">
      <w:start w:val="1"/>
      <w:numFmt w:val="lowerLetter"/>
      <w:lvlText w:val="%2."/>
      <w:lvlJc w:val="left"/>
      <w:pPr>
        <w:ind w:left="1440" w:hanging="360"/>
      </w:pPr>
    </w:lvl>
    <w:lvl w:ilvl="2" w:tplc="47844392" w:tentative="1">
      <w:start w:val="1"/>
      <w:numFmt w:val="lowerRoman"/>
      <w:lvlText w:val="%3."/>
      <w:lvlJc w:val="right"/>
      <w:pPr>
        <w:ind w:left="2160" w:hanging="180"/>
      </w:pPr>
    </w:lvl>
    <w:lvl w:ilvl="3" w:tplc="47844392" w:tentative="1">
      <w:start w:val="1"/>
      <w:numFmt w:val="decimal"/>
      <w:lvlText w:val="%4."/>
      <w:lvlJc w:val="left"/>
      <w:pPr>
        <w:ind w:left="2880" w:hanging="360"/>
      </w:pPr>
    </w:lvl>
    <w:lvl w:ilvl="4" w:tplc="47844392" w:tentative="1">
      <w:start w:val="1"/>
      <w:numFmt w:val="lowerLetter"/>
      <w:lvlText w:val="%5."/>
      <w:lvlJc w:val="left"/>
      <w:pPr>
        <w:ind w:left="3600" w:hanging="360"/>
      </w:pPr>
    </w:lvl>
    <w:lvl w:ilvl="5" w:tplc="47844392" w:tentative="1">
      <w:start w:val="1"/>
      <w:numFmt w:val="lowerRoman"/>
      <w:lvlText w:val="%6."/>
      <w:lvlJc w:val="right"/>
      <w:pPr>
        <w:ind w:left="4320" w:hanging="180"/>
      </w:pPr>
    </w:lvl>
    <w:lvl w:ilvl="6" w:tplc="47844392" w:tentative="1">
      <w:start w:val="1"/>
      <w:numFmt w:val="decimal"/>
      <w:lvlText w:val="%7."/>
      <w:lvlJc w:val="left"/>
      <w:pPr>
        <w:ind w:left="5040" w:hanging="360"/>
      </w:pPr>
    </w:lvl>
    <w:lvl w:ilvl="7" w:tplc="47844392" w:tentative="1">
      <w:start w:val="1"/>
      <w:numFmt w:val="lowerLetter"/>
      <w:lvlText w:val="%8."/>
      <w:lvlJc w:val="left"/>
      <w:pPr>
        <w:ind w:left="5760" w:hanging="360"/>
      </w:pPr>
    </w:lvl>
    <w:lvl w:ilvl="8" w:tplc="4784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9">
    <w:multiLevelType w:val="hybridMultilevel"/>
    <w:lvl w:ilvl="0" w:tplc="26336297">
      <w:start w:val="1"/>
      <w:numFmt w:val="decimal"/>
      <w:lvlText w:val="%1."/>
      <w:lvlJc w:val="left"/>
      <w:pPr>
        <w:ind w:left="720" w:hanging="360"/>
      </w:pPr>
    </w:lvl>
    <w:lvl w:ilvl="1" w:tplc="26336297" w:tentative="1">
      <w:start w:val="1"/>
      <w:numFmt w:val="lowerLetter"/>
      <w:lvlText w:val="%2."/>
      <w:lvlJc w:val="left"/>
      <w:pPr>
        <w:ind w:left="1440" w:hanging="360"/>
      </w:pPr>
    </w:lvl>
    <w:lvl w:ilvl="2" w:tplc="26336297" w:tentative="1">
      <w:start w:val="1"/>
      <w:numFmt w:val="lowerRoman"/>
      <w:lvlText w:val="%3."/>
      <w:lvlJc w:val="right"/>
      <w:pPr>
        <w:ind w:left="2160" w:hanging="180"/>
      </w:pPr>
    </w:lvl>
    <w:lvl w:ilvl="3" w:tplc="26336297" w:tentative="1">
      <w:start w:val="1"/>
      <w:numFmt w:val="decimal"/>
      <w:lvlText w:val="%4."/>
      <w:lvlJc w:val="left"/>
      <w:pPr>
        <w:ind w:left="2880" w:hanging="360"/>
      </w:pPr>
    </w:lvl>
    <w:lvl w:ilvl="4" w:tplc="26336297" w:tentative="1">
      <w:start w:val="1"/>
      <w:numFmt w:val="lowerLetter"/>
      <w:lvlText w:val="%5."/>
      <w:lvlJc w:val="left"/>
      <w:pPr>
        <w:ind w:left="3600" w:hanging="360"/>
      </w:pPr>
    </w:lvl>
    <w:lvl w:ilvl="5" w:tplc="26336297" w:tentative="1">
      <w:start w:val="1"/>
      <w:numFmt w:val="lowerRoman"/>
      <w:lvlText w:val="%6."/>
      <w:lvlJc w:val="right"/>
      <w:pPr>
        <w:ind w:left="4320" w:hanging="180"/>
      </w:pPr>
    </w:lvl>
    <w:lvl w:ilvl="6" w:tplc="26336297" w:tentative="1">
      <w:start w:val="1"/>
      <w:numFmt w:val="decimal"/>
      <w:lvlText w:val="%7."/>
      <w:lvlJc w:val="left"/>
      <w:pPr>
        <w:ind w:left="5040" w:hanging="360"/>
      </w:pPr>
    </w:lvl>
    <w:lvl w:ilvl="7" w:tplc="26336297" w:tentative="1">
      <w:start w:val="1"/>
      <w:numFmt w:val="lowerLetter"/>
      <w:lvlText w:val="%8."/>
      <w:lvlJc w:val="left"/>
      <w:pPr>
        <w:ind w:left="5760" w:hanging="360"/>
      </w:pPr>
    </w:lvl>
    <w:lvl w:ilvl="8" w:tplc="2633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8">
    <w:multiLevelType w:val="hybridMultilevel"/>
    <w:lvl w:ilvl="0" w:tplc="44514991">
      <w:start w:val="1"/>
      <w:numFmt w:val="decimal"/>
      <w:lvlText w:val="%1."/>
      <w:lvlJc w:val="left"/>
      <w:pPr>
        <w:ind w:left="720" w:hanging="360"/>
      </w:pPr>
    </w:lvl>
    <w:lvl w:ilvl="1" w:tplc="44514991" w:tentative="1">
      <w:start w:val="1"/>
      <w:numFmt w:val="lowerLetter"/>
      <w:lvlText w:val="%2."/>
      <w:lvlJc w:val="left"/>
      <w:pPr>
        <w:ind w:left="1440" w:hanging="360"/>
      </w:pPr>
    </w:lvl>
    <w:lvl w:ilvl="2" w:tplc="44514991" w:tentative="1">
      <w:start w:val="1"/>
      <w:numFmt w:val="lowerRoman"/>
      <w:lvlText w:val="%3."/>
      <w:lvlJc w:val="right"/>
      <w:pPr>
        <w:ind w:left="2160" w:hanging="180"/>
      </w:pPr>
    </w:lvl>
    <w:lvl w:ilvl="3" w:tplc="44514991" w:tentative="1">
      <w:start w:val="1"/>
      <w:numFmt w:val="decimal"/>
      <w:lvlText w:val="%4."/>
      <w:lvlJc w:val="left"/>
      <w:pPr>
        <w:ind w:left="2880" w:hanging="360"/>
      </w:pPr>
    </w:lvl>
    <w:lvl w:ilvl="4" w:tplc="44514991" w:tentative="1">
      <w:start w:val="1"/>
      <w:numFmt w:val="lowerLetter"/>
      <w:lvlText w:val="%5."/>
      <w:lvlJc w:val="left"/>
      <w:pPr>
        <w:ind w:left="3600" w:hanging="360"/>
      </w:pPr>
    </w:lvl>
    <w:lvl w:ilvl="5" w:tplc="44514991" w:tentative="1">
      <w:start w:val="1"/>
      <w:numFmt w:val="lowerRoman"/>
      <w:lvlText w:val="%6."/>
      <w:lvlJc w:val="right"/>
      <w:pPr>
        <w:ind w:left="4320" w:hanging="180"/>
      </w:pPr>
    </w:lvl>
    <w:lvl w:ilvl="6" w:tplc="44514991" w:tentative="1">
      <w:start w:val="1"/>
      <w:numFmt w:val="decimal"/>
      <w:lvlText w:val="%7."/>
      <w:lvlJc w:val="left"/>
      <w:pPr>
        <w:ind w:left="5040" w:hanging="360"/>
      </w:pPr>
    </w:lvl>
    <w:lvl w:ilvl="7" w:tplc="44514991" w:tentative="1">
      <w:start w:val="1"/>
      <w:numFmt w:val="lowerLetter"/>
      <w:lvlText w:val="%8."/>
      <w:lvlJc w:val="left"/>
      <w:pPr>
        <w:ind w:left="5760" w:hanging="360"/>
      </w:pPr>
    </w:lvl>
    <w:lvl w:ilvl="8" w:tplc="4451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7">
    <w:multiLevelType w:val="hybridMultilevel"/>
    <w:lvl w:ilvl="0" w:tplc="91799642">
      <w:start w:val="1"/>
      <w:numFmt w:val="decimal"/>
      <w:lvlText w:val="%1."/>
      <w:lvlJc w:val="left"/>
      <w:pPr>
        <w:ind w:left="720" w:hanging="360"/>
      </w:pPr>
    </w:lvl>
    <w:lvl w:ilvl="1" w:tplc="91799642" w:tentative="1">
      <w:start w:val="1"/>
      <w:numFmt w:val="lowerLetter"/>
      <w:lvlText w:val="%2."/>
      <w:lvlJc w:val="left"/>
      <w:pPr>
        <w:ind w:left="1440" w:hanging="360"/>
      </w:pPr>
    </w:lvl>
    <w:lvl w:ilvl="2" w:tplc="91799642" w:tentative="1">
      <w:start w:val="1"/>
      <w:numFmt w:val="lowerRoman"/>
      <w:lvlText w:val="%3."/>
      <w:lvlJc w:val="right"/>
      <w:pPr>
        <w:ind w:left="2160" w:hanging="180"/>
      </w:pPr>
    </w:lvl>
    <w:lvl w:ilvl="3" w:tplc="91799642" w:tentative="1">
      <w:start w:val="1"/>
      <w:numFmt w:val="decimal"/>
      <w:lvlText w:val="%4."/>
      <w:lvlJc w:val="left"/>
      <w:pPr>
        <w:ind w:left="2880" w:hanging="360"/>
      </w:pPr>
    </w:lvl>
    <w:lvl w:ilvl="4" w:tplc="91799642" w:tentative="1">
      <w:start w:val="1"/>
      <w:numFmt w:val="lowerLetter"/>
      <w:lvlText w:val="%5."/>
      <w:lvlJc w:val="left"/>
      <w:pPr>
        <w:ind w:left="3600" w:hanging="360"/>
      </w:pPr>
    </w:lvl>
    <w:lvl w:ilvl="5" w:tplc="91799642" w:tentative="1">
      <w:start w:val="1"/>
      <w:numFmt w:val="lowerRoman"/>
      <w:lvlText w:val="%6."/>
      <w:lvlJc w:val="right"/>
      <w:pPr>
        <w:ind w:left="4320" w:hanging="180"/>
      </w:pPr>
    </w:lvl>
    <w:lvl w:ilvl="6" w:tplc="91799642" w:tentative="1">
      <w:start w:val="1"/>
      <w:numFmt w:val="decimal"/>
      <w:lvlText w:val="%7."/>
      <w:lvlJc w:val="left"/>
      <w:pPr>
        <w:ind w:left="5040" w:hanging="360"/>
      </w:pPr>
    </w:lvl>
    <w:lvl w:ilvl="7" w:tplc="91799642" w:tentative="1">
      <w:start w:val="1"/>
      <w:numFmt w:val="lowerLetter"/>
      <w:lvlText w:val="%8."/>
      <w:lvlJc w:val="left"/>
      <w:pPr>
        <w:ind w:left="5760" w:hanging="360"/>
      </w:pPr>
    </w:lvl>
    <w:lvl w:ilvl="8" w:tplc="9179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6">
    <w:multiLevelType w:val="hybridMultilevel"/>
    <w:lvl w:ilvl="0" w:tplc="52221827">
      <w:start w:val="1"/>
      <w:numFmt w:val="decimal"/>
      <w:lvlText w:val="%1."/>
      <w:lvlJc w:val="left"/>
      <w:pPr>
        <w:ind w:left="720" w:hanging="360"/>
      </w:pPr>
    </w:lvl>
    <w:lvl w:ilvl="1" w:tplc="52221827" w:tentative="1">
      <w:start w:val="1"/>
      <w:numFmt w:val="lowerLetter"/>
      <w:lvlText w:val="%2."/>
      <w:lvlJc w:val="left"/>
      <w:pPr>
        <w:ind w:left="1440" w:hanging="360"/>
      </w:pPr>
    </w:lvl>
    <w:lvl w:ilvl="2" w:tplc="52221827" w:tentative="1">
      <w:start w:val="1"/>
      <w:numFmt w:val="lowerRoman"/>
      <w:lvlText w:val="%3."/>
      <w:lvlJc w:val="right"/>
      <w:pPr>
        <w:ind w:left="2160" w:hanging="180"/>
      </w:pPr>
    </w:lvl>
    <w:lvl w:ilvl="3" w:tplc="52221827" w:tentative="1">
      <w:start w:val="1"/>
      <w:numFmt w:val="decimal"/>
      <w:lvlText w:val="%4."/>
      <w:lvlJc w:val="left"/>
      <w:pPr>
        <w:ind w:left="2880" w:hanging="360"/>
      </w:pPr>
    </w:lvl>
    <w:lvl w:ilvl="4" w:tplc="52221827" w:tentative="1">
      <w:start w:val="1"/>
      <w:numFmt w:val="lowerLetter"/>
      <w:lvlText w:val="%5."/>
      <w:lvlJc w:val="left"/>
      <w:pPr>
        <w:ind w:left="3600" w:hanging="360"/>
      </w:pPr>
    </w:lvl>
    <w:lvl w:ilvl="5" w:tplc="52221827" w:tentative="1">
      <w:start w:val="1"/>
      <w:numFmt w:val="lowerRoman"/>
      <w:lvlText w:val="%6."/>
      <w:lvlJc w:val="right"/>
      <w:pPr>
        <w:ind w:left="4320" w:hanging="180"/>
      </w:pPr>
    </w:lvl>
    <w:lvl w:ilvl="6" w:tplc="52221827" w:tentative="1">
      <w:start w:val="1"/>
      <w:numFmt w:val="decimal"/>
      <w:lvlText w:val="%7."/>
      <w:lvlJc w:val="left"/>
      <w:pPr>
        <w:ind w:left="5040" w:hanging="360"/>
      </w:pPr>
    </w:lvl>
    <w:lvl w:ilvl="7" w:tplc="52221827" w:tentative="1">
      <w:start w:val="1"/>
      <w:numFmt w:val="lowerLetter"/>
      <w:lvlText w:val="%8."/>
      <w:lvlJc w:val="left"/>
      <w:pPr>
        <w:ind w:left="5760" w:hanging="360"/>
      </w:pPr>
    </w:lvl>
    <w:lvl w:ilvl="8" w:tplc="52221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5">
    <w:multiLevelType w:val="hybridMultilevel"/>
    <w:lvl w:ilvl="0" w:tplc="15971353">
      <w:start w:val="1"/>
      <w:numFmt w:val="decimal"/>
      <w:lvlText w:val="%1."/>
      <w:lvlJc w:val="left"/>
      <w:pPr>
        <w:ind w:left="720" w:hanging="360"/>
      </w:pPr>
    </w:lvl>
    <w:lvl w:ilvl="1" w:tplc="15971353" w:tentative="1">
      <w:start w:val="1"/>
      <w:numFmt w:val="lowerLetter"/>
      <w:lvlText w:val="%2."/>
      <w:lvlJc w:val="left"/>
      <w:pPr>
        <w:ind w:left="1440" w:hanging="360"/>
      </w:pPr>
    </w:lvl>
    <w:lvl w:ilvl="2" w:tplc="15971353" w:tentative="1">
      <w:start w:val="1"/>
      <w:numFmt w:val="lowerRoman"/>
      <w:lvlText w:val="%3."/>
      <w:lvlJc w:val="right"/>
      <w:pPr>
        <w:ind w:left="2160" w:hanging="180"/>
      </w:pPr>
    </w:lvl>
    <w:lvl w:ilvl="3" w:tplc="15971353" w:tentative="1">
      <w:start w:val="1"/>
      <w:numFmt w:val="decimal"/>
      <w:lvlText w:val="%4."/>
      <w:lvlJc w:val="left"/>
      <w:pPr>
        <w:ind w:left="2880" w:hanging="360"/>
      </w:pPr>
    </w:lvl>
    <w:lvl w:ilvl="4" w:tplc="15971353" w:tentative="1">
      <w:start w:val="1"/>
      <w:numFmt w:val="lowerLetter"/>
      <w:lvlText w:val="%5."/>
      <w:lvlJc w:val="left"/>
      <w:pPr>
        <w:ind w:left="3600" w:hanging="360"/>
      </w:pPr>
    </w:lvl>
    <w:lvl w:ilvl="5" w:tplc="15971353" w:tentative="1">
      <w:start w:val="1"/>
      <w:numFmt w:val="lowerRoman"/>
      <w:lvlText w:val="%6."/>
      <w:lvlJc w:val="right"/>
      <w:pPr>
        <w:ind w:left="4320" w:hanging="180"/>
      </w:pPr>
    </w:lvl>
    <w:lvl w:ilvl="6" w:tplc="15971353" w:tentative="1">
      <w:start w:val="1"/>
      <w:numFmt w:val="decimal"/>
      <w:lvlText w:val="%7."/>
      <w:lvlJc w:val="left"/>
      <w:pPr>
        <w:ind w:left="5040" w:hanging="360"/>
      </w:pPr>
    </w:lvl>
    <w:lvl w:ilvl="7" w:tplc="15971353" w:tentative="1">
      <w:start w:val="1"/>
      <w:numFmt w:val="lowerLetter"/>
      <w:lvlText w:val="%8."/>
      <w:lvlJc w:val="left"/>
      <w:pPr>
        <w:ind w:left="5760" w:hanging="360"/>
      </w:pPr>
    </w:lvl>
    <w:lvl w:ilvl="8" w:tplc="1597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4">
    <w:multiLevelType w:val="hybridMultilevel"/>
    <w:lvl w:ilvl="0" w:tplc="81042530">
      <w:start w:val="1"/>
      <w:numFmt w:val="decimal"/>
      <w:lvlText w:val="%1."/>
      <w:lvlJc w:val="left"/>
      <w:pPr>
        <w:ind w:left="720" w:hanging="360"/>
      </w:pPr>
    </w:lvl>
    <w:lvl w:ilvl="1" w:tplc="81042530" w:tentative="1">
      <w:start w:val="1"/>
      <w:numFmt w:val="lowerLetter"/>
      <w:lvlText w:val="%2."/>
      <w:lvlJc w:val="left"/>
      <w:pPr>
        <w:ind w:left="1440" w:hanging="360"/>
      </w:pPr>
    </w:lvl>
    <w:lvl w:ilvl="2" w:tplc="81042530" w:tentative="1">
      <w:start w:val="1"/>
      <w:numFmt w:val="lowerRoman"/>
      <w:lvlText w:val="%3."/>
      <w:lvlJc w:val="right"/>
      <w:pPr>
        <w:ind w:left="2160" w:hanging="180"/>
      </w:pPr>
    </w:lvl>
    <w:lvl w:ilvl="3" w:tplc="81042530" w:tentative="1">
      <w:start w:val="1"/>
      <w:numFmt w:val="decimal"/>
      <w:lvlText w:val="%4."/>
      <w:lvlJc w:val="left"/>
      <w:pPr>
        <w:ind w:left="2880" w:hanging="360"/>
      </w:pPr>
    </w:lvl>
    <w:lvl w:ilvl="4" w:tplc="81042530" w:tentative="1">
      <w:start w:val="1"/>
      <w:numFmt w:val="lowerLetter"/>
      <w:lvlText w:val="%5."/>
      <w:lvlJc w:val="left"/>
      <w:pPr>
        <w:ind w:left="3600" w:hanging="360"/>
      </w:pPr>
    </w:lvl>
    <w:lvl w:ilvl="5" w:tplc="81042530" w:tentative="1">
      <w:start w:val="1"/>
      <w:numFmt w:val="lowerRoman"/>
      <w:lvlText w:val="%6."/>
      <w:lvlJc w:val="right"/>
      <w:pPr>
        <w:ind w:left="4320" w:hanging="180"/>
      </w:pPr>
    </w:lvl>
    <w:lvl w:ilvl="6" w:tplc="81042530" w:tentative="1">
      <w:start w:val="1"/>
      <w:numFmt w:val="decimal"/>
      <w:lvlText w:val="%7."/>
      <w:lvlJc w:val="left"/>
      <w:pPr>
        <w:ind w:left="5040" w:hanging="360"/>
      </w:pPr>
    </w:lvl>
    <w:lvl w:ilvl="7" w:tplc="81042530" w:tentative="1">
      <w:start w:val="1"/>
      <w:numFmt w:val="lowerLetter"/>
      <w:lvlText w:val="%8."/>
      <w:lvlJc w:val="left"/>
      <w:pPr>
        <w:ind w:left="5760" w:hanging="360"/>
      </w:pPr>
    </w:lvl>
    <w:lvl w:ilvl="8" w:tplc="81042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3">
    <w:multiLevelType w:val="hybridMultilevel"/>
    <w:lvl w:ilvl="0" w:tplc="61155420">
      <w:start w:val="1"/>
      <w:numFmt w:val="decimal"/>
      <w:lvlText w:val="%1."/>
      <w:lvlJc w:val="left"/>
      <w:pPr>
        <w:ind w:left="720" w:hanging="360"/>
      </w:pPr>
    </w:lvl>
    <w:lvl w:ilvl="1" w:tplc="61155420" w:tentative="1">
      <w:start w:val="1"/>
      <w:numFmt w:val="lowerLetter"/>
      <w:lvlText w:val="%2."/>
      <w:lvlJc w:val="left"/>
      <w:pPr>
        <w:ind w:left="1440" w:hanging="360"/>
      </w:pPr>
    </w:lvl>
    <w:lvl w:ilvl="2" w:tplc="61155420" w:tentative="1">
      <w:start w:val="1"/>
      <w:numFmt w:val="lowerRoman"/>
      <w:lvlText w:val="%3."/>
      <w:lvlJc w:val="right"/>
      <w:pPr>
        <w:ind w:left="2160" w:hanging="180"/>
      </w:pPr>
    </w:lvl>
    <w:lvl w:ilvl="3" w:tplc="61155420" w:tentative="1">
      <w:start w:val="1"/>
      <w:numFmt w:val="decimal"/>
      <w:lvlText w:val="%4."/>
      <w:lvlJc w:val="left"/>
      <w:pPr>
        <w:ind w:left="2880" w:hanging="360"/>
      </w:pPr>
    </w:lvl>
    <w:lvl w:ilvl="4" w:tplc="61155420" w:tentative="1">
      <w:start w:val="1"/>
      <w:numFmt w:val="lowerLetter"/>
      <w:lvlText w:val="%5."/>
      <w:lvlJc w:val="left"/>
      <w:pPr>
        <w:ind w:left="3600" w:hanging="360"/>
      </w:pPr>
    </w:lvl>
    <w:lvl w:ilvl="5" w:tplc="61155420" w:tentative="1">
      <w:start w:val="1"/>
      <w:numFmt w:val="lowerRoman"/>
      <w:lvlText w:val="%6."/>
      <w:lvlJc w:val="right"/>
      <w:pPr>
        <w:ind w:left="4320" w:hanging="180"/>
      </w:pPr>
    </w:lvl>
    <w:lvl w:ilvl="6" w:tplc="61155420" w:tentative="1">
      <w:start w:val="1"/>
      <w:numFmt w:val="decimal"/>
      <w:lvlText w:val="%7."/>
      <w:lvlJc w:val="left"/>
      <w:pPr>
        <w:ind w:left="5040" w:hanging="360"/>
      </w:pPr>
    </w:lvl>
    <w:lvl w:ilvl="7" w:tplc="61155420" w:tentative="1">
      <w:start w:val="1"/>
      <w:numFmt w:val="lowerLetter"/>
      <w:lvlText w:val="%8."/>
      <w:lvlJc w:val="left"/>
      <w:pPr>
        <w:ind w:left="5760" w:hanging="360"/>
      </w:pPr>
    </w:lvl>
    <w:lvl w:ilvl="8" w:tplc="61155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2">
    <w:multiLevelType w:val="hybridMultilevel"/>
    <w:lvl w:ilvl="0" w:tplc="13021484">
      <w:start w:val="1"/>
      <w:numFmt w:val="decimal"/>
      <w:lvlText w:val="%1."/>
      <w:lvlJc w:val="left"/>
      <w:pPr>
        <w:ind w:left="720" w:hanging="360"/>
      </w:pPr>
    </w:lvl>
    <w:lvl w:ilvl="1" w:tplc="13021484" w:tentative="1">
      <w:start w:val="1"/>
      <w:numFmt w:val="lowerLetter"/>
      <w:lvlText w:val="%2."/>
      <w:lvlJc w:val="left"/>
      <w:pPr>
        <w:ind w:left="1440" w:hanging="360"/>
      </w:pPr>
    </w:lvl>
    <w:lvl w:ilvl="2" w:tplc="13021484" w:tentative="1">
      <w:start w:val="1"/>
      <w:numFmt w:val="lowerRoman"/>
      <w:lvlText w:val="%3."/>
      <w:lvlJc w:val="right"/>
      <w:pPr>
        <w:ind w:left="2160" w:hanging="180"/>
      </w:pPr>
    </w:lvl>
    <w:lvl w:ilvl="3" w:tplc="13021484" w:tentative="1">
      <w:start w:val="1"/>
      <w:numFmt w:val="decimal"/>
      <w:lvlText w:val="%4."/>
      <w:lvlJc w:val="left"/>
      <w:pPr>
        <w:ind w:left="2880" w:hanging="360"/>
      </w:pPr>
    </w:lvl>
    <w:lvl w:ilvl="4" w:tplc="13021484" w:tentative="1">
      <w:start w:val="1"/>
      <w:numFmt w:val="lowerLetter"/>
      <w:lvlText w:val="%5."/>
      <w:lvlJc w:val="left"/>
      <w:pPr>
        <w:ind w:left="3600" w:hanging="360"/>
      </w:pPr>
    </w:lvl>
    <w:lvl w:ilvl="5" w:tplc="13021484" w:tentative="1">
      <w:start w:val="1"/>
      <w:numFmt w:val="lowerRoman"/>
      <w:lvlText w:val="%6."/>
      <w:lvlJc w:val="right"/>
      <w:pPr>
        <w:ind w:left="4320" w:hanging="180"/>
      </w:pPr>
    </w:lvl>
    <w:lvl w:ilvl="6" w:tplc="13021484" w:tentative="1">
      <w:start w:val="1"/>
      <w:numFmt w:val="decimal"/>
      <w:lvlText w:val="%7."/>
      <w:lvlJc w:val="left"/>
      <w:pPr>
        <w:ind w:left="5040" w:hanging="360"/>
      </w:pPr>
    </w:lvl>
    <w:lvl w:ilvl="7" w:tplc="13021484" w:tentative="1">
      <w:start w:val="1"/>
      <w:numFmt w:val="lowerLetter"/>
      <w:lvlText w:val="%8."/>
      <w:lvlJc w:val="left"/>
      <w:pPr>
        <w:ind w:left="5760" w:hanging="360"/>
      </w:pPr>
    </w:lvl>
    <w:lvl w:ilvl="8" w:tplc="1302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1">
    <w:multiLevelType w:val="hybridMultilevel"/>
    <w:lvl w:ilvl="0" w:tplc="23806308">
      <w:start w:val="1"/>
      <w:numFmt w:val="decimal"/>
      <w:lvlText w:val="%1."/>
      <w:lvlJc w:val="left"/>
      <w:pPr>
        <w:ind w:left="720" w:hanging="360"/>
      </w:pPr>
    </w:lvl>
    <w:lvl w:ilvl="1" w:tplc="23806308" w:tentative="1">
      <w:start w:val="1"/>
      <w:numFmt w:val="lowerLetter"/>
      <w:lvlText w:val="%2."/>
      <w:lvlJc w:val="left"/>
      <w:pPr>
        <w:ind w:left="1440" w:hanging="360"/>
      </w:pPr>
    </w:lvl>
    <w:lvl w:ilvl="2" w:tplc="23806308" w:tentative="1">
      <w:start w:val="1"/>
      <w:numFmt w:val="lowerRoman"/>
      <w:lvlText w:val="%3."/>
      <w:lvlJc w:val="right"/>
      <w:pPr>
        <w:ind w:left="2160" w:hanging="180"/>
      </w:pPr>
    </w:lvl>
    <w:lvl w:ilvl="3" w:tplc="23806308" w:tentative="1">
      <w:start w:val="1"/>
      <w:numFmt w:val="decimal"/>
      <w:lvlText w:val="%4."/>
      <w:lvlJc w:val="left"/>
      <w:pPr>
        <w:ind w:left="2880" w:hanging="360"/>
      </w:pPr>
    </w:lvl>
    <w:lvl w:ilvl="4" w:tplc="23806308" w:tentative="1">
      <w:start w:val="1"/>
      <w:numFmt w:val="lowerLetter"/>
      <w:lvlText w:val="%5."/>
      <w:lvlJc w:val="left"/>
      <w:pPr>
        <w:ind w:left="3600" w:hanging="360"/>
      </w:pPr>
    </w:lvl>
    <w:lvl w:ilvl="5" w:tplc="23806308" w:tentative="1">
      <w:start w:val="1"/>
      <w:numFmt w:val="lowerRoman"/>
      <w:lvlText w:val="%6."/>
      <w:lvlJc w:val="right"/>
      <w:pPr>
        <w:ind w:left="4320" w:hanging="180"/>
      </w:pPr>
    </w:lvl>
    <w:lvl w:ilvl="6" w:tplc="23806308" w:tentative="1">
      <w:start w:val="1"/>
      <w:numFmt w:val="decimal"/>
      <w:lvlText w:val="%7."/>
      <w:lvlJc w:val="left"/>
      <w:pPr>
        <w:ind w:left="5040" w:hanging="360"/>
      </w:pPr>
    </w:lvl>
    <w:lvl w:ilvl="7" w:tplc="23806308" w:tentative="1">
      <w:start w:val="1"/>
      <w:numFmt w:val="lowerLetter"/>
      <w:lvlText w:val="%8."/>
      <w:lvlJc w:val="left"/>
      <w:pPr>
        <w:ind w:left="5760" w:hanging="360"/>
      </w:pPr>
    </w:lvl>
    <w:lvl w:ilvl="8" w:tplc="2380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0">
    <w:multiLevelType w:val="hybridMultilevel"/>
    <w:lvl w:ilvl="0" w:tplc="32974671">
      <w:start w:val="1"/>
      <w:numFmt w:val="decimal"/>
      <w:lvlText w:val="%1."/>
      <w:lvlJc w:val="left"/>
      <w:pPr>
        <w:ind w:left="720" w:hanging="360"/>
      </w:pPr>
    </w:lvl>
    <w:lvl w:ilvl="1" w:tplc="32974671" w:tentative="1">
      <w:start w:val="1"/>
      <w:numFmt w:val="lowerLetter"/>
      <w:lvlText w:val="%2."/>
      <w:lvlJc w:val="left"/>
      <w:pPr>
        <w:ind w:left="1440" w:hanging="360"/>
      </w:pPr>
    </w:lvl>
    <w:lvl w:ilvl="2" w:tplc="32974671" w:tentative="1">
      <w:start w:val="1"/>
      <w:numFmt w:val="lowerRoman"/>
      <w:lvlText w:val="%3."/>
      <w:lvlJc w:val="right"/>
      <w:pPr>
        <w:ind w:left="2160" w:hanging="180"/>
      </w:pPr>
    </w:lvl>
    <w:lvl w:ilvl="3" w:tplc="32974671" w:tentative="1">
      <w:start w:val="1"/>
      <w:numFmt w:val="decimal"/>
      <w:lvlText w:val="%4."/>
      <w:lvlJc w:val="left"/>
      <w:pPr>
        <w:ind w:left="2880" w:hanging="360"/>
      </w:pPr>
    </w:lvl>
    <w:lvl w:ilvl="4" w:tplc="32974671" w:tentative="1">
      <w:start w:val="1"/>
      <w:numFmt w:val="lowerLetter"/>
      <w:lvlText w:val="%5."/>
      <w:lvlJc w:val="left"/>
      <w:pPr>
        <w:ind w:left="3600" w:hanging="360"/>
      </w:pPr>
    </w:lvl>
    <w:lvl w:ilvl="5" w:tplc="32974671" w:tentative="1">
      <w:start w:val="1"/>
      <w:numFmt w:val="lowerRoman"/>
      <w:lvlText w:val="%6."/>
      <w:lvlJc w:val="right"/>
      <w:pPr>
        <w:ind w:left="4320" w:hanging="180"/>
      </w:pPr>
    </w:lvl>
    <w:lvl w:ilvl="6" w:tplc="32974671" w:tentative="1">
      <w:start w:val="1"/>
      <w:numFmt w:val="decimal"/>
      <w:lvlText w:val="%7."/>
      <w:lvlJc w:val="left"/>
      <w:pPr>
        <w:ind w:left="5040" w:hanging="360"/>
      </w:pPr>
    </w:lvl>
    <w:lvl w:ilvl="7" w:tplc="32974671" w:tentative="1">
      <w:start w:val="1"/>
      <w:numFmt w:val="lowerLetter"/>
      <w:lvlText w:val="%8."/>
      <w:lvlJc w:val="left"/>
      <w:pPr>
        <w:ind w:left="5760" w:hanging="360"/>
      </w:pPr>
    </w:lvl>
    <w:lvl w:ilvl="8" w:tplc="3297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9">
    <w:multiLevelType w:val="hybridMultilevel"/>
    <w:lvl w:ilvl="0" w:tplc="15017750">
      <w:start w:val="1"/>
      <w:numFmt w:val="decimal"/>
      <w:lvlText w:val="%1."/>
      <w:lvlJc w:val="left"/>
      <w:pPr>
        <w:ind w:left="720" w:hanging="360"/>
      </w:pPr>
    </w:lvl>
    <w:lvl w:ilvl="1" w:tplc="15017750" w:tentative="1">
      <w:start w:val="1"/>
      <w:numFmt w:val="lowerLetter"/>
      <w:lvlText w:val="%2."/>
      <w:lvlJc w:val="left"/>
      <w:pPr>
        <w:ind w:left="1440" w:hanging="360"/>
      </w:pPr>
    </w:lvl>
    <w:lvl w:ilvl="2" w:tplc="15017750" w:tentative="1">
      <w:start w:val="1"/>
      <w:numFmt w:val="lowerRoman"/>
      <w:lvlText w:val="%3."/>
      <w:lvlJc w:val="right"/>
      <w:pPr>
        <w:ind w:left="2160" w:hanging="180"/>
      </w:pPr>
    </w:lvl>
    <w:lvl w:ilvl="3" w:tplc="15017750" w:tentative="1">
      <w:start w:val="1"/>
      <w:numFmt w:val="decimal"/>
      <w:lvlText w:val="%4."/>
      <w:lvlJc w:val="left"/>
      <w:pPr>
        <w:ind w:left="2880" w:hanging="360"/>
      </w:pPr>
    </w:lvl>
    <w:lvl w:ilvl="4" w:tplc="15017750" w:tentative="1">
      <w:start w:val="1"/>
      <w:numFmt w:val="lowerLetter"/>
      <w:lvlText w:val="%5."/>
      <w:lvlJc w:val="left"/>
      <w:pPr>
        <w:ind w:left="3600" w:hanging="360"/>
      </w:pPr>
    </w:lvl>
    <w:lvl w:ilvl="5" w:tplc="15017750" w:tentative="1">
      <w:start w:val="1"/>
      <w:numFmt w:val="lowerRoman"/>
      <w:lvlText w:val="%6."/>
      <w:lvlJc w:val="right"/>
      <w:pPr>
        <w:ind w:left="4320" w:hanging="180"/>
      </w:pPr>
    </w:lvl>
    <w:lvl w:ilvl="6" w:tplc="15017750" w:tentative="1">
      <w:start w:val="1"/>
      <w:numFmt w:val="decimal"/>
      <w:lvlText w:val="%7."/>
      <w:lvlJc w:val="left"/>
      <w:pPr>
        <w:ind w:left="5040" w:hanging="360"/>
      </w:pPr>
    </w:lvl>
    <w:lvl w:ilvl="7" w:tplc="15017750" w:tentative="1">
      <w:start w:val="1"/>
      <w:numFmt w:val="lowerLetter"/>
      <w:lvlText w:val="%8."/>
      <w:lvlJc w:val="left"/>
      <w:pPr>
        <w:ind w:left="5760" w:hanging="360"/>
      </w:pPr>
    </w:lvl>
    <w:lvl w:ilvl="8" w:tplc="1501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8">
    <w:multiLevelType w:val="hybridMultilevel"/>
    <w:lvl w:ilvl="0" w:tplc="16698177">
      <w:start w:val="1"/>
      <w:numFmt w:val="decimal"/>
      <w:lvlText w:val="%1."/>
      <w:lvlJc w:val="left"/>
      <w:pPr>
        <w:ind w:left="720" w:hanging="360"/>
      </w:pPr>
    </w:lvl>
    <w:lvl w:ilvl="1" w:tplc="16698177" w:tentative="1">
      <w:start w:val="1"/>
      <w:numFmt w:val="lowerLetter"/>
      <w:lvlText w:val="%2."/>
      <w:lvlJc w:val="left"/>
      <w:pPr>
        <w:ind w:left="1440" w:hanging="360"/>
      </w:pPr>
    </w:lvl>
    <w:lvl w:ilvl="2" w:tplc="16698177" w:tentative="1">
      <w:start w:val="1"/>
      <w:numFmt w:val="lowerRoman"/>
      <w:lvlText w:val="%3."/>
      <w:lvlJc w:val="right"/>
      <w:pPr>
        <w:ind w:left="2160" w:hanging="180"/>
      </w:pPr>
    </w:lvl>
    <w:lvl w:ilvl="3" w:tplc="16698177" w:tentative="1">
      <w:start w:val="1"/>
      <w:numFmt w:val="decimal"/>
      <w:lvlText w:val="%4."/>
      <w:lvlJc w:val="left"/>
      <w:pPr>
        <w:ind w:left="2880" w:hanging="360"/>
      </w:pPr>
    </w:lvl>
    <w:lvl w:ilvl="4" w:tplc="16698177" w:tentative="1">
      <w:start w:val="1"/>
      <w:numFmt w:val="lowerLetter"/>
      <w:lvlText w:val="%5."/>
      <w:lvlJc w:val="left"/>
      <w:pPr>
        <w:ind w:left="3600" w:hanging="360"/>
      </w:pPr>
    </w:lvl>
    <w:lvl w:ilvl="5" w:tplc="16698177" w:tentative="1">
      <w:start w:val="1"/>
      <w:numFmt w:val="lowerRoman"/>
      <w:lvlText w:val="%6."/>
      <w:lvlJc w:val="right"/>
      <w:pPr>
        <w:ind w:left="4320" w:hanging="180"/>
      </w:pPr>
    </w:lvl>
    <w:lvl w:ilvl="6" w:tplc="16698177" w:tentative="1">
      <w:start w:val="1"/>
      <w:numFmt w:val="decimal"/>
      <w:lvlText w:val="%7."/>
      <w:lvlJc w:val="left"/>
      <w:pPr>
        <w:ind w:left="5040" w:hanging="360"/>
      </w:pPr>
    </w:lvl>
    <w:lvl w:ilvl="7" w:tplc="16698177" w:tentative="1">
      <w:start w:val="1"/>
      <w:numFmt w:val="lowerLetter"/>
      <w:lvlText w:val="%8."/>
      <w:lvlJc w:val="left"/>
      <w:pPr>
        <w:ind w:left="5760" w:hanging="360"/>
      </w:pPr>
    </w:lvl>
    <w:lvl w:ilvl="8" w:tplc="1669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7">
    <w:multiLevelType w:val="hybridMultilevel"/>
    <w:lvl w:ilvl="0" w:tplc="60781453">
      <w:start w:val="1"/>
      <w:numFmt w:val="decimal"/>
      <w:lvlText w:val="%1."/>
      <w:lvlJc w:val="left"/>
      <w:pPr>
        <w:ind w:left="720" w:hanging="360"/>
      </w:pPr>
    </w:lvl>
    <w:lvl w:ilvl="1" w:tplc="60781453" w:tentative="1">
      <w:start w:val="1"/>
      <w:numFmt w:val="lowerLetter"/>
      <w:lvlText w:val="%2."/>
      <w:lvlJc w:val="left"/>
      <w:pPr>
        <w:ind w:left="1440" w:hanging="360"/>
      </w:pPr>
    </w:lvl>
    <w:lvl w:ilvl="2" w:tplc="60781453" w:tentative="1">
      <w:start w:val="1"/>
      <w:numFmt w:val="lowerRoman"/>
      <w:lvlText w:val="%3."/>
      <w:lvlJc w:val="right"/>
      <w:pPr>
        <w:ind w:left="2160" w:hanging="180"/>
      </w:pPr>
    </w:lvl>
    <w:lvl w:ilvl="3" w:tplc="60781453" w:tentative="1">
      <w:start w:val="1"/>
      <w:numFmt w:val="decimal"/>
      <w:lvlText w:val="%4."/>
      <w:lvlJc w:val="left"/>
      <w:pPr>
        <w:ind w:left="2880" w:hanging="360"/>
      </w:pPr>
    </w:lvl>
    <w:lvl w:ilvl="4" w:tplc="60781453" w:tentative="1">
      <w:start w:val="1"/>
      <w:numFmt w:val="lowerLetter"/>
      <w:lvlText w:val="%5."/>
      <w:lvlJc w:val="left"/>
      <w:pPr>
        <w:ind w:left="3600" w:hanging="360"/>
      </w:pPr>
    </w:lvl>
    <w:lvl w:ilvl="5" w:tplc="60781453" w:tentative="1">
      <w:start w:val="1"/>
      <w:numFmt w:val="lowerRoman"/>
      <w:lvlText w:val="%6."/>
      <w:lvlJc w:val="right"/>
      <w:pPr>
        <w:ind w:left="4320" w:hanging="180"/>
      </w:pPr>
    </w:lvl>
    <w:lvl w:ilvl="6" w:tplc="60781453" w:tentative="1">
      <w:start w:val="1"/>
      <w:numFmt w:val="decimal"/>
      <w:lvlText w:val="%7."/>
      <w:lvlJc w:val="left"/>
      <w:pPr>
        <w:ind w:left="5040" w:hanging="360"/>
      </w:pPr>
    </w:lvl>
    <w:lvl w:ilvl="7" w:tplc="60781453" w:tentative="1">
      <w:start w:val="1"/>
      <w:numFmt w:val="lowerLetter"/>
      <w:lvlText w:val="%8."/>
      <w:lvlJc w:val="left"/>
      <w:pPr>
        <w:ind w:left="5760" w:hanging="360"/>
      </w:pPr>
    </w:lvl>
    <w:lvl w:ilvl="8" w:tplc="6078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6">
    <w:multiLevelType w:val="hybridMultilevel"/>
    <w:lvl w:ilvl="0" w:tplc="25417232">
      <w:start w:val="1"/>
      <w:numFmt w:val="decimal"/>
      <w:lvlText w:val="%1."/>
      <w:lvlJc w:val="left"/>
      <w:pPr>
        <w:ind w:left="720" w:hanging="360"/>
      </w:pPr>
    </w:lvl>
    <w:lvl w:ilvl="1" w:tplc="25417232" w:tentative="1">
      <w:start w:val="1"/>
      <w:numFmt w:val="lowerLetter"/>
      <w:lvlText w:val="%2."/>
      <w:lvlJc w:val="left"/>
      <w:pPr>
        <w:ind w:left="1440" w:hanging="360"/>
      </w:pPr>
    </w:lvl>
    <w:lvl w:ilvl="2" w:tplc="25417232" w:tentative="1">
      <w:start w:val="1"/>
      <w:numFmt w:val="lowerRoman"/>
      <w:lvlText w:val="%3."/>
      <w:lvlJc w:val="right"/>
      <w:pPr>
        <w:ind w:left="2160" w:hanging="180"/>
      </w:pPr>
    </w:lvl>
    <w:lvl w:ilvl="3" w:tplc="25417232" w:tentative="1">
      <w:start w:val="1"/>
      <w:numFmt w:val="decimal"/>
      <w:lvlText w:val="%4."/>
      <w:lvlJc w:val="left"/>
      <w:pPr>
        <w:ind w:left="2880" w:hanging="360"/>
      </w:pPr>
    </w:lvl>
    <w:lvl w:ilvl="4" w:tplc="25417232" w:tentative="1">
      <w:start w:val="1"/>
      <w:numFmt w:val="lowerLetter"/>
      <w:lvlText w:val="%5."/>
      <w:lvlJc w:val="left"/>
      <w:pPr>
        <w:ind w:left="3600" w:hanging="360"/>
      </w:pPr>
    </w:lvl>
    <w:lvl w:ilvl="5" w:tplc="25417232" w:tentative="1">
      <w:start w:val="1"/>
      <w:numFmt w:val="lowerRoman"/>
      <w:lvlText w:val="%6."/>
      <w:lvlJc w:val="right"/>
      <w:pPr>
        <w:ind w:left="4320" w:hanging="180"/>
      </w:pPr>
    </w:lvl>
    <w:lvl w:ilvl="6" w:tplc="25417232" w:tentative="1">
      <w:start w:val="1"/>
      <w:numFmt w:val="decimal"/>
      <w:lvlText w:val="%7."/>
      <w:lvlJc w:val="left"/>
      <w:pPr>
        <w:ind w:left="5040" w:hanging="360"/>
      </w:pPr>
    </w:lvl>
    <w:lvl w:ilvl="7" w:tplc="25417232" w:tentative="1">
      <w:start w:val="1"/>
      <w:numFmt w:val="lowerLetter"/>
      <w:lvlText w:val="%8."/>
      <w:lvlJc w:val="left"/>
      <w:pPr>
        <w:ind w:left="5760" w:hanging="360"/>
      </w:pPr>
    </w:lvl>
    <w:lvl w:ilvl="8" w:tplc="2541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5">
    <w:multiLevelType w:val="hybridMultilevel"/>
    <w:lvl w:ilvl="0" w:tplc="19221568">
      <w:start w:val="1"/>
      <w:numFmt w:val="decimal"/>
      <w:lvlText w:val="%1."/>
      <w:lvlJc w:val="left"/>
      <w:pPr>
        <w:ind w:left="720" w:hanging="360"/>
      </w:pPr>
    </w:lvl>
    <w:lvl w:ilvl="1" w:tplc="19221568" w:tentative="1">
      <w:start w:val="1"/>
      <w:numFmt w:val="lowerLetter"/>
      <w:lvlText w:val="%2."/>
      <w:lvlJc w:val="left"/>
      <w:pPr>
        <w:ind w:left="1440" w:hanging="360"/>
      </w:pPr>
    </w:lvl>
    <w:lvl w:ilvl="2" w:tplc="19221568" w:tentative="1">
      <w:start w:val="1"/>
      <w:numFmt w:val="lowerRoman"/>
      <w:lvlText w:val="%3."/>
      <w:lvlJc w:val="right"/>
      <w:pPr>
        <w:ind w:left="2160" w:hanging="180"/>
      </w:pPr>
    </w:lvl>
    <w:lvl w:ilvl="3" w:tplc="19221568" w:tentative="1">
      <w:start w:val="1"/>
      <w:numFmt w:val="decimal"/>
      <w:lvlText w:val="%4."/>
      <w:lvlJc w:val="left"/>
      <w:pPr>
        <w:ind w:left="2880" w:hanging="360"/>
      </w:pPr>
    </w:lvl>
    <w:lvl w:ilvl="4" w:tplc="19221568" w:tentative="1">
      <w:start w:val="1"/>
      <w:numFmt w:val="lowerLetter"/>
      <w:lvlText w:val="%5."/>
      <w:lvlJc w:val="left"/>
      <w:pPr>
        <w:ind w:left="3600" w:hanging="360"/>
      </w:pPr>
    </w:lvl>
    <w:lvl w:ilvl="5" w:tplc="19221568" w:tentative="1">
      <w:start w:val="1"/>
      <w:numFmt w:val="lowerRoman"/>
      <w:lvlText w:val="%6."/>
      <w:lvlJc w:val="right"/>
      <w:pPr>
        <w:ind w:left="4320" w:hanging="180"/>
      </w:pPr>
    </w:lvl>
    <w:lvl w:ilvl="6" w:tplc="19221568" w:tentative="1">
      <w:start w:val="1"/>
      <w:numFmt w:val="decimal"/>
      <w:lvlText w:val="%7."/>
      <w:lvlJc w:val="left"/>
      <w:pPr>
        <w:ind w:left="5040" w:hanging="360"/>
      </w:pPr>
    </w:lvl>
    <w:lvl w:ilvl="7" w:tplc="19221568" w:tentative="1">
      <w:start w:val="1"/>
      <w:numFmt w:val="lowerLetter"/>
      <w:lvlText w:val="%8."/>
      <w:lvlJc w:val="left"/>
      <w:pPr>
        <w:ind w:left="5760" w:hanging="360"/>
      </w:pPr>
    </w:lvl>
    <w:lvl w:ilvl="8" w:tplc="19221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4">
    <w:multiLevelType w:val="hybridMultilevel"/>
    <w:lvl w:ilvl="0" w:tplc="67779735">
      <w:start w:val="1"/>
      <w:numFmt w:val="decimal"/>
      <w:lvlText w:val="%1."/>
      <w:lvlJc w:val="left"/>
      <w:pPr>
        <w:ind w:left="720" w:hanging="360"/>
      </w:pPr>
    </w:lvl>
    <w:lvl w:ilvl="1" w:tplc="67779735" w:tentative="1">
      <w:start w:val="1"/>
      <w:numFmt w:val="lowerLetter"/>
      <w:lvlText w:val="%2."/>
      <w:lvlJc w:val="left"/>
      <w:pPr>
        <w:ind w:left="1440" w:hanging="360"/>
      </w:pPr>
    </w:lvl>
    <w:lvl w:ilvl="2" w:tplc="67779735" w:tentative="1">
      <w:start w:val="1"/>
      <w:numFmt w:val="lowerRoman"/>
      <w:lvlText w:val="%3."/>
      <w:lvlJc w:val="right"/>
      <w:pPr>
        <w:ind w:left="2160" w:hanging="180"/>
      </w:pPr>
    </w:lvl>
    <w:lvl w:ilvl="3" w:tplc="67779735" w:tentative="1">
      <w:start w:val="1"/>
      <w:numFmt w:val="decimal"/>
      <w:lvlText w:val="%4."/>
      <w:lvlJc w:val="left"/>
      <w:pPr>
        <w:ind w:left="2880" w:hanging="360"/>
      </w:pPr>
    </w:lvl>
    <w:lvl w:ilvl="4" w:tplc="67779735" w:tentative="1">
      <w:start w:val="1"/>
      <w:numFmt w:val="lowerLetter"/>
      <w:lvlText w:val="%5."/>
      <w:lvlJc w:val="left"/>
      <w:pPr>
        <w:ind w:left="3600" w:hanging="360"/>
      </w:pPr>
    </w:lvl>
    <w:lvl w:ilvl="5" w:tplc="67779735" w:tentative="1">
      <w:start w:val="1"/>
      <w:numFmt w:val="lowerRoman"/>
      <w:lvlText w:val="%6."/>
      <w:lvlJc w:val="right"/>
      <w:pPr>
        <w:ind w:left="4320" w:hanging="180"/>
      </w:pPr>
    </w:lvl>
    <w:lvl w:ilvl="6" w:tplc="67779735" w:tentative="1">
      <w:start w:val="1"/>
      <w:numFmt w:val="decimal"/>
      <w:lvlText w:val="%7."/>
      <w:lvlJc w:val="left"/>
      <w:pPr>
        <w:ind w:left="5040" w:hanging="360"/>
      </w:pPr>
    </w:lvl>
    <w:lvl w:ilvl="7" w:tplc="67779735" w:tentative="1">
      <w:start w:val="1"/>
      <w:numFmt w:val="lowerLetter"/>
      <w:lvlText w:val="%8."/>
      <w:lvlJc w:val="left"/>
      <w:pPr>
        <w:ind w:left="5760" w:hanging="360"/>
      </w:pPr>
    </w:lvl>
    <w:lvl w:ilvl="8" w:tplc="6777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3">
    <w:multiLevelType w:val="hybridMultilevel"/>
    <w:lvl w:ilvl="0" w:tplc="61847324">
      <w:start w:val="1"/>
      <w:numFmt w:val="decimal"/>
      <w:lvlText w:val="%1."/>
      <w:lvlJc w:val="left"/>
      <w:pPr>
        <w:ind w:left="720" w:hanging="360"/>
      </w:pPr>
    </w:lvl>
    <w:lvl w:ilvl="1" w:tplc="61847324" w:tentative="1">
      <w:start w:val="1"/>
      <w:numFmt w:val="lowerLetter"/>
      <w:lvlText w:val="%2."/>
      <w:lvlJc w:val="left"/>
      <w:pPr>
        <w:ind w:left="1440" w:hanging="360"/>
      </w:pPr>
    </w:lvl>
    <w:lvl w:ilvl="2" w:tplc="61847324" w:tentative="1">
      <w:start w:val="1"/>
      <w:numFmt w:val="lowerRoman"/>
      <w:lvlText w:val="%3."/>
      <w:lvlJc w:val="right"/>
      <w:pPr>
        <w:ind w:left="2160" w:hanging="180"/>
      </w:pPr>
    </w:lvl>
    <w:lvl w:ilvl="3" w:tplc="61847324" w:tentative="1">
      <w:start w:val="1"/>
      <w:numFmt w:val="decimal"/>
      <w:lvlText w:val="%4."/>
      <w:lvlJc w:val="left"/>
      <w:pPr>
        <w:ind w:left="2880" w:hanging="360"/>
      </w:pPr>
    </w:lvl>
    <w:lvl w:ilvl="4" w:tplc="61847324" w:tentative="1">
      <w:start w:val="1"/>
      <w:numFmt w:val="lowerLetter"/>
      <w:lvlText w:val="%5."/>
      <w:lvlJc w:val="left"/>
      <w:pPr>
        <w:ind w:left="3600" w:hanging="360"/>
      </w:pPr>
    </w:lvl>
    <w:lvl w:ilvl="5" w:tplc="61847324" w:tentative="1">
      <w:start w:val="1"/>
      <w:numFmt w:val="lowerRoman"/>
      <w:lvlText w:val="%6."/>
      <w:lvlJc w:val="right"/>
      <w:pPr>
        <w:ind w:left="4320" w:hanging="180"/>
      </w:pPr>
    </w:lvl>
    <w:lvl w:ilvl="6" w:tplc="61847324" w:tentative="1">
      <w:start w:val="1"/>
      <w:numFmt w:val="decimal"/>
      <w:lvlText w:val="%7."/>
      <w:lvlJc w:val="left"/>
      <w:pPr>
        <w:ind w:left="5040" w:hanging="360"/>
      </w:pPr>
    </w:lvl>
    <w:lvl w:ilvl="7" w:tplc="61847324" w:tentative="1">
      <w:start w:val="1"/>
      <w:numFmt w:val="lowerLetter"/>
      <w:lvlText w:val="%8."/>
      <w:lvlJc w:val="left"/>
      <w:pPr>
        <w:ind w:left="5760" w:hanging="360"/>
      </w:pPr>
    </w:lvl>
    <w:lvl w:ilvl="8" w:tplc="6184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2">
    <w:multiLevelType w:val="hybridMultilevel"/>
    <w:lvl w:ilvl="0" w:tplc="81507798">
      <w:start w:val="1"/>
      <w:numFmt w:val="decimal"/>
      <w:lvlText w:val="%1."/>
      <w:lvlJc w:val="left"/>
      <w:pPr>
        <w:ind w:left="720" w:hanging="360"/>
      </w:pPr>
    </w:lvl>
    <w:lvl w:ilvl="1" w:tplc="81507798" w:tentative="1">
      <w:start w:val="1"/>
      <w:numFmt w:val="lowerLetter"/>
      <w:lvlText w:val="%2."/>
      <w:lvlJc w:val="left"/>
      <w:pPr>
        <w:ind w:left="1440" w:hanging="360"/>
      </w:pPr>
    </w:lvl>
    <w:lvl w:ilvl="2" w:tplc="81507798" w:tentative="1">
      <w:start w:val="1"/>
      <w:numFmt w:val="lowerRoman"/>
      <w:lvlText w:val="%3."/>
      <w:lvlJc w:val="right"/>
      <w:pPr>
        <w:ind w:left="2160" w:hanging="180"/>
      </w:pPr>
    </w:lvl>
    <w:lvl w:ilvl="3" w:tplc="81507798" w:tentative="1">
      <w:start w:val="1"/>
      <w:numFmt w:val="decimal"/>
      <w:lvlText w:val="%4."/>
      <w:lvlJc w:val="left"/>
      <w:pPr>
        <w:ind w:left="2880" w:hanging="360"/>
      </w:pPr>
    </w:lvl>
    <w:lvl w:ilvl="4" w:tplc="81507798" w:tentative="1">
      <w:start w:val="1"/>
      <w:numFmt w:val="lowerLetter"/>
      <w:lvlText w:val="%5."/>
      <w:lvlJc w:val="left"/>
      <w:pPr>
        <w:ind w:left="3600" w:hanging="360"/>
      </w:pPr>
    </w:lvl>
    <w:lvl w:ilvl="5" w:tplc="81507798" w:tentative="1">
      <w:start w:val="1"/>
      <w:numFmt w:val="lowerRoman"/>
      <w:lvlText w:val="%6."/>
      <w:lvlJc w:val="right"/>
      <w:pPr>
        <w:ind w:left="4320" w:hanging="180"/>
      </w:pPr>
    </w:lvl>
    <w:lvl w:ilvl="6" w:tplc="81507798" w:tentative="1">
      <w:start w:val="1"/>
      <w:numFmt w:val="decimal"/>
      <w:lvlText w:val="%7."/>
      <w:lvlJc w:val="left"/>
      <w:pPr>
        <w:ind w:left="5040" w:hanging="360"/>
      </w:pPr>
    </w:lvl>
    <w:lvl w:ilvl="7" w:tplc="81507798" w:tentative="1">
      <w:start w:val="1"/>
      <w:numFmt w:val="lowerLetter"/>
      <w:lvlText w:val="%8."/>
      <w:lvlJc w:val="left"/>
      <w:pPr>
        <w:ind w:left="5760" w:hanging="360"/>
      </w:pPr>
    </w:lvl>
    <w:lvl w:ilvl="8" w:tplc="8150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1">
    <w:multiLevelType w:val="hybridMultilevel"/>
    <w:lvl w:ilvl="0" w:tplc="83067154">
      <w:start w:val="1"/>
      <w:numFmt w:val="decimal"/>
      <w:lvlText w:val="%1."/>
      <w:lvlJc w:val="left"/>
      <w:pPr>
        <w:ind w:left="720" w:hanging="360"/>
      </w:pPr>
    </w:lvl>
    <w:lvl w:ilvl="1" w:tplc="83067154" w:tentative="1">
      <w:start w:val="1"/>
      <w:numFmt w:val="lowerLetter"/>
      <w:lvlText w:val="%2."/>
      <w:lvlJc w:val="left"/>
      <w:pPr>
        <w:ind w:left="1440" w:hanging="360"/>
      </w:pPr>
    </w:lvl>
    <w:lvl w:ilvl="2" w:tplc="83067154" w:tentative="1">
      <w:start w:val="1"/>
      <w:numFmt w:val="lowerRoman"/>
      <w:lvlText w:val="%3."/>
      <w:lvlJc w:val="right"/>
      <w:pPr>
        <w:ind w:left="2160" w:hanging="180"/>
      </w:pPr>
    </w:lvl>
    <w:lvl w:ilvl="3" w:tplc="83067154" w:tentative="1">
      <w:start w:val="1"/>
      <w:numFmt w:val="decimal"/>
      <w:lvlText w:val="%4."/>
      <w:lvlJc w:val="left"/>
      <w:pPr>
        <w:ind w:left="2880" w:hanging="360"/>
      </w:pPr>
    </w:lvl>
    <w:lvl w:ilvl="4" w:tplc="83067154" w:tentative="1">
      <w:start w:val="1"/>
      <w:numFmt w:val="lowerLetter"/>
      <w:lvlText w:val="%5."/>
      <w:lvlJc w:val="left"/>
      <w:pPr>
        <w:ind w:left="3600" w:hanging="360"/>
      </w:pPr>
    </w:lvl>
    <w:lvl w:ilvl="5" w:tplc="83067154" w:tentative="1">
      <w:start w:val="1"/>
      <w:numFmt w:val="lowerRoman"/>
      <w:lvlText w:val="%6."/>
      <w:lvlJc w:val="right"/>
      <w:pPr>
        <w:ind w:left="4320" w:hanging="180"/>
      </w:pPr>
    </w:lvl>
    <w:lvl w:ilvl="6" w:tplc="83067154" w:tentative="1">
      <w:start w:val="1"/>
      <w:numFmt w:val="decimal"/>
      <w:lvlText w:val="%7."/>
      <w:lvlJc w:val="left"/>
      <w:pPr>
        <w:ind w:left="5040" w:hanging="360"/>
      </w:pPr>
    </w:lvl>
    <w:lvl w:ilvl="7" w:tplc="83067154" w:tentative="1">
      <w:start w:val="1"/>
      <w:numFmt w:val="lowerLetter"/>
      <w:lvlText w:val="%8."/>
      <w:lvlJc w:val="left"/>
      <w:pPr>
        <w:ind w:left="5760" w:hanging="360"/>
      </w:pPr>
    </w:lvl>
    <w:lvl w:ilvl="8" w:tplc="8306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0">
    <w:multiLevelType w:val="hybridMultilevel"/>
    <w:lvl w:ilvl="0" w:tplc="76884993">
      <w:start w:val="1"/>
      <w:numFmt w:val="decimal"/>
      <w:lvlText w:val="%1."/>
      <w:lvlJc w:val="left"/>
      <w:pPr>
        <w:ind w:left="720" w:hanging="360"/>
      </w:pPr>
    </w:lvl>
    <w:lvl w:ilvl="1" w:tplc="76884993" w:tentative="1">
      <w:start w:val="1"/>
      <w:numFmt w:val="lowerLetter"/>
      <w:lvlText w:val="%2."/>
      <w:lvlJc w:val="left"/>
      <w:pPr>
        <w:ind w:left="1440" w:hanging="360"/>
      </w:pPr>
    </w:lvl>
    <w:lvl w:ilvl="2" w:tplc="76884993" w:tentative="1">
      <w:start w:val="1"/>
      <w:numFmt w:val="lowerRoman"/>
      <w:lvlText w:val="%3."/>
      <w:lvlJc w:val="right"/>
      <w:pPr>
        <w:ind w:left="2160" w:hanging="180"/>
      </w:pPr>
    </w:lvl>
    <w:lvl w:ilvl="3" w:tplc="76884993" w:tentative="1">
      <w:start w:val="1"/>
      <w:numFmt w:val="decimal"/>
      <w:lvlText w:val="%4."/>
      <w:lvlJc w:val="left"/>
      <w:pPr>
        <w:ind w:left="2880" w:hanging="360"/>
      </w:pPr>
    </w:lvl>
    <w:lvl w:ilvl="4" w:tplc="76884993" w:tentative="1">
      <w:start w:val="1"/>
      <w:numFmt w:val="lowerLetter"/>
      <w:lvlText w:val="%5."/>
      <w:lvlJc w:val="left"/>
      <w:pPr>
        <w:ind w:left="3600" w:hanging="360"/>
      </w:pPr>
    </w:lvl>
    <w:lvl w:ilvl="5" w:tplc="76884993" w:tentative="1">
      <w:start w:val="1"/>
      <w:numFmt w:val="lowerRoman"/>
      <w:lvlText w:val="%6."/>
      <w:lvlJc w:val="right"/>
      <w:pPr>
        <w:ind w:left="4320" w:hanging="180"/>
      </w:pPr>
    </w:lvl>
    <w:lvl w:ilvl="6" w:tplc="76884993" w:tentative="1">
      <w:start w:val="1"/>
      <w:numFmt w:val="decimal"/>
      <w:lvlText w:val="%7."/>
      <w:lvlJc w:val="left"/>
      <w:pPr>
        <w:ind w:left="5040" w:hanging="360"/>
      </w:pPr>
    </w:lvl>
    <w:lvl w:ilvl="7" w:tplc="76884993" w:tentative="1">
      <w:start w:val="1"/>
      <w:numFmt w:val="lowerLetter"/>
      <w:lvlText w:val="%8."/>
      <w:lvlJc w:val="left"/>
      <w:pPr>
        <w:ind w:left="5760" w:hanging="360"/>
      </w:pPr>
    </w:lvl>
    <w:lvl w:ilvl="8" w:tplc="7688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9">
    <w:multiLevelType w:val="hybridMultilevel"/>
    <w:lvl w:ilvl="0" w:tplc="73720214">
      <w:start w:val="1"/>
      <w:numFmt w:val="decimal"/>
      <w:lvlText w:val="%1."/>
      <w:lvlJc w:val="left"/>
      <w:pPr>
        <w:ind w:left="720" w:hanging="360"/>
      </w:pPr>
    </w:lvl>
    <w:lvl w:ilvl="1" w:tplc="73720214" w:tentative="1">
      <w:start w:val="1"/>
      <w:numFmt w:val="lowerLetter"/>
      <w:lvlText w:val="%2."/>
      <w:lvlJc w:val="left"/>
      <w:pPr>
        <w:ind w:left="1440" w:hanging="360"/>
      </w:pPr>
    </w:lvl>
    <w:lvl w:ilvl="2" w:tplc="73720214" w:tentative="1">
      <w:start w:val="1"/>
      <w:numFmt w:val="lowerRoman"/>
      <w:lvlText w:val="%3."/>
      <w:lvlJc w:val="right"/>
      <w:pPr>
        <w:ind w:left="2160" w:hanging="180"/>
      </w:pPr>
    </w:lvl>
    <w:lvl w:ilvl="3" w:tplc="73720214" w:tentative="1">
      <w:start w:val="1"/>
      <w:numFmt w:val="decimal"/>
      <w:lvlText w:val="%4."/>
      <w:lvlJc w:val="left"/>
      <w:pPr>
        <w:ind w:left="2880" w:hanging="360"/>
      </w:pPr>
    </w:lvl>
    <w:lvl w:ilvl="4" w:tplc="73720214" w:tentative="1">
      <w:start w:val="1"/>
      <w:numFmt w:val="lowerLetter"/>
      <w:lvlText w:val="%5."/>
      <w:lvlJc w:val="left"/>
      <w:pPr>
        <w:ind w:left="3600" w:hanging="360"/>
      </w:pPr>
    </w:lvl>
    <w:lvl w:ilvl="5" w:tplc="73720214" w:tentative="1">
      <w:start w:val="1"/>
      <w:numFmt w:val="lowerRoman"/>
      <w:lvlText w:val="%6."/>
      <w:lvlJc w:val="right"/>
      <w:pPr>
        <w:ind w:left="4320" w:hanging="180"/>
      </w:pPr>
    </w:lvl>
    <w:lvl w:ilvl="6" w:tplc="73720214" w:tentative="1">
      <w:start w:val="1"/>
      <w:numFmt w:val="decimal"/>
      <w:lvlText w:val="%7."/>
      <w:lvlJc w:val="left"/>
      <w:pPr>
        <w:ind w:left="5040" w:hanging="360"/>
      </w:pPr>
    </w:lvl>
    <w:lvl w:ilvl="7" w:tplc="73720214" w:tentative="1">
      <w:start w:val="1"/>
      <w:numFmt w:val="lowerLetter"/>
      <w:lvlText w:val="%8."/>
      <w:lvlJc w:val="left"/>
      <w:pPr>
        <w:ind w:left="5760" w:hanging="360"/>
      </w:pPr>
    </w:lvl>
    <w:lvl w:ilvl="8" w:tplc="7372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8">
    <w:multiLevelType w:val="hybridMultilevel"/>
    <w:lvl w:ilvl="0" w:tplc="97953898">
      <w:start w:val="1"/>
      <w:numFmt w:val="decimal"/>
      <w:lvlText w:val="%1."/>
      <w:lvlJc w:val="left"/>
      <w:pPr>
        <w:ind w:left="720" w:hanging="360"/>
      </w:pPr>
    </w:lvl>
    <w:lvl w:ilvl="1" w:tplc="97953898" w:tentative="1">
      <w:start w:val="1"/>
      <w:numFmt w:val="lowerLetter"/>
      <w:lvlText w:val="%2."/>
      <w:lvlJc w:val="left"/>
      <w:pPr>
        <w:ind w:left="1440" w:hanging="360"/>
      </w:pPr>
    </w:lvl>
    <w:lvl w:ilvl="2" w:tplc="97953898" w:tentative="1">
      <w:start w:val="1"/>
      <w:numFmt w:val="lowerRoman"/>
      <w:lvlText w:val="%3."/>
      <w:lvlJc w:val="right"/>
      <w:pPr>
        <w:ind w:left="2160" w:hanging="180"/>
      </w:pPr>
    </w:lvl>
    <w:lvl w:ilvl="3" w:tplc="97953898" w:tentative="1">
      <w:start w:val="1"/>
      <w:numFmt w:val="decimal"/>
      <w:lvlText w:val="%4."/>
      <w:lvlJc w:val="left"/>
      <w:pPr>
        <w:ind w:left="2880" w:hanging="360"/>
      </w:pPr>
    </w:lvl>
    <w:lvl w:ilvl="4" w:tplc="97953898" w:tentative="1">
      <w:start w:val="1"/>
      <w:numFmt w:val="lowerLetter"/>
      <w:lvlText w:val="%5."/>
      <w:lvlJc w:val="left"/>
      <w:pPr>
        <w:ind w:left="3600" w:hanging="360"/>
      </w:pPr>
    </w:lvl>
    <w:lvl w:ilvl="5" w:tplc="97953898" w:tentative="1">
      <w:start w:val="1"/>
      <w:numFmt w:val="lowerRoman"/>
      <w:lvlText w:val="%6."/>
      <w:lvlJc w:val="right"/>
      <w:pPr>
        <w:ind w:left="4320" w:hanging="180"/>
      </w:pPr>
    </w:lvl>
    <w:lvl w:ilvl="6" w:tplc="97953898" w:tentative="1">
      <w:start w:val="1"/>
      <w:numFmt w:val="decimal"/>
      <w:lvlText w:val="%7."/>
      <w:lvlJc w:val="left"/>
      <w:pPr>
        <w:ind w:left="5040" w:hanging="360"/>
      </w:pPr>
    </w:lvl>
    <w:lvl w:ilvl="7" w:tplc="97953898" w:tentative="1">
      <w:start w:val="1"/>
      <w:numFmt w:val="lowerLetter"/>
      <w:lvlText w:val="%8."/>
      <w:lvlJc w:val="left"/>
      <w:pPr>
        <w:ind w:left="5760" w:hanging="360"/>
      </w:pPr>
    </w:lvl>
    <w:lvl w:ilvl="8" w:tplc="9795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7">
    <w:multiLevelType w:val="hybridMultilevel"/>
    <w:lvl w:ilvl="0" w:tplc="83577615">
      <w:start w:val="1"/>
      <w:numFmt w:val="decimal"/>
      <w:lvlText w:val="%1."/>
      <w:lvlJc w:val="left"/>
      <w:pPr>
        <w:ind w:left="720" w:hanging="360"/>
      </w:pPr>
    </w:lvl>
    <w:lvl w:ilvl="1" w:tplc="83577615" w:tentative="1">
      <w:start w:val="1"/>
      <w:numFmt w:val="lowerLetter"/>
      <w:lvlText w:val="%2."/>
      <w:lvlJc w:val="left"/>
      <w:pPr>
        <w:ind w:left="1440" w:hanging="360"/>
      </w:pPr>
    </w:lvl>
    <w:lvl w:ilvl="2" w:tplc="83577615" w:tentative="1">
      <w:start w:val="1"/>
      <w:numFmt w:val="lowerRoman"/>
      <w:lvlText w:val="%3."/>
      <w:lvlJc w:val="right"/>
      <w:pPr>
        <w:ind w:left="2160" w:hanging="180"/>
      </w:pPr>
    </w:lvl>
    <w:lvl w:ilvl="3" w:tplc="83577615" w:tentative="1">
      <w:start w:val="1"/>
      <w:numFmt w:val="decimal"/>
      <w:lvlText w:val="%4."/>
      <w:lvlJc w:val="left"/>
      <w:pPr>
        <w:ind w:left="2880" w:hanging="360"/>
      </w:pPr>
    </w:lvl>
    <w:lvl w:ilvl="4" w:tplc="83577615" w:tentative="1">
      <w:start w:val="1"/>
      <w:numFmt w:val="lowerLetter"/>
      <w:lvlText w:val="%5."/>
      <w:lvlJc w:val="left"/>
      <w:pPr>
        <w:ind w:left="3600" w:hanging="360"/>
      </w:pPr>
    </w:lvl>
    <w:lvl w:ilvl="5" w:tplc="83577615" w:tentative="1">
      <w:start w:val="1"/>
      <w:numFmt w:val="lowerRoman"/>
      <w:lvlText w:val="%6."/>
      <w:lvlJc w:val="right"/>
      <w:pPr>
        <w:ind w:left="4320" w:hanging="180"/>
      </w:pPr>
    </w:lvl>
    <w:lvl w:ilvl="6" w:tplc="83577615" w:tentative="1">
      <w:start w:val="1"/>
      <w:numFmt w:val="decimal"/>
      <w:lvlText w:val="%7."/>
      <w:lvlJc w:val="left"/>
      <w:pPr>
        <w:ind w:left="5040" w:hanging="360"/>
      </w:pPr>
    </w:lvl>
    <w:lvl w:ilvl="7" w:tplc="83577615" w:tentative="1">
      <w:start w:val="1"/>
      <w:numFmt w:val="lowerLetter"/>
      <w:lvlText w:val="%8."/>
      <w:lvlJc w:val="left"/>
      <w:pPr>
        <w:ind w:left="5760" w:hanging="360"/>
      </w:pPr>
    </w:lvl>
    <w:lvl w:ilvl="8" w:tplc="8357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6">
    <w:multiLevelType w:val="hybridMultilevel"/>
    <w:lvl w:ilvl="0" w:tplc="48060365">
      <w:start w:val="1"/>
      <w:numFmt w:val="decimal"/>
      <w:lvlText w:val="%1."/>
      <w:lvlJc w:val="left"/>
      <w:pPr>
        <w:ind w:left="720" w:hanging="360"/>
      </w:pPr>
    </w:lvl>
    <w:lvl w:ilvl="1" w:tplc="48060365" w:tentative="1">
      <w:start w:val="1"/>
      <w:numFmt w:val="lowerLetter"/>
      <w:lvlText w:val="%2."/>
      <w:lvlJc w:val="left"/>
      <w:pPr>
        <w:ind w:left="1440" w:hanging="360"/>
      </w:pPr>
    </w:lvl>
    <w:lvl w:ilvl="2" w:tplc="48060365" w:tentative="1">
      <w:start w:val="1"/>
      <w:numFmt w:val="lowerRoman"/>
      <w:lvlText w:val="%3."/>
      <w:lvlJc w:val="right"/>
      <w:pPr>
        <w:ind w:left="2160" w:hanging="180"/>
      </w:pPr>
    </w:lvl>
    <w:lvl w:ilvl="3" w:tplc="48060365" w:tentative="1">
      <w:start w:val="1"/>
      <w:numFmt w:val="decimal"/>
      <w:lvlText w:val="%4."/>
      <w:lvlJc w:val="left"/>
      <w:pPr>
        <w:ind w:left="2880" w:hanging="360"/>
      </w:pPr>
    </w:lvl>
    <w:lvl w:ilvl="4" w:tplc="48060365" w:tentative="1">
      <w:start w:val="1"/>
      <w:numFmt w:val="lowerLetter"/>
      <w:lvlText w:val="%5."/>
      <w:lvlJc w:val="left"/>
      <w:pPr>
        <w:ind w:left="3600" w:hanging="360"/>
      </w:pPr>
    </w:lvl>
    <w:lvl w:ilvl="5" w:tplc="48060365" w:tentative="1">
      <w:start w:val="1"/>
      <w:numFmt w:val="lowerRoman"/>
      <w:lvlText w:val="%6."/>
      <w:lvlJc w:val="right"/>
      <w:pPr>
        <w:ind w:left="4320" w:hanging="180"/>
      </w:pPr>
    </w:lvl>
    <w:lvl w:ilvl="6" w:tplc="48060365" w:tentative="1">
      <w:start w:val="1"/>
      <w:numFmt w:val="decimal"/>
      <w:lvlText w:val="%7."/>
      <w:lvlJc w:val="left"/>
      <w:pPr>
        <w:ind w:left="5040" w:hanging="360"/>
      </w:pPr>
    </w:lvl>
    <w:lvl w:ilvl="7" w:tplc="48060365" w:tentative="1">
      <w:start w:val="1"/>
      <w:numFmt w:val="lowerLetter"/>
      <w:lvlText w:val="%8."/>
      <w:lvlJc w:val="left"/>
      <w:pPr>
        <w:ind w:left="5760" w:hanging="360"/>
      </w:pPr>
    </w:lvl>
    <w:lvl w:ilvl="8" w:tplc="4806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5">
    <w:multiLevelType w:val="hybridMultilevel"/>
    <w:lvl w:ilvl="0" w:tplc="37462316">
      <w:start w:val="1"/>
      <w:numFmt w:val="decimal"/>
      <w:lvlText w:val="%1."/>
      <w:lvlJc w:val="left"/>
      <w:pPr>
        <w:ind w:left="720" w:hanging="360"/>
      </w:pPr>
    </w:lvl>
    <w:lvl w:ilvl="1" w:tplc="37462316" w:tentative="1">
      <w:start w:val="1"/>
      <w:numFmt w:val="lowerLetter"/>
      <w:lvlText w:val="%2."/>
      <w:lvlJc w:val="left"/>
      <w:pPr>
        <w:ind w:left="1440" w:hanging="360"/>
      </w:pPr>
    </w:lvl>
    <w:lvl w:ilvl="2" w:tplc="37462316" w:tentative="1">
      <w:start w:val="1"/>
      <w:numFmt w:val="lowerRoman"/>
      <w:lvlText w:val="%3."/>
      <w:lvlJc w:val="right"/>
      <w:pPr>
        <w:ind w:left="2160" w:hanging="180"/>
      </w:pPr>
    </w:lvl>
    <w:lvl w:ilvl="3" w:tplc="37462316" w:tentative="1">
      <w:start w:val="1"/>
      <w:numFmt w:val="decimal"/>
      <w:lvlText w:val="%4."/>
      <w:lvlJc w:val="left"/>
      <w:pPr>
        <w:ind w:left="2880" w:hanging="360"/>
      </w:pPr>
    </w:lvl>
    <w:lvl w:ilvl="4" w:tplc="37462316" w:tentative="1">
      <w:start w:val="1"/>
      <w:numFmt w:val="lowerLetter"/>
      <w:lvlText w:val="%5."/>
      <w:lvlJc w:val="left"/>
      <w:pPr>
        <w:ind w:left="3600" w:hanging="360"/>
      </w:pPr>
    </w:lvl>
    <w:lvl w:ilvl="5" w:tplc="37462316" w:tentative="1">
      <w:start w:val="1"/>
      <w:numFmt w:val="lowerRoman"/>
      <w:lvlText w:val="%6."/>
      <w:lvlJc w:val="right"/>
      <w:pPr>
        <w:ind w:left="4320" w:hanging="180"/>
      </w:pPr>
    </w:lvl>
    <w:lvl w:ilvl="6" w:tplc="37462316" w:tentative="1">
      <w:start w:val="1"/>
      <w:numFmt w:val="decimal"/>
      <w:lvlText w:val="%7."/>
      <w:lvlJc w:val="left"/>
      <w:pPr>
        <w:ind w:left="5040" w:hanging="360"/>
      </w:pPr>
    </w:lvl>
    <w:lvl w:ilvl="7" w:tplc="37462316" w:tentative="1">
      <w:start w:val="1"/>
      <w:numFmt w:val="lowerLetter"/>
      <w:lvlText w:val="%8."/>
      <w:lvlJc w:val="left"/>
      <w:pPr>
        <w:ind w:left="5760" w:hanging="360"/>
      </w:pPr>
    </w:lvl>
    <w:lvl w:ilvl="8" w:tplc="3746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4">
    <w:multiLevelType w:val="hybridMultilevel"/>
    <w:lvl w:ilvl="0" w:tplc="72888949">
      <w:start w:val="1"/>
      <w:numFmt w:val="decimal"/>
      <w:lvlText w:val="%1."/>
      <w:lvlJc w:val="left"/>
      <w:pPr>
        <w:ind w:left="720" w:hanging="360"/>
      </w:pPr>
    </w:lvl>
    <w:lvl w:ilvl="1" w:tplc="72888949" w:tentative="1">
      <w:start w:val="1"/>
      <w:numFmt w:val="lowerLetter"/>
      <w:lvlText w:val="%2."/>
      <w:lvlJc w:val="left"/>
      <w:pPr>
        <w:ind w:left="1440" w:hanging="360"/>
      </w:pPr>
    </w:lvl>
    <w:lvl w:ilvl="2" w:tplc="72888949" w:tentative="1">
      <w:start w:val="1"/>
      <w:numFmt w:val="lowerRoman"/>
      <w:lvlText w:val="%3."/>
      <w:lvlJc w:val="right"/>
      <w:pPr>
        <w:ind w:left="2160" w:hanging="180"/>
      </w:pPr>
    </w:lvl>
    <w:lvl w:ilvl="3" w:tplc="72888949" w:tentative="1">
      <w:start w:val="1"/>
      <w:numFmt w:val="decimal"/>
      <w:lvlText w:val="%4."/>
      <w:lvlJc w:val="left"/>
      <w:pPr>
        <w:ind w:left="2880" w:hanging="360"/>
      </w:pPr>
    </w:lvl>
    <w:lvl w:ilvl="4" w:tplc="72888949" w:tentative="1">
      <w:start w:val="1"/>
      <w:numFmt w:val="lowerLetter"/>
      <w:lvlText w:val="%5."/>
      <w:lvlJc w:val="left"/>
      <w:pPr>
        <w:ind w:left="3600" w:hanging="360"/>
      </w:pPr>
    </w:lvl>
    <w:lvl w:ilvl="5" w:tplc="72888949" w:tentative="1">
      <w:start w:val="1"/>
      <w:numFmt w:val="lowerRoman"/>
      <w:lvlText w:val="%6."/>
      <w:lvlJc w:val="right"/>
      <w:pPr>
        <w:ind w:left="4320" w:hanging="180"/>
      </w:pPr>
    </w:lvl>
    <w:lvl w:ilvl="6" w:tplc="72888949" w:tentative="1">
      <w:start w:val="1"/>
      <w:numFmt w:val="decimal"/>
      <w:lvlText w:val="%7."/>
      <w:lvlJc w:val="left"/>
      <w:pPr>
        <w:ind w:left="5040" w:hanging="360"/>
      </w:pPr>
    </w:lvl>
    <w:lvl w:ilvl="7" w:tplc="72888949" w:tentative="1">
      <w:start w:val="1"/>
      <w:numFmt w:val="lowerLetter"/>
      <w:lvlText w:val="%8."/>
      <w:lvlJc w:val="left"/>
      <w:pPr>
        <w:ind w:left="5760" w:hanging="360"/>
      </w:pPr>
    </w:lvl>
    <w:lvl w:ilvl="8" w:tplc="7288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3">
    <w:multiLevelType w:val="hybridMultilevel"/>
    <w:lvl w:ilvl="0" w:tplc="39317977">
      <w:start w:val="1"/>
      <w:numFmt w:val="decimal"/>
      <w:lvlText w:val="%1."/>
      <w:lvlJc w:val="left"/>
      <w:pPr>
        <w:ind w:left="720" w:hanging="360"/>
      </w:pPr>
    </w:lvl>
    <w:lvl w:ilvl="1" w:tplc="39317977" w:tentative="1">
      <w:start w:val="1"/>
      <w:numFmt w:val="lowerLetter"/>
      <w:lvlText w:val="%2."/>
      <w:lvlJc w:val="left"/>
      <w:pPr>
        <w:ind w:left="1440" w:hanging="360"/>
      </w:pPr>
    </w:lvl>
    <w:lvl w:ilvl="2" w:tplc="39317977" w:tentative="1">
      <w:start w:val="1"/>
      <w:numFmt w:val="lowerRoman"/>
      <w:lvlText w:val="%3."/>
      <w:lvlJc w:val="right"/>
      <w:pPr>
        <w:ind w:left="2160" w:hanging="180"/>
      </w:pPr>
    </w:lvl>
    <w:lvl w:ilvl="3" w:tplc="39317977" w:tentative="1">
      <w:start w:val="1"/>
      <w:numFmt w:val="decimal"/>
      <w:lvlText w:val="%4."/>
      <w:lvlJc w:val="left"/>
      <w:pPr>
        <w:ind w:left="2880" w:hanging="360"/>
      </w:pPr>
    </w:lvl>
    <w:lvl w:ilvl="4" w:tplc="39317977" w:tentative="1">
      <w:start w:val="1"/>
      <w:numFmt w:val="lowerLetter"/>
      <w:lvlText w:val="%5."/>
      <w:lvlJc w:val="left"/>
      <w:pPr>
        <w:ind w:left="3600" w:hanging="360"/>
      </w:pPr>
    </w:lvl>
    <w:lvl w:ilvl="5" w:tplc="39317977" w:tentative="1">
      <w:start w:val="1"/>
      <w:numFmt w:val="lowerRoman"/>
      <w:lvlText w:val="%6."/>
      <w:lvlJc w:val="right"/>
      <w:pPr>
        <w:ind w:left="4320" w:hanging="180"/>
      </w:pPr>
    </w:lvl>
    <w:lvl w:ilvl="6" w:tplc="39317977" w:tentative="1">
      <w:start w:val="1"/>
      <w:numFmt w:val="decimal"/>
      <w:lvlText w:val="%7."/>
      <w:lvlJc w:val="left"/>
      <w:pPr>
        <w:ind w:left="5040" w:hanging="360"/>
      </w:pPr>
    </w:lvl>
    <w:lvl w:ilvl="7" w:tplc="39317977" w:tentative="1">
      <w:start w:val="1"/>
      <w:numFmt w:val="lowerLetter"/>
      <w:lvlText w:val="%8."/>
      <w:lvlJc w:val="left"/>
      <w:pPr>
        <w:ind w:left="5760" w:hanging="360"/>
      </w:pPr>
    </w:lvl>
    <w:lvl w:ilvl="8" w:tplc="3931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2">
    <w:multiLevelType w:val="hybridMultilevel"/>
    <w:lvl w:ilvl="0" w:tplc="92170356">
      <w:start w:val="1"/>
      <w:numFmt w:val="decimal"/>
      <w:lvlText w:val="%1."/>
      <w:lvlJc w:val="left"/>
      <w:pPr>
        <w:ind w:left="720" w:hanging="360"/>
      </w:pPr>
    </w:lvl>
    <w:lvl w:ilvl="1" w:tplc="92170356" w:tentative="1">
      <w:start w:val="1"/>
      <w:numFmt w:val="lowerLetter"/>
      <w:lvlText w:val="%2."/>
      <w:lvlJc w:val="left"/>
      <w:pPr>
        <w:ind w:left="1440" w:hanging="360"/>
      </w:pPr>
    </w:lvl>
    <w:lvl w:ilvl="2" w:tplc="92170356" w:tentative="1">
      <w:start w:val="1"/>
      <w:numFmt w:val="lowerRoman"/>
      <w:lvlText w:val="%3."/>
      <w:lvlJc w:val="right"/>
      <w:pPr>
        <w:ind w:left="2160" w:hanging="180"/>
      </w:pPr>
    </w:lvl>
    <w:lvl w:ilvl="3" w:tplc="92170356" w:tentative="1">
      <w:start w:val="1"/>
      <w:numFmt w:val="decimal"/>
      <w:lvlText w:val="%4."/>
      <w:lvlJc w:val="left"/>
      <w:pPr>
        <w:ind w:left="2880" w:hanging="360"/>
      </w:pPr>
    </w:lvl>
    <w:lvl w:ilvl="4" w:tplc="92170356" w:tentative="1">
      <w:start w:val="1"/>
      <w:numFmt w:val="lowerLetter"/>
      <w:lvlText w:val="%5."/>
      <w:lvlJc w:val="left"/>
      <w:pPr>
        <w:ind w:left="3600" w:hanging="360"/>
      </w:pPr>
    </w:lvl>
    <w:lvl w:ilvl="5" w:tplc="92170356" w:tentative="1">
      <w:start w:val="1"/>
      <w:numFmt w:val="lowerRoman"/>
      <w:lvlText w:val="%6."/>
      <w:lvlJc w:val="right"/>
      <w:pPr>
        <w:ind w:left="4320" w:hanging="180"/>
      </w:pPr>
    </w:lvl>
    <w:lvl w:ilvl="6" w:tplc="92170356" w:tentative="1">
      <w:start w:val="1"/>
      <w:numFmt w:val="decimal"/>
      <w:lvlText w:val="%7."/>
      <w:lvlJc w:val="left"/>
      <w:pPr>
        <w:ind w:left="5040" w:hanging="360"/>
      </w:pPr>
    </w:lvl>
    <w:lvl w:ilvl="7" w:tplc="92170356" w:tentative="1">
      <w:start w:val="1"/>
      <w:numFmt w:val="lowerLetter"/>
      <w:lvlText w:val="%8."/>
      <w:lvlJc w:val="left"/>
      <w:pPr>
        <w:ind w:left="5760" w:hanging="360"/>
      </w:pPr>
    </w:lvl>
    <w:lvl w:ilvl="8" w:tplc="9217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1">
    <w:multiLevelType w:val="hybridMultilevel"/>
    <w:lvl w:ilvl="0" w:tplc="61036193">
      <w:start w:val="1"/>
      <w:numFmt w:val="decimal"/>
      <w:lvlText w:val="%1."/>
      <w:lvlJc w:val="left"/>
      <w:pPr>
        <w:ind w:left="720" w:hanging="360"/>
      </w:pPr>
    </w:lvl>
    <w:lvl w:ilvl="1" w:tplc="61036193" w:tentative="1">
      <w:start w:val="1"/>
      <w:numFmt w:val="lowerLetter"/>
      <w:lvlText w:val="%2."/>
      <w:lvlJc w:val="left"/>
      <w:pPr>
        <w:ind w:left="1440" w:hanging="360"/>
      </w:pPr>
    </w:lvl>
    <w:lvl w:ilvl="2" w:tplc="61036193" w:tentative="1">
      <w:start w:val="1"/>
      <w:numFmt w:val="lowerRoman"/>
      <w:lvlText w:val="%3."/>
      <w:lvlJc w:val="right"/>
      <w:pPr>
        <w:ind w:left="2160" w:hanging="180"/>
      </w:pPr>
    </w:lvl>
    <w:lvl w:ilvl="3" w:tplc="61036193" w:tentative="1">
      <w:start w:val="1"/>
      <w:numFmt w:val="decimal"/>
      <w:lvlText w:val="%4."/>
      <w:lvlJc w:val="left"/>
      <w:pPr>
        <w:ind w:left="2880" w:hanging="360"/>
      </w:pPr>
    </w:lvl>
    <w:lvl w:ilvl="4" w:tplc="61036193" w:tentative="1">
      <w:start w:val="1"/>
      <w:numFmt w:val="lowerLetter"/>
      <w:lvlText w:val="%5."/>
      <w:lvlJc w:val="left"/>
      <w:pPr>
        <w:ind w:left="3600" w:hanging="360"/>
      </w:pPr>
    </w:lvl>
    <w:lvl w:ilvl="5" w:tplc="61036193" w:tentative="1">
      <w:start w:val="1"/>
      <w:numFmt w:val="lowerRoman"/>
      <w:lvlText w:val="%6."/>
      <w:lvlJc w:val="right"/>
      <w:pPr>
        <w:ind w:left="4320" w:hanging="180"/>
      </w:pPr>
    </w:lvl>
    <w:lvl w:ilvl="6" w:tplc="61036193" w:tentative="1">
      <w:start w:val="1"/>
      <w:numFmt w:val="decimal"/>
      <w:lvlText w:val="%7."/>
      <w:lvlJc w:val="left"/>
      <w:pPr>
        <w:ind w:left="5040" w:hanging="360"/>
      </w:pPr>
    </w:lvl>
    <w:lvl w:ilvl="7" w:tplc="61036193" w:tentative="1">
      <w:start w:val="1"/>
      <w:numFmt w:val="lowerLetter"/>
      <w:lvlText w:val="%8."/>
      <w:lvlJc w:val="left"/>
      <w:pPr>
        <w:ind w:left="5760" w:hanging="360"/>
      </w:pPr>
    </w:lvl>
    <w:lvl w:ilvl="8" w:tplc="6103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0">
    <w:multiLevelType w:val="hybridMultilevel"/>
    <w:lvl w:ilvl="0" w:tplc="95649185">
      <w:start w:val="1"/>
      <w:numFmt w:val="decimal"/>
      <w:lvlText w:val="%1."/>
      <w:lvlJc w:val="left"/>
      <w:pPr>
        <w:ind w:left="720" w:hanging="360"/>
      </w:pPr>
    </w:lvl>
    <w:lvl w:ilvl="1" w:tplc="95649185" w:tentative="1">
      <w:start w:val="1"/>
      <w:numFmt w:val="lowerLetter"/>
      <w:lvlText w:val="%2."/>
      <w:lvlJc w:val="left"/>
      <w:pPr>
        <w:ind w:left="1440" w:hanging="360"/>
      </w:pPr>
    </w:lvl>
    <w:lvl w:ilvl="2" w:tplc="95649185" w:tentative="1">
      <w:start w:val="1"/>
      <w:numFmt w:val="lowerRoman"/>
      <w:lvlText w:val="%3."/>
      <w:lvlJc w:val="right"/>
      <w:pPr>
        <w:ind w:left="2160" w:hanging="180"/>
      </w:pPr>
    </w:lvl>
    <w:lvl w:ilvl="3" w:tplc="95649185" w:tentative="1">
      <w:start w:val="1"/>
      <w:numFmt w:val="decimal"/>
      <w:lvlText w:val="%4."/>
      <w:lvlJc w:val="left"/>
      <w:pPr>
        <w:ind w:left="2880" w:hanging="360"/>
      </w:pPr>
    </w:lvl>
    <w:lvl w:ilvl="4" w:tplc="95649185" w:tentative="1">
      <w:start w:val="1"/>
      <w:numFmt w:val="lowerLetter"/>
      <w:lvlText w:val="%5."/>
      <w:lvlJc w:val="left"/>
      <w:pPr>
        <w:ind w:left="3600" w:hanging="360"/>
      </w:pPr>
    </w:lvl>
    <w:lvl w:ilvl="5" w:tplc="95649185" w:tentative="1">
      <w:start w:val="1"/>
      <w:numFmt w:val="lowerRoman"/>
      <w:lvlText w:val="%6."/>
      <w:lvlJc w:val="right"/>
      <w:pPr>
        <w:ind w:left="4320" w:hanging="180"/>
      </w:pPr>
    </w:lvl>
    <w:lvl w:ilvl="6" w:tplc="95649185" w:tentative="1">
      <w:start w:val="1"/>
      <w:numFmt w:val="decimal"/>
      <w:lvlText w:val="%7."/>
      <w:lvlJc w:val="left"/>
      <w:pPr>
        <w:ind w:left="5040" w:hanging="360"/>
      </w:pPr>
    </w:lvl>
    <w:lvl w:ilvl="7" w:tplc="95649185" w:tentative="1">
      <w:start w:val="1"/>
      <w:numFmt w:val="lowerLetter"/>
      <w:lvlText w:val="%8."/>
      <w:lvlJc w:val="left"/>
      <w:pPr>
        <w:ind w:left="5760" w:hanging="360"/>
      </w:pPr>
    </w:lvl>
    <w:lvl w:ilvl="8" w:tplc="9564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9">
    <w:multiLevelType w:val="hybridMultilevel"/>
    <w:lvl w:ilvl="0" w:tplc="10494780">
      <w:start w:val="1"/>
      <w:numFmt w:val="decimal"/>
      <w:lvlText w:val="%1."/>
      <w:lvlJc w:val="left"/>
      <w:pPr>
        <w:ind w:left="720" w:hanging="360"/>
      </w:pPr>
    </w:lvl>
    <w:lvl w:ilvl="1" w:tplc="10494780" w:tentative="1">
      <w:start w:val="1"/>
      <w:numFmt w:val="lowerLetter"/>
      <w:lvlText w:val="%2."/>
      <w:lvlJc w:val="left"/>
      <w:pPr>
        <w:ind w:left="1440" w:hanging="360"/>
      </w:pPr>
    </w:lvl>
    <w:lvl w:ilvl="2" w:tplc="10494780" w:tentative="1">
      <w:start w:val="1"/>
      <w:numFmt w:val="lowerRoman"/>
      <w:lvlText w:val="%3."/>
      <w:lvlJc w:val="right"/>
      <w:pPr>
        <w:ind w:left="2160" w:hanging="180"/>
      </w:pPr>
    </w:lvl>
    <w:lvl w:ilvl="3" w:tplc="10494780" w:tentative="1">
      <w:start w:val="1"/>
      <w:numFmt w:val="decimal"/>
      <w:lvlText w:val="%4."/>
      <w:lvlJc w:val="left"/>
      <w:pPr>
        <w:ind w:left="2880" w:hanging="360"/>
      </w:pPr>
    </w:lvl>
    <w:lvl w:ilvl="4" w:tplc="10494780" w:tentative="1">
      <w:start w:val="1"/>
      <w:numFmt w:val="lowerLetter"/>
      <w:lvlText w:val="%5."/>
      <w:lvlJc w:val="left"/>
      <w:pPr>
        <w:ind w:left="3600" w:hanging="360"/>
      </w:pPr>
    </w:lvl>
    <w:lvl w:ilvl="5" w:tplc="10494780" w:tentative="1">
      <w:start w:val="1"/>
      <w:numFmt w:val="lowerRoman"/>
      <w:lvlText w:val="%6."/>
      <w:lvlJc w:val="right"/>
      <w:pPr>
        <w:ind w:left="4320" w:hanging="180"/>
      </w:pPr>
    </w:lvl>
    <w:lvl w:ilvl="6" w:tplc="10494780" w:tentative="1">
      <w:start w:val="1"/>
      <w:numFmt w:val="decimal"/>
      <w:lvlText w:val="%7."/>
      <w:lvlJc w:val="left"/>
      <w:pPr>
        <w:ind w:left="5040" w:hanging="360"/>
      </w:pPr>
    </w:lvl>
    <w:lvl w:ilvl="7" w:tplc="10494780" w:tentative="1">
      <w:start w:val="1"/>
      <w:numFmt w:val="lowerLetter"/>
      <w:lvlText w:val="%8."/>
      <w:lvlJc w:val="left"/>
      <w:pPr>
        <w:ind w:left="5760" w:hanging="360"/>
      </w:pPr>
    </w:lvl>
    <w:lvl w:ilvl="8" w:tplc="1049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8">
    <w:multiLevelType w:val="hybridMultilevel"/>
    <w:lvl w:ilvl="0" w:tplc="97319970">
      <w:start w:val="1"/>
      <w:numFmt w:val="decimal"/>
      <w:lvlText w:val="%1."/>
      <w:lvlJc w:val="left"/>
      <w:pPr>
        <w:ind w:left="720" w:hanging="360"/>
      </w:pPr>
    </w:lvl>
    <w:lvl w:ilvl="1" w:tplc="97319970" w:tentative="1">
      <w:start w:val="1"/>
      <w:numFmt w:val="lowerLetter"/>
      <w:lvlText w:val="%2."/>
      <w:lvlJc w:val="left"/>
      <w:pPr>
        <w:ind w:left="1440" w:hanging="360"/>
      </w:pPr>
    </w:lvl>
    <w:lvl w:ilvl="2" w:tplc="97319970" w:tentative="1">
      <w:start w:val="1"/>
      <w:numFmt w:val="lowerRoman"/>
      <w:lvlText w:val="%3."/>
      <w:lvlJc w:val="right"/>
      <w:pPr>
        <w:ind w:left="2160" w:hanging="180"/>
      </w:pPr>
    </w:lvl>
    <w:lvl w:ilvl="3" w:tplc="97319970" w:tentative="1">
      <w:start w:val="1"/>
      <w:numFmt w:val="decimal"/>
      <w:lvlText w:val="%4."/>
      <w:lvlJc w:val="left"/>
      <w:pPr>
        <w:ind w:left="2880" w:hanging="360"/>
      </w:pPr>
    </w:lvl>
    <w:lvl w:ilvl="4" w:tplc="97319970" w:tentative="1">
      <w:start w:val="1"/>
      <w:numFmt w:val="lowerLetter"/>
      <w:lvlText w:val="%5."/>
      <w:lvlJc w:val="left"/>
      <w:pPr>
        <w:ind w:left="3600" w:hanging="360"/>
      </w:pPr>
    </w:lvl>
    <w:lvl w:ilvl="5" w:tplc="97319970" w:tentative="1">
      <w:start w:val="1"/>
      <w:numFmt w:val="lowerRoman"/>
      <w:lvlText w:val="%6."/>
      <w:lvlJc w:val="right"/>
      <w:pPr>
        <w:ind w:left="4320" w:hanging="180"/>
      </w:pPr>
    </w:lvl>
    <w:lvl w:ilvl="6" w:tplc="97319970" w:tentative="1">
      <w:start w:val="1"/>
      <w:numFmt w:val="decimal"/>
      <w:lvlText w:val="%7."/>
      <w:lvlJc w:val="left"/>
      <w:pPr>
        <w:ind w:left="5040" w:hanging="360"/>
      </w:pPr>
    </w:lvl>
    <w:lvl w:ilvl="7" w:tplc="97319970" w:tentative="1">
      <w:start w:val="1"/>
      <w:numFmt w:val="lowerLetter"/>
      <w:lvlText w:val="%8."/>
      <w:lvlJc w:val="left"/>
      <w:pPr>
        <w:ind w:left="5760" w:hanging="360"/>
      </w:pPr>
    </w:lvl>
    <w:lvl w:ilvl="8" w:tplc="9731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7">
    <w:multiLevelType w:val="hybridMultilevel"/>
    <w:lvl w:ilvl="0" w:tplc="22266310">
      <w:start w:val="1"/>
      <w:numFmt w:val="decimal"/>
      <w:lvlText w:val="%1."/>
      <w:lvlJc w:val="left"/>
      <w:pPr>
        <w:ind w:left="720" w:hanging="360"/>
      </w:pPr>
    </w:lvl>
    <w:lvl w:ilvl="1" w:tplc="22266310" w:tentative="1">
      <w:start w:val="1"/>
      <w:numFmt w:val="lowerLetter"/>
      <w:lvlText w:val="%2."/>
      <w:lvlJc w:val="left"/>
      <w:pPr>
        <w:ind w:left="1440" w:hanging="360"/>
      </w:pPr>
    </w:lvl>
    <w:lvl w:ilvl="2" w:tplc="22266310" w:tentative="1">
      <w:start w:val="1"/>
      <w:numFmt w:val="lowerRoman"/>
      <w:lvlText w:val="%3."/>
      <w:lvlJc w:val="right"/>
      <w:pPr>
        <w:ind w:left="2160" w:hanging="180"/>
      </w:pPr>
    </w:lvl>
    <w:lvl w:ilvl="3" w:tplc="22266310" w:tentative="1">
      <w:start w:val="1"/>
      <w:numFmt w:val="decimal"/>
      <w:lvlText w:val="%4."/>
      <w:lvlJc w:val="left"/>
      <w:pPr>
        <w:ind w:left="2880" w:hanging="360"/>
      </w:pPr>
    </w:lvl>
    <w:lvl w:ilvl="4" w:tplc="22266310" w:tentative="1">
      <w:start w:val="1"/>
      <w:numFmt w:val="lowerLetter"/>
      <w:lvlText w:val="%5."/>
      <w:lvlJc w:val="left"/>
      <w:pPr>
        <w:ind w:left="3600" w:hanging="360"/>
      </w:pPr>
    </w:lvl>
    <w:lvl w:ilvl="5" w:tplc="22266310" w:tentative="1">
      <w:start w:val="1"/>
      <w:numFmt w:val="lowerRoman"/>
      <w:lvlText w:val="%6."/>
      <w:lvlJc w:val="right"/>
      <w:pPr>
        <w:ind w:left="4320" w:hanging="180"/>
      </w:pPr>
    </w:lvl>
    <w:lvl w:ilvl="6" w:tplc="22266310" w:tentative="1">
      <w:start w:val="1"/>
      <w:numFmt w:val="decimal"/>
      <w:lvlText w:val="%7."/>
      <w:lvlJc w:val="left"/>
      <w:pPr>
        <w:ind w:left="5040" w:hanging="360"/>
      </w:pPr>
    </w:lvl>
    <w:lvl w:ilvl="7" w:tplc="22266310" w:tentative="1">
      <w:start w:val="1"/>
      <w:numFmt w:val="lowerLetter"/>
      <w:lvlText w:val="%8."/>
      <w:lvlJc w:val="left"/>
      <w:pPr>
        <w:ind w:left="5760" w:hanging="360"/>
      </w:pPr>
    </w:lvl>
    <w:lvl w:ilvl="8" w:tplc="22266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6">
    <w:multiLevelType w:val="hybridMultilevel"/>
    <w:lvl w:ilvl="0" w:tplc="54515905">
      <w:start w:val="1"/>
      <w:numFmt w:val="decimal"/>
      <w:lvlText w:val="%1."/>
      <w:lvlJc w:val="left"/>
      <w:pPr>
        <w:ind w:left="720" w:hanging="360"/>
      </w:pPr>
    </w:lvl>
    <w:lvl w:ilvl="1" w:tplc="54515905" w:tentative="1">
      <w:start w:val="1"/>
      <w:numFmt w:val="lowerLetter"/>
      <w:lvlText w:val="%2."/>
      <w:lvlJc w:val="left"/>
      <w:pPr>
        <w:ind w:left="1440" w:hanging="360"/>
      </w:pPr>
    </w:lvl>
    <w:lvl w:ilvl="2" w:tplc="54515905" w:tentative="1">
      <w:start w:val="1"/>
      <w:numFmt w:val="lowerRoman"/>
      <w:lvlText w:val="%3."/>
      <w:lvlJc w:val="right"/>
      <w:pPr>
        <w:ind w:left="2160" w:hanging="180"/>
      </w:pPr>
    </w:lvl>
    <w:lvl w:ilvl="3" w:tplc="54515905" w:tentative="1">
      <w:start w:val="1"/>
      <w:numFmt w:val="decimal"/>
      <w:lvlText w:val="%4."/>
      <w:lvlJc w:val="left"/>
      <w:pPr>
        <w:ind w:left="2880" w:hanging="360"/>
      </w:pPr>
    </w:lvl>
    <w:lvl w:ilvl="4" w:tplc="54515905" w:tentative="1">
      <w:start w:val="1"/>
      <w:numFmt w:val="lowerLetter"/>
      <w:lvlText w:val="%5."/>
      <w:lvlJc w:val="left"/>
      <w:pPr>
        <w:ind w:left="3600" w:hanging="360"/>
      </w:pPr>
    </w:lvl>
    <w:lvl w:ilvl="5" w:tplc="54515905" w:tentative="1">
      <w:start w:val="1"/>
      <w:numFmt w:val="lowerRoman"/>
      <w:lvlText w:val="%6."/>
      <w:lvlJc w:val="right"/>
      <w:pPr>
        <w:ind w:left="4320" w:hanging="180"/>
      </w:pPr>
    </w:lvl>
    <w:lvl w:ilvl="6" w:tplc="54515905" w:tentative="1">
      <w:start w:val="1"/>
      <w:numFmt w:val="decimal"/>
      <w:lvlText w:val="%7."/>
      <w:lvlJc w:val="left"/>
      <w:pPr>
        <w:ind w:left="5040" w:hanging="360"/>
      </w:pPr>
    </w:lvl>
    <w:lvl w:ilvl="7" w:tplc="54515905" w:tentative="1">
      <w:start w:val="1"/>
      <w:numFmt w:val="lowerLetter"/>
      <w:lvlText w:val="%8."/>
      <w:lvlJc w:val="left"/>
      <w:pPr>
        <w:ind w:left="5760" w:hanging="360"/>
      </w:pPr>
    </w:lvl>
    <w:lvl w:ilvl="8" w:tplc="5451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5">
    <w:multiLevelType w:val="hybridMultilevel"/>
    <w:lvl w:ilvl="0" w:tplc="21651161">
      <w:start w:val="1"/>
      <w:numFmt w:val="decimal"/>
      <w:lvlText w:val="%1."/>
      <w:lvlJc w:val="left"/>
      <w:pPr>
        <w:ind w:left="720" w:hanging="360"/>
      </w:pPr>
    </w:lvl>
    <w:lvl w:ilvl="1" w:tplc="21651161" w:tentative="1">
      <w:start w:val="1"/>
      <w:numFmt w:val="lowerLetter"/>
      <w:lvlText w:val="%2."/>
      <w:lvlJc w:val="left"/>
      <w:pPr>
        <w:ind w:left="1440" w:hanging="360"/>
      </w:pPr>
    </w:lvl>
    <w:lvl w:ilvl="2" w:tplc="21651161" w:tentative="1">
      <w:start w:val="1"/>
      <w:numFmt w:val="lowerRoman"/>
      <w:lvlText w:val="%3."/>
      <w:lvlJc w:val="right"/>
      <w:pPr>
        <w:ind w:left="2160" w:hanging="180"/>
      </w:pPr>
    </w:lvl>
    <w:lvl w:ilvl="3" w:tplc="21651161" w:tentative="1">
      <w:start w:val="1"/>
      <w:numFmt w:val="decimal"/>
      <w:lvlText w:val="%4."/>
      <w:lvlJc w:val="left"/>
      <w:pPr>
        <w:ind w:left="2880" w:hanging="360"/>
      </w:pPr>
    </w:lvl>
    <w:lvl w:ilvl="4" w:tplc="21651161" w:tentative="1">
      <w:start w:val="1"/>
      <w:numFmt w:val="lowerLetter"/>
      <w:lvlText w:val="%5."/>
      <w:lvlJc w:val="left"/>
      <w:pPr>
        <w:ind w:left="3600" w:hanging="360"/>
      </w:pPr>
    </w:lvl>
    <w:lvl w:ilvl="5" w:tplc="21651161" w:tentative="1">
      <w:start w:val="1"/>
      <w:numFmt w:val="lowerRoman"/>
      <w:lvlText w:val="%6."/>
      <w:lvlJc w:val="right"/>
      <w:pPr>
        <w:ind w:left="4320" w:hanging="180"/>
      </w:pPr>
    </w:lvl>
    <w:lvl w:ilvl="6" w:tplc="21651161" w:tentative="1">
      <w:start w:val="1"/>
      <w:numFmt w:val="decimal"/>
      <w:lvlText w:val="%7."/>
      <w:lvlJc w:val="left"/>
      <w:pPr>
        <w:ind w:left="5040" w:hanging="360"/>
      </w:pPr>
    </w:lvl>
    <w:lvl w:ilvl="7" w:tplc="21651161" w:tentative="1">
      <w:start w:val="1"/>
      <w:numFmt w:val="lowerLetter"/>
      <w:lvlText w:val="%8."/>
      <w:lvlJc w:val="left"/>
      <w:pPr>
        <w:ind w:left="5760" w:hanging="360"/>
      </w:pPr>
    </w:lvl>
    <w:lvl w:ilvl="8" w:tplc="2165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4">
    <w:multiLevelType w:val="hybridMultilevel"/>
    <w:lvl w:ilvl="0" w:tplc="16106734">
      <w:start w:val="1"/>
      <w:numFmt w:val="decimal"/>
      <w:lvlText w:val="%1."/>
      <w:lvlJc w:val="left"/>
      <w:pPr>
        <w:ind w:left="720" w:hanging="360"/>
      </w:pPr>
    </w:lvl>
    <w:lvl w:ilvl="1" w:tplc="16106734" w:tentative="1">
      <w:start w:val="1"/>
      <w:numFmt w:val="lowerLetter"/>
      <w:lvlText w:val="%2."/>
      <w:lvlJc w:val="left"/>
      <w:pPr>
        <w:ind w:left="1440" w:hanging="360"/>
      </w:pPr>
    </w:lvl>
    <w:lvl w:ilvl="2" w:tplc="16106734" w:tentative="1">
      <w:start w:val="1"/>
      <w:numFmt w:val="lowerRoman"/>
      <w:lvlText w:val="%3."/>
      <w:lvlJc w:val="right"/>
      <w:pPr>
        <w:ind w:left="2160" w:hanging="180"/>
      </w:pPr>
    </w:lvl>
    <w:lvl w:ilvl="3" w:tplc="16106734" w:tentative="1">
      <w:start w:val="1"/>
      <w:numFmt w:val="decimal"/>
      <w:lvlText w:val="%4."/>
      <w:lvlJc w:val="left"/>
      <w:pPr>
        <w:ind w:left="2880" w:hanging="360"/>
      </w:pPr>
    </w:lvl>
    <w:lvl w:ilvl="4" w:tplc="16106734" w:tentative="1">
      <w:start w:val="1"/>
      <w:numFmt w:val="lowerLetter"/>
      <w:lvlText w:val="%5."/>
      <w:lvlJc w:val="left"/>
      <w:pPr>
        <w:ind w:left="3600" w:hanging="360"/>
      </w:pPr>
    </w:lvl>
    <w:lvl w:ilvl="5" w:tplc="16106734" w:tentative="1">
      <w:start w:val="1"/>
      <w:numFmt w:val="lowerRoman"/>
      <w:lvlText w:val="%6."/>
      <w:lvlJc w:val="right"/>
      <w:pPr>
        <w:ind w:left="4320" w:hanging="180"/>
      </w:pPr>
    </w:lvl>
    <w:lvl w:ilvl="6" w:tplc="16106734" w:tentative="1">
      <w:start w:val="1"/>
      <w:numFmt w:val="decimal"/>
      <w:lvlText w:val="%7."/>
      <w:lvlJc w:val="left"/>
      <w:pPr>
        <w:ind w:left="5040" w:hanging="360"/>
      </w:pPr>
    </w:lvl>
    <w:lvl w:ilvl="7" w:tplc="16106734" w:tentative="1">
      <w:start w:val="1"/>
      <w:numFmt w:val="lowerLetter"/>
      <w:lvlText w:val="%8."/>
      <w:lvlJc w:val="left"/>
      <w:pPr>
        <w:ind w:left="5760" w:hanging="360"/>
      </w:pPr>
    </w:lvl>
    <w:lvl w:ilvl="8" w:tplc="1610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3">
    <w:multiLevelType w:val="hybridMultilevel"/>
    <w:lvl w:ilvl="0" w:tplc="12356868">
      <w:start w:val="1"/>
      <w:numFmt w:val="decimal"/>
      <w:lvlText w:val="%1."/>
      <w:lvlJc w:val="left"/>
      <w:pPr>
        <w:ind w:left="720" w:hanging="360"/>
      </w:pPr>
    </w:lvl>
    <w:lvl w:ilvl="1" w:tplc="12356868" w:tentative="1">
      <w:start w:val="1"/>
      <w:numFmt w:val="lowerLetter"/>
      <w:lvlText w:val="%2."/>
      <w:lvlJc w:val="left"/>
      <w:pPr>
        <w:ind w:left="1440" w:hanging="360"/>
      </w:pPr>
    </w:lvl>
    <w:lvl w:ilvl="2" w:tplc="12356868" w:tentative="1">
      <w:start w:val="1"/>
      <w:numFmt w:val="lowerRoman"/>
      <w:lvlText w:val="%3."/>
      <w:lvlJc w:val="right"/>
      <w:pPr>
        <w:ind w:left="2160" w:hanging="180"/>
      </w:pPr>
    </w:lvl>
    <w:lvl w:ilvl="3" w:tplc="12356868" w:tentative="1">
      <w:start w:val="1"/>
      <w:numFmt w:val="decimal"/>
      <w:lvlText w:val="%4."/>
      <w:lvlJc w:val="left"/>
      <w:pPr>
        <w:ind w:left="2880" w:hanging="360"/>
      </w:pPr>
    </w:lvl>
    <w:lvl w:ilvl="4" w:tplc="12356868" w:tentative="1">
      <w:start w:val="1"/>
      <w:numFmt w:val="lowerLetter"/>
      <w:lvlText w:val="%5."/>
      <w:lvlJc w:val="left"/>
      <w:pPr>
        <w:ind w:left="3600" w:hanging="360"/>
      </w:pPr>
    </w:lvl>
    <w:lvl w:ilvl="5" w:tplc="12356868" w:tentative="1">
      <w:start w:val="1"/>
      <w:numFmt w:val="lowerRoman"/>
      <w:lvlText w:val="%6."/>
      <w:lvlJc w:val="right"/>
      <w:pPr>
        <w:ind w:left="4320" w:hanging="180"/>
      </w:pPr>
    </w:lvl>
    <w:lvl w:ilvl="6" w:tplc="12356868" w:tentative="1">
      <w:start w:val="1"/>
      <w:numFmt w:val="decimal"/>
      <w:lvlText w:val="%7."/>
      <w:lvlJc w:val="left"/>
      <w:pPr>
        <w:ind w:left="5040" w:hanging="360"/>
      </w:pPr>
    </w:lvl>
    <w:lvl w:ilvl="7" w:tplc="12356868" w:tentative="1">
      <w:start w:val="1"/>
      <w:numFmt w:val="lowerLetter"/>
      <w:lvlText w:val="%8."/>
      <w:lvlJc w:val="left"/>
      <w:pPr>
        <w:ind w:left="5760" w:hanging="360"/>
      </w:pPr>
    </w:lvl>
    <w:lvl w:ilvl="8" w:tplc="1235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2">
    <w:multiLevelType w:val="hybridMultilevel"/>
    <w:lvl w:ilvl="0" w:tplc="13997008">
      <w:start w:val="1"/>
      <w:numFmt w:val="decimal"/>
      <w:lvlText w:val="%1."/>
      <w:lvlJc w:val="left"/>
      <w:pPr>
        <w:ind w:left="720" w:hanging="360"/>
      </w:pPr>
    </w:lvl>
    <w:lvl w:ilvl="1" w:tplc="13997008" w:tentative="1">
      <w:start w:val="1"/>
      <w:numFmt w:val="lowerLetter"/>
      <w:lvlText w:val="%2."/>
      <w:lvlJc w:val="left"/>
      <w:pPr>
        <w:ind w:left="1440" w:hanging="360"/>
      </w:pPr>
    </w:lvl>
    <w:lvl w:ilvl="2" w:tplc="13997008" w:tentative="1">
      <w:start w:val="1"/>
      <w:numFmt w:val="lowerRoman"/>
      <w:lvlText w:val="%3."/>
      <w:lvlJc w:val="right"/>
      <w:pPr>
        <w:ind w:left="2160" w:hanging="180"/>
      </w:pPr>
    </w:lvl>
    <w:lvl w:ilvl="3" w:tplc="13997008" w:tentative="1">
      <w:start w:val="1"/>
      <w:numFmt w:val="decimal"/>
      <w:lvlText w:val="%4."/>
      <w:lvlJc w:val="left"/>
      <w:pPr>
        <w:ind w:left="2880" w:hanging="360"/>
      </w:pPr>
    </w:lvl>
    <w:lvl w:ilvl="4" w:tplc="13997008" w:tentative="1">
      <w:start w:val="1"/>
      <w:numFmt w:val="lowerLetter"/>
      <w:lvlText w:val="%5."/>
      <w:lvlJc w:val="left"/>
      <w:pPr>
        <w:ind w:left="3600" w:hanging="360"/>
      </w:pPr>
    </w:lvl>
    <w:lvl w:ilvl="5" w:tplc="13997008" w:tentative="1">
      <w:start w:val="1"/>
      <w:numFmt w:val="lowerRoman"/>
      <w:lvlText w:val="%6."/>
      <w:lvlJc w:val="right"/>
      <w:pPr>
        <w:ind w:left="4320" w:hanging="180"/>
      </w:pPr>
    </w:lvl>
    <w:lvl w:ilvl="6" w:tplc="13997008" w:tentative="1">
      <w:start w:val="1"/>
      <w:numFmt w:val="decimal"/>
      <w:lvlText w:val="%7."/>
      <w:lvlJc w:val="left"/>
      <w:pPr>
        <w:ind w:left="5040" w:hanging="360"/>
      </w:pPr>
    </w:lvl>
    <w:lvl w:ilvl="7" w:tplc="13997008" w:tentative="1">
      <w:start w:val="1"/>
      <w:numFmt w:val="lowerLetter"/>
      <w:lvlText w:val="%8."/>
      <w:lvlJc w:val="left"/>
      <w:pPr>
        <w:ind w:left="5760" w:hanging="360"/>
      </w:pPr>
    </w:lvl>
    <w:lvl w:ilvl="8" w:tplc="1399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1">
    <w:multiLevelType w:val="hybridMultilevel"/>
    <w:lvl w:ilvl="0" w:tplc="30706991">
      <w:start w:val="1"/>
      <w:numFmt w:val="decimal"/>
      <w:lvlText w:val="%1."/>
      <w:lvlJc w:val="left"/>
      <w:pPr>
        <w:ind w:left="720" w:hanging="360"/>
      </w:pPr>
    </w:lvl>
    <w:lvl w:ilvl="1" w:tplc="30706991" w:tentative="1">
      <w:start w:val="1"/>
      <w:numFmt w:val="lowerLetter"/>
      <w:lvlText w:val="%2."/>
      <w:lvlJc w:val="left"/>
      <w:pPr>
        <w:ind w:left="1440" w:hanging="360"/>
      </w:pPr>
    </w:lvl>
    <w:lvl w:ilvl="2" w:tplc="30706991" w:tentative="1">
      <w:start w:val="1"/>
      <w:numFmt w:val="lowerRoman"/>
      <w:lvlText w:val="%3."/>
      <w:lvlJc w:val="right"/>
      <w:pPr>
        <w:ind w:left="2160" w:hanging="180"/>
      </w:pPr>
    </w:lvl>
    <w:lvl w:ilvl="3" w:tplc="30706991" w:tentative="1">
      <w:start w:val="1"/>
      <w:numFmt w:val="decimal"/>
      <w:lvlText w:val="%4."/>
      <w:lvlJc w:val="left"/>
      <w:pPr>
        <w:ind w:left="2880" w:hanging="360"/>
      </w:pPr>
    </w:lvl>
    <w:lvl w:ilvl="4" w:tplc="30706991" w:tentative="1">
      <w:start w:val="1"/>
      <w:numFmt w:val="lowerLetter"/>
      <w:lvlText w:val="%5."/>
      <w:lvlJc w:val="left"/>
      <w:pPr>
        <w:ind w:left="3600" w:hanging="360"/>
      </w:pPr>
    </w:lvl>
    <w:lvl w:ilvl="5" w:tplc="30706991" w:tentative="1">
      <w:start w:val="1"/>
      <w:numFmt w:val="lowerRoman"/>
      <w:lvlText w:val="%6."/>
      <w:lvlJc w:val="right"/>
      <w:pPr>
        <w:ind w:left="4320" w:hanging="180"/>
      </w:pPr>
    </w:lvl>
    <w:lvl w:ilvl="6" w:tplc="30706991" w:tentative="1">
      <w:start w:val="1"/>
      <w:numFmt w:val="decimal"/>
      <w:lvlText w:val="%7."/>
      <w:lvlJc w:val="left"/>
      <w:pPr>
        <w:ind w:left="5040" w:hanging="360"/>
      </w:pPr>
    </w:lvl>
    <w:lvl w:ilvl="7" w:tplc="30706991" w:tentative="1">
      <w:start w:val="1"/>
      <w:numFmt w:val="lowerLetter"/>
      <w:lvlText w:val="%8."/>
      <w:lvlJc w:val="left"/>
      <w:pPr>
        <w:ind w:left="5760" w:hanging="360"/>
      </w:pPr>
    </w:lvl>
    <w:lvl w:ilvl="8" w:tplc="3070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0">
    <w:multiLevelType w:val="hybridMultilevel"/>
    <w:lvl w:ilvl="0" w:tplc="61638316">
      <w:start w:val="1"/>
      <w:numFmt w:val="decimal"/>
      <w:lvlText w:val="%1."/>
      <w:lvlJc w:val="left"/>
      <w:pPr>
        <w:ind w:left="720" w:hanging="360"/>
      </w:pPr>
    </w:lvl>
    <w:lvl w:ilvl="1" w:tplc="61638316" w:tentative="1">
      <w:start w:val="1"/>
      <w:numFmt w:val="lowerLetter"/>
      <w:lvlText w:val="%2."/>
      <w:lvlJc w:val="left"/>
      <w:pPr>
        <w:ind w:left="1440" w:hanging="360"/>
      </w:pPr>
    </w:lvl>
    <w:lvl w:ilvl="2" w:tplc="61638316" w:tentative="1">
      <w:start w:val="1"/>
      <w:numFmt w:val="lowerRoman"/>
      <w:lvlText w:val="%3."/>
      <w:lvlJc w:val="right"/>
      <w:pPr>
        <w:ind w:left="2160" w:hanging="180"/>
      </w:pPr>
    </w:lvl>
    <w:lvl w:ilvl="3" w:tplc="61638316" w:tentative="1">
      <w:start w:val="1"/>
      <w:numFmt w:val="decimal"/>
      <w:lvlText w:val="%4."/>
      <w:lvlJc w:val="left"/>
      <w:pPr>
        <w:ind w:left="2880" w:hanging="360"/>
      </w:pPr>
    </w:lvl>
    <w:lvl w:ilvl="4" w:tplc="61638316" w:tentative="1">
      <w:start w:val="1"/>
      <w:numFmt w:val="lowerLetter"/>
      <w:lvlText w:val="%5."/>
      <w:lvlJc w:val="left"/>
      <w:pPr>
        <w:ind w:left="3600" w:hanging="360"/>
      </w:pPr>
    </w:lvl>
    <w:lvl w:ilvl="5" w:tplc="61638316" w:tentative="1">
      <w:start w:val="1"/>
      <w:numFmt w:val="lowerRoman"/>
      <w:lvlText w:val="%6."/>
      <w:lvlJc w:val="right"/>
      <w:pPr>
        <w:ind w:left="4320" w:hanging="180"/>
      </w:pPr>
    </w:lvl>
    <w:lvl w:ilvl="6" w:tplc="61638316" w:tentative="1">
      <w:start w:val="1"/>
      <w:numFmt w:val="decimal"/>
      <w:lvlText w:val="%7."/>
      <w:lvlJc w:val="left"/>
      <w:pPr>
        <w:ind w:left="5040" w:hanging="360"/>
      </w:pPr>
    </w:lvl>
    <w:lvl w:ilvl="7" w:tplc="61638316" w:tentative="1">
      <w:start w:val="1"/>
      <w:numFmt w:val="lowerLetter"/>
      <w:lvlText w:val="%8."/>
      <w:lvlJc w:val="left"/>
      <w:pPr>
        <w:ind w:left="5760" w:hanging="360"/>
      </w:pPr>
    </w:lvl>
    <w:lvl w:ilvl="8" w:tplc="6163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9">
    <w:multiLevelType w:val="hybridMultilevel"/>
    <w:lvl w:ilvl="0" w:tplc="71866164">
      <w:start w:val="1"/>
      <w:numFmt w:val="decimal"/>
      <w:lvlText w:val="%1."/>
      <w:lvlJc w:val="left"/>
      <w:pPr>
        <w:ind w:left="720" w:hanging="360"/>
      </w:pPr>
    </w:lvl>
    <w:lvl w:ilvl="1" w:tplc="71866164" w:tentative="1">
      <w:start w:val="1"/>
      <w:numFmt w:val="lowerLetter"/>
      <w:lvlText w:val="%2."/>
      <w:lvlJc w:val="left"/>
      <w:pPr>
        <w:ind w:left="1440" w:hanging="360"/>
      </w:pPr>
    </w:lvl>
    <w:lvl w:ilvl="2" w:tplc="71866164" w:tentative="1">
      <w:start w:val="1"/>
      <w:numFmt w:val="lowerRoman"/>
      <w:lvlText w:val="%3."/>
      <w:lvlJc w:val="right"/>
      <w:pPr>
        <w:ind w:left="2160" w:hanging="180"/>
      </w:pPr>
    </w:lvl>
    <w:lvl w:ilvl="3" w:tplc="71866164" w:tentative="1">
      <w:start w:val="1"/>
      <w:numFmt w:val="decimal"/>
      <w:lvlText w:val="%4."/>
      <w:lvlJc w:val="left"/>
      <w:pPr>
        <w:ind w:left="2880" w:hanging="360"/>
      </w:pPr>
    </w:lvl>
    <w:lvl w:ilvl="4" w:tplc="71866164" w:tentative="1">
      <w:start w:val="1"/>
      <w:numFmt w:val="lowerLetter"/>
      <w:lvlText w:val="%5."/>
      <w:lvlJc w:val="left"/>
      <w:pPr>
        <w:ind w:left="3600" w:hanging="360"/>
      </w:pPr>
    </w:lvl>
    <w:lvl w:ilvl="5" w:tplc="71866164" w:tentative="1">
      <w:start w:val="1"/>
      <w:numFmt w:val="lowerRoman"/>
      <w:lvlText w:val="%6."/>
      <w:lvlJc w:val="right"/>
      <w:pPr>
        <w:ind w:left="4320" w:hanging="180"/>
      </w:pPr>
    </w:lvl>
    <w:lvl w:ilvl="6" w:tplc="71866164" w:tentative="1">
      <w:start w:val="1"/>
      <w:numFmt w:val="decimal"/>
      <w:lvlText w:val="%7."/>
      <w:lvlJc w:val="left"/>
      <w:pPr>
        <w:ind w:left="5040" w:hanging="360"/>
      </w:pPr>
    </w:lvl>
    <w:lvl w:ilvl="7" w:tplc="71866164" w:tentative="1">
      <w:start w:val="1"/>
      <w:numFmt w:val="lowerLetter"/>
      <w:lvlText w:val="%8."/>
      <w:lvlJc w:val="left"/>
      <w:pPr>
        <w:ind w:left="5760" w:hanging="360"/>
      </w:pPr>
    </w:lvl>
    <w:lvl w:ilvl="8" w:tplc="7186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8">
    <w:multiLevelType w:val="hybridMultilevel"/>
    <w:lvl w:ilvl="0" w:tplc="89910400">
      <w:start w:val="1"/>
      <w:numFmt w:val="decimal"/>
      <w:lvlText w:val="%1."/>
      <w:lvlJc w:val="left"/>
      <w:pPr>
        <w:ind w:left="720" w:hanging="360"/>
      </w:pPr>
    </w:lvl>
    <w:lvl w:ilvl="1" w:tplc="89910400" w:tentative="1">
      <w:start w:val="1"/>
      <w:numFmt w:val="lowerLetter"/>
      <w:lvlText w:val="%2."/>
      <w:lvlJc w:val="left"/>
      <w:pPr>
        <w:ind w:left="1440" w:hanging="360"/>
      </w:pPr>
    </w:lvl>
    <w:lvl w:ilvl="2" w:tplc="89910400" w:tentative="1">
      <w:start w:val="1"/>
      <w:numFmt w:val="lowerRoman"/>
      <w:lvlText w:val="%3."/>
      <w:lvlJc w:val="right"/>
      <w:pPr>
        <w:ind w:left="2160" w:hanging="180"/>
      </w:pPr>
    </w:lvl>
    <w:lvl w:ilvl="3" w:tplc="89910400" w:tentative="1">
      <w:start w:val="1"/>
      <w:numFmt w:val="decimal"/>
      <w:lvlText w:val="%4."/>
      <w:lvlJc w:val="left"/>
      <w:pPr>
        <w:ind w:left="2880" w:hanging="360"/>
      </w:pPr>
    </w:lvl>
    <w:lvl w:ilvl="4" w:tplc="89910400" w:tentative="1">
      <w:start w:val="1"/>
      <w:numFmt w:val="lowerLetter"/>
      <w:lvlText w:val="%5."/>
      <w:lvlJc w:val="left"/>
      <w:pPr>
        <w:ind w:left="3600" w:hanging="360"/>
      </w:pPr>
    </w:lvl>
    <w:lvl w:ilvl="5" w:tplc="89910400" w:tentative="1">
      <w:start w:val="1"/>
      <w:numFmt w:val="lowerRoman"/>
      <w:lvlText w:val="%6."/>
      <w:lvlJc w:val="right"/>
      <w:pPr>
        <w:ind w:left="4320" w:hanging="180"/>
      </w:pPr>
    </w:lvl>
    <w:lvl w:ilvl="6" w:tplc="89910400" w:tentative="1">
      <w:start w:val="1"/>
      <w:numFmt w:val="decimal"/>
      <w:lvlText w:val="%7."/>
      <w:lvlJc w:val="left"/>
      <w:pPr>
        <w:ind w:left="5040" w:hanging="360"/>
      </w:pPr>
    </w:lvl>
    <w:lvl w:ilvl="7" w:tplc="89910400" w:tentative="1">
      <w:start w:val="1"/>
      <w:numFmt w:val="lowerLetter"/>
      <w:lvlText w:val="%8."/>
      <w:lvlJc w:val="left"/>
      <w:pPr>
        <w:ind w:left="5760" w:hanging="360"/>
      </w:pPr>
    </w:lvl>
    <w:lvl w:ilvl="8" w:tplc="8991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7">
    <w:multiLevelType w:val="hybridMultilevel"/>
    <w:lvl w:ilvl="0" w:tplc="92520464">
      <w:start w:val="1"/>
      <w:numFmt w:val="decimal"/>
      <w:lvlText w:val="%1."/>
      <w:lvlJc w:val="left"/>
      <w:pPr>
        <w:ind w:left="720" w:hanging="360"/>
      </w:pPr>
    </w:lvl>
    <w:lvl w:ilvl="1" w:tplc="92520464" w:tentative="1">
      <w:start w:val="1"/>
      <w:numFmt w:val="lowerLetter"/>
      <w:lvlText w:val="%2."/>
      <w:lvlJc w:val="left"/>
      <w:pPr>
        <w:ind w:left="1440" w:hanging="360"/>
      </w:pPr>
    </w:lvl>
    <w:lvl w:ilvl="2" w:tplc="92520464" w:tentative="1">
      <w:start w:val="1"/>
      <w:numFmt w:val="lowerRoman"/>
      <w:lvlText w:val="%3."/>
      <w:lvlJc w:val="right"/>
      <w:pPr>
        <w:ind w:left="2160" w:hanging="180"/>
      </w:pPr>
    </w:lvl>
    <w:lvl w:ilvl="3" w:tplc="92520464" w:tentative="1">
      <w:start w:val="1"/>
      <w:numFmt w:val="decimal"/>
      <w:lvlText w:val="%4."/>
      <w:lvlJc w:val="left"/>
      <w:pPr>
        <w:ind w:left="2880" w:hanging="360"/>
      </w:pPr>
    </w:lvl>
    <w:lvl w:ilvl="4" w:tplc="92520464" w:tentative="1">
      <w:start w:val="1"/>
      <w:numFmt w:val="lowerLetter"/>
      <w:lvlText w:val="%5."/>
      <w:lvlJc w:val="left"/>
      <w:pPr>
        <w:ind w:left="3600" w:hanging="360"/>
      </w:pPr>
    </w:lvl>
    <w:lvl w:ilvl="5" w:tplc="92520464" w:tentative="1">
      <w:start w:val="1"/>
      <w:numFmt w:val="lowerRoman"/>
      <w:lvlText w:val="%6."/>
      <w:lvlJc w:val="right"/>
      <w:pPr>
        <w:ind w:left="4320" w:hanging="180"/>
      </w:pPr>
    </w:lvl>
    <w:lvl w:ilvl="6" w:tplc="92520464" w:tentative="1">
      <w:start w:val="1"/>
      <w:numFmt w:val="decimal"/>
      <w:lvlText w:val="%7."/>
      <w:lvlJc w:val="left"/>
      <w:pPr>
        <w:ind w:left="5040" w:hanging="360"/>
      </w:pPr>
    </w:lvl>
    <w:lvl w:ilvl="7" w:tplc="92520464" w:tentative="1">
      <w:start w:val="1"/>
      <w:numFmt w:val="lowerLetter"/>
      <w:lvlText w:val="%8."/>
      <w:lvlJc w:val="left"/>
      <w:pPr>
        <w:ind w:left="5760" w:hanging="360"/>
      </w:pPr>
    </w:lvl>
    <w:lvl w:ilvl="8" w:tplc="9252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6">
    <w:multiLevelType w:val="hybridMultilevel"/>
    <w:lvl w:ilvl="0" w:tplc="54801822">
      <w:start w:val="1"/>
      <w:numFmt w:val="decimal"/>
      <w:lvlText w:val="%1."/>
      <w:lvlJc w:val="left"/>
      <w:pPr>
        <w:ind w:left="720" w:hanging="360"/>
      </w:pPr>
    </w:lvl>
    <w:lvl w:ilvl="1" w:tplc="54801822" w:tentative="1">
      <w:start w:val="1"/>
      <w:numFmt w:val="lowerLetter"/>
      <w:lvlText w:val="%2."/>
      <w:lvlJc w:val="left"/>
      <w:pPr>
        <w:ind w:left="1440" w:hanging="360"/>
      </w:pPr>
    </w:lvl>
    <w:lvl w:ilvl="2" w:tplc="54801822" w:tentative="1">
      <w:start w:val="1"/>
      <w:numFmt w:val="lowerRoman"/>
      <w:lvlText w:val="%3."/>
      <w:lvlJc w:val="right"/>
      <w:pPr>
        <w:ind w:left="2160" w:hanging="180"/>
      </w:pPr>
    </w:lvl>
    <w:lvl w:ilvl="3" w:tplc="54801822" w:tentative="1">
      <w:start w:val="1"/>
      <w:numFmt w:val="decimal"/>
      <w:lvlText w:val="%4."/>
      <w:lvlJc w:val="left"/>
      <w:pPr>
        <w:ind w:left="2880" w:hanging="360"/>
      </w:pPr>
    </w:lvl>
    <w:lvl w:ilvl="4" w:tplc="54801822" w:tentative="1">
      <w:start w:val="1"/>
      <w:numFmt w:val="lowerLetter"/>
      <w:lvlText w:val="%5."/>
      <w:lvlJc w:val="left"/>
      <w:pPr>
        <w:ind w:left="3600" w:hanging="360"/>
      </w:pPr>
    </w:lvl>
    <w:lvl w:ilvl="5" w:tplc="54801822" w:tentative="1">
      <w:start w:val="1"/>
      <w:numFmt w:val="lowerRoman"/>
      <w:lvlText w:val="%6."/>
      <w:lvlJc w:val="right"/>
      <w:pPr>
        <w:ind w:left="4320" w:hanging="180"/>
      </w:pPr>
    </w:lvl>
    <w:lvl w:ilvl="6" w:tplc="54801822" w:tentative="1">
      <w:start w:val="1"/>
      <w:numFmt w:val="decimal"/>
      <w:lvlText w:val="%7."/>
      <w:lvlJc w:val="left"/>
      <w:pPr>
        <w:ind w:left="5040" w:hanging="360"/>
      </w:pPr>
    </w:lvl>
    <w:lvl w:ilvl="7" w:tplc="54801822" w:tentative="1">
      <w:start w:val="1"/>
      <w:numFmt w:val="lowerLetter"/>
      <w:lvlText w:val="%8."/>
      <w:lvlJc w:val="left"/>
      <w:pPr>
        <w:ind w:left="5760" w:hanging="360"/>
      </w:pPr>
    </w:lvl>
    <w:lvl w:ilvl="8" w:tplc="5480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5">
    <w:multiLevelType w:val="hybridMultilevel"/>
    <w:lvl w:ilvl="0" w:tplc="96505327">
      <w:start w:val="1"/>
      <w:numFmt w:val="decimal"/>
      <w:lvlText w:val="%1."/>
      <w:lvlJc w:val="left"/>
      <w:pPr>
        <w:ind w:left="720" w:hanging="360"/>
      </w:pPr>
    </w:lvl>
    <w:lvl w:ilvl="1" w:tplc="96505327" w:tentative="1">
      <w:start w:val="1"/>
      <w:numFmt w:val="lowerLetter"/>
      <w:lvlText w:val="%2."/>
      <w:lvlJc w:val="left"/>
      <w:pPr>
        <w:ind w:left="1440" w:hanging="360"/>
      </w:pPr>
    </w:lvl>
    <w:lvl w:ilvl="2" w:tplc="96505327" w:tentative="1">
      <w:start w:val="1"/>
      <w:numFmt w:val="lowerRoman"/>
      <w:lvlText w:val="%3."/>
      <w:lvlJc w:val="right"/>
      <w:pPr>
        <w:ind w:left="2160" w:hanging="180"/>
      </w:pPr>
    </w:lvl>
    <w:lvl w:ilvl="3" w:tplc="96505327" w:tentative="1">
      <w:start w:val="1"/>
      <w:numFmt w:val="decimal"/>
      <w:lvlText w:val="%4."/>
      <w:lvlJc w:val="left"/>
      <w:pPr>
        <w:ind w:left="2880" w:hanging="360"/>
      </w:pPr>
    </w:lvl>
    <w:lvl w:ilvl="4" w:tplc="96505327" w:tentative="1">
      <w:start w:val="1"/>
      <w:numFmt w:val="lowerLetter"/>
      <w:lvlText w:val="%5."/>
      <w:lvlJc w:val="left"/>
      <w:pPr>
        <w:ind w:left="3600" w:hanging="360"/>
      </w:pPr>
    </w:lvl>
    <w:lvl w:ilvl="5" w:tplc="96505327" w:tentative="1">
      <w:start w:val="1"/>
      <w:numFmt w:val="lowerRoman"/>
      <w:lvlText w:val="%6."/>
      <w:lvlJc w:val="right"/>
      <w:pPr>
        <w:ind w:left="4320" w:hanging="180"/>
      </w:pPr>
    </w:lvl>
    <w:lvl w:ilvl="6" w:tplc="96505327" w:tentative="1">
      <w:start w:val="1"/>
      <w:numFmt w:val="decimal"/>
      <w:lvlText w:val="%7."/>
      <w:lvlJc w:val="left"/>
      <w:pPr>
        <w:ind w:left="5040" w:hanging="360"/>
      </w:pPr>
    </w:lvl>
    <w:lvl w:ilvl="7" w:tplc="96505327" w:tentative="1">
      <w:start w:val="1"/>
      <w:numFmt w:val="lowerLetter"/>
      <w:lvlText w:val="%8."/>
      <w:lvlJc w:val="left"/>
      <w:pPr>
        <w:ind w:left="5760" w:hanging="360"/>
      </w:pPr>
    </w:lvl>
    <w:lvl w:ilvl="8" w:tplc="9650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4">
    <w:multiLevelType w:val="hybridMultilevel"/>
    <w:lvl w:ilvl="0" w:tplc="64786068">
      <w:start w:val="1"/>
      <w:numFmt w:val="decimal"/>
      <w:lvlText w:val="%1."/>
      <w:lvlJc w:val="left"/>
      <w:pPr>
        <w:ind w:left="720" w:hanging="360"/>
      </w:pPr>
    </w:lvl>
    <w:lvl w:ilvl="1" w:tplc="64786068" w:tentative="1">
      <w:start w:val="1"/>
      <w:numFmt w:val="lowerLetter"/>
      <w:lvlText w:val="%2."/>
      <w:lvlJc w:val="left"/>
      <w:pPr>
        <w:ind w:left="1440" w:hanging="360"/>
      </w:pPr>
    </w:lvl>
    <w:lvl w:ilvl="2" w:tplc="64786068" w:tentative="1">
      <w:start w:val="1"/>
      <w:numFmt w:val="lowerRoman"/>
      <w:lvlText w:val="%3."/>
      <w:lvlJc w:val="right"/>
      <w:pPr>
        <w:ind w:left="2160" w:hanging="180"/>
      </w:pPr>
    </w:lvl>
    <w:lvl w:ilvl="3" w:tplc="64786068" w:tentative="1">
      <w:start w:val="1"/>
      <w:numFmt w:val="decimal"/>
      <w:lvlText w:val="%4."/>
      <w:lvlJc w:val="left"/>
      <w:pPr>
        <w:ind w:left="2880" w:hanging="360"/>
      </w:pPr>
    </w:lvl>
    <w:lvl w:ilvl="4" w:tplc="64786068" w:tentative="1">
      <w:start w:val="1"/>
      <w:numFmt w:val="lowerLetter"/>
      <w:lvlText w:val="%5."/>
      <w:lvlJc w:val="left"/>
      <w:pPr>
        <w:ind w:left="3600" w:hanging="360"/>
      </w:pPr>
    </w:lvl>
    <w:lvl w:ilvl="5" w:tplc="64786068" w:tentative="1">
      <w:start w:val="1"/>
      <w:numFmt w:val="lowerRoman"/>
      <w:lvlText w:val="%6."/>
      <w:lvlJc w:val="right"/>
      <w:pPr>
        <w:ind w:left="4320" w:hanging="180"/>
      </w:pPr>
    </w:lvl>
    <w:lvl w:ilvl="6" w:tplc="64786068" w:tentative="1">
      <w:start w:val="1"/>
      <w:numFmt w:val="decimal"/>
      <w:lvlText w:val="%7."/>
      <w:lvlJc w:val="left"/>
      <w:pPr>
        <w:ind w:left="5040" w:hanging="360"/>
      </w:pPr>
    </w:lvl>
    <w:lvl w:ilvl="7" w:tplc="64786068" w:tentative="1">
      <w:start w:val="1"/>
      <w:numFmt w:val="lowerLetter"/>
      <w:lvlText w:val="%8."/>
      <w:lvlJc w:val="left"/>
      <w:pPr>
        <w:ind w:left="5760" w:hanging="360"/>
      </w:pPr>
    </w:lvl>
    <w:lvl w:ilvl="8" w:tplc="6478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3">
    <w:multiLevelType w:val="hybridMultilevel"/>
    <w:lvl w:ilvl="0" w:tplc="84155223">
      <w:start w:val="1"/>
      <w:numFmt w:val="decimal"/>
      <w:lvlText w:val="%1."/>
      <w:lvlJc w:val="left"/>
      <w:pPr>
        <w:ind w:left="720" w:hanging="360"/>
      </w:pPr>
    </w:lvl>
    <w:lvl w:ilvl="1" w:tplc="84155223" w:tentative="1">
      <w:start w:val="1"/>
      <w:numFmt w:val="lowerLetter"/>
      <w:lvlText w:val="%2."/>
      <w:lvlJc w:val="left"/>
      <w:pPr>
        <w:ind w:left="1440" w:hanging="360"/>
      </w:pPr>
    </w:lvl>
    <w:lvl w:ilvl="2" w:tplc="84155223" w:tentative="1">
      <w:start w:val="1"/>
      <w:numFmt w:val="lowerRoman"/>
      <w:lvlText w:val="%3."/>
      <w:lvlJc w:val="right"/>
      <w:pPr>
        <w:ind w:left="2160" w:hanging="180"/>
      </w:pPr>
    </w:lvl>
    <w:lvl w:ilvl="3" w:tplc="84155223" w:tentative="1">
      <w:start w:val="1"/>
      <w:numFmt w:val="decimal"/>
      <w:lvlText w:val="%4."/>
      <w:lvlJc w:val="left"/>
      <w:pPr>
        <w:ind w:left="2880" w:hanging="360"/>
      </w:pPr>
    </w:lvl>
    <w:lvl w:ilvl="4" w:tplc="84155223" w:tentative="1">
      <w:start w:val="1"/>
      <w:numFmt w:val="lowerLetter"/>
      <w:lvlText w:val="%5."/>
      <w:lvlJc w:val="left"/>
      <w:pPr>
        <w:ind w:left="3600" w:hanging="360"/>
      </w:pPr>
    </w:lvl>
    <w:lvl w:ilvl="5" w:tplc="84155223" w:tentative="1">
      <w:start w:val="1"/>
      <w:numFmt w:val="lowerRoman"/>
      <w:lvlText w:val="%6."/>
      <w:lvlJc w:val="right"/>
      <w:pPr>
        <w:ind w:left="4320" w:hanging="180"/>
      </w:pPr>
    </w:lvl>
    <w:lvl w:ilvl="6" w:tplc="84155223" w:tentative="1">
      <w:start w:val="1"/>
      <w:numFmt w:val="decimal"/>
      <w:lvlText w:val="%7."/>
      <w:lvlJc w:val="left"/>
      <w:pPr>
        <w:ind w:left="5040" w:hanging="360"/>
      </w:pPr>
    </w:lvl>
    <w:lvl w:ilvl="7" w:tplc="84155223" w:tentative="1">
      <w:start w:val="1"/>
      <w:numFmt w:val="lowerLetter"/>
      <w:lvlText w:val="%8."/>
      <w:lvlJc w:val="left"/>
      <w:pPr>
        <w:ind w:left="5760" w:hanging="360"/>
      </w:pPr>
    </w:lvl>
    <w:lvl w:ilvl="8" w:tplc="8415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2">
    <w:multiLevelType w:val="hybridMultilevel"/>
    <w:lvl w:ilvl="0" w:tplc="86098704">
      <w:start w:val="1"/>
      <w:numFmt w:val="decimal"/>
      <w:lvlText w:val="%1."/>
      <w:lvlJc w:val="left"/>
      <w:pPr>
        <w:ind w:left="720" w:hanging="360"/>
      </w:pPr>
    </w:lvl>
    <w:lvl w:ilvl="1" w:tplc="86098704" w:tentative="1">
      <w:start w:val="1"/>
      <w:numFmt w:val="lowerLetter"/>
      <w:lvlText w:val="%2."/>
      <w:lvlJc w:val="left"/>
      <w:pPr>
        <w:ind w:left="1440" w:hanging="360"/>
      </w:pPr>
    </w:lvl>
    <w:lvl w:ilvl="2" w:tplc="86098704" w:tentative="1">
      <w:start w:val="1"/>
      <w:numFmt w:val="lowerRoman"/>
      <w:lvlText w:val="%3."/>
      <w:lvlJc w:val="right"/>
      <w:pPr>
        <w:ind w:left="2160" w:hanging="180"/>
      </w:pPr>
    </w:lvl>
    <w:lvl w:ilvl="3" w:tplc="86098704" w:tentative="1">
      <w:start w:val="1"/>
      <w:numFmt w:val="decimal"/>
      <w:lvlText w:val="%4."/>
      <w:lvlJc w:val="left"/>
      <w:pPr>
        <w:ind w:left="2880" w:hanging="360"/>
      </w:pPr>
    </w:lvl>
    <w:lvl w:ilvl="4" w:tplc="86098704" w:tentative="1">
      <w:start w:val="1"/>
      <w:numFmt w:val="lowerLetter"/>
      <w:lvlText w:val="%5."/>
      <w:lvlJc w:val="left"/>
      <w:pPr>
        <w:ind w:left="3600" w:hanging="360"/>
      </w:pPr>
    </w:lvl>
    <w:lvl w:ilvl="5" w:tplc="86098704" w:tentative="1">
      <w:start w:val="1"/>
      <w:numFmt w:val="lowerRoman"/>
      <w:lvlText w:val="%6."/>
      <w:lvlJc w:val="right"/>
      <w:pPr>
        <w:ind w:left="4320" w:hanging="180"/>
      </w:pPr>
    </w:lvl>
    <w:lvl w:ilvl="6" w:tplc="86098704" w:tentative="1">
      <w:start w:val="1"/>
      <w:numFmt w:val="decimal"/>
      <w:lvlText w:val="%7."/>
      <w:lvlJc w:val="left"/>
      <w:pPr>
        <w:ind w:left="5040" w:hanging="360"/>
      </w:pPr>
    </w:lvl>
    <w:lvl w:ilvl="7" w:tplc="86098704" w:tentative="1">
      <w:start w:val="1"/>
      <w:numFmt w:val="lowerLetter"/>
      <w:lvlText w:val="%8."/>
      <w:lvlJc w:val="left"/>
      <w:pPr>
        <w:ind w:left="5760" w:hanging="360"/>
      </w:pPr>
    </w:lvl>
    <w:lvl w:ilvl="8" w:tplc="8609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1">
    <w:multiLevelType w:val="hybridMultilevel"/>
    <w:lvl w:ilvl="0" w:tplc="12157996">
      <w:start w:val="1"/>
      <w:numFmt w:val="decimal"/>
      <w:lvlText w:val="%1."/>
      <w:lvlJc w:val="left"/>
      <w:pPr>
        <w:ind w:left="720" w:hanging="360"/>
      </w:pPr>
    </w:lvl>
    <w:lvl w:ilvl="1" w:tplc="12157996" w:tentative="1">
      <w:start w:val="1"/>
      <w:numFmt w:val="lowerLetter"/>
      <w:lvlText w:val="%2."/>
      <w:lvlJc w:val="left"/>
      <w:pPr>
        <w:ind w:left="1440" w:hanging="360"/>
      </w:pPr>
    </w:lvl>
    <w:lvl w:ilvl="2" w:tplc="12157996" w:tentative="1">
      <w:start w:val="1"/>
      <w:numFmt w:val="lowerRoman"/>
      <w:lvlText w:val="%3."/>
      <w:lvlJc w:val="right"/>
      <w:pPr>
        <w:ind w:left="2160" w:hanging="180"/>
      </w:pPr>
    </w:lvl>
    <w:lvl w:ilvl="3" w:tplc="12157996" w:tentative="1">
      <w:start w:val="1"/>
      <w:numFmt w:val="decimal"/>
      <w:lvlText w:val="%4."/>
      <w:lvlJc w:val="left"/>
      <w:pPr>
        <w:ind w:left="2880" w:hanging="360"/>
      </w:pPr>
    </w:lvl>
    <w:lvl w:ilvl="4" w:tplc="12157996" w:tentative="1">
      <w:start w:val="1"/>
      <w:numFmt w:val="lowerLetter"/>
      <w:lvlText w:val="%5."/>
      <w:lvlJc w:val="left"/>
      <w:pPr>
        <w:ind w:left="3600" w:hanging="360"/>
      </w:pPr>
    </w:lvl>
    <w:lvl w:ilvl="5" w:tplc="12157996" w:tentative="1">
      <w:start w:val="1"/>
      <w:numFmt w:val="lowerRoman"/>
      <w:lvlText w:val="%6."/>
      <w:lvlJc w:val="right"/>
      <w:pPr>
        <w:ind w:left="4320" w:hanging="180"/>
      </w:pPr>
    </w:lvl>
    <w:lvl w:ilvl="6" w:tplc="12157996" w:tentative="1">
      <w:start w:val="1"/>
      <w:numFmt w:val="decimal"/>
      <w:lvlText w:val="%7."/>
      <w:lvlJc w:val="left"/>
      <w:pPr>
        <w:ind w:left="5040" w:hanging="360"/>
      </w:pPr>
    </w:lvl>
    <w:lvl w:ilvl="7" w:tplc="12157996" w:tentative="1">
      <w:start w:val="1"/>
      <w:numFmt w:val="lowerLetter"/>
      <w:lvlText w:val="%8."/>
      <w:lvlJc w:val="left"/>
      <w:pPr>
        <w:ind w:left="5760" w:hanging="360"/>
      </w:pPr>
    </w:lvl>
    <w:lvl w:ilvl="8" w:tplc="1215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0">
    <w:multiLevelType w:val="hybridMultilevel"/>
    <w:lvl w:ilvl="0" w:tplc="14069044">
      <w:start w:val="1"/>
      <w:numFmt w:val="decimal"/>
      <w:lvlText w:val="%1."/>
      <w:lvlJc w:val="left"/>
      <w:pPr>
        <w:ind w:left="720" w:hanging="360"/>
      </w:pPr>
    </w:lvl>
    <w:lvl w:ilvl="1" w:tplc="14069044" w:tentative="1">
      <w:start w:val="1"/>
      <w:numFmt w:val="lowerLetter"/>
      <w:lvlText w:val="%2."/>
      <w:lvlJc w:val="left"/>
      <w:pPr>
        <w:ind w:left="1440" w:hanging="360"/>
      </w:pPr>
    </w:lvl>
    <w:lvl w:ilvl="2" w:tplc="14069044" w:tentative="1">
      <w:start w:val="1"/>
      <w:numFmt w:val="lowerRoman"/>
      <w:lvlText w:val="%3."/>
      <w:lvlJc w:val="right"/>
      <w:pPr>
        <w:ind w:left="2160" w:hanging="180"/>
      </w:pPr>
    </w:lvl>
    <w:lvl w:ilvl="3" w:tplc="14069044" w:tentative="1">
      <w:start w:val="1"/>
      <w:numFmt w:val="decimal"/>
      <w:lvlText w:val="%4."/>
      <w:lvlJc w:val="left"/>
      <w:pPr>
        <w:ind w:left="2880" w:hanging="360"/>
      </w:pPr>
    </w:lvl>
    <w:lvl w:ilvl="4" w:tplc="14069044" w:tentative="1">
      <w:start w:val="1"/>
      <w:numFmt w:val="lowerLetter"/>
      <w:lvlText w:val="%5."/>
      <w:lvlJc w:val="left"/>
      <w:pPr>
        <w:ind w:left="3600" w:hanging="360"/>
      </w:pPr>
    </w:lvl>
    <w:lvl w:ilvl="5" w:tplc="14069044" w:tentative="1">
      <w:start w:val="1"/>
      <w:numFmt w:val="lowerRoman"/>
      <w:lvlText w:val="%6."/>
      <w:lvlJc w:val="right"/>
      <w:pPr>
        <w:ind w:left="4320" w:hanging="180"/>
      </w:pPr>
    </w:lvl>
    <w:lvl w:ilvl="6" w:tplc="14069044" w:tentative="1">
      <w:start w:val="1"/>
      <w:numFmt w:val="decimal"/>
      <w:lvlText w:val="%7."/>
      <w:lvlJc w:val="left"/>
      <w:pPr>
        <w:ind w:left="5040" w:hanging="360"/>
      </w:pPr>
    </w:lvl>
    <w:lvl w:ilvl="7" w:tplc="14069044" w:tentative="1">
      <w:start w:val="1"/>
      <w:numFmt w:val="lowerLetter"/>
      <w:lvlText w:val="%8."/>
      <w:lvlJc w:val="left"/>
      <w:pPr>
        <w:ind w:left="5760" w:hanging="360"/>
      </w:pPr>
    </w:lvl>
    <w:lvl w:ilvl="8" w:tplc="1406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9">
    <w:multiLevelType w:val="hybridMultilevel"/>
    <w:lvl w:ilvl="0" w:tplc="53665278">
      <w:start w:val="1"/>
      <w:numFmt w:val="decimal"/>
      <w:lvlText w:val="%1."/>
      <w:lvlJc w:val="left"/>
      <w:pPr>
        <w:ind w:left="720" w:hanging="360"/>
      </w:pPr>
    </w:lvl>
    <w:lvl w:ilvl="1" w:tplc="53665278" w:tentative="1">
      <w:start w:val="1"/>
      <w:numFmt w:val="lowerLetter"/>
      <w:lvlText w:val="%2."/>
      <w:lvlJc w:val="left"/>
      <w:pPr>
        <w:ind w:left="1440" w:hanging="360"/>
      </w:pPr>
    </w:lvl>
    <w:lvl w:ilvl="2" w:tplc="53665278" w:tentative="1">
      <w:start w:val="1"/>
      <w:numFmt w:val="lowerRoman"/>
      <w:lvlText w:val="%3."/>
      <w:lvlJc w:val="right"/>
      <w:pPr>
        <w:ind w:left="2160" w:hanging="180"/>
      </w:pPr>
    </w:lvl>
    <w:lvl w:ilvl="3" w:tplc="53665278" w:tentative="1">
      <w:start w:val="1"/>
      <w:numFmt w:val="decimal"/>
      <w:lvlText w:val="%4."/>
      <w:lvlJc w:val="left"/>
      <w:pPr>
        <w:ind w:left="2880" w:hanging="360"/>
      </w:pPr>
    </w:lvl>
    <w:lvl w:ilvl="4" w:tplc="53665278" w:tentative="1">
      <w:start w:val="1"/>
      <w:numFmt w:val="lowerLetter"/>
      <w:lvlText w:val="%5."/>
      <w:lvlJc w:val="left"/>
      <w:pPr>
        <w:ind w:left="3600" w:hanging="360"/>
      </w:pPr>
    </w:lvl>
    <w:lvl w:ilvl="5" w:tplc="53665278" w:tentative="1">
      <w:start w:val="1"/>
      <w:numFmt w:val="lowerRoman"/>
      <w:lvlText w:val="%6."/>
      <w:lvlJc w:val="right"/>
      <w:pPr>
        <w:ind w:left="4320" w:hanging="180"/>
      </w:pPr>
    </w:lvl>
    <w:lvl w:ilvl="6" w:tplc="53665278" w:tentative="1">
      <w:start w:val="1"/>
      <w:numFmt w:val="decimal"/>
      <w:lvlText w:val="%7."/>
      <w:lvlJc w:val="left"/>
      <w:pPr>
        <w:ind w:left="5040" w:hanging="360"/>
      </w:pPr>
    </w:lvl>
    <w:lvl w:ilvl="7" w:tplc="53665278" w:tentative="1">
      <w:start w:val="1"/>
      <w:numFmt w:val="lowerLetter"/>
      <w:lvlText w:val="%8."/>
      <w:lvlJc w:val="left"/>
      <w:pPr>
        <w:ind w:left="5760" w:hanging="360"/>
      </w:pPr>
    </w:lvl>
    <w:lvl w:ilvl="8" w:tplc="5366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8">
    <w:multiLevelType w:val="hybridMultilevel"/>
    <w:lvl w:ilvl="0" w:tplc="42420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188">
    <w:abstractNumId w:val="11188"/>
  </w:num>
  <w:num w:numId="11189">
    <w:abstractNumId w:val="11189"/>
  </w:num>
  <w:num w:numId="11190">
    <w:abstractNumId w:val="11190"/>
  </w:num>
  <w:num w:numId="11191">
    <w:abstractNumId w:val="11191"/>
  </w:num>
  <w:num w:numId="11192">
    <w:abstractNumId w:val="11192"/>
  </w:num>
  <w:num w:numId="11193">
    <w:abstractNumId w:val="11193"/>
  </w:num>
  <w:num w:numId="11194">
    <w:abstractNumId w:val="11194"/>
  </w:num>
  <w:num w:numId="11195">
    <w:abstractNumId w:val="11195"/>
  </w:num>
  <w:num w:numId="11196">
    <w:abstractNumId w:val="11196"/>
  </w:num>
  <w:num w:numId="11197">
    <w:abstractNumId w:val="11197"/>
  </w:num>
  <w:num w:numId="11198">
    <w:abstractNumId w:val="11198"/>
  </w:num>
  <w:num w:numId="11199">
    <w:abstractNumId w:val="11199"/>
  </w:num>
  <w:num w:numId="11200">
    <w:abstractNumId w:val="11200"/>
  </w:num>
  <w:num w:numId="11201">
    <w:abstractNumId w:val="11201"/>
  </w:num>
  <w:num w:numId="11202">
    <w:abstractNumId w:val="11202"/>
  </w:num>
  <w:num w:numId="11203">
    <w:abstractNumId w:val="11203"/>
  </w:num>
  <w:num w:numId="11204">
    <w:abstractNumId w:val="11204"/>
  </w:num>
  <w:num w:numId="11205">
    <w:abstractNumId w:val="11205"/>
  </w:num>
  <w:num w:numId="11206">
    <w:abstractNumId w:val="11206"/>
  </w:num>
  <w:num w:numId="11207">
    <w:abstractNumId w:val="11207"/>
  </w:num>
  <w:num w:numId="11208">
    <w:abstractNumId w:val="11208"/>
  </w:num>
  <w:num w:numId="11209">
    <w:abstractNumId w:val="11209"/>
  </w:num>
  <w:num w:numId="11210">
    <w:abstractNumId w:val="11210"/>
  </w:num>
  <w:num w:numId="11211">
    <w:abstractNumId w:val="11211"/>
  </w:num>
  <w:num w:numId="11212">
    <w:abstractNumId w:val="11212"/>
  </w:num>
  <w:num w:numId="11213">
    <w:abstractNumId w:val="11213"/>
  </w:num>
  <w:num w:numId="11214">
    <w:abstractNumId w:val="11214"/>
  </w:num>
  <w:num w:numId="11215">
    <w:abstractNumId w:val="11215"/>
  </w:num>
  <w:num w:numId="11216">
    <w:abstractNumId w:val="11216"/>
  </w:num>
  <w:num w:numId="11217">
    <w:abstractNumId w:val="11217"/>
  </w:num>
  <w:num w:numId="11218">
    <w:abstractNumId w:val="11218"/>
  </w:num>
  <w:num w:numId="11219">
    <w:abstractNumId w:val="11219"/>
  </w:num>
  <w:num w:numId="11220">
    <w:abstractNumId w:val="11220"/>
  </w:num>
  <w:num w:numId="11221">
    <w:abstractNumId w:val="11221"/>
  </w:num>
  <w:num w:numId="11222">
    <w:abstractNumId w:val="11222"/>
  </w:num>
  <w:num w:numId="11223">
    <w:abstractNumId w:val="11223"/>
  </w:num>
  <w:num w:numId="11224">
    <w:abstractNumId w:val="11224"/>
  </w:num>
  <w:num w:numId="11225">
    <w:abstractNumId w:val="11225"/>
  </w:num>
  <w:num w:numId="11226">
    <w:abstractNumId w:val="11226"/>
  </w:num>
  <w:num w:numId="11227">
    <w:abstractNumId w:val="11227"/>
  </w:num>
  <w:num w:numId="11228">
    <w:abstractNumId w:val="11228"/>
  </w:num>
  <w:num w:numId="11229">
    <w:abstractNumId w:val="11229"/>
  </w:num>
  <w:num w:numId="11230">
    <w:abstractNumId w:val="11230"/>
  </w:num>
  <w:num w:numId="11231">
    <w:abstractNumId w:val="11231"/>
  </w:num>
  <w:num w:numId="11232">
    <w:abstractNumId w:val="11232"/>
  </w:num>
  <w:num w:numId="11233">
    <w:abstractNumId w:val="11233"/>
  </w:num>
  <w:num w:numId="11234">
    <w:abstractNumId w:val="11234"/>
  </w:num>
  <w:num w:numId="11235">
    <w:abstractNumId w:val="11235"/>
  </w:num>
  <w:num w:numId="11236">
    <w:abstractNumId w:val="11236"/>
  </w:num>
  <w:num w:numId="11237">
    <w:abstractNumId w:val="11237"/>
  </w:num>
  <w:num w:numId="11238">
    <w:abstractNumId w:val="11238"/>
  </w:num>
  <w:num w:numId="11239">
    <w:abstractNumId w:val="11239"/>
  </w:num>
  <w:num w:numId="11240">
    <w:abstractNumId w:val="11240"/>
  </w:num>
  <w:num w:numId="11241">
    <w:abstractNumId w:val="11241"/>
  </w:num>
  <w:num w:numId="11242">
    <w:abstractNumId w:val="11242"/>
  </w:num>
  <w:num w:numId="11243">
    <w:abstractNumId w:val="11243"/>
  </w:num>
  <w:num w:numId="11244">
    <w:abstractNumId w:val="11244"/>
  </w:num>
  <w:num w:numId="11245">
    <w:abstractNumId w:val="11245"/>
  </w:num>
  <w:num w:numId="11246">
    <w:abstractNumId w:val="11246"/>
  </w:num>
  <w:num w:numId="11247">
    <w:abstractNumId w:val="11247"/>
  </w:num>
  <w:num w:numId="11248">
    <w:abstractNumId w:val="11248"/>
  </w:num>
  <w:num w:numId="11249">
    <w:abstractNumId w:val="11249"/>
  </w:num>
  <w:num w:numId="11250">
    <w:abstractNumId w:val="11250"/>
  </w:num>
  <w:num w:numId="11251">
    <w:abstractNumId w:val="11251"/>
  </w:num>
  <w:num w:numId="11252">
    <w:abstractNumId w:val="11252"/>
  </w:num>
  <w:num w:numId="11253">
    <w:abstractNumId w:val="11253"/>
  </w:num>
  <w:num w:numId="11254">
    <w:abstractNumId w:val="11254"/>
  </w:num>
  <w:num w:numId="11255">
    <w:abstractNumId w:val="11255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  <w:num w:numId="11261">
    <w:abstractNumId w:val="11261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838435" Type="http://schemas.openxmlformats.org/officeDocument/2006/relationships/comments" Target="comments.xml"/><Relationship Id="rId658564637" Type="http://schemas.microsoft.com/office/2011/relationships/commentsExtended" Target="commentsExtended.xml"/><Relationship Id="rId58665187" Type="http://schemas.openxmlformats.org/officeDocument/2006/relationships/image" Target="media/imgrId58665187.jpg"/><Relationship Id="rId944462277338494c1" Type="http://schemas.openxmlformats.org/officeDocument/2006/relationships/hyperlink" Target="https://iservice.lombardini.it/jsp/Template2/manuale.jsp?id=96&amp;parent=1000" TargetMode="External"/><Relationship Id="rId54836227733849703" Type="http://schemas.openxmlformats.org/officeDocument/2006/relationships/hyperlink" Target="https://iservice.lombardini.it/jsp/Template2/manuale.jsp?id=97&amp;parent=1000" TargetMode="External"/><Relationship Id="rId85356227733849a02" Type="http://schemas.openxmlformats.org/officeDocument/2006/relationships/hyperlink" Target="https://iservice.lombardini.it/jsp/Template2/manuale.jsp?id=176&amp;parent=1000" TargetMode="External"/><Relationship Id="rId29816227733849d02" Type="http://schemas.openxmlformats.org/officeDocument/2006/relationships/hyperlink" Target="https://iservice.lombardini.it/jsp/Template2/manuale.jsp?id=176&amp;parent=1000" TargetMode="External"/><Relationship Id="rId10556227733849fb9" Type="http://schemas.openxmlformats.org/officeDocument/2006/relationships/hyperlink" Target="https://iservice.lombardini.it/jsp/Template2/manuale.jsp?id=176&amp;parent=1000" TargetMode="External"/><Relationship Id="rId4455622773384a04a" Type="http://schemas.openxmlformats.org/officeDocument/2006/relationships/hyperlink" Target="https://iservice.lombardini.it/jsp/Template2/manuale.jsp?id=177&amp;parent=1000" TargetMode="External"/><Relationship Id="rId8282622773384a0d4" Type="http://schemas.openxmlformats.org/officeDocument/2006/relationships/hyperlink" Target="https://iservice.lombardini.it/jsp/Template2/manuale.jsp?id=178&amp;parent=1000" TargetMode="External"/><Relationship Id="rId7324622773384a182" Type="http://schemas.openxmlformats.org/officeDocument/2006/relationships/hyperlink" Target="https://iservice.lombardini.it/jsp/Template2/manuale.jsp?id=179&amp;parent=1000" TargetMode="External"/><Relationship Id="rId2502622773384a213" Type="http://schemas.openxmlformats.org/officeDocument/2006/relationships/hyperlink" Target="https://iservice.lombardini.it/jsp/Template2/manuale.jsp?id=180&amp;parent=1000" TargetMode="External"/><Relationship Id="rId3471622773384a2a0" Type="http://schemas.openxmlformats.org/officeDocument/2006/relationships/hyperlink" Target="https://iservice.lombardini.it/jsp/Template2/manuale.jsp?id=181&amp;parent=1000" TargetMode="External"/><Relationship Id="rId4212622773384a329" Type="http://schemas.openxmlformats.org/officeDocument/2006/relationships/hyperlink" Target="https://iservice.lombardini.it/jsp/Template2/manuale.jsp?id=182&amp;parent=1000" TargetMode="External"/><Relationship Id="rId5850622773384a3b1" Type="http://schemas.openxmlformats.org/officeDocument/2006/relationships/hyperlink" Target="https://iservice.lombardini.it/jsp/Template2/manuale.jsp?id=364&amp;parent=1000" TargetMode="External"/><Relationship Id="rId3718622773384a439" Type="http://schemas.openxmlformats.org/officeDocument/2006/relationships/hyperlink" Target="https://iservice.lombardini.it/jsp/Template2/manuale.jsp?id=183&amp;parent=1000" TargetMode="External"/><Relationship Id="rId3621622773384a4c1" Type="http://schemas.openxmlformats.org/officeDocument/2006/relationships/hyperlink" Target="https://iservice.lombardini.it/jsp/Template2/manuale.jsp?id=184&amp;parent=1000" TargetMode="External"/><Relationship Id="rId6649622773384a56e" Type="http://schemas.openxmlformats.org/officeDocument/2006/relationships/hyperlink" Target="https://iservice.lombardini.it/jsp/Template2/manuale.jsp?id=185&amp;parent=1000" TargetMode="External"/><Relationship Id="rId7566622773384a5f7" Type="http://schemas.openxmlformats.org/officeDocument/2006/relationships/hyperlink" Target="https://iservice.lombardini.it/jsp/Template2/manuale.jsp?id=821&amp;parent=1000" TargetMode="External"/><Relationship Id="rId9063622773384a715" Type="http://schemas.openxmlformats.org/officeDocument/2006/relationships/hyperlink" Target="https://iservice.lombardini.it/jsp/Template4/manuale.jsp?id=2663&amp;parent=1088" TargetMode="External"/><Relationship Id="rId7441622773384a7d8" Type="http://schemas.openxmlformats.org/officeDocument/2006/relationships/hyperlink" Target="https://iservice.lombardini.it/jsp/Template4/manuale.jsp?id=2663&amp;parent=1088" TargetMode="External"/><Relationship Id="rId7312622773384a94d" Type="http://schemas.openxmlformats.org/officeDocument/2006/relationships/hyperlink" Target="https://iservice.lombardini.it/jsp/Template4/manuale.jsp?id=2665&amp;parent=1088" TargetMode="External"/><Relationship Id="rId9553622773384ab99" Type="http://schemas.openxmlformats.org/officeDocument/2006/relationships/hyperlink" Target="https://iservice.lombardini.it/jsp/Template4/manuale.jsp?id=2666&amp;parent=1088" TargetMode="External"/><Relationship Id="rId4548622773384ae1b" Type="http://schemas.openxmlformats.org/officeDocument/2006/relationships/hyperlink" Target="https://iservice.lombardini.it/jsp/Template4/manuale.jsp?id=2667&amp;parent=1088" TargetMode="External"/><Relationship Id="rId1400622773384ae9a" Type="http://schemas.openxmlformats.org/officeDocument/2006/relationships/hyperlink" Target="https://iservice.lombardini.it/jsp/Template4/manuale.jsp?id=2667&amp;parent=1088" TargetMode="External"/><Relationship Id="rId9064622773384b046" Type="http://schemas.openxmlformats.org/officeDocument/2006/relationships/hyperlink" Target="https://iservice.lombardini.it/jsp/Template4/manuale.jsp?id=2675&amp;parent=1088" TargetMode="External"/><Relationship Id="rId9345622773384b33a" Type="http://schemas.openxmlformats.org/officeDocument/2006/relationships/hyperlink" Target="https://iservice.lombardini.it/jsp/Template2/manuale.jsp?id=822&amp;parent=1000" TargetMode="External"/><Relationship Id="rId2537622773384b3f2" Type="http://schemas.openxmlformats.org/officeDocument/2006/relationships/hyperlink" Target="https://iservice.lombardini.it/jsp/Template2/manuale.jsp?id=822&amp;parent=1000" TargetMode="External"/><Relationship Id="rId3723622773389daed" Type="http://schemas.openxmlformats.org/officeDocument/2006/relationships/hyperlink" Target="https://iservice.lombardini.it/jsp/Template2/manuale.jsp?id=198&amp;parent=1000" TargetMode="External"/><Relationship Id="rId238462277338b1449" Type="http://schemas.openxmlformats.org/officeDocument/2006/relationships/hyperlink" Target="https://iservice.lombardini.it/jsp/Template2/manuale.jsp?id=152&amp;parent=1000" TargetMode="External"/><Relationship Id="rId660962277339442c3" Type="http://schemas.openxmlformats.org/officeDocument/2006/relationships/hyperlink" Target="https://iservice.lombardini.it/jsp/Template2/manuale.jsp?id=154&amp;parent=1000" TargetMode="External"/><Relationship Id="rId4182622773399894b" Type="http://schemas.openxmlformats.org/officeDocument/2006/relationships/hyperlink" Target="https://iservice.lombardini.it/jsp/Template2/manuale.jsp?id=154&amp;parent=1000" TargetMode="External"/><Relationship Id="rId648562277339c4b08" Type="http://schemas.openxmlformats.org/officeDocument/2006/relationships/hyperlink" Target="https://iservice.lombardini.it/jsp/Template2/manuale.jsp?id=154&amp;parent=1000" TargetMode="External"/><Relationship Id="rId712662277339ded00" Type="http://schemas.openxmlformats.org/officeDocument/2006/relationships/hyperlink" Target="https://iservice.lombardini.it/jsp/Template2/manuale.jsp?id=155&amp;parent=1000" TargetMode="External"/><Relationship Id="rId625962277339f3939" Type="http://schemas.openxmlformats.org/officeDocument/2006/relationships/hyperlink" Target="https://iservice.lombardini.it/jsp/Template2/manuale.jsp?id=155&amp;parent=1000" TargetMode="External"/><Relationship Id="rId872762277339f3a1e" Type="http://schemas.openxmlformats.org/officeDocument/2006/relationships/hyperlink" Target="https://iservice.lombardini.it/jsp/Template2/manuale.jsp?id=155&amp;parent=1000" TargetMode="External"/><Relationship Id="rId32706227733a28fdd" Type="http://schemas.openxmlformats.org/officeDocument/2006/relationships/hyperlink" Target="https://iservice.lombardini.it/jsp/Template2/manuale.jsp?id=155&amp;parent=1000" TargetMode="External"/><Relationship Id="rId35836227733a29389" Type="http://schemas.openxmlformats.org/officeDocument/2006/relationships/hyperlink" Target="https://iservice.lombardini.it/jsp/Template2/manuale.jsp?id=148&amp;parent=1000" TargetMode="External"/><Relationship Id="rId67876227733a5fe0c" Type="http://schemas.openxmlformats.org/officeDocument/2006/relationships/hyperlink" Target="https://iservice.lombardini.it/jsp/Template2/manuale.jsp?id=155&amp;parent=1000" TargetMode="External"/><Relationship Id="rId12336227733b15dc6" Type="http://schemas.openxmlformats.org/officeDocument/2006/relationships/hyperlink" Target="https://iservice.lombardini.it/jsp/Template2/manuale.jsp?id=148&amp;parent=1000" TargetMode="External"/><Relationship Id="rId90716227733b6c527" Type="http://schemas.openxmlformats.org/officeDocument/2006/relationships/hyperlink" Target="https://www.youtube.com/embed/Ba8qqxTx6wA?rel=0" TargetMode="External"/><Relationship Id="rId72466227733cbe096" Type="http://schemas.openxmlformats.org/officeDocument/2006/relationships/hyperlink" Target="https://iservice.lombardini.it/jsp/Template2/manuale.jsp?id=822&amp;parent=1000" TargetMode="External"/><Relationship Id="rId14526227733cbe427" Type="http://schemas.openxmlformats.org/officeDocument/2006/relationships/hyperlink" Target="https://iservice.lombardini.it/jsp/Template2/manuale.jsp?id=822&amp;parent=1000" TargetMode="External"/><Relationship Id="rId85216227733cbe535" Type="http://schemas.openxmlformats.org/officeDocument/2006/relationships/hyperlink" Target="https://iservice.lombardini.it/jsp/Template2/manuale.jsp?id=822&amp;parent=1000" TargetMode="External"/><Relationship Id="rId10856227733cbe6b8" Type="http://schemas.openxmlformats.org/officeDocument/2006/relationships/hyperlink" Target="https://iservice.lombardini.it/jsp/Template2/manuale.jsp?id=822&amp;parent=1000" TargetMode="External"/><Relationship Id="rId61816227733d7668e" Type="http://schemas.openxmlformats.org/officeDocument/2006/relationships/hyperlink" Target="https://iservice.lombardini.it/jsp/Template2/manuale.jsp?id=822&amp;parent=1000" TargetMode="External"/><Relationship Id="rId62326227733dc53ec" Type="http://schemas.openxmlformats.org/officeDocument/2006/relationships/hyperlink" Target="https://iservice.lombardini.it/jsp/Template2/manuale.jsp?id=680&amp;parent=1000" TargetMode="External"/><Relationship Id="rId79366227733dc59eb" Type="http://schemas.openxmlformats.org/officeDocument/2006/relationships/hyperlink" Target="https://iservice.lombardini.it/jsp/Template2/manuale.jsp?id=822&amp;parent=1000" TargetMode="External"/><Relationship Id="rId88436227733e14eb1" Type="http://schemas.openxmlformats.org/officeDocument/2006/relationships/hyperlink" Target="https://iservice.lombardini.it/jsp/Template2/manuale.jsp?id=822&amp;parent=1000" TargetMode="External"/><Relationship Id="rId43336227733e3b1bd" Type="http://schemas.openxmlformats.org/officeDocument/2006/relationships/hyperlink" Target="https://iservice.lombardini.it/jsp/Template2/manuale.jsp?id=146&amp;parent=1000" TargetMode="External"/><Relationship Id="rId42366227733e3c06f" Type="http://schemas.openxmlformats.org/officeDocument/2006/relationships/hyperlink" Target="https://iservice.lombardini.it/jsp/Template2/manuale.jsp?id=822&amp;parent=1000" TargetMode="External"/><Relationship Id="rId94856227733e3ca02" Type="http://schemas.openxmlformats.org/officeDocument/2006/relationships/hyperlink" Target="https://iservice.lombardini.it/jsp/Template2/manuale.jsp?id=822&amp;parent=1000" TargetMode="External"/><Relationship Id="rId91496227733e3d13f" Type="http://schemas.openxmlformats.org/officeDocument/2006/relationships/hyperlink" Target="https://iservice.lombardini.it/jsp/Template2/manuale.jsp?id=822&amp;parent=1000" TargetMode="External"/><Relationship Id="rId68406227733e3dbdf" Type="http://schemas.openxmlformats.org/officeDocument/2006/relationships/hyperlink" Target="https://iservice.lombardini.it/jsp/Template2/manuale.jsp?id=822&amp;parent=1000" TargetMode="External"/><Relationship Id="rId14626227733e3dfc5" Type="http://schemas.openxmlformats.org/officeDocument/2006/relationships/hyperlink" Target="https://iservice.lombardini.it/jsp/Template2/manuale.jsp?id=822&amp;parent=1000" TargetMode="External"/><Relationship Id="rId51766227733e7acde" Type="http://schemas.openxmlformats.org/officeDocument/2006/relationships/hyperlink" Target="https://iservice.lombardini.it/jsp/Template2/manuale.jsp?id=822&amp;parent=1000" TargetMode="External"/><Relationship Id="rId7472622773407d000" Type="http://schemas.openxmlformats.org/officeDocument/2006/relationships/hyperlink" Target="https://iservice.lombardini.it/jsp/Template2/manuale.jsp?id=822&amp;parent=1000" TargetMode="External"/><Relationship Id="rId5151622773407d286" Type="http://schemas.openxmlformats.org/officeDocument/2006/relationships/hyperlink" Target="https://iservice.lombardini.it/jsp/Template2/manuale.jsp?id=822&amp;parent=1000" TargetMode="External"/><Relationship Id="rId5166622773407db61" Type="http://schemas.openxmlformats.org/officeDocument/2006/relationships/hyperlink" Target="https://iservice.lombardini.it/jsp/Template2/manuale.jsp?id=822&amp;parent=1000" TargetMode="External"/><Relationship Id="rId5711622773407e358" Type="http://schemas.openxmlformats.org/officeDocument/2006/relationships/hyperlink" Target="https://iservice.lombardini.it/jsp/Template2/manuale.jsp?id=822&amp;parent=1000" TargetMode="External"/><Relationship Id="rId684562277340cc983" Type="http://schemas.openxmlformats.org/officeDocument/2006/relationships/hyperlink" Target="https://iservice.lombardini.it/jsp/Template2/manuale.jsp?id=822&amp;parent=1000" TargetMode="External"/><Relationship Id="rId142062277340cd658" Type="http://schemas.openxmlformats.org/officeDocument/2006/relationships/hyperlink" Target="https://iservice.lombardini.it/jsp/Template2/manuale.jsp?id=133&amp;parent=1000" TargetMode="External"/><Relationship Id="rId92276227734140d44" Type="http://schemas.openxmlformats.org/officeDocument/2006/relationships/hyperlink" Target="https://iservice.lombardini.it/jsp/Template2/manuale.jsp?id=143&amp;parent=1000" TargetMode="External"/><Relationship Id="rId22806227734140e92" Type="http://schemas.openxmlformats.org/officeDocument/2006/relationships/hyperlink" Target="https://iservice.lombardini.it/jsp/Template2/manuale.jsp?id=822&amp;parent=1000" TargetMode="External"/><Relationship Id="rId292362277342201b9" Type="http://schemas.openxmlformats.org/officeDocument/2006/relationships/hyperlink" Target="https://iservice.lombardini.it/jsp/Template2/manuale.jsp?id=97&amp;parent=1000" TargetMode="External"/><Relationship Id="rId1090622773424d290" Type="http://schemas.openxmlformats.org/officeDocument/2006/relationships/hyperlink" Target="https://iservice.lombardini.it/jsp/Template2/manuale.jsp?id=822&amp;parent=1000" TargetMode="External"/><Relationship Id="rId1129622773424e3cb" Type="http://schemas.openxmlformats.org/officeDocument/2006/relationships/hyperlink" Target="https://iservice.lombardini.it/jsp/Template2/manuale.jsp?id=822&amp;parent=1000" TargetMode="External"/><Relationship Id="rId3347622773424ea0a" Type="http://schemas.openxmlformats.org/officeDocument/2006/relationships/hyperlink" Target="https://iservice.lombardini.it/jsp/Template2/manuale.jsp?id=822&amp;parent=1000" TargetMode="External"/><Relationship Id="rId2973622773429004b" Type="http://schemas.openxmlformats.org/officeDocument/2006/relationships/hyperlink" Target="https://iservice.lombardini.it/jsp/Template2/manuale.jsp?id=822&amp;parent=1000" TargetMode="External"/><Relationship Id="rId5054622773438cab2" Type="http://schemas.openxmlformats.org/officeDocument/2006/relationships/hyperlink" Target="https://iservice.lombardini.it/jsp/Template2/manuale.jsp?id=132&amp;parent=1000" TargetMode="External"/><Relationship Id="rId132162277343bc47c" Type="http://schemas.openxmlformats.org/officeDocument/2006/relationships/hyperlink" Target="https://iservice.lombardini.it/jsp/Template2/manuale.jsp?id=157&amp;parent=1000" TargetMode="External"/><Relationship Id="rId211262277343bd7a6" Type="http://schemas.openxmlformats.org/officeDocument/2006/relationships/hyperlink" Target="https://iservice.lombardini.it/jsp/Template2/manuale.jsp?id=104&amp;parent=1000" TargetMode="External"/><Relationship Id="rId9650622773440dddf" Type="http://schemas.openxmlformats.org/officeDocument/2006/relationships/hyperlink" Target="https://iservice.lombardini.it/jsp/Template2/manuale.jsp?id=822&amp;parent=1000" TargetMode="External"/><Relationship Id="rId74996227734462593" Type="http://schemas.openxmlformats.org/officeDocument/2006/relationships/hyperlink" Target="https://iservice.lombardini.it/jsp/Template2/manuale.jsp?id=822&amp;parent=1000" TargetMode="External"/><Relationship Id="rId634562277344ae421" Type="http://schemas.openxmlformats.org/officeDocument/2006/relationships/hyperlink" Target="https://iservice.lombardini.it/jsp/Template2/manuale.jsp?id=128&amp;parent=1000" TargetMode="External"/><Relationship Id="rId849662277344afaf2" Type="http://schemas.openxmlformats.org/officeDocument/2006/relationships/hyperlink" Target="https://iservice.lombardini.it/jsp/Template2/manuale.jsp?id=822&amp;parent=1000" TargetMode="External"/><Relationship Id="rId35426227734575ab9" Type="http://schemas.openxmlformats.org/officeDocument/2006/relationships/hyperlink" Target="https://iservice.lombardini.it/jsp/Template2/manuale.jsp?id=113&amp;parent=1000" TargetMode="External"/><Relationship Id="rId433562277346149bf" Type="http://schemas.openxmlformats.org/officeDocument/2006/relationships/hyperlink" Target="https://iservice.lombardini.it/jsp/Template2/manuale.jsp?id=822&amp;parent=1000" TargetMode="External"/><Relationship Id="rId2197622773465096d" Type="http://schemas.openxmlformats.org/officeDocument/2006/relationships/hyperlink" Target="https://iservice.lombardini.it/jsp/Template2/manuale.jsp?id=822&amp;parent=1000" TargetMode="External"/><Relationship Id="rId4926622773467aca6" Type="http://schemas.openxmlformats.org/officeDocument/2006/relationships/hyperlink" Target="https://iservice.lombardini.it/jsp/Template2/manuale.jsp?id=822&amp;parent=1000" TargetMode="External"/><Relationship Id="rId5955622773467b1f3" Type="http://schemas.openxmlformats.org/officeDocument/2006/relationships/hyperlink" Target="https://iservice.lombardini.it/jsp/Template2/manuale.jsp?id=822&amp;parent=1000" TargetMode="External"/><Relationship Id="rId6960622773475010a" Type="http://schemas.openxmlformats.org/officeDocument/2006/relationships/hyperlink" Target="https://iservice.lombardini.it/jsp/Template2/manuale.jsp?id=822&amp;parent=1000" TargetMode="External"/><Relationship Id="rId316262277348492d3" Type="http://schemas.openxmlformats.org/officeDocument/2006/relationships/hyperlink" Target="https://iservice.lombardini.it/jsp/Template2/manuale.jsp?id=822&amp;parent=1000" TargetMode="External"/><Relationship Id="rId6151622773485ff16" Type="http://schemas.openxmlformats.org/officeDocument/2006/relationships/hyperlink" Target="https://iservice.lombardini.it/jsp/Template2/manuale.jsp?id=822&amp;parent=1000" TargetMode="External"/><Relationship Id="rId614562277348716b1" Type="http://schemas.openxmlformats.org/officeDocument/2006/relationships/hyperlink" Target="https://iservice.lombardini.it/jsp/Template2/manuale.jsp?id=822&amp;parent=1000" TargetMode="External"/><Relationship Id="rId188062277348720a8" Type="http://schemas.openxmlformats.org/officeDocument/2006/relationships/hyperlink" Target="https://iservice.lombardini.it/jsp/Template2/manuale.jsp?id=822&amp;parent=1000" TargetMode="External"/><Relationship Id="rId6666622773388d578" Type="http://schemas.openxmlformats.org/officeDocument/2006/relationships/image" Target="media/imgrId6666622773388d578.jpg"/><Relationship Id="rId1226622773389d5c4" Type="http://schemas.openxmlformats.org/officeDocument/2006/relationships/image" Target="media/imgrId1226622773389d5c4.jpg"/><Relationship Id="rId415262277338b0c79" Type="http://schemas.openxmlformats.org/officeDocument/2006/relationships/image" Target="media/imgrId415262277338b0c79.jpg"/><Relationship Id="rId102162277338c10d2" Type="http://schemas.openxmlformats.org/officeDocument/2006/relationships/image" Target="media/imgrId102162277338c10d2.jpg"/><Relationship Id="rId179962277338d7274" Type="http://schemas.openxmlformats.org/officeDocument/2006/relationships/image" Target="media/imgrId179962277338d7274.jpg"/><Relationship Id="rId330562277338ea21e" Type="http://schemas.openxmlformats.org/officeDocument/2006/relationships/image" Target="media/imgrId330562277338ea21e.jpg"/><Relationship Id="rId6173622773390e09d" Type="http://schemas.openxmlformats.org/officeDocument/2006/relationships/image" Target="media/imgrId6173622773390e09d.jpg"/><Relationship Id="rId47196227733921813" Type="http://schemas.openxmlformats.org/officeDocument/2006/relationships/image" Target="media/imgrId47196227733921813.jpg"/><Relationship Id="rId8421622773393585e" Type="http://schemas.openxmlformats.org/officeDocument/2006/relationships/image" Target="media/imgrId8421622773393585e.jpg"/><Relationship Id="rId74076227733943da9" Type="http://schemas.openxmlformats.org/officeDocument/2006/relationships/image" Target="media/imgrId74076227733943da9.jpg"/><Relationship Id="rId82766227733959ba4" Type="http://schemas.openxmlformats.org/officeDocument/2006/relationships/image" Target="media/imgrId82766227733959ba4.jpg"/><Relationship Id="rId9674622773396f22e" Type="http://schemas.openxmlformats.org/officeDocument/2006/relationships/image" Target="media/imgrId9674622773396f22e.jpg"/><Relationship Id="rId36336227733980eef" Type="http://schemas.openxmlformats.org/officeDocument/2006/relationships/image" Target="media/imgrId36336227733980eef.jpg"/><Relationship Id="rId2309622773399659f" Type="http://schemas.openxmlformats.org/officeDocument/2006/relationships/image" Target="media/imgrId2309622773399659f.jpg"/><Relationship Id="rId236462277339b4592" Type="http://schemas.openxmlformats.org/officeDocument/2006/relationships/image" Target="media/imgrId236462277339b4592.jpg"/><Relationship Id="rId354262277339c3684" Type="http://schemas.openxmlformats.org/officeDocument/2006/relationships/image" Target="media/imgrId354262277339c3684.jpg"/><Relationship Id="rId934162277339de37a" Type="http://schemas.openxmlformats.org/officeDocument/2006/relationships/image" Target="media/imgrId934162277339de37a.jpg"/><Relationship Id="rId895362277339f35a5" Type="http://schemas.openxmlformats.org/officeDocument/2006/relationships/image" Target="media/imgrId895362277339f35a5.jpg"/><Relationship Id="rId66726227733a13c25" Type="http://schemas.openxmlformats.org/officeDocument/2006/relationships/image" Target="media/imgrId66726227733a13c25.png"/><Relationship Id="rId84626227733a287a4" Type="http://schemas.openxmlformats.org/officeDocument/2006/relationships/image" Target="media/imgrId84626227733a287a4.jpg"/><Relationship Id="rId96656227733a3c59f" Type="http://schemas.openxmlformats.org/officeDocument/2006/relationships/image" Target="media/imgrId96656227733a3c59f.jpg"/><Relationship Id="rId19566227733a4fb12" Type="http://schemas.openxmlformats.org/officeDocument/2006/relationships/image" Target="media/imgrId19566227733a4fb12.jpg"/><Relationship Id="rId52136227733a5f3dd" Type="http://schemas.openxmlformats.org/officeDocument/2006/relationships/image" Target="media/imgrId52136227733a5f3dd.jpg"/><Relationship Id="rId36906227733a753c0" Type="http://schemas.openxmlformats.org/officeDocument/2006/relationships/image" Target="media/imgrId36906227733a753c0.jpg"/><Relationship Id="rId79166227733a877e0" Type="http://schemas.openxmlformats.org/officeDocument/2006/relationships/image" Target="media/imgrId79166227733a877e0.jpg"/><Relationship Id="rId18116227733a9b5e5" Type="http://schemas.openxmlformats.org/officeDocument/2006/relationships/image" Target="media/imgrId18116227733a9b5e5.jpg"/><Relationship Id="rId93476227733ab0d11" Type="http://schemas.openxmlformats.org/officeDocument/2006/relationships/image" Target="media/imgrId93476227733ab0d11.jpg"/><Relationship Id="rId48156227733ad1ef3" Type="http://schemas.openxmlformats.org/officeDocument/2006/relationships/image" Target="media/imgrId48156227733ad1ef3.jpg"/><Relationship Id="rId22526227733ae05d3" Type="http://schemas.openxmlformats.org/officeDocument/2006/relationships/image" Target="media/imgrId22526227733ae05d3.jpg"/><Relationship Id="rId78386227733b03082" Type="http://schemas.openxmlformats.org/officeDocument/2006/relationships/image" Target="media/imgrId78386227733b03082.jpg"/><Relationship Id="rId24586227733b15166" Type="http://schemas.openxmlformats.org/officeDocument/2006/relationships/image" Target="media/imgrId24586227733b15166.jpg"/><Relationship Id="rId87046227733b27780" Type="http://schemas.openxmlformats.org/officeDocument/2006/relationships/image" Target="media/imgrId87046227733b27780.jpg"/><Relationship Id="rId56816227733b3c8fb" Type="http://schemas.openxmlformats.org/officeDocument/2006/relationships/image" Target="media/imgrId56816227733b3c8fb.jpg"/><Relationship Id="rId60586227733b53280" Type="http://schemas.openxmlformats.org/officeDocument/2006/relationships/image" Target="media/imgrId60586227733b53280.jpg"/><Relationship Id="rId67316227733b6b9e9" Type="http://schemas.openxmlformats.org/officeDocument/2006/relationships/image" Target="media/imgrId67316227733b6b9e9.jpg"/><Relationship Id="rId17166227733b80153" Type="http://schemas.openxmlformats.org/officeDocument/2006/relationships/image" Target="media/imgrId17166227733b80153.jpg"/><Relationship Id="rId84976227733b93fee" Type="http://schemas.openxmlformats.org/officeDocument/2006/relationships/image" Target="media/imgrId84976227733b93fee.jpg"/><Relationship Id="rId35656227733baa9ad" Type="http://schemas.openxmlformats.org/officeDocument/2006/relationships/image" Target="media/imgrId35656227733baa9ad.jpg"/><Relationship Id="rId31236227733bbe832" Type="http://schemas.openxmlformats.org/officeDocument/2006/relationships/image" Target="media/imgrId31236227733bbe832.jpg"/><Relationship Id="rId44536227733bd1f27" Type="http://schemas.openxmlformats.org/officeDocument/2006/relationships/image" Target="media/imgrId44536227733bd1f27.jpg"/><Relationship Id="rId78456227733be89d2" Type="http://schemas.openxmlformats.org/officeDocument/2006/relationships/image" Target="media/imgrId78456227733be89d2.jpg"/><Relationship Id="rId42516227733c028fa" Type="http://schemas.openxmlformats.org/officeDocument/2006/relationships/image" Target="media/imgrId42516227733c028fa.jpg"/><Relationship Id="rId56146227733c182ce" Type="http://schemas.openxmlformats.org/officeDocument/2006/relationships/image" Target="media/imgrId56146227733c182ce.jpg"/><Relationship Id="rId57946227733c33e90" Type="http://schemas.openxmlformats.org/officeDocument/2006/relationships/image" Target="media/imgrId57946227733c33e90.jpg"/><Relationship Id="rId31296227733c43ed9" Type="http://schemas.openxmlformats.org/officeDocument/2006/relationships/image" Target="media/imgrId31296227733c43ed9.jpg"/><Relationship Id="rId35426227733c597b3" Type="http://schemas.openxmlformats.org/officeDocument/2006/relationships/image" Target="media/imgrId35426227733c597b3.jpg"/><Relationship Id="rId22686227733c6ce14" Type="http://schemas.openxmlformats.org/officeDocument/2006/relationships/image" Target="media/imgrId22686227733c6ce14.jpg"/><Relationship Id="rId90046227733c81ee7" Type="http://schemas.openxmlformats.org/officeDocument/2006/relationships/image" Target="media/imgrId90046227733c81ee7.jpg"/><Relationship Id="rId84176227733c94cdc" Type="http://schemas.openxmlformats.org/officeDocument/2006/relationships/image" Target="media/imgrId84176227733c94cdc.jpg"/><Relationship Id="rId35276227733ca9675" Type="http://schemas.openxmlformats.org/officeDocument/2006/relationships/image" Target="media/imgrId35276227733ca9675.jpg"/><Relationship Id="rId99366227733cbdbd5" Type="http://schemas.openxmlformats.org/officeDocument/2006/relationships/image" Target="media/imgrId99366227733cbdbd5.jpg"/><Relationship Id="rId93266227733cd6788" Type="http://schemas.openxmlformats.org/officeDocument/2006/relationships/image" Target="media/imgrId93266227733cd6788.jpg"/><Relationship Id="rId23746227733ce98cf" Type="http://schemas.openxmlformats.org/officeDocument/2006/relationships/image" Target="media/imgrId23746227733ce98cf.jpg"/><Relationship Id="rId90586227733d08644" Type="http://schemas.openxmlformats.org/officeDocument/2006/relationships/image" Target="media/imgrId90586227733d08644.jpg"/><Relationship Id="rId95396227733d22d41" Type="http://schemas.openxmlformats.org/officeDocument/2006/relationships/image" Target="media/imgrId95396227733d22d41.jpg"/><Relationship Id="rId95546227733d35206" Type="http://schemas.openxmlformats.org/officeDocument/2006/relationships/image" Target="media/imgrId95546227733d35206.jpg"/><Relationship Id="rId84856227733d4c92e" Type="http://schemas.openxmlformats.org/officeDocument/2006/relationships/image" Target="media/imgrId84856227733d4c92e.jpg"/><Relationship Id="rId70966227733d62a52" Type="http://schemas.openxmlformats.org/officeDocument/2006/relationships/image" Target="media/imgrId70966227733d62a52.jpg"/><Relationship Id="rId46196227733d73567" Type="http://schemas.openxmlformats.org/officeDocument/2006/relationships/image" Target="media/imgrId46196227733d73567.jpg"/><Relationship Id="rId92696227733d8a29e" Type="http://schemas.openxmlformats.org/officeDocument/2006/relationships/image" Target="media/imgrId92696227733d8a29e.jpg"/><Relationship Id="rId88536227733d9f868" Type="http://schemas.openxmlformats.org/officeDocument/2006/relationships/image" Target="media/imgrId88536227733d9f868.jpg"/><Relationship Id="rId18206227733db2611" Type="http://schemas.openxmlformats.org/officeDocument/2006/relationships/image" Target="media/imgrId18206227733db2611.jpg"/><Relationship Id="rId97536227733dc4b2b" Type="http://schemas.openxmlformats.org/officeDocument/2006/relationships/image" Target="media/imgrId97536227733dc4b2b.jpg"/><Relationship Id="rId75096227733ddace1" Type="http://schemas.openxmlformats.org/officeDocument/2006/relationships/image" Target="media/imgrId75096227733ddace1.jpg"/><Relationship Id="rId70536227733ded63a" Type="http://schemas.openxmlformats.org/officeDocument/2006/relationships/image" Target="media/imgrId70536227733ded63a.gif"/><Relationship Id="rId19176227733e13d79" Type="http://schemas.openxmlformats.org/officeDocument/2006/relationships/image" Target="media/imgrId19176227733e13d79.jpg"/><Relationship Id="rId79206227733e2891c" Type="http://schemas.openxmlformats.org/officeDocument/2006/relationships/image" Target="media/imgrId79206227733e2891c.jpg"/><Relationship Id="rId33456227733e3a832" Type="http://schemas.openxmlformats.org/officeDocument/2006/relationships/image" Target="media/imgrId33456227733e3a832.jpg"/><Relationship Id="rId85906227733e52b47" Type="http://schemas.openxmlformats.org/officeDocument/2006/relationships/image" Target="media/imgrId85906227733e52b47.jpg"/><Relationship Id="rId35206227733e671ec" Type="http://schemas.openxmlformats.org/officeDocument/2006/relationships/image" Target="media/imgrId35206227733e671ec.jpg"/><Relationship Id="rId53366227733e797ff" Type="http://schemas.openxmlformats.org/officeDocument/2006/relationships/image" Target="media/imgrId53366227733e797ff.jpg"/><Relationship Id="rId56336227733e8c235" Type="http://schemas.openxmlformats.org/officeDocument/2006/relationships/image" Target="media/imgrId56336227733e8c235.jpg"/><Relationship Id="rId82006227733e9eaca" Type="http://schemas.openxmlformats.org/officeDocument/2006/relationships/image" Target="media/imgrId82006227733e9eaca.jpg"/><Relationship Id="rId87616227733eb00c7" Type="http://schemas.openxmlformats.org/officeDocument/2006/relationships/image" Target="media/imgrId87616227733eb00c7.jpg"/><Relationship Id="rId41986227733ec66fb" Type="http://schemas.openxmlformats.org/officeDocument/2006/relationships/image" Target="media/imgrId41986227733ec66fb.jpg"/><Relationship Id="rId22656227733edde7f" Type="http://schemas.openxmlformats.org/officeDocument/2006/relationships/image" Target="media/imgrId22656227733edde7f.jpg"/><Relationship Id="rId65186227733eef755" Type="http://schemas.openxmlformats.org/officeDocument/2006/relationships/image" Target="media/imgrId65186227733eef755.jpg"/><Relationship Id="rId30036227733f13a0c" Type="http://schemas.openxmlformats.org/officeDocument/2006/relationships/image" Target="media/imgrId30036227733f13a0c.jpg"/><Relationship Id="rId60416227733f23e50" Type="http://schemas.openxmlformats.org/officeDocument/2006/relationships/image" Target="media/imgrId60416227733f23e50.jpg"/><Relationship Id="rId48826227733f38ee9" Type="http://schemas.openxmlformats.org/officeDocument/2006/relationships/image" Target="media/imgrId48826227733f38ee9.jpg"/><Relationship Id="rId46766227733f4a283" Type="http://schemas.openxmlformats.org/officeDocument/2006/relationships/image" Target="media/imgrId46766227733f4a283.jpg"/><Relationship Id="rId68326227733f627d9" Type="http://schemas.openxmlformats.org/officeDocument/2006/relationships/image" Target="media/imgrId68326227733f627d9.jpg"/><Relationship Id="rId23686227733f7e7e9" Type="http://schemas.openxmlformats.org/officeDocument/2006/relationships/image" Target="media/imgrId23686227733f7e7e9.jpg"/><Relationship Id="rId11796227733f8d4e7" Type="http://schemas.openxmlformats.org/officeDocument/2006/relationships/image" Target="media/imgrId11796227733f8d4e7.jpg"/><Relationship Id="rId66016227733fa5393" Type="http://schemas.openxmlformats.org/officeDocument/2006/relationships/image" Target="media/imgrId66016227733fa5393.jpg"/><Relationship Id="rId42186227733fb9652" Type="http://schemas.openxmlformats.org/officeDocument/2006/relationships/image" Target="media/imgrId42186227733fb9652.jpg"/><Relationship Id="rId14466227733fcc9dc" Type="http://schemas.openxmlformats.org/officeDocument/2006/relationships/image" Target="media/imgrId14466227733fcc9dc.jpg"/><Relationship Id="rId55656227733fe5884" Type="http://schemas.openxmlformats.org/officeDocument/2006/relationships/image" Target="media/imgrId55656227733fe5884.jpg"/><Relationship Id="rId21836227734003e60" Type="http://schemas.openxmlformats.org/officeDocument/2006/relationships/image" Target="media/imgrId21836227734003e60.jpg"/><Relationship Id="rId3843622773401613e" Type="http://schemas.openxmlformats.org/officeDocument/2006/relationships/image" Target="media/imgrId3843622773401613e.jpg"/><Relationship Id="rId6016622773402b170" Type="http://schemas.openxmlformats.org/officeDocument/2006/relationships/image" Target="media/imgrId6016622773402b170.jpg"/><Relationship Id="rId2618622773403ccb3" Type="http://schemas.openxmlformats.org/officeDocument/2006/relationships/image" Target="media/imgrId2618622773403ccb3.jpg"/><Relationship Id="rId79276227734050854" Type="http://schemas.openxmlformats.org/officeDocument/2006/relationships/image" Target="media/imgrId79276227734050854.jpg"/><Relationship Id="rId71066227734065b20" Type="http://schemas.openxmlformats.org/officeDocument/2006/relationships/image" Target="media/imgrId71066227734065b20.jpg"/><Relationship Id="rId1110622773407c2df" Type="http://schemas.openxmlformats.org/officeDocument/2006/relationships/image" Target="media/imgrId1110622773407c2df.jpg"/><Relationship Id="rId8457622773409060b" Type="http://schemas.openxmlformats.org/officeDocument/2006/relationships/image" Target="media/imgrId8457622773409060b.jpg"/><Relationship Id="rId411762277340a50d3" Type="http://schemas.openxmlformats.org/officeDocument/2006/relationships/image" Target="media/imgrId411762277340a50d3.jpg"/><Relationship Id="rId582362277340ba12d" Type="http://schemas.openxmlformats.org/officeDocument/2006/relationships/image" Target="media/imgrId582362277340ba12d.jpg"/><Relationship Id="rId826662277340cbc84" Type="http://schemas.openxmlformats.org/officeDocument/2006/relationships/image" Target="media/imgrId826662277340cbc84.jpg"/><Relationship Id="rId345562277340e506f" Type="http://schemas.openxmlformats.org/officeDocument/2006/relationships/image" Target="media/imgrId345562277340e506f.jpg"/><Relationship Id="rId29116227734105c6d" Type="http://schemas.openxmlformats.org/officeDocument/2006/relationships/image" Target="media/imgrId29116227734105c6d.jpg"/><Relationship Id="rId8462622773411bdf7" Type="http://schemas.openxmlformats.org/officeDocument/2006/relationships/image" Target="media/imgrId8462622773411bdf7.jpg"/><Relationship Id="rId90286227734131c3b" Type="http://schemas.openxmlformats.org/officeDocument/2006/relationships/image" Target="media/imgrId90286227734131c3b.jpg"/><Relationship Id="rId357562277341407ac" Type="http://schemas.openxmlformats.org/officeDocument/2006/relationships/image" Target="media/imgrId357562277341407ac.jpg"/><Relationship Id="rId562762277341583e9" Type="http://schemas.openxmlformats.org/officeDocument/2006/relationships/image" Target="media/imgrId562762277341583e9.jpg"/><Relationship Id="rId14386227734169bf4" Type="http://schemas.openxmlformats.org/officeDocument/2006/relationships/image" Target="media/imgrId14386227734169bf4.jpg"/><Relationship Id="rId962462277341792a0" Type="http://schemas.openxmlformats.org/officeDocument/2006/relationships/image" Target="media/imgrId962462277341792a0.jpg"/><Relationship Id="rId3447622773418a480" Type="http://schemas.openxmlformats.org/officeDocument/2006/relationships/image" Target="media/imgrId3447622773418a480.jpg"/><Relationship Id="rId4020622773419de2d" Type="http://schemas.openxmlformats.org/officeDocument/2006/relationships/image" Target="media/imgrId4020622773419de2d.jpg"/><Relationship Id="rId779562277341b1b07" Type="http://schemas.openxmlformats.org/officeDocument/2006/relationships/image" Target="media/imgrId779562277341b1b07.jpg"/><Relationship Id="rId150362277341c7b40" Type="http://schemas.openxmlformats.org/officeDocument/2006/relationships/image" Target="media/imgrId150362277341c7b40.jpg"/><Relationship Id="rId662862277341db276" Type="http://schemas.openxmlformats.org/officeDocument/2006/relationships/image" Target="media/imgrId662862277341db276.jpg"/><Relationship Id="rId833362277341ee908" Type="http://schemas.openxmlformats.org/officeDocument/2006/relationships/image" Target="media/imgrId833362277341ee908.jpg"/><Relationship Id="rId8159622773421008e" Type="http://schemas.openxmlformats.org/officeDocument/2006/relationships/image" Target="media/imgrId8159622773421008e.jpg"/><Relationship Id="rId5554622773421fbd0" Type="http://schemas.openxmlformats.org/officeDocument/2006/relationships/image" Target="media/imgrId5554622773421fbd0.jpg"/><Relationship Id="rId834162277342363fb" Type="http://schemas.openxmlformats.org/officeDocument/2006/relationships/image" Target="media/imgrId834162277342363fb.jpg"/><Relationship Id="rId6575622773424ba69" Type="http://schemas.openxmlformats.org/officeDocument/2006/relationships/image" Target="media/imgrId6575622773424ba69.jpg"/><Relationship Id="rId54046227734265d1d" Type="http://schemas.openxmlformats.org/officeDocument/2006/relationships/image" Target="media/imgrId54046227734265d1d.jpg"/><Relationship Id="rId56496227734279b60" Type="http://schemas.openxmlformats.org/officeDocument/2006/relationships/image" Target="media/imgrId56496227734279b60.jpg"/><Relationship Id="rId9002622773428ef2a" Type="http://schemas.openxmlformats.org/officeDocument/2006/relationships/image" Target="media/imgrId9002622773428ef2a.jpg"/><Relationship Id="rId605662277342a59f3" Type="http://schemas.openxmlformats.org/officeDocument/2006/relationships/image" Target="media/imgrId605662277342a59f3.jpg"/><Relationship Id="rId561262277342bd338" Type="http://schemas.openxmlformats.org/officeDocument/2006/relationships/image" Target="media/imgrId561262277342bd338.jpg"/><Relationship Id="rId962962277342d04e5" Type="http://schemas.openxmlformats.org/officeDocument/2006/relationships/image" Target="media/imgrId962962277342d04e5.jpg"/><Relationship Id="rId113462277342e7a68" Type="http://schemas.openxmlformats.org/officeDocument/2006/relationships/image" Target="media/imgrId113462277342e7a68.jpg"/><Relationship Id="rId850862277343059bf" Type="http://schemas.openxmlformats.org/officeDocument/2006/relationships/image" Target="media/imgrId850862277343059bf.jpg"/><Relationship Id="rId3571622773431e233" Type="http://schemas.openxmlformats.org/officeDocument/2006/relationships/image" Target="media/imgrId3571622773431e233.jpg"/><Relationship Id="rId612662277343334be" Type="http://schemas.openxmlformats.org/officeDocument/2006/relationships/image" Target="media/imgrId612662277343334be.jpg"/><Relationship Id="rId34836227734346a6f" Type="http://schemas.openxmlformats.org/officeDocument/2006/relationships/image" Target="media/imgrId34836227734346a6f.jpg"/><Relationship Id="rId86136227734370bc9" Type="http://schemas.openxmlformats.org/officeDocument/2006/relationships/image" Target="media/imgrId86136227734370bc9.jpg"/><Relationship Id="rId7832622773438bea1" Type="http://schemas.openxmlformats.org/officeDocument/2006/relationships/image" Target="media/imgrId7832622773438bea1.jpg"/><Relationship Id="rId862962277343a79b2" Type="http://schemas.openxmlformats.org/officeDocument/2006/relationships/image" Target="media/imgrId862962277343a79b2.jpg"/><Relationship Id="rId733862277343bb83e" Type="http://schemas.openxmlformats.org/officeDocument/2006/relationships/image" Target="media/imgrId733862277343bb83e.jpg"/><Relationship Id="rId868862277343d7cdb" Type="http://schemas.openxmlformats.org/officeDocument/2006/relationships/image" Target="media/imgrId868862277343d7cdb.jpg"/><Relationship Id="rId824362277343f0bb2" Type="http://schemas.openxmlformats.org/officeDocument/2006/relationships/image" Target="media/imgrId824362277343f0bb2.jpg"/><Relationship Id="rId6313622773440cf4a" Type="http://schemas.openxmlformats.org/officeDocument/2006/relationships/image" Target="media/imgrId6313622773440cf4a.jpg"/><Relationship Id="rId26516227734425010" Type="http://schemas.openxmlformats.org/officeDocument/2006/relationships/image" Target="media/imgrId26516227734425010.jpg"/><Relationship Id="rId9427622773443ac94" Type="http://schemas.openxmlformats.org/officeDocument/2006/relationships/image" Target="media/imgrId9427622773443ac94.jpg"/><Relationship Id="rId341262277344507fc" Type="http://schemas.openxmlformats.org/officeDocument/2006/relationships/image" Target="media/imgrId341262277344507fc.jpg"/><Relationship Id="rId186662277344616d1" Type="http://schemas.openxmlformats.org/officeDocument/2006/relationships/image" Target="media/imgrId186662277344616d1.jpg"/><Relationship Id="rId8931622773447b0bb" Type="http://schemas.openxmlformats.org/officeDocument/2006/relationships/image" Target="media/imgrId8931622773447b0bb.jpg"/><Relationship Id="rId963762277344910ad" Type="http://schemas.openxmlformats.org/officeDocument/2006/relationships/image" Target="media/imgrId963762277344910ad.jpg"/><Relationship Id="rId531262277344ad202" Type="http://schemas.openxmlformats.org/officeDocument/2006/relationships/image" Target="media/imgrId531262277344ad202.jpg"/><Relationship Id="rId472362277344cacd7" Type="http://schemas.openxmlformats.org/officeDocument/2006/relationships/image" Target="media/imgrId472362277344cacd7.jpg"/><Relationship Id="rId200262277344e17ae" Type="http://schemas.openxmlformats.org/officeDocument/2006/relationships/image" Target="media/imgrId200262277344e17ae.jpg"/><Relationship Id="rId108662277345098df" Type="http://schemas.openxmlformats.org/officeDocument/2006/relationships/image" Target="media/imgrId108662277345098df.jpg"/><Relationship Id="rId3510622773451e998" Type="http://schemas.openxmlformats.org/officeDocument/2006/relationships/image" Target="media/imgrId3510622773451e998.jpg"/><Relationship Id="rId23866227734531eb9" Type="http://schemas.openxmlformats.org/officeDocument/2006/relationships/image" Target="media/imgrId23866227734531eb9.jpg"/><Relationship Id="rId54056227734543177" Type="http://schemas.openxmlformats.org/officeDocument/2006/relationships/image" Target="media/imgrId54056227734543177.jpg"/><Relationship Id="rId7588622773455c862" Type="http://schemas.openxmlformats.org/officeDocument/2006/relationships/image" Target="media/imgrId7588622773455c862.jpg"/><Relationship Id="rId47016227734575176" Type="http://schemas.openxmlformats.org/officeDocument/2006/relationships/image" Target="media/imgrId47016227734575176.jpg"/><Relationship Id="rId6830622773458a282" Type="http://schemas.openxmlformats.org/officeDocument/2006/relationships/image" Target="media/imgrId6830622773458a282.jpg"/><Relationship Id="rId5917622773459dcd8" Type="http://schemas.openxmlformats.org/officeDocument/2006/relationships/image" Target="media/imgrId5917622773459dcd8.jpg"/><Relationship Id="rId728162277345ae865" Type="http://schemas.openxmlformats.org/officeDocument/2006/relationships/image" Target="media/imgrId728162277345ae865.jpg"/><Relationship Id="rId989562277345c6818" Type="http://schemas.openxmlformats.org/officeDocument/2006/relationships/image" Target="media/imgrId989562277345c6818.jpg"/><Relationship Id="rId311262277345dbdb7" Type="http://schemas.openxmlformats.org/officeDocument/2006/relationships/image" Target="media/imgrId311262277345dbdb7.jpg"/><Relationship Id="rId508662277345f1c42" Type="http://schemas.openxmlformats.org/officeDocument/2006/relationships/image" Target="media/imgrId508662277345f1c42.jpg"/><Relationship Id="rId60376227734612a3e" Type="http://schemas.openxmlformats.org/officeDocument/2006/relationships/image" Target="media/imgrId60376227734612a3e.jpg"/><Relationship Id="rId81256227734626554" Type="http://schemas.openxmlformats.org/officeDocument/2006/relationships/image" Target="media/imgrId81256227734626554.jpg"/><Relationship Id="rId5353622773463c01b" Type="http://schemas.openxmlformats.org/officeDocument/2006/relationships/image" Target="media/imgrId5353622773463c01b.jpg"/><Relationship Id="rId9508622773464ef1f" Type="http://schemas.openxmlformats.org/officeDocument/2006/relationships/image" Target="media/imgrId9508622773464ef1f.jpg"/><Relationship Id="rId80586227734664d47" Type="http://schemas.openxmlformats.org/officeDocument/2006/relationships/image" Target="media/imgrId80586227734664d47.jpg"/><Relationship Id="rId867762277346783a6" Type="http://schemas.openxmlformats.org/officeDocument/2006/relationships/image" Target="media/imgrId867762277346783a6.jpg"/><Relationship Id="rId7148622773468c612" Type="http://schemas.openxmlformats.org/officeDocument/2006/relationships/image" Target="media/imgrId7148622773468c612.jpg"/><Relationship Id="rId979362277346a0a74" Type="http://schemas.openxmlformats.org/officeDocument/2006/relationships/image" Target="media/imgrId979362277346a0a74.jpg"/><Relationship Id="rId825562277346b632d" Type="http://schemas.openxmlformats.org/officeDocument/2006/relationships/image" Target="media/imgrId825562277346b632d.jpg"/><Relationship Id="rId419862277346c9372" Type="http://schemas.openxmlformats.org/officeDocument/2006/relationships/image" Target="media/imgrId419862277346c9372.jpg"/><Relationship Id="rId766762277346e17a0" Type="http://schemas.openxmlformats.org/officeDocument/2006/relationships/image" Target="media/imgrId766762277346e17a0.jpg"/><Relationship Id="rId456362277346f24be" Type="http://schemas.openxmlformats.org/officeDocument/2006/relationships/image" Target="media/imgrId456362277346f24be.jpg"/><Relationship Id="rId83846227734712da9" Type="http://schemas.openxmlformats.org/officeDocument/2006/relationships/image" Target="media/imgrId83846227734712da9.jpg"/><Relationship Id="rId901162277347266a7" Type="http://schemas.openxmlformats.org/officeDocument/2006/relationships/image" Target="media/imgrId901162277347266a7.jpg"/><Relationship Id="rId35216227734736d6d" Type="http://schemas.openxmlformats.org/officeDocument/2006/relationships/image" Target="media/imgrId35216227734736d6d.jpg"/><Relationship Id="rId9640622773474e5a0" Type="http://schemas.openxmlformats.org/officeDocument/2006/relationships/image" Target="media/imgrId9640622773474e5a0.jpg"/><Relationship Id="rId349262277347643e3" Type="http://schemas.openxmlformats.org/officeDocument/2006/relationships/image" Target="media/imgrId349262277347643e3.jpg"/><Relationship Id="rId92976227734779a7e" Type="http://schemas.openxmlformats.org/officeDocument/2006/relationships/image" Target="media/imgrId92976227734779a7e.jpg"/><Relationship Id="rId399762277347a05a4" Type="http://schemas.openxmlformats.org/officeDocument/2006/relationships/image" Target="media/imgrId399762277347a05a4.jpg"/><Relationship Id="rId792462277347b21dc" Type="http://schemas.openxmlformats.org/officeDocument/2006/relationships/image" Target="media/imgrId792462277347b21dc.jpg"/><Relationship Id="rId895362277347c7bed" Type="http://schemas.openxmlformats.org/officeDocument/2006/relationships/image" Target="media/imgrId895362277347c7bed.jpg"/><Relationship Id="rId717662277347db634" Type="http://schemas.openxmlformats.org/officeDocument/2006/relationships/image" Target="media/imgrId717662277347db634.jpg"/><Relationship Id="rId300262277347f0eea" Type="http://schemas.openxmlformats.org/officeDocument/2006/relationships/image" Target="media/imgrId300262277347f0eea.jpg"/><Relationship Id="rId4357622773483111f" Type="http://schemas.openxmlformats.org/officeDocument/2006/relationships/image" Target="media/imgrId4357622773483111f.jpg"/><Relationship Id="rId54176227734847ada" Type="http://schemas.openxmlformats.org/officeDocument/2006/relationships/image" Target="media/imgrId54176227734847ada.jpg"/><Relationship Id="rId7482622773485e942" Type="http://schemas.openxmlformats.org/officeDocument/2006/relationships/image" Target="media/imgrId7482622773485e942.jpg"/><Relationship Id="rId76006227734870e55" Type="http://schemas.openxmlformats.org/officeDocument/2006/relationships/image" Target="media/imgrId76006227734870e55.jpg"/><Relationship Id="rId572362277348852c8" Type="http://schemas.openxmlformats.org/officeDocument/2006/relationships/image" Target="media/imgrId572362277348852c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65187" Type="http://schemas.openxmlformats.org/officeDocument/2006/relationships/image" Target="media/imgrId586651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65187" Type="http://schemas.openxmlformats.org/officeDocument/2006/relationships/image" Target="media/imgrId586651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65187" Type="http://schemas.openxmlformats.org/officeDocument/2006/relationships/image" Target="media/imgrId586651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65187" Type="http://schemas.openxmlformats.org/officeDocument/2006/relationships/image" Target="media/imgrId586651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65187" Type="http://schemas.openxmlformats.org/officeDocument/2006/relationships/image" Target="media/imgrId586651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65187" Type="http://schemas.openxmlformats.org/officeDocument/2006/relationships/image" Target="media/imgrId586651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