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20119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193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474072" w:name="ctxt"/>
    <w:bookmarkEnd w:id="3547407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2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97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2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480622850d6b656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80622850d6b662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72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661622850d6b685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81821535" name="name8178622850d70c57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475622850d70c57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85616953" name="name4294622850d729b3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172622850d729b3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1972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972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972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591952" name="name6540622850d7439c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805622850d7439c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4514350" name="name1465622850d75724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481622850d75724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5577015" name="name5188622850d7796f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67622850d7796f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9064746" name="name2752622850d7947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390622850d7947d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5241438" name="name1156622850d7b4e6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49622850d7b4e5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30">
    <w:multiLevelType w:val="hybridMultilevel"/>
    <w:lvl w:ilvl="0" w:tplc="76721231">
      <w:start w:val="1"/>
      <w:numFmt w:val="decimal"/>
      <w:lvlText w:val="%1."/>
      <w:lvlJc w:val="left"/>
      <w:pPr>
        <w:ind w:left="720" w:hanging="360"/>
      </w:pPr>
    </w:lvl>
    <w:lvl w:ilvl="1" w:tplc="76721231" w:tentative="1">
      <w:start w:val="1"/>
      <w:numFmt w:val="lowerLetter"/>
      <w:lvlText w:val="%2."/>
      <w:lvlJc w:val="left"/>
      <w:pPr>
        <w:ind w:left="1440" w:hanging="360"/>
      </w:pPr>
    </w:lvl>
    <w:lvl w:ilvl="2" w:tplc="76721231" w:tentative="1">
      <w:start w:val="1"/>
      <w:numFmt w:val="lowerRoman"/>
      <w:lvlText w:val="%3."/>
      <w:lvlJc w:val="right"/>
      <w:pPr>
        <w:ind w:left="2160" w:hanging="180"/>
      </w:pPr>
    </w:lvl>
    <w:lvl w:ilvl="3" w:tplc="76721231" w:tentative="1">
      <w:start w:val="1"/>
      <w:numFmt w:val="decimal"/>
      <w:lvlText w:val="%4."/>
      <w:lvlJc w:val="left"/>
      <w:pPr>
        <w:ind w:left="2880" w:hanging="360"/>
      </w:pPr>
    </w:lvl>
    <w:lvl w:ilvl="4" w:tplc="76721231" w:tentative="1">
      <w:start w:val="1"/>
      <w:numFmt w:val="lowerLetter"/>
      <w:lvlText w:val="%5."/>
      <w:lvlJc w:val="left"/>
      <w:pPr>
        <w:ind w:left="3600" w:hanging="360"/>
      </w:pPr>
    </w:lvl>
    <w:lvl w:ilvl="5" w:tplc="76721231" w:tentative="1">
      <w:start w:val="1"/>
      <w:numFmt w:val="lowerRoman"/>
      <w:lvlText w:val="%6."/>
      <w:lvlJc w:val="right"/>
      <w:pPr>
        <w:ind w:left="4320" w:hanging="180"/>
      </w:pPr>
    </w:lvl>
    <w:lvl w:ilvl="6" w:tplc="76721231" w:tentative="1">
      <w:start w:val="1"/>
      <w:numFmt w:val="decimal"/>
      <w:lvlText w:val="%7."/>
      <w:lvlJc w:val="left"/>
      <w:pPr>
        <w:ind w:left="5040" w:hanging="360"/>
      </w:pPr>
    </w:lvl>
    <w:lvl w:ilvl="7" w:tplc="76721231" w:tentative="1">
      <w:start w:val="1"/>
      <w:numFmt w:val="lowerLetter"/>
      <w:lvlText w:val="%8."/>
      <w:lvlJc w:val="left"/>
      <w:pPr>
        <w:ind w:left="5760" w:hanging="360"/>
      </w:pPr>
    </w:lvl>
    <w:lvl w:ilvl="8" w:tplc="76721231" w:tentative="1">
      <w:start w:val="1"/>
      <w:numFmt w:val="lowerRoman"/>
      <w:lvlText w:val="%9."/>
      <w:lvlJc w:val="right"/>
      <w:pPr>
        <w:ind w:left="6480" w:hanging="180"/>
      </w:pPr>
    </w:lvl>
  </w:abstractNum>
  <w:abstractNum w:abstractNumId="19729">
    <w:multiLevelType w:val="hybridMultilevel"/>
    <w:lvl w:ilvl="0" w:tplc="537062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29">
    <w:abstractNumId w:val="19729"/>
  </w:num>
  <w:num w:numId="19730">
    <w:abstractNumId w:val="197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5505583" Type="http://schemas.openxmlformats.org/officeDocument/2006/relationships/comments" Target="comments.xml"/><Relationship Id="rId508609026" Type="http://schemas.microsoft.com/office/2011/relationships/commentsExtended" Target="commentsExtended.xml"/><Relationship Id="rId61319362" Type="http://schemas.openxmlformats.org/officeDocument/2006/relationships/image" Target="media/imgrId61319362.jpg"/><Relationship Id="rId7480622850d6b6566" Type="http://schemas.openxmlformats.org/officeDocument/2006/relationships/hyperlink" Target="http://www.kohlerengines.com/home.htm" TargetMode="External"/><Relationship Id="rId5580622850d6b6621" Type="http://schemas.openxmlformats.org/officeDocument/2006/relationships/hyperlink" Target="http://dealers.kohlerpower.it/" TargetMode="External"/><Relationship Id="rId9661622850d6b685c" Type="http://schemas.openxmlformats.org/officeDocument/2006/relationships/hyperlink" Target="http://www.kohlerengines.com/home.htm" TargetMode="External"/><Relationship Id="rId8475622850d70c579" Type="http://schemas.openxmlformats.org/officeDocument/2006/relationships/image" Target="media/imgrId8475622850d70c579.jpg"/><Relationship Id="rId1172622850d729b39" Type="http://schemas.openxmlformats.org/officeDocument/2006/relationships/image" Target="media/imgrId1172622850d729b39.jpg"/><Relationship Id="rId3805622850d7439c6" Type="http://schemas.openxmlformats.org/officeDocument/2006/relationships/image" Target="media/imgrId3805622850d7439c6.jpg"/><Relationship Id="rId8481622850d757243" Type="http://schemas.openxmlformats.org/officeDocument/2006/relationships/image" Target="media/imgrId8481622850d757243.jpg"/><Relationship Id="rId5267622850d7796f2" Type="http://schemas.openxmlformats.org/officeDocument/2006/relationships/image" Target="media/imgrId5267622850d7796f2.jpg"/><Relationship Id="rId2390622850d7947d9" Type="http://schemas.openxmlformats.org/officeDocument/2006/relationships/image" Target="media/imgrId2390622850d7947d9.jpg"/><Relationship Id="rId5349622850d7b4e5a" Type="http://schemas.openxmlformats.org/officeDocument/2006/relationships/image" Target="media/imgrId5349622850d7b4e5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19362" Type="http://schemas.openxmlformats.org/officeDocument/2006/relationships/image" Target="media/imgrId613193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