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656217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44649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9215407" w:name="ctxt"/>
    <w:bookmarkEnd w:id="89215407"/>
    <w:p>
      <w:pPr>
        <w:widowControl w:val="on"/>
        <w:pBdr/>
        <w:spacing w:before="75" w:after="75" w:line="240" w:lineRule="auto"/>
        <w:ind w:left="75" w:right="75"/>
        <w:jc w:val="left"/>
        <w:textDirection w:val="lrTb"/>
      </w:pPr>
    </w:p>
    <w:p>
      <w:pPr>
        <w:pStyle w:val="Titolo1"/>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Prima dell'avviamento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7335"/>
              </w:numPr>
              <w:spacing w:before="0" w:after="0" w:line="262" w:lineRule="auto"/>
              <w:jc w:val="left"/>
              <w:rPr>
                <w:color w:val="00274C"/>
                <w:sz w:val="20"/>
                <w:szCs w:val="20"/>
              </w:rPr>
            </w:pPr>
            <w:r>
              <w:rPr>
                <w:color w:val="00274C"/>
                <w:position w:val="-2"/>
                <w:sz w:val="20"/>
                <w:szCs w:val="20"/>
                <w:u w:val="none"/>
              </w:rPr>
              <w:t xml:space="preserve">Leggere attentamente quanto descritto nel manuale ed eseguire le operazioni di seguito riportate seguendo scrupolosamente le istruzioni indicate.</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I controlli periodici e le operazioni di riparazione devono essere eseguiti nei tempi e nei modi indicati nel manuale e sono a carico dell'utente.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89598" name="name39036228511ec41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186228511ec41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Si raccomanda l'utilizzo di ricambi e accessori originali.</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L'utilizzo di parti non originali, oltre a far decadere la garanzia, pregiudica la durata e le prestazioni del motore, e potrebbero risultare pericolosi.</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Il mancato rispetto delle operazioni descritte nelle pagine seguenti comporta il rischio di danni al motore, all'applicazione su cui è installato e alle persone e/o cose.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7335"/>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733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 </w:t>
            </w:r>
            <w:hyperlink r:id="rId91916228511ec5975"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733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733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per il costruttore</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per l'utente finale</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elettroiniettori.</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69805" name="name88006228511ed92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76228511ed92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7335"/>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golfari non deve superare i 15° verso l'interno.</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Il corretto serraggio delle viti fissaggio staffa di sollevamento è di </w:t>
            </w:r>
            <w:r>
              <w:rPr>
                <w:b/>
                <w:bCs/>
                <w:color w:val="00274C"/>
                <w:position w:val="-2"/>
                <w:sz w:val="20"/>
                <w:szCs w:val="20"/>
                <w:u w:val="none"/>
              </w:rPr>
              <w:t xml:space="preserve">25 Nm</w:t>
            </w:r>
            <w:r>
              <w:rPr>
                <w:color w:val="00274C"/>
                <w:position w:val="-2"/>
                <w:sz w:val="20"/>
                <w:szCs w:val="20"/>
                <w:u w:val="none"/>
              </w:rPr>
              <w:t xml:space="preserve"> .</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Direction w:val="lrTb"/>
              <w:textAlignment w:val="center"/>
            </w:pPr>
            <w:r>
              <w:rPr>
                <w:position w:val="-235"/>
              </w:rPr>
              <w:drawing>
                <wp:inline distT="0" distB="0" distL="0" distR="0">
                  <wp:extent cx="4752000" cy="2995200"/>
                  <wp:effectExtent b="0" l="0" r="0" t="0"/>
                  <wp:docPr id="52165302" name="name97066228511f00026"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3106228511f00003"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p>
      <w:pPr>
        <w:numPr>
          <w:ilvl w:val="0"/>
          <w:numId w:val="7335"/>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7335"/>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7335"/>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7335"/>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3.4.1 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5317234" name="name46666228511f13e0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3776228511f13e0a"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95965810" name="name55266228511f2898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3786228511f2895c"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33041825" name="name97746228511f3efd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1766228511f3efba"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83562306" name="name46416228511f4ec0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9696228511f4ebfc"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678881" name="name15626228511f5ff9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4426228511f5ff8f"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44990390" name="name28946228511f78c3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2356228511f78c2d"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19435487" name="name37436228511f8c7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346228511f8c71a"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3700945" name="name96456228511fa01b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1986228511fa01ad"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25934488" name="name45146228511fb306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8826228511fb3060"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57300169" name="name38396228511fc6c2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9546228511fc6c1f"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37282016" name="name54876228511fd7eb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3016228511fd7eae"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8997325" name="name16166228511fea6c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496228511fea6b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8024627" name="name3324622851200a62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395622851200a60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2368464" name="name2432622851201c38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404622851201c38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598872" name="name5678622851202df5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420622851202df3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7286639" name="name957262285120408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71622851204080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7483285" name="name8698622851204f67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961622851204f66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2415422" name="name857562285120646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21622851206460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1226545" name="name99026228512077e5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5536228512077e4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2617880" name="name213062285120893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60622851208937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8923204" name="name723862285120a48e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15562285120a48e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6116331" name="name400462285120b70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9762285120b701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2760795" name="name102062285120c9b1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81362285120c9b1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5250834" name="name540862285120dcd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1362285120dcdf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3048471" name="name858762285120f04e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32062285120f04d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9607611" name="name6701622851210ed8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86622851210ed8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994249" name="name601262285121245f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80362285121245d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7662245" name="name89956228512134d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976228512134d3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1475145" name="name4443622851214a36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998622851214a36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4908740" name="name62476228512159f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176228512159f0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p>
      <w:pPr>
        <w:widowControl w:val="on"/>
        <w:pBdr/>
        <w:spacing w:before="0" w:after="0" w:line="262" w:lineRule="auto"/>
        <w:ind w:left="0" w:right="0"/>
        <w:jc w:val="left"/>
        <w:textDirection w:val="lrTb"/>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KOHLER fornisce di seguito alcune indicazioni a cui dovranno attenersi tutti coloro che, a qualunque titolo, interagiscono con il motore nell'arco della sua vita prevista.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Tutti i componenti e i liquidi vanno smaltiti secondo le leggi vigenti nel paese in cui lo smaltimento viene effettuato.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Ubicazione dei segnali di sicurezza sul motore</w:t>
      </w:r>
    </w:p>
    <w:p>
      <w:pPr>
        <w:widowControl w:val="on"/>
        <w:pBdr/>
        <w:spacing w:before="225" w:after="225" w:line="262" w:lineRule="auto"/>
        <w:ind w:left="0" w:right="0"/>
        <w:jc w:val="left"/>
        <w:textDirection w:val="lrTb"/>
      </w:pPr>
      <w:r>
        <w:drawing>
          <wp:inline distT="0" distB="0" distL="0" distR="0">
            <wp:extent cx="5544000" cy="3333600"/>
            <wp:effectExtent b="0" l="0" r="0" t="0"/>
            <wp:docPr id="43201043" name="name26246228512181a35"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47276228512181a07"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336">
    <w:multiLevelType w:val="hybridMultilevel"/>
    <w:lvl w:ilvl="0" w:tplc="89741727">
      <w:start w:val="1"/>
      <w:numFmt w:val="decimal"/>
      <w:lvlText w:val="%1."/>
      <w:lvlJc w:val="left"/>
      <w:pPr>
        <w:ind w:left="720" w:hanging="360"/>
      </w:pPr>
    </w:lvl>
    <w:lvl w:ilvl="1" w:tplc="89741727" w:tentative="1">
      <w:start w:val="1"/>
      <w:numFmt w:val="lowerLetter"/>
      <w:lvlText w:val="%2."/>
      <w:lvlJc w:val="left"/>
      <w:pPr>
        <w:ind w:left="1440" w:hanging="360"/>
      </w:pPr>
    </w:lvl>
    <w:lvl w:ilvl="2" w:tplc="89741727" w:tentative="1">
      <w:start w:val="1"/>
      <w:numFmt w:val="lowerRoman"/>
      <w:lvlText w:val="%3."/>
      <w:lvlJc w:val="right"/>
      <w:pPr>
        <w:ind w:left="2160" w:hanging="180"/>
      </w:pPr>
    </w:lvl>
    <w:lvl w:ilvl="3" w:tplc="89741727" w:tentative="1">
      <w:start w:val="1"/>
      <w:numFmt w:val="decimal"/>
      <w:lvlText w:val="%4."/>
      <w:lvlJc w:val="left"/>
      <w:pPr>
        <w:ind w:left="2880" w:hanging="360"/>
      </w:pPr>
    </w:lvl>
    <w:lvl w:ilvl="4" w:tplc="89741727" w:tentative="1">
      <w:start w:val="1"/>
      <w:numFmt w:val="lowerLetter"/>
      <w:lvlText w:val="%5."/>
      <w:lvlJc w:val="left"/>
      <w:pPr>
        <w:ind w:left="3600" w:hanging="360"/>
      </w:pPr>
    </w:lvl>
    <w:lvl w:ilvl="5" w:tplc="89741727" w:tentative="1">
      <w:start w:val="1"/>
      <w:numFmt w:val="lowerRoman"/>
      <w:lvlText w:val="%6."/>
      <w:lvlJc w:val="right"/>
      <w:pPr>
        <w:ind w:left="4320" w:hanging="180"/>
      </w:pPr>
    </w:lvl>
    <w:lvl w:ilvl="6" w:tplc="89741727" w:tentative="1">
      <w:start w:val="1"/>
      <w:numFmt w:val="decimal"/>
      <w:lvlText w:val="%7."/>
      <w:lvlJc w:val="left"/>
      <w:pPr>
        <w:ind w:left="5040" w:hanging="360"/>
      </w:pPr>
    </w:lvl>
    <w:lvl w:ilvl="7" w:tplc="89741727" w:tentative="1">
      <w:start w:val="1"/>
      <w:numFmt w:val="lowerLetter"/>
      <w:lvlText w:val="%8."/>
      <w:lvlJc w:val="left"/>
      <w:pPr>
        <w:ind w:left="5760" w:hanging="360"/>
      </w:pPr>
    </w:lvl>
    <w:lvl w:ilvl="8" w:tplc="89741727" w:tentative="1">
      <w:start w:val="1"/>
      <w:numFmt w:val="lowerRoman"/>
      <w:lvlText w:val="%9."/>
      <w:lvlJc w:val="right"/>
      <w:pPr>
        <w:ind w:left="6480" w:hanging="180"/>
      </w:pPr>
    </w:lvl>
  </w:abstractNum>
  <w:abstractNum w:abstractNumId="7335">
    <w:multiLevelType w:val="hybridMultilevel"/>
    <w:lvl w:ilvl="0" w:tplc="716717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335">
    <w:abstractNumId w:val="7335"/>
  </w:num>
  <w:num w:numId="7336">
    <w:abstractNumId w:val="73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6771651" Type="http://schemas.openxmlformats.org/officeDocument/2006/relationships/comments" Target="comments.xml"/><Relationship Id="rId227760580" Type="http://schemas.microsoft.com/office/2011/relationships/commentsExtended" Target="commentsExtended.xml"/><Relationship Id="rId56446497" Type="http://schemas.openxmlformats.org/officeDocument/2006/relationships/image" Target="media/imgrId56446497.jpg"/><Relationship Id="rId91916228511ec5975" Type="http://schemas.openxmlformats.org/officeDocument/2006/relationships/hyperlink" Target="https://iservice.lombardini.it/jsp/Template2/manuale.jsp?id=199&amp;parent=1000" TargetMode="External"/><Relationship Id="rId46186228511ec419f" Type="http://schemas.openxmlformats.org/officeDocument/2006/relationships/image" Target="media/imgrId46186228511ec419f.jpg"/><Relationship Id="rId75976228511ed92aa" Type="http://schemas.openxmlformats.org/officeDocument/2006/relationships/image" Target="media/imgrId75976228511ed92aa.jpg"/><Relationship Id="rId13106228511f00003" Type="http://schemas.openxmlformats.org/officeDocument/2006/relationships/image" Target="media/imgrId13106228511f00003.jpg"/><Relationship Id="rId93776228511f13e0a" Type="http://schemas.openxmlformats.org/officeDocument/2006/relationships/image" Target="media/imgrId93776228511f13e0a.jpg"/><Relationship Id="rId43786228511f2895c" Type="http://schemas.openxmlformats.org/officeDocument/2006/relationships/image" Target="media/imgrId43786228511f2895c.jpg"/><Relationship Id="rId61766228511f3efba" Type="http://schemas.openxmlformats.org/officeDocument/2006/relationships/image" Target="media/imgrId61766228511f3efba.jpg"/><Relationship Id="rId39696228511f4ebfc" Type="http://schemas.openxmlformats.org/officeDocument/2006/relationships/image" Target="media/imgrId39696228511f4ebfc.jpg"/><Relationship Id="rId14426228511f5ff8f" Type="http://schemas.openxmlformats.org/officeDocument/2006/relationships/image" Target="media/imgrId14426228511f5ff8f.jpg"/><Relationship Id="rId62356228511f78c2d" Type="http://schemas.openxmlformats.org/officeDocument/2006/relationships/image" Target="media/imgrId62356228511f78c2d.png"/><Relationship Id="rId96346228511f8c71a" Type="http://schemas.openxmlformats.org/officeDocument/2006/relationships/image" Target="media/imgrId96346228511f8c71a.png"/><Relationship Id="rId61986228511fa01ad" Type="http://schemas.openxmlformats.org/officeDocument/2006/relationships/image" Target="media/imgrId61986228511fa01ad.png"/><Relationship Id="rId78826228511fb3060" Type="http://schemas.openxmlformats.org/officeDocument/2006/relationships/image" Target="media/imgrId78826228511fb3060.jpg"/><Relationship Id="rId49546228511fc6c1f" Type="http://schemas.openxmlformats.org/officeDocument/2006/relationships/image" Target="media/imgrId49546228511fc6c1f.jpg"/><Relationship Id="rId83016228511fd7eae" Type="http://schemas.openxmlformats.org/officeDocument/2006/relationships/image" Target="media/imgrId83016228511fd7eae.jpg"/><Relationship Id="rId52496228511fea6bb" Type="http://schemas.openxmlformats.org/officeDocument/2006/relationships/image" Target="media/imgrId52496228511fea6bb.jpg"/><Relationship Id="rId4395622851200a60d" Type="http://schemas.openxmlformats.org/officeDocument/2006/relationships/image" Target="media/imgrId4395622851200a60d.jpg"/><Relationship Id="rId5404622851201c384" Type="http://schemas.openxmlformats.org/officeDocument/2006/relationships/image" Target="media/imgrId5404622851201c384.jpg"/><Relationship Id="rId8420622851202df38" Type="http://schemas.openxmlformats.org/officeDocument/2006/relationships/image" Target="media/imgrId8420622851202df38.jpg"/><Relationship Id="rId65716228512040800" Type="http://schemas.openxmlformats.org/officeDocument/2006/relationships/image" Target="media/imgrId65716228512040800.jpg"/><Relationship Id="rId3961622851204f66c" Type="http://schemas.openxmlformats.org/officeDocument/2006/relationships/image" Target="media/imgrId3961622851204f66c.jpg"/><Relationship Id="rId68216228512064601" Type="http://schemas.openxmlformats.org/officeDocument/2006/relationships/image" Target="media/imgrId68216228512064601.jpg"/><Relationship Id="rId35536228512077e4f" Type="http://schemas.openxmlformats.org/officeDocument/2006/relationships/image" Target="media/imgrId35536228512077e4f.jpg"/><Relationship Id="rId2760622851208937b" Type="http://schemas.openxmlformats.org/officeDocument/2006/relationships/image" Target="media/imgrId2760622851208937b.jpg"/><Relationship Id="rId515562285120a48e5" Type="http://schemas.openxmlformats.org/officeDocument/2006/relationships/image" Target="media/imgrId515562285120a48e5.jpg"/><Relationship Id="rId299762285120b7010" Type="http://schemas.openxmlformats.org/officeDocument/2006/relationships/image" Target="media/imgrId299762285120b7010.jpg"/><Relationship Id="rId181362285120c9b15" Type="http://schemas.openxmlformats.org/officeDocument/2006/relationships/image" Target="media/imgrId181362285120c9b15.jpg"/><Relationship Id="rId791362285120dcdf3" Type="http://schemas.openxmlformats.org/officeDocument/2006/relationships/image" Target="media/imgrId791362285120dcdf3.jpg"/><Relationship Id="rId232062285120f04dd" Type="http://schemas.openxmlformats.org/officeDocument/2006/relationships/image" Target="media/imgrId232062285120f04dd.jpg"/><Relationship Id="rId4686622851210ed88" Type="http://schemas.openxmlformats.org/officeDocument/2006/relationships/image" Target="media/imgrId4686622851210ed88.jpg"/><Relationship Id="rId480362285121245d3" Type="http://schemas.openxmlformats.org/officeDocument/2006/relationships/image" Target="media/imgrId480362285121245d3.jpg"/><Relationship Id="rId41976228512134d39" Type="http://schemas.openxmlformats.org/officeDocument/2006/relationships/image" Target="media/imgrId41976228512134d39.jpg"/><Relationship Id="rId2998622851214a360" Type="http://schemas.openxmlformats.org/officeDocument/2006/relationships/image" Target="media/imgrId2998622851214a360.jpg"/><Relationship Id="rId66176228512159f09" Type="http://schemas.openxmlformats.org/officeDocument/2006/relationships/image" Target="media/imgrId66176228512159f09.jpg"/><Relationship Id="rId47276228512181a07" Type="http://schemas.openxmlformats.org/officeDocument/2006/relationships/image" Target="media/imgrId47276228512181a0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446497" Type="http://schemas.openxmlformats.org/officeDocument/2006/relationships/image" Target="media/imgrId564464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446497" Type="http://schemas.openxmlformats.org/officeDocument/2006/relationships/image" Target="media/imgrId564464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446497" Type="http://schemas.openxmlformats.org/officeDocument/2006/relationships/image" Target="media/imgrId564464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446497" Type="http://schemas.openxmlformats.org/officeDocument/2006/relationships/image" Target="media/imgrId564464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446497" Type="http://schemas.openxmlformats.org/officeDocument/2006/relationships/image" Target="media/imgrId564464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446497" Type="http://schemas.openxmlformats.org/officeDocument/2006/relationships/image" Target="media/imgrId564464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