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92521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21117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8413195" w:name="ctxt"/>
    <w:bookmarkEnd w:id="68413195"/>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16094222" name="name1957622896609d4e4"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275622896609d4e0"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32133964" name="name755062289660b8a1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57362289660b8a0c"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65600"/>
            <wp:effectExtent b="0" l="0" r="0" t="0"/>
            <wp:docPr id="90147048" name="name704562289660d964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17662289660d963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0180" name="name572562289660e8c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162289660e8c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86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86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86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86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86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11295" name="name60216228966105f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36228966105f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86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86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86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086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86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086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086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086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543273" name="name2458622896611cb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1622896611cb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867"/>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0867"/>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10784" name="name3228622896613049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1162289661304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0867"/>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0867"/>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086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086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30867"/>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0867"/>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0867"/>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0867"/>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0867"/>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0867"/>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086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86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9739423" name="name85886228966149a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136228966149a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086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86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9608749" name="name94756228966163a7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9696228966163a5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868">
    <w:multiLevelType w:val="hybridMultilevel"/>
    <w:lvl w:ilvl="0" w:tplc="59731759">
      <w:start w:val="1"/>
      <w:numFmt w:val="decimal"/>
      <w:lvlText w:val="%1."/>
      <w:lvlJc w:val="left"/>
      <w:pPr>
        <w:ind w:left="720" w:hanging="360"/>
      </w:pPr>
    </w:lvl>
    <w:lvl w:ilvl="1" w:tplc="59731759" w:tentative="1">
      <w:start w:val="1"/>
      <w:numFmt w:val="lowerLetter"/>
      <w:lvlText w:val="%2."/>
      <w:lvlJc w:val="left"/>
      <w:pPr>
        <w:ind w:left="1440" w:hanging="360"/>
      </w:pPr>
    </w:lvl>
    <w:lvl w:ilvl="2" w:tplc="59731759" w:tentative="1">
      <w:start w:val="1"/>
      <w:numFmt w:val="lowerRoman"/>
      <w:lvlText w:val="%3."/>
      <w:lvlJc w:val="right"/>
      <w:pPr>
        <w:ind w:left="2160" w:hanging="180"/>
      </w:pPr>
    </w:lvl>
    <w:lvl w:ilvl="3" w:tplc="59731759" w:tentative="1">
      <w:start w:val="1"/>
      <w:numFmt w:val="decimal"/>
      <w:lvlText w:val="%4."/>
      <w:lvlJc w:val="left"/>
      <w:pPr>
        <w:ind w:left="2880" w:hanging="360"/>
      </w:pPr>
    </w:lvl>
    <w:lvl w:ilvl="4" w:tplc="59731759" w:tentative="1">
      <w:start w:val="1"/>
      <w:numFmt w:val="lowerLetter"/>
      <w:lvlText w:val="%5."/>
      <w:lvlJc w:val="left"/>
      <w:pPr>
        <w:ind w:left="3600" w:hanging="360"/>
      </w:pPr>
    </w:lvl>
    <w:lvl w:ilvl="5" w:tplc="59731759" w:tentative="1">
      <w:start w:val="1"/>
      <w:numFmt w:val="lowerRoman"/>
      <w:lvlText w:val="%6."/>
      <w:lvlJc w:val="right"/>
      <w:pPr>
        <w:ind w:left="4320" w:hanging="180"/>
      </w:pPr>
    </w:lvl>
    <w:lvl w:ilvl="6" w:tplc="59731759" w:tentative="1">
      <w:start w:val="1"/>
      <w:numFmt w:val="decimal"/>
      <w:lvlText w:val="%7."/>
      <w:lvlJc w:val="left"/>
      <w:pPr>
        <w:ind w:left="5040" w:hanging="360"/>
      </w:pPr>
    </w:lvl>
    <w:lvl w:ilvl="7" w:tplc="59731759" w:tentative="1">
      <w:start w:val="1"/>
      <w:numFmt w:val="lowerLetter"/>
      <w:lvlText w:val="%8."/>
      <w:lvlJc w:val="left"/>
      <w:pPr>
        <w:ind w:left="5760" w:hanging="360"/>
      </w:pPr>
    </w:lvl>
    <w:lvl w:ilvl="8" w:tplc="59731759" w:tentative="1">
      <w:start w:val="1"/>
      <w:numFmt w:val="lowerRoman"/>
      <w:lvlText w:val="%9."/>
      <w:lvlJc w:val="right"/>
      <w:pPr>
        <w:ind w:left="6480" w:hanging="180"/>
      </w:pPr>
    </w:lvl>
  </w:abstractNum>
  <w:abstractNum w:abstractNumId="30867">
    <w:multiLevelType w:val="hybridMultilevel"/>
    <w:lvl w:ilvl="0" w:tplc="979059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867">
    <w:abstractNumId w:val="30867"/>
  </w:num>
  <w:num w:numId="30868">
    <w:abstractNumId w:val="308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1898431" Type="http://schemas.openxmlformats.org/officeDocument/2006/relationships/comments" Target="comments.xml"/><Relationship Id="rId809769416" Type="http://schemas.microsoft.com/office/2011/relationships/commentsExtended" Target="commentsExtended.xml"/><Relationship Id="rId93211170" Type="http://schemas.openxmlformats.org/officeDocument/2006/relationships/image" Target="media/imgrId93211170.jpg"/><Relationship Id="rId1275622896609d4e0" Type="http://schemas.openxmlformats.org/officeDocument/2006/relationships/image" Target="media/imgrId1275622896609d4e0.jpg"/><Relationship Id="rId357362289660b8a0c" Type="http://schemas.openxmlformats.org/officeDocument/2006/relationships/image" Target="media/imgrId357362289660b8a0c.jpg"/><Relationship Id="rId517662289660d9639" Type="http://schemas.openxmlformats.org/officeDocument/2006/relationships/image" Target="media/imgrId517662289660d9639.jpg"/><Relationship Id="rId356162289660e8cba" Type="http://schemas.openxmlformats.org/officeDocument/2006/relationships/image" Target="media/imgrId356162289660e8cba.jpg"/><Relationship Id="rId18536228966105f5d" Type="http://schemas.openxmlformats.org/officeDocument/2006/relationships/image" Target="media/imgrId18536228966105f5d.jpg"/><Relationship Id="rId6601622896611cbe9" Type="http://schemas.openxmlformats.org/officeDocument/2006/relationships/image" Target="media/imgrId6601622896611cbe9.jpg"/><Relationship Id="rId7711622896613049a" Type="http://schemas.openxmlformats.org/officeDocument/2006/relationships/image" Target="media/imgrId7711622896613049a.jpg"/><Relationship Id="rId58136228966149a20" Type="http://schemas.openxmlformats.org/officeDocument/2006/relationships/image" Target="media/imgrId58136228966149a20.png"/><Relationship Id="rId79696228966163a5a" Type="http://schemas.openxmlformats.org/officeDocument/2006/relationships/image" Target="media/imgrId79696228966163a5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211170" Type="http://schemas.openxmlformats.org/officeDocument/2006/relationships/image" Target="media/imgrId932111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