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TCR-SCR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57852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837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356043" w:name="ctxt"/>
    <w:bookmarkEnd w:id="8535604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8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8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8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8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83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637841" name="name10286228b25a2bd4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1886228b25a2bd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8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88393806" name="name23116228b25a6df0e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71236228b25a6df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316">
    <w:multiLevelType w:val="hybridMultilevel"/>
    <w:lvl w:ilvl="0" w:tplc="10079695">
      <w:start w:val="1"/>
      <w:numFmt w:val="decimal"/>
      <w:lvlText w:val="%1."/>
      <w:lvlJc w:val="left"/>
      <w:pPr>
        <w:ind w:left="720" w:hanging="360"/>
      </w:pPr>
    </w:lvl>
    <w:lvl w:ilvl="1" w:tplc="10079695" w:tentative="1">
      <w:start w:val="1"/>
      <w:numFmt w:val="lowerLetter"/>
      <w:lvlText w:val="%2."/>
      <w:lvlJc w:val="left"/>
      <w:pPr>
        <w:ind w:left="1440" w:hanging="360"/>
      </w:pPr>
    </w:lvl>
    <w:lvl w:ilvl="2" w:tplc="10079695" w:tentative="1">
      <w:start w:val="1"/>
      <w:numFmt w:val="lowerRoman"/>
      <w:lvlText w:val="%3."/>
      <w:lvlJc w:val="right"/>
      <w:pPr>
        <w:ind w:left="2160" w:hanging="180"/>
      </w:pPr>
    </w:lvl>
    <w:lvl w:ilvl="3" w:tplc="10079695" w:tentative="1">
      <w:start w:val="1"/>
      <w:numFmt w:val="decimal"/>
      <w:lvlText w:val="%4."/>
      <w:lvlJc w:val="left"/>
      <w:pPr>
        <w:ind w:left="2880" w:hanging="360"/>
      </w:pPr>
    </w:lvl>
    <w:lvl w:ilvl="4" w:tplc="10079695" w:tentative="1">
      <w:start w:val="1"/>
      <w:numFmt w:val="lowerLetter"/>
      <w:lvlText w:val="%5."/>
      <w:lvlJc w:val="left"/>
      <w:pPr>
        <w:ind w:left="3600" w:hanging="360"/>
      </w:pPr>
    </w:lvl>
    <w:lvl w:ilvl="5" w:tplc="10079695" w:tentative="1">
      <w:start w:val="1"/>
      <w:numFmt w:val="lowerRoman"/>
      <w:lvlText w:val="%6."/>
      <w:lvlJc w:val="right"/>
      <w:pPr>
        <w:ind w:left="4320" w:hanging="180"/>
      </w:pPr>
    </w:lvl>
    <w:lvl w:ilvl="6" w:tplc="10079695" w:tentative="1">
      <w:start w:val="1"/>
      <w:numFmt w:val="decimal"/>
      <w:lvlText w:val="%7."/>
      <w:lvlJc w:val="left"/>
      <w:pPr>
        <w:ind w:left="5040" w:hanging="360"/>
      </w:pPr>
    </w:lvl>
    <w:lvl w:ilvl="7" w:tplc="10079695" w:tentative="1">
      <w:start w:val="1"/>
      <w:numFmt w:val="lowerLetter"/>
      <w:lvlText w:val="%8."/>
      <w:lvlJc w:val="left"/>
      <w:pPr>
        <w:ind w:left="5760" w:hanging="360"/>
      </w:pPr>
    </w:lvl>
    <w:lvl w:ilvl="8" w:tplc="1007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5">
    <w:multiLevelType w:val="hybridMultilevel"/>
    <w:lvl w:ilvl="0" w:tplc="17718646">
      <w:start w:val="1"/>
      <w:numFmt w:val="decimal"/>
      <w:lvlText w:val="%1."/>
      <w:lvlJc w:val="left"/>
      <w:pPr>
        <w:ind w:left="720" w:hanging="360"/>
      </w:pPr>
    </w:lvl>
    <w:lvl w:ilvl="1" w:tplc="17718646" w:tentative="1">
      <w:start w:val="1"/>
      <w:numFmt w:val="lowerLetter"/>
      <w:lvlText w:val="%2."/>
      <w:lvlJc w:val="left"/>
      <w:pPr>
        <w:ind w:left="1440" w:hanging="360"/>
      </w:pPr>
    </w:lvl>
    <w:lvl w:ilvl="2" w:tplc="17718646" w:tentative="1">
      <w:start w:val="1"/>
      <w:numFmt w:val="lowerRoman"/>
      <w:lvlText w:val="%3."/>
      <w:lvlJc w:val="right"/>
      <w:pPr>
        <w:ind w:left="2160" w:hanging="180"/>
      </w:pPr>
    </w:lvl>
    <w:lvl w:ilvl="3" w:tplc="17718646" w:tentative="1">
      <w:start w:val="1"/>
      <w:numFmt w:val="decimal"/>
      <w:lvlText w:val="%4."/>
      <w:lvlJc w:val="left"/>
      <w:pPr>
        <w:ind w:left="2880" w:hanging="360"/>
      </w:pPr>
    </w:lvl>
    <w:lvl w:ilvl="4" w:tplc="17718646" w:tentative="1">
      <w:start w:val="1"/>
      <w:numFmt w:val="lowerLetter"/>
      <w:lvlText w:val="%5."/>
      <w:lvlJc w:val="left"/>
      <w:pPr>
        <w:ind w:left="3600" w:hanging="360"/>
      </w:pPr>
    </w:lvl>
    <w:lvl w:ilvl="5" w:tplc="17718646" w:tentative="1">
      <w:start w:val="1"/>
      <w:numFmt w:val="lowerRoman"/>
      <w:lvlText w:val="%6."/>
      <w:lvlJc w:val="right"/>
      <w:pPr>
        <w:ind w:left="4320" w:hanging="180"/>
      </w:pPr>
    </w:lvl>
    <w:lvl w:ilvl="6" w:tplc="17718646" w:tentative="1">
      <w:start w:val="1"/>
      <w:numFmt w:val="decimal"/>
      <w:lvlText w:val="%7."/>
      <w:lvlJc w:val="left"/>
      <w:pPr>
        <w:ind w:left="5040" w:hanging="360"/>
      </w:pPr>
    </w:lvl>
    <w:lvl w:ilvl="7" w:tplc="17718646" w:tentative="1">
      <w:start w:val="1"/>
      <w:numFmt w:val="lowerLetter"/>
      <w:lvlText w:val="%8."/>
      <w:lvlJc w:val="left"/>
      <w:pPr>
        <w:ind w:left="5760" w:hanging="360"/>
      </w:pPr>
    </w:lvl>
    <w:lvl w:ilvl="8" w:tplc="17718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4">
    <w:multiLevelType w:val="hybridMultilevel"/>
    <w:lvl w:ilvl="0" w:tplc="701681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314">
    <w:abstractNumId w:val="8314"/>
  </w:num>
  <w:num w:numId="8315">
    <w:abstractNumId w:val="8315"/>
  </w:num>
  <w:num w:numId="8316">
    <w:abstractNumId w:val="83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5754139" Type="http://schemas.openxmlformats.org/officeDocument/2006/relationships/comments" Target="comments.xml"/><Relationship Id="rId220323688" Type="http://schemas.microsoft.com/office/2011/relationships/commentsExtended" Target="commentsExtended.xml"/><Relationship Id="rId88837831" Type="http://schemas.openxmlformats.org/officeDocument/2006/relationships/image" Target="media/imgrId88837831.jpg"/><Relationship Id="rId31886228b25a2bd3e" Type="http://schemas.openxmlformats.org/officeDocument/2006/relationships/image" Target="media/imgrId31886228b25a2bd3e.jpg"/><Relationship Id="rId71236228b25a6df06" Type="http://schemas.openxmlformats.org/officeDocument/2006/relationships/image" Target="media/imgrId71236228b25a6df0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37831" Type="http://schemas.openxmlformats.org/officeDocument/2006/relationships/image" Target="media/imgrId888378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37831" Type="http://schemas.openxmlformats.org/officeDocument/2006/relationships/image" Target="media/imgrId888378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37831" Type="http://schemas.openxmlformats.org/officeDocument/2006/relationships/image" Target="media/imgrId888378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37831" Type="http://schemas.openxmlformats.org/officeDocument/2006/relationships/image" Target="media/imgrId888378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37831" Type="http://schemas.openxmlformats.org/officeDocument/2006/relationships/image" Target="media/imgrId888378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37831" Type="http://schemas.openxmlformats.org/officeDocument/2006/relationships/image" Target="media/imgrId888378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