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9976632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3218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1776978" w:name="ctxt"/>
    <w:bookmarkEnd w:id="61776978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83460" name="name59046228b859cb1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26228b859cb1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8436228b859cb4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4216228b859cb6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39966228b859cb8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796228b859cbb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054870" name="name83946228b859e1db1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46996228b859e1d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885466" name="name74436228b85a04d0c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49316228b85a04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5509" name="name78946228b85a1878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9376228b85a18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4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3326228b85a18c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048688" name="name93496228b85a2d4e2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53096228b85a2d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30223" name="name74356228b85a3c9f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3906228b85a3c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83576228b85a3d0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02099" name="name40056228b85a4d1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06228b85a4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8096228b85a4d7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959340" name="name46886228b85a610d3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94746228b85a61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4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75829" name="name55516228b85a71e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86228b85a71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28206228b85a729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727677" name="name27496228b85a89715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60906228b85a89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901092" name="name91206228b85a9e528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7526228b85a9e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7176228b85a9eda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30608" name="name34286228b85ab1e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16228b85ab1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4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14726228b85ab35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73356228b85ab35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268161" name="name92846228b85ac94af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21146228b85ac9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06686" name="name68216228b85ad7b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96228b85ad7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4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4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815734" name="name25926228b85b0a24b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22146228b85b0a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76600" name="name38376228b85b192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36228b85b19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29030" name="name41196228b85b2d2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56228b85b2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188485" name="name67336228b85b45ba7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80236228b85b45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4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020523" name="name91586228b85b5a343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56786228b85b5a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30990" name="name69566228b85b6d22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9246228b85b6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93262662" name="name45976228b85b87976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47036228b85b87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0746228b85b87db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26747" name="name40236228b85b96dd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4806228b85b96d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61526228b85b971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19311" name="name30886228b85ba63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16228b85ba6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8466228b85ba68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1026228b85ba6c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4716228b85ba6e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3006228b85ba6f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057492" name="name50746228b85bbea69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54986228b85bbe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4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159478" name="name42056228b85bd5aee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28166228b85bd5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065077" name="name65616228b85beb669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39696228b85beb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508079" name="name29386228b85c0cefe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34806228b85c0c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4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5196228b85c0d6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94326228b85c0d8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3066228b85c0db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050490" name="name57556228b85c24067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56616228b85c24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97621" name="name81736228b85c3b6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06228b85c3b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4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47516228b85c3c6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707512" name="name88066228b85c52972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74246228b85c52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66949" name="name18926228b85c640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66228b85c64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71656228b85c64d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3006228b85c650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14916228b85c659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69493" name="name61716228b85c7aa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86228b85c7a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87256228b85c7b3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450128" name="name87966228b85c9254c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32736228b85c92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452840" name="name11356228b85caac73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68346228b85caa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0426228b85cab2c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22807" name="name60286228b85cbf8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96228b85cbf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87076228b85cc02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946040" name="name80206228b85cd3db8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27996228b85cd3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4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4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271856" name="name86696228b85cea780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63026228b85cea7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3266228b85cead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25279" name="name11216228b85d085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26228b85d08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10094" name="name95796228b85d18c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26228b85d18c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20850" name="name73416228b85d320e3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29576228b85d32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14966228b85d32c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63160" name="name23706228b85d4932b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36726228b85d49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4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717390" name="name50356228b85d61929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92506228b85d61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4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4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387452" name="name66986228b85d76f96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18076228b85d76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24269" name="name52606228b85d8d030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69156228b85d8d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722436" name="name25166228b85da8a40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42406228b85da8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5796228b85da925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86038" name="name11166228b85db8d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66228b85db8d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8326228b85db97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26546228b85db9b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2016228b85db9f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552142" name="name32126228b85dce0ec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81926228b85dce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609551" name="name20316228b85de51d7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24856228b85de5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82866228b85de5a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274151" name="name92366228b85e06b78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21856228b85e06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2036228b85e0734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4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8706228b85e07d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119113" name="name61976228b85e1ef1c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60936228b85e1e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885352" name="name95826228b85e351bf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96856228b85e35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0256228b85e368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370778" name="name36756228b85e4d47d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40886228b85e4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9616228b85e4da6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63846" name="name96736228b85e602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16228b85e60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4996228b85e60a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8726228b85e60d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741188" name="name82186228b85e7aea7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66006228b85e7a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1696228b85e7b64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3084" name="name20406228b85e8c0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26228b85e8c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56506228b85e8c5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169925" name="name25356228b85ea2e55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64396228b85ea2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8776228b85ea3b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75398" name="name18936228b85ebc0d9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94666228b85ebc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4636228b85ebc91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9826228b85ebd6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93985" name="name60706228b85ecd1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66228b85ecd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4016228b85ecd4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4646968" name="name22136228b85ee6862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63206228b85ee6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119473" name="name53766228b85f0a8d7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19096228b85f0a8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042800" name="name90426228b85f278c8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76496228b85f278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3066228b85f281b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916" name="name60926228b85f3a4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16228b85f3a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4616228b85f3ad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4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077637" name="name42936228b85f4f0c5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79906228b85f4f0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938465" name="name92286228b85f63fdf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34336228b85f63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0079768" name="name24196228b85f7ba8a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71256228b85f7b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3963908" name="name75096228b85f93df3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98606228b85f93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8256228b85f941b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52199" name="name45656228b85fa34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36228b85fa3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4076228b85fa39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326228b85fa3c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5066228b85fa43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040088" name="name51416228b85fb7460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34976228b85fb7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63659" name="name24816228b85fc6c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16228b85fc6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4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628205" name="name86766228b85fdd473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71866228b85fdd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479135" name="name51636228b85fef23b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83036228b85fef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019935" name="name44346228b8600c3a1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80036228b8600c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69394" name="name62976228b8601cc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56228b8601c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047862" name="name16826228b86035df6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24456228b86035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59866228b860366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143878" name="name67876228b8604c575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56996228b8604c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52766" name="name97696228b860653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56228b86065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0646228b86065a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874835" name="name48226228b8607cc7e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75936228b8607c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524748" name="name97286228b86090401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79456228b86090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90513" name="name87046228b860a0b0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6486228b860a0b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4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864572" name="name38386228b860bb252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61276228b860bb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07995" name="name30546228b860ccd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26228b860cc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2606228b860cd1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3956228b860cd3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31746228b860cd4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4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542643" name="name68676228b860eeff3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70246228b860ee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06587" name="name17236228b8610a1c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1396228b8610a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4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4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4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858434" name="name25986228b86128704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37246228b861286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439152" name="name90336228b8614e84a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39946228b8614e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4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327116" name="name86276228b86166123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11256228b86166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759465" name="name75426228b8617a634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85526228b8617a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12019" name="name82846228b8618cd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46228b8618cd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4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4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6639023" name="name95946228b861a5332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53706228b861a5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681667" name="name87646228b861bb489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31536228b861bb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02974" name="name56166228b861cb7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76228b861cb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5916228b861cbb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52323" name="name19266228b861db28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9166228b861db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444571" name="name68196228b861f2729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24496228b861f2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872201" name="name19406228b862194cc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70636228b86219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84235" name="name27726228b8622bae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006228b8622b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4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7188903" name="name53776228b86242fd1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48786228b86242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4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0662260" name="name31296228b86253977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57206228b86253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4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520740" name="name62356228b862682a9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59886228b86268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4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4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964146" name="name68336228b8627e609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71376228b8627e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3998148" name="name73586228b86292bf1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45206228b86292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5425953" name="name99096228b862a893a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39206228b862a8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531490" name="name47346228b862c0ad2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94106228b862c0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52086905" name="name90826228b862d5095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11456228b862d5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2645212" name="name37636228b862e8565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35736228b862e8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DEF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includes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Loosen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Remove cap B and extract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Extract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Use warm DEF to clean the seat of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impurities are detected.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491046" name="name75016228b86309e8e" descr="6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3.jpg"/>
                          <pic:cNvPicPr/>
                        </pic:nvPicPr>
                        <pic:blipFill>
                          <a:blip r:embed="rId75296228b86309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- Lubricate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gaskets with DEF or distilled water.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Place the filter bracket C together with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20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1270394" name="name61156228b8631e154" descr="6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4.jpg"/>
                          <pic:cNvPicPr/>
                        </pic:nvPicPr>
                        <pic:blipFill>
                          <a:blip r:embed="rId45666228b8631e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DEF pump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comes with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1618425" name="name41666228b86336042" descr="6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7.jpg"/>
                          <pic:cNvPicPr/>
                        </pic:nvPicPr>
                        <pic:blipFill>
                          <a:blip r:embed="rId26896228b86336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4608757" name="name18936228b86348fad" descr="6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8.jpg"/>
                          <pic:cNvPicPr/>
                        </pic:nvPicPr>
                        <pic:blipFill>
                          <a:blip r:embed="rId41726228b86348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Warning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6004289" name="name56006228b8635efab" descr="6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9.jpg"/>
                          <pic:cNvPicPr/>
                        </pic:nvPicPr>
                        <pic:blipFill>
                          <a:blip r:embed="rId31466228b8635e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DEF injector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91950094" name="name48276228b8637749a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5046228b86377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/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replaced,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with every disassembly.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cannot be repaired.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forbidden to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injector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pre-assembled on the new component E.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OFF and the DEF pump has executed the circuit emptying operation.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DEF injector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SCR-T are identical, mark the connectors in order to tell them apart and avoid inverting the connection upon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134374" name="name34336228b8638e8bd" descr="6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5.jpg"/>
                          <pic:cNvPicPr/>
                        </pic:nvPicPr>
                        <pic:blipFill>
                          <a:blip r:embed="rId49086228b8638e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79190532" name="name15356228b863b2e6c" descr="CAP_6_AdBlue_inj_conn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AdBlue_inj_connector.png"/>
                          <pic:cNvPicPr/>
                        </pic:nvPicPr>
                        <pic:blipFill>
                          <a:blip r:embed="rId47236228b863b2e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4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4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6.13.2 Assembly</w:t>
            </w:r>
          </w:p>
          <w:p/>
          <w:p/>
          <w:p>
            <w:pPr>
              <w:numPr>
                <w:ilvl w:val="0"/>
                <w:numId w:val="4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8 Nm).</w:t>
            </w:r>
          </w:p>
          <w:p>
            <w:pPr>
              <w:numPr>
                <w:ilvl w:val="0"/>
                <w:numId w:val="4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2842733" name="name56526228b863ce60e" descr="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6.jpg"/>
                          <pic:cNvPicPr/>
                        </pic:nvPicPr>
                        <pic:blipFill>
                          <a:blip r:embed="rId73096228b863ce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DEF tank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information applies if the DEF tank is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Release and remove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092609" name="name52936228b863eaa38" descr="6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5.jpg"/>
                          <pic:cNvPicPr/>
                        </pic:nvPicPr>
                        <pic:blipFill>
                          <a:blip r:embed="rId18396228b863ea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Press release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3622538" name="name57746228b8640bf98" descr="6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6.jpg"/>
                          <pic:cNvPicPr/>
                        </pic:nvPicPr>
                        <pic:blipFill>
                          <a:blip r:embed="rId36636228b8640b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58"/>
              </w:rPr>
              <w:drawing>
                <wp:inline distT="0" distB="0" distL="0" distR="0">
                  <wp:extent cx="2232000" cy="1058400"/>
                  <wp:effectExtent b="0" l="0" r="0" t="0"/>
                  <wp:docPr id="11703306" name="name96296228b86425872" descr="6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7.jpg"/>
                          <pic:cNvPicPr/>
                        </pic:nvPicPr>
                        <pic:blipFill>
                          <a:blip r:embed="rId33076228b86425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6.74).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push it until it locks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6.73).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securing it in a locked position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1859684" name="name68166228b8643a0ff" descr="6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8.jpg"/>
                          <pic:cNvPicPr/>
                        </pic:nvPicPr>
                        <pic:blipFill>
                          <a:blip r:embed="rId74426228b8643a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SCR sensor replacement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51038315" name="name77056228b8644c547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9896228b8644c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are identical, the Upstream and Downstream sensors0 can be distinguished by their assembly position on SCR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 = SCR Input | Downstream = SCR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This position allows distinguishing also the connection of the SCR wiring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SCR Input = 5-pin connector | D2 &gt; SCR Output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can be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(SCR Input/Output).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supplied as spare parts are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(SCR Input/Output). After assembly, mark them for a future identification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GREEN = SCR Input | YELLOW = SCR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AdBlue® injector and SCR-T are identical, mark the connectors in order to tell them apart and avoid inverting the connection upon assembly.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 SCR-T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39309974" name="name88946228b864626fe" descr="CAP_6_SCR-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-T.png"/>
                          <pic:cNvPicPr/>
                        </pic:nvPicPr>
                        <pic:blipFill>
                          <a:blip r:embed="rId11916228b86462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 NO </w:t>
            </w:r>
            <w:r>
              <w:rPr>
                <w:b/>
                <w:bCs/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and remove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NOx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the connection plates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Upstream = 5-pin connector | D2 &gt; SCR Downstream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308"/>
              </w:rPr>
              <w:drawing>
                <wp:inline distT="0" distB="0" distL="0" distR="0">
                  <wp:extent cx="2239200" cy="1994400"/>
                  <wp:effectExtent b="0" l="0" r="0" t="0"/>
                  <wp:docPr id="52434708" name="name39616228b864771b8" descr="CAP_6_SCU_N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U_NOx.png"/>
                          <pic:cNvPicPr/>
                        </pic:nvPicPr>
                        <pic:blipFill>
                          <a:blip r:embed="rId22736228b86477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99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3698519" name="name25706228b8648c890" descr="CAP_6_Nox_probe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1.png"/>
                          <pic:cNvPicPr/>
                        </pic:nvPicPr>
                        <pic:blipFill>
                          <a:blip r:embed="rId77626228b8648c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9887553" name="name75056228b864a5de7" descr="CAP_6_Nox_probe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2.png"/>
                          <pic:cNvPicPr/>
                        </pic:nvPicPr>
                        <pic:blipFill>
                          <a:blip r:embed="rId77486228b864a5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SCR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6.12.1 point 3, 6.15.1.1 and 6.15.2.1.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34"/>
              </w:rPr>
              <w:drawing>
                <wp:inline distT="0" distB="0" distL="0" distR="0">
                  <wp:extent cx="1800000" cy="2772000"/>
                  <wp:effectExtent b="0" l="0" r="0" t="0"/>
                  <wp:docPr id="47021388" name="name25146228b864bdcd5" descr="CAP_6_S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.png"/>
                          <pic:cNvPicPr/>
                        </pic:nvPicPr>
                        <pic:blipFill>
                          <a:blip r:embed="rId30586228b864bd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77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31550" name="name91636228b864cfe1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8766228b864cf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tensioning the assembly of the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line,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misalignment allowed on the junction point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junctions and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6.12.2 point 1 and 2, 6.15.1.2 and 6.15.2.2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1792800" cy="1432800"/>
                  <wp:effectExtent b="0" l="0" r="0" t="0"/>
                  <wp:docPr id="77103888" name="name35866228b864e76df" descr="CAP_6_SCR_fix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_fixing.png"/>
                          <pic:cNvPicPr/>
                        </pic:nvPicPr>
                        <pic:blipFill>
                          <a:blip r:embed="rId73886228b864e7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4643">
    <w:multiLevelType w:val="hybridMultilevel"/>
    <w:lvl w:ilvl="0" w:tplc="51886425">
      <w:start w:val="1"/>
      <w:numFmt w:val="decimal"/>
      <w:lvlText w:val="%1."/>
      <w:lvlJc w:val="left"/>
      <w:pPr>
        <w:ind w:left="720" w:hanging="360"/>
      </w:pPr>
    </w:lvl>
    <w:lvl w:ilvl="1" w:tplc="51886425" w:tentative="1">
      <w:start w:val="1"/>
      <w:numFmt w:val="lowerLetter"/>
      <w:lvlText w:val="%2."/>
      <w:lvlJc w:val="left"/>
      <w:pPr>
        <w:ind w:left="1440" w:hanging="360"/>
      </w:pPr>
    </w:lvl>
    <w:lvl w:ilvl="2" w:tplc="51886425" w:tentative="1">
      <w:start w:val="1"/>
      <w:numFmt w:val="lowerRoman"/>
      <w:lvlText w:val="%3."/>
      <w:lvlJc w:val="right"/>
      <w:pPr>
        <w:ind w:left="2160" w:hanging="180"/>
      </w:pPr>
    </w:lvl>
    <w:lvl w:ilvl="3" w:tplc="51886425" w:tentative="1">
      <w:start w:val="1"/>
      <w:numFmt w:val="decimal"/>
      <w:lvlText w:val="%4."/>
      <w:lvlJc w:val="left"/>
      <w:pPr>
        <w:ind w:left="2880" w:hanging="360"/>
      </w:pPr>
    </w:lvl>
    <w:lvl w:ilvl="4" w:tplc="51886425" w:tentative="1">
      <w:start w:val="1"/>
      <w:numFmt w:val="lowerLetter"/>
      <w:lvlText w:val="%5."/>
      <w:lvlJc w:val="left"/>
      <w:pPr>
        <w:ind w:left="3600" w:hanging="360"/>
      </w:pPr>
    </w:lvl>
    <w:lvl w:ilvl="5" w:tplc="51886425" w:tentative="1">
      <w:start w:val="1"/>
      <w:numFmt w:val="lowerRoman"/>
      <w:lvlText w:val="%6."/>
      <w:lvlJc w:val="right"/>
      <w:pPr>
        <w:ind w:left="4320" w:hanging="180"/>
      </w:pPr>
    </w:lvl>
    <w:lvl w:ilvl="6" w:tplc="51886425" w:tentative="1">
      <w:start w:val="1"/>
      <w:numFmt w:val="decimal"/>
      <w:lvlText w:val="%7."/>
      <w:lvlJc w:val="left"/>
      <w:pPr>
        <w:ind w:left="5040" w:hanging="360"/>
      </w:pPr>
    </w:lvl>
    <w:lvl w:ilvl="7" w:tplc="51886425" w:tentative="1">
      <w:start w:val="1"/>
      <w:numFmt w:val="lowerLetter"/>
      <w:lvlText w:val="%8."/>
      <w:lvlJc w:val="left"/>
      <w:pPr>
        <w:ind w:left="5760" w:hanging="360"/>
      </w:pPr>
    </w:lvl>
    <w:lvl w:ilvl="8" w:tplc="51886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42">
    <w:multiLevelType w:val="hybridMultilevel"/>
    <w:lvl w:ilvl="0" w:tplc="17732532">
      <w:start w:val="1"/>
      <w:numFmt w:val="decimal"/>
      <w:lvlText w:val="%1."/>
      <w:lvlJc w:val="left"/>
      <w:pPr>
        <w:ind w:left="720" w:hanging="360"/>
      </w:pPr>
    </w:lvl>
    <w:lvl w:ilvl="1" w:tplc="17732532" w:tentative="1">
      <w:start w:val="1"/>
      <w:numFmt w:val="lowerLetter"/>
      <w:lvlText w:val="%2."/>
      <w:lvlJc w:val="left"/>
      <w:pPr>
        <w:ind w:left="1440" w:hanging="360"/>
      </w:pPr>
    </w:lvl>
    <w:lvl w:ilvl="2" w:tplc="17732532" w:tentative="1">
      <w:start w:val="1"/>
      <w:numFmt w:val="lowerRoman"/>
      <w:lvlText w:val="%3."/>
      <w:lvlJc w:val="right"/>
      <w:pPr>
        <w:ind w:left="2160" w:hanging="180"/>
      </w:pPr>
    </w:lvl>
    <w:lvl w:ilvl="3" w:tplc="17732532" w:tentative="1">
      <w:start w:val="1"/>
      <w:numFmt w:val="decimal"/>
      <w:lvlText w:val="%4."/>
      <w:lvlJc w:val="left"/>
      <w:pPr>
        <w:ind w:left="2880" w:hanging="360"/>
      </w:pPr>
    </w:lvl>
    <w:lvl w:ilvl="4" w:tplc="17732532" w:tentative="1">
      <w:start w:val="1"/>
      <w:numFmt w:val="lowerLetter"/>
      <w:lvlText w:val="%5."/>
      <w:lvlJc w:val="left"/>
      <w:pPr>
        <w:ind w:left="3600" w:hanging="360"/>
      </w:pPr>
    </w:lvl>
    <w:lvl w:ilvl="5" w:tplc="17732532" w:tentative="1">
      <w:start w:val="1"/>
      <w:numFmt w:val="lowerRoman"/>
      <w:lvlText w:val="%6."/>
      <w:lvlJc w:val="right"/>
      <w:pPr>
        <w:ind w:left="4320" w:hanging="180"/>
      </w:pPr>
    </w:lvl>
    <w:lvl w:ilvl="6" w:tplc="17732532" w:tentative="1">
      <w:start w:val="1"/>
      <w:numFmt w:val="decimal"/>
      <w:lvlText w:val="%7."/>
      <w:lvlJc w:val="left"/>
      <w:pPr>
        <w:ind w:left="5040" w:hanging="360"/>
      </w:pPr>
    </w:lvl>
    <w:lvl w:ilvl="7" w:tplc="17732532" w:tentative="1">
      <w:start w:val="1"/>
      <w:numFmt w:val="lowerLetter"/>
      <w:lvlText w:val="%8."/>
      <w:lvlJc w:val="left"/>
      <w:pPr>
        <w:ind w:left="5760" w:hanging="360"/>
      </w:pPr>
    </w:lvl>
    <w:lvl w:ilvl="8" w:tplc="17732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41">
    <w:multiLevelType w:val="hybridMultilevel"/>
    <w:lvl w:ilvl="0" w:tplc="79116303">
      <w:start w:val="1"/>
      <w:numFmt w:val="decimal"/>
      <w:lvlText w:val="%1."/>
      <w:lvlJc w:val="left"/>
      <w:pPr>
        <w:ind w:left="720" w:hanging="360"/>
      </w:pPr>
    </w:lvl>
    <w:lvl w:ilvl="1" w:tplc="79116303" w:tentative="1">
      <w:start w:val="1"/>
      <w:numFmt w:val="lowerLetter"/>
      <w:lvlText w:val="%2."/>
      <w:lvlJc w:val="left"/>
      <w:pPr>
        <w:ind w:left="1440" w:hanging="360"/>
      </w:pPr>
    </w:lvl>
    <w:lvl w:ilvl="2" w:tplc="79116303" w:tentative="1">
      <w:start w:val="1"/>
      <w:numFmt w:val="lowerRoman"/>
      <w:lvlText w:val="%3."/>
      <w:lvlJc w:val="right"/>
      <w:pPr>
        <w:ind w:left="2160" w:hanging="180"/>
      </w:pPr>
    </w:lvl>
    <w:lvl w:ilvl="3" w:tplc="79116303" w:tentative="1">
      <w:start w:val="1"/>
      <w:numFmt w:val="decimal"/>
      <w:lvlText w:val="%4."/>
      <w:lvlJc w:val="left"/>
      <w:pPr>
        <w:ind w:left="2880" w:hanging="360"/>
      </w:pPr>
    </w:lvl>
    <w:lvl w:ilvl="4" w:tplc="79116303" w:tentative="1">
      <w:start w:val="1"/>
      <w:numFmt w:val="lowerLetter"/>
      <w:lvlText w:val="%5."/>
      <w:lvlJc w:val="left"/>
      <w:pPr>
        <w:ind w:left="3600" w:hanging="360"/>
      </w:pPr>
    </w:lvl>
    <w:lvl w:ilvl="5" w:tplc="79116303" w:tentative="1">
      <w:start w:val="1"/>
      <w:numFmt w:val="lowerRoman"/>
      <w:lvlText w:val="%6."/>
      <w:lvlJc w:val="right"/>
      <w:pPr>
        <w:ind w:left="4320" w:hanging="180"/>
      </w:pPr>
    </w:lvl>
    <w:lvl w:ilvl="6" w:tplc="79116303" w:tentative="1">
      <w:start w:val="1"/>
      <w:numFmt w:val="decimal"/>
      <w:lvlText w:val="%7."/>
      <w:lvlJc w:val="left"/>
      <w:pPr>
        <w:ind w:left="5040" w:hanging="360"/>
      </w:pPr>
    </w:lvl>
    <w:lvl w:ilvl="7" w:tplc="79116303" w:tentative="1">
      <w:start w:val="1"/>
      <w:numFmt w:val="lowerLetter"/>
      <w:lvlText w:val="%8."/>
      <w:lvlJc w:val="left"/>
      <w:pPr>
        <w:ind w:left="5760" w:hanging="360"/>
      </w:pPr>
    </w:lvl>
    <w:lvl w:ilvl="8" w:tplc="79116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40">
    <w:multiLevelType w:val="hybridMultilevel"/>
    <w:lvl w:ilvl="0" w:tplc="66085289">
      <w:start w:val="1"/>
      <w:numFmt w:val="decimal"/>
      <w:lvlText w:val="%1."/>
      <w:lvlJc w:val="left"/>
      <w:pPr>
        <w:ind w:left="720" w:hanging="360"/>
      </w:pPr>
    </w:lvl>
    <w:lvl w:ilvl="1" w:tplc="66085289" w:tentative="1">
      <w:start w:val="1"/>
      <w:numFmt w:val="lowerLetter"/>
      <w:lvlText w:val="%2."/>
      <w:lvlJc w:val="left"/>
      <w:pPr>
        <w:ind w:left="1440" w:hanging="360"/>
      </w:pPr>
    </w:lvl>
    <w:lvl w:ilvl="2" w:tplc="66085289" w:tentative="1">
      <w:start w:val="1"/>
      <w:numFmt w:val="lowerRoman"/>
      <w:lvlText w:val="%3."/>
      <w:lvlJc w:val="right"/>
      <w:pPr>
        <w:ind w:left="2160" w:hanging="180"/>
      </w:pPr>
    </w:lvl>
    <w:lvl w:ilvl="3" w:tplc="66085289" w:tentative="1">
      <w:start w:val="1"/>
      <w:numFmt w:val="decimal"/>
      <w:lvlText w:val="%4."/>
      <w:lvlJc w:val="left"/>
      <w:pPr>
        <w:ind w:left="2880" w:hanging="360"/>
      </w:pPr>
    </w:lvl>
    <w:lvl w:ilvl="4" w:tplc="66085289" w:tentative="1">
      <w:start w:val="1"/>
      <w:numFmt w:val="lowerLetter"/>
      <w:lvlText w:val="%5."/>
      <w:lvlJc w:val="left"/>
      <w:pPr>
        <w:ind w:left="3600" w:hanging="360"/>
      </w:pPr>
    </w:lvl>
    <w:lvl w:ilvl="5" w:tplc="66085289" w:tentative="1">
      <w:start w:val="1"/>
      <w:numFmt w:val="lowerRoman"/>
      <w:lvlText w:val="%6."/>
      <w:lvlJc w:val="right"/>
      <w:pPr>
        <w:ind w:left="4320" w:hanging="180"/>
      </w:pPr>
    </w:lvl>
    <w:lvl w:ilvl="6" w:tplc="66085289" w:tentative="1">
      <w:start w:val="1"/>
      <w:numFmt w:val="decimal"/>
      <w:lvlText w:val="%7."/>
      <w:lvlJc w:val="left"/>
      <w:pPr>
        <w:ind w:left="5040" w:hanging="360"/>
      </w:pPr>
    </w:lvl>
    <w:lvl w:ilvl="7" w:tplc="66085289" w:tentative="1">
      <w:start w:val="1"/>
      <w:numFmt w:val="lowerLetter"/>
      <w:lvlText w:val="%8."/>
      <w:lvlJc w:val="left"/>
      <w:pPr>
        <w:ind w:left="5760" w:hanging="360"/>
      </w:pPr>
    </w:lvl>
    <w:lvl w:ilvl="8" w:tplc="66085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39">
    <w:multiLevelType w:val="hybridMultilevel"/>
    <w:lvl w:ilvl="0" w:tplc="49634929">
      <w:start w:val="1"/>
      <w:numFmt w:val="decimal"/>
      <w:lvlText w:val="%1."/>
      <w:lvlJc w:val="left"/>
      <w:pPr>
        <w:ind w:left="720" w:hanging="360"/>
      </w:pPr>
    </w:lvl>
    <w:lvl w:ilvl="1" w:tplc="49634929" w:tentative="1">
      <w:start w:val="1"/>
      <w:numFmt w:val="lowerLetter"/>
      <w:lvlText w:val="%2."/>
      <w:lvlJc w:val="left"/>
      <w:pPr>
        <w:ind w:left="1440" w:hanging="360"/>
      </w:pPr>
    </w:lvl>
    <w:lvl w:ilvl="2" w:tplc="49634929" w:tentative="1">
      <w:start w:val="1"/>
      <w:numFmt w:val="lowerRoman"/>
      <w:lvlText w:val="%3."/>
      <w:lvlJc w:val="right"/>
      <w:pPr>
        <w:ind w:left="2160" w:hanging="180"/>
      </w:pPr>
    </w:lvl>
    <w:lvl w:ilvl="3" w:tplc="49634929" w:tentative="1">
      <w:start w:val="1"/>
      <w:numFmt w:val="decimal"/>
      <w:lvlText w:val="%4."/>
      <w:lvlJc w:val="left"/>
      <w:pPr>
        <w:ind w:left="2880" w:hanging="360"/>
      </w:pPr>
    </w:lvl>
    <w:lvl w:ilvl="4" w:tplc="49634929" w:tentative="1">
      <w:start w:val="1"/>
      <w:numFmt w:val="lowerLetter"/>
      <w:lvlText w:val="%5."/>
      <w:lvlJc w:val="left"/>
      <w:pPr>
        <w:ind w:left="3600" w:hanging="360"/>
      </w:pPr>
    </w:lvl>
    <w:lvl w:ilvl="5" w:tplc="49634929" w:tentative="1">
      <w:start w:val="1"/>
      <w:numFmt w:val="lowerRoman"/>
      <w:lvlText w:val="%6."/>
      <w:lvlJc w:val="right"/>
      <w:pPr>
        <w:ind w:left="4320" w:hanging="180"/>
      </w:pPr>
    </w:lvl>
    <w:lvl w:ilvl="6" w:tplc="49634929" w:tentative="1">
      <w:start w:val="1"/>
      <w:numFmt w:val="decimal"/>
      <w:lvlText w:val="%7."/>
      <w:lvlJc w:val="left"/>
      <w:pPr>
        <w:ind w:left="5040" w:hanging="360"/>
      </w:pPr>
    </w:lvl>
    <w:lvl w:ilvl="7" w:tplc="49634929" w:tentative="1">
      <w:start w:val="1"/>
      <w:numFmt w:val="lowerLetter"/>
      <w:lvlText w:val="%8."/>
      <w:lvlJc w:val="left"/>
      <w:pPr>
        <w:ind w:left="5760" w:hanging="360"/>
      </w:pPr>
    </w:lvl>
    <w:lvl w:ilvl="8" w:tplc="49634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38">
    <w:multiLevelType w:val="hybridMultilevel"/>
    <w:lvl w:ilvl="0" w:tplc="41307462">
      <w:start w:val="1"/>
      <w:numFmt w:val="decimal"/>
      <w:lvlText w:val="%1."/>
      <w:lvlJc w:val="left"/>
      <w:pPr>
        <w:ind w:left="720" w:hanging="360"/>
      </w:pPr>
    </w:lvl>
    <w:lvl w:ilvl="1" w:tplc="41307462" w:tentative="1">
      <w:start w:val="1"/>
      <w:numFmt w:val="lowerLetter"/>
      <w:lvlText w:val="%2."/>
      <w:lvlJc w:val="left"/>
      <w:pPr>
        <w:ind w:left="1440" w:hanging="360"/>
      </w:pPr>
    </w:lvl>
    <w:lvl w:ilvl="2" w:tplc="41307462" w:tentative="1">
      <w:start w:val="1"/>
      <w:numFmt w:val="lowerRoman"/>
      <w:lvlText w:val="%3."/>
      <w:lvlJc w:val="right"/>
      <w:pPr>
        <w:ind w:left="2160" w:hanging="180"/>
      </w:pPr>
    </w:lvl>
    <w:lvl w:ilvl="3" w:tplc="41307462" w:tentative="1">
      <w:start w:val="1"/>
      <w:numFmt w:val="decimal"/>
      <w:lvlText w:val="%4."/>
      <w:lvlJc w:val="left"/>
      <w:pPr>
        <w:ind w:left="2880" w:hanging="360"/>
      </w:pPr>
    </w:lvl>
    <w:lvl w:ilvl="4" w:tplc="41307462" w:tentative="1">
      <w:start w:val="1"/>
      <w:numFmt w:val="lowerLetter"/>
      <w:lvlText w:val="%5."/>
      <w:lvlJc w:val="left"/>
      <w:pPr>
        <w:ind w:left="3600" w:hanging="360"/>
      </w:pPr>
    </w:lvl>
    <w:lvl w:ilvl="5" w:tplc="41307462" w:tentative="1">
      <w:start w:val="1"/>
      <w:numFmt w:val="lowerRoman"/>
      <w:lvlText w:val="%6."/>
      <w:lvlJc w:val="right"/>
      <w:pPr>
        <w:ind w:left="4320" w:hanging="180"/>
      </w:pPr>
    </w:lvl>
    <w:lvl w:ilvl="6" w:tplc="41307462" w:tentative="1">
      <w:start w:val="1"/>
      <w:numFmt w:val="decimal"/>
      <w:lvlText w:val="%7."/>
      <w:lvlJc w:val="left"/>
      <w:pPr>
        <w:ind w:left="5040" w:hanging="360"/>
      </w:pPr>
    </w:lvl>
    <w:lvl w:ilvl="7" w:tplc="41307462" w:tentative="1">
      <w:start w:val="1"/>
      <w:numFmt w:val="lowerLetter"/>
      <w:lvlText w:val="%8."/>
      <w:lvlJc w:val="left"/>
      <w:pPr>
        <w:ind w:left="5760" w:hanging="360"/>
      </w:pPr>
    </w:lvl>
    <w:lvl w:ilvl="8" w:tplc="41307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37">
    <w:multiLevelType w:val="hybridMultilevel"/>
    <w:lvl w:ilvl="0" w:tplc="31547668">
      <w:start w:val="1"/>
      <w:numFmt w:val="decimal"/>
      <w:lvlText w:val="%1."/>
      <w:lvlJc w:val="left"/>
      <w:pPr>
        <w:ind w:left="720" w:hanging="360"/>
      </w:pPr>
    </w:lvl>
    <w:lvl w:ilvl="1" w:tplc="31547668" w:tentative="1">
      <w:start w:val="1"/>
      <w:numFmt w:val="lowerLetter"/>
      <w:lvlText w:val="%2."/>
      <w:lvlJc w:val="left"/>
      <w:pPr>
        <w:ind w:left="1440" w:hanging="360"/>
      </w:pPr>
    </w:lvl>
    <w:lvl w:ilvl="2" w:tplc="31547668" w:tentative="1">
      <w:start w:val="1"/>
      <w:numFmt w:val="lowerRoman"/>
      <w:lvlText w:val="%3."/>
      <w:lvlJc w:val="right"/>
      <w:pPr>
        <w:ind w:left="2160" w:hanging="180"/>
      </w:pPr>
    </w:lvl>
    <w:lvl w:ilvl="3" w:tplc="31547668" w:tentative="1">
      <w:start w:val="1"/>
      <w:numFmt w:val="decimal"/>
      <w:lvlText w:val="%4."/>
      <w:lvlJc w:val="left"/>
      <w:pPr>
        <w:ind w:left="2880" w:hanging="360"/>
      </w:pPr>
    </w:lvl>
    <w:lvl w:ilvl="4" w:tplc="31547668" w:tentative="1">
      <w:start w:val="1"/>
      <w:numFmt w:val="lowerLetter"/>
      <w:lvlText w:val="%5."/>
      <w:lvlJc w:val="left"/>
      <w:pPr>
        <w:ind w:left="3600" w:hanging="360"/>
      </w:pPr>
    </w:lvl>
    <w:lvl w:ilvl="5" w:tplc="31547668" w:tentative="1">
      <w:start w:val="1"/>
      <w:numFmt w:val="lowerRoman"/>
      <w:lvlText w:val="%6."/>
      <w:lvlJc w:val="right"/>
      <w:pPr>
        <w:ind w:left="4320" w:hanging="180"/>
      </w:pPr>
    </w:lvl>
    <w:lvl w:ilvl="6" w:tplc="31547668" w:tentative="1">
      <w:start w:val="1"/>
      <w:numFmt w:val="decimal"/>
      <w:lvlText w:val="%7."/>
      <w:lvlJc w:val="left"/>
      <w:pPr>
        <w:ind w:left="5040" w:hanging="360"/>
      </w:pPr>
    </w:lvl>
    <w:lvl w:ilvl="7" w:tplc="31547668" w:tentative="1">
      <w:start w:val="1"/>
      <w:numFmt w:val="lowerLetter"/>
      <w:lvlText w:val="%8."/>
      <w:lvlJc w:val="left"/>
      <w:pPr>
        <w:ind w:left="5760" w:hanging="360"/>
      </w:pPr>
    </w:lvl>
    <w:lvl w:ilvl="8" w:tplc="31547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36">
    <w:multiLevelType w:val="hybridMultilevel"/>
    <w:lvl w:ilvl="0" w:tplc="87039044">
      <w:start w:val="1"/>
      <w:numFmt w:val="decimal"/>
      <w:lvlText w:val="%1."/>
      <w:lvlJc w:val="left"/>
      <w:pPr>
        <w:ind w:left="720" w:hanging="360"/>
      </w:pPr>
    </w:lvl>
    <w:lvl w:ilvl="1" w:tplc="87039044" w:tentative="1">
      <w:start w:val="1"/>
      <w:numFmt w:val="lowerLetter"/>
      <w:lvlText w:val="%2."/>
      <w:lvlJc w:val="left"/>
      <w:pPr>
        <w:ind w:left="1440" w:hanging="360"/>
      </w:pPr>
    </w:lvl>
    <w:lvl w:ilvl="2" w:tplc="87039044" w:tentative="1">
      <w:start w:val="1"/>
      <w:numFmt w:val="lowerRoman"/>
      <w:lvlText w:val="%3."/>
      <w:lvlJc w:val="right"/>
      <w:pPr>
        <w:ind w:left="2160" w:hanging="180"/>
      </w:pPr>
    </w:lvl>
    <w:lvl w:ilvl="3" w:tplc="87039044" w:tentative="1">
      <w:start w:val="1"/>
      <w:numFmt w:val="decimal"/>
      <w:lvlText w:val="%4."/>
      <w:lvlJc w:val="left"/>
      <w:pPr>
        <w:ind w:left="2880" w:hanging="360"/>
      </w:pPr>
    </w:lvl>
    <w:lvl w:ilvl="4" w:tplc="87039044" w:tentative="1">
      <w:start w:val="1"/>
      <w:numFmt w:val="lowerLetter"/>
      <w:lvlText w:val="%5."/>
      <w:lvlJc w:val="left"/>
      <w:pPr>
        <w:ind w:left="3600" w:hanging="360"/>
      </w:pPr>
    </w:lvl>
    <w:lvl w:ilvl="5" w:tplc="87039044" w:tentative="1">
      <w:start w:val="1"/>
      <w:numFmt w:val="lowerRoman"/>
      <w:lvlText w:val="%6."/>
      <w:lvlJc w:val="right"/>
      <w:pPr>
        <w:ind w:left="4320" w:hanging="180"/>
      </w:pPr>
    </w:lvl>
    <w:lvl w:ilvl="6" w:tplc="87039044" w:tentative="1">
      <w:start w:val="1"/>
      <w:numFmt w:val="decimal"/>
      <w:lvlText w:val="%7."/>
      <w:lvlJc w:val="left"/>
      <w:pPr>
        <w:ind w:left="5040" w:hanging="360"/>
      </w:pPr>
    </w:lvl>
    <w:lvl w:ilvl="7" w:tplc="87039044" w:tentative="1">
      <w:start w:val="1"/>
      <w:numFmt w:val="lowerLetter"/>
      <w:lvlText w:val="%8."/>
      <w:lvlJc w:val="left"/>
      <w:pPr>
        <w:ind w:left="5760" w:hanging="360"/>
      </w:pPr>
    </w:lvl>
    <w:lvl w:ilvl="8" w:tplc="87039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35">
    <w:multiLevelType w:val="hybridMultilevel"/>
    <w:lvl w:ilvl="0" w:tplc="99706206">
      <w:start w:val="1"/>
      <w:numFmt w:val="decimal"/>
      <w:lvlText w:val="%1."/>
      <w:lvlJc w:val="left"/>
      <w:pPr>
        <w:ind w:left="720" w:hanging="360"/>
      </w:pPr>
    </w:lvl>
    <w:lvl w:ilvl="1" w:tplc="99706206" w:tentative="1">
      <w:start w:val="1"/>
      <w:numFmt w:val="lowerLetter"/>
      <w:lvlText w:val="%2."/>
      <w:lvlJc w:val="left"/>
      <w:pPr>
        <w:ind w:left="1440" w:hanging="360"/>
      </w:pPr>
    </w:lvl>
    <w:lvl w:ilvl="2" w:tplc="99706206" w:tentative="1">
      <w:start w:val="1"/>
      <w:numFmt w:val="lowerRoman"/>
      <w:lvlText w:val="%3."/>
      <w:lvlJc w:val="right"/>
      <w:pPr>
        <w:ind w:left="2160" w:hanging="180"/>
      </w:pPr>
    </w:lvl>
    <w:lvl w:ilvl="3" w:tplc="99706206" w:tentative="1">
      <w:start w:val="1"/>
      <w:numFmt w:val="decimal"/>
      <w:lvlText w:val="%4."/>
      <w:lvlJc w:val="left"/>
      <w:pPr>
        <w:ind w:left="2880" w:hanging="360"/>
      </w:pPr>
    </w:lvl>
    <w:lvl w:ilvl="4" w:tplc="99706206" w:tentative="1">
      <w:start w:val="1"/>
      <w:numFmt w:val="lowerLetter"/>
      <w:lvlText w:val="%5."/>
      <w:lvlJc w:val="left"/>
      <w:pPr>
        <w:ind w:left="3600" w:hanging="360"/>
      </w:pPr>
    </w:lvl>
    <w:lvl w:ilvl="5" w:tplc="99706206" w:tentative="1">
      <w:start w:val="1"/>
      <w:numFmt w:val="lowerRoman"/>
      <w:lvlText w:val="%6."/>
      <w:lvlJc w:val="right"/>
      <w:pPr>
        <w:ind w:left="4320" w:hanging="180"/>
      </w:pPr>
    </w:lvl>
    <w:lvl w:ilvl="6" w:tplc="99706206" w:tentative="1">
      <w:start w:val="1"/>
      <w:numFmt w:val="decimal"/>
      <w:lvlText w:val="%7."/>
      <w:lvlJc w:val="left"/>
      <w:pPr>
        <w:ind w:left="5040" w:hanging="360"/>
      </w:pPr>
    </w:lvl>
    <w:lvl w:ilvl="7" w:tplc="99706206" w:tentative="1">
      <w:start w:val="1"/>
      <w:numFmt w:val="lowerLetter"/>
      <w:lvlText w:val="%8."/>
      <w:lvlJc w:val="left"/>
      <w:pPr>
        <w:ind w:left="5760" w:hanging="360"/>
      </w:pPr>
    </w:lvl>
    <w:lvl w:ilvl="8" w:tplc="99706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34">
    <w:multiLevelType w:val="hybridMultilevel"/>
    <w:lvl w:ilvl="0" w:tplc="35080751">
      <w:start w:val="1"/>
      <w:numFmt w:val="decimal"/>
      <w:lvlText w:val="%1."/>
      <w:lvlJc w:val="left"/>
      <w:pPr>
        <w:ind w:left="720" w:hanging="360"/>
      </w:pPr>
    </w:lvl>
    <w:lvl w:ilvl="1" w:tplc="35080751" w:tentative="1">
      <w:start w:val="1"/>
      <w:numFmt w:val="lowerLetter"/>
      <w:lvlText w:val="%2."/>
      <w:lvlJc w:val="left"/>
      <w:pPr>
        <w:ind w:left="1440" w:hanging="360"/>
      </w:pPr>
    </w:lvl>
    <w:lvl w:ilvl="2" w:tplc="35080751" w:tentative="1">
      <w:start w:val="1"/>
      <w:numFmt w:val="lowerRoman"/>
      <w:lvlText w:val="%3."/>
      <w:lvlJc w:val="right"/>
      <w:pPr>
        <w:ind w:left="2160" w:hanging="180"/>
      </w:pPr>
    </w:lvl>
    <w:lvl w:ilvl="3" w:tplc="35080751" w:tentative="1">
      <w:start w:val="1"/>
      <w:numFmt w:val="decimal"/>
      <w:lvlText w:val="%4."/>
      <w:lvlJc w:val="left"/>
      <w:pPr>
        <w:ind w:left="2880" w:hanging="360"/>
      </w:pPr>
    </w:lvl>
    <w:lvl w:ilvl="4" w:tplc="35080751" w:tentative="1">
      <w:start w:val="1"/>
      <w:numFmt w:val="lowerLetter"/>
      <w:lvlText w:val="%5."/>
      <w:lvlJc w:val="left"/>
      <w:pPr>
        <w:ind w:left="3600" w:hanging="360"/>
      </w:pPr>
    </w:lvl>
    <w:lvl w:ilvl="5" w:tplc="35080751" w:tentative="1">
      <w:start w:val="1"/>
      <w:numFmt w:val="lowerRoman"/>
      <w:lvlText w:val="%6."/>
      <w:lvlJc w:val="right"/>
      <w:pPr>
        <w:ind w:left="4320" w:hanging="180"/>
      </w:pPr>
    </w:lvl>
    <w:lvl w:ilvl="6" w:tplc="35080751" w:tentative="1">
      <w:start w:val="1"/>
      <w:numFmt w:val="decimal"/>
      <w:lvlText w:val="%7."/>
      <w:lvlJc w:val="left"/>
      <w:pPr>
        <w:ind w:left="5040" w:hanging="360"/>
      </w:pPr>
    </w:lvl>
    <w:lvl w:ilvl="7" w:tplc="35080751" w:tentative="1">
      <w:start w:val="1"/>
      <w:numFmt w:val="lowerLetter"/>
      <w:lvlText w:val="%8."/>
      <w:lvlJc w:val="left"/>
      <w:pPr>
        <w:ind w:left="5760" w:hanging="360"/>
      </w:pPr>
    </w:lvl>
    <w:lvl w:ilvl="8" w:tplc="35080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33">
    <w:multiLevelType w:val="hybridMultilevel"/>
    <w:lvl w:ilvl="0" w:tplc="48831862">
      <w:start w:val="1"/>
      <w:numFmt w:val="decimal"/>
      <w:lvlText w:val="%1."/>
      <w:lvlJc w:val="left"/>
      <w:pPr>
        <w:ind w:left="720" w:hanging="360"/>
      </w:pPr>
    </w:lvl>
    <w:lvl w:ilvl="1" w:tplc="48831862" w:tentative="1">
      <w:start w:val="1"/>
      <w:numFmt w:val="lowerLetter"/>
      <w:lvlText w:val="%2."/>
      <w:lvlJc w:val="left"/>
      <w:pPr>
        <w:ind w:left="1440" w:hanging="360"/>
      </w:pPr>
    </w:lvl>
    <w:lvl w:ilvl="2" w:tplc="48831862" w:tentative="1">
      <w:start w:val="1"/>
      <w:numFmt w:val="lowerRoman"/>
      <w:lvlText w:val="%3."/>
      <w:lvlJc w:val="right"/>
      <w:pPr>
        <w:ind w:left="2160" w:hanging="180"/>
      </w:pPr>
    </w:lvl>
    <w:lvl w:ilvl="3" w:tplc="48831862" w:tentative="1">
      <w:start w:val="1"/>
      <w:numFmt w:val="decimal"/>
      <w:lvlText w:val="%4."/>
      <w:lvlJc w:val="left"/>
      <w:pPr>
        <w:ind w:left="2880" w:hanging="360"/>
      </w:pPr>
    </w:lvl>
    <w:lvl w:ilvl="4" w:tplc="48831862" w:tentative="1">
      <w:start w:val="1"/>
      <w:numFmt w:val="lowerLetter"/>
      <w:lvlText w:val="%5."/>
      <w:lvlJc w:val="left"/>
      <w:pPr>
        <w:ind w:left="3600" w:hanging="360"/>
      </w:pPr>
    </w:lvl>
    <w:lvl w:ilvl="5" w:tplc="48831862" w:tentative="1">
      <w:start w:val="1"/>
      <w:numFmt w:val="lowerRoman"/>
      <w:lvlText w:val="%6."/>
      <w:lvlJc w:val="right"/>
      <w:pPr>
        <w:ind w:left="4320" w:hanging="180"/>
      </w:pPr>
    </w:lvl>
    <w:lvl w:ilvl="6" w:tplc="48831862" w:tentative="1">
      <w:start w:val="1"/>
      <w:numFmt w:val="decimal"/>
      <w:lvlText w:val="%7."/>
      <w:lvlJc w:val="left"/>
      <w:pPr>
        <w:ind w:left="5040" w:hanging="360"/>
      </w:pPr>
    </w:lvl>
    <w:lvl w:ilvl="7" w:tplc="48831862" w:tentative="1">
      <w:start w:val="1"/>
      <w:numFmt w:val="lowerLetter"/>
      <w:lvlText w:val="%8."/>
      <w:lvlJc w:val="left"/>
      <w:pPr>
        <w:ind w:left="5760" w:hanging="360"/>
      </w:pPr>
    </w:lvl>
    <w:lvl w:ilvl="8" w:tplc="48831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32">
    <w:multiLevelType w:val="hybridMultilevel"/>
    <w:lvl w:ilvl="0" w:tplc="86563800">
      <w:start w:val="1"/>
      <w:numFmt w:val="decimal"/>
      <w:lvlText w:val="%1."/>
      <w:lvlJc w:val="left"/>
      <w:pPr>
        <w:ind w:left="720" w:hanging="360"/>
      </w:pPr>
    </w:lvl>
    <w:lvl w:ilvl="1" w:tplc="86563800" w:tentative="1">
      <w:start w:val="1"/>
      <w:numFmt w:val="lowerLetter"/>
      <w:lvlText w:val="%2."/>
      <w:lvlJc w:val="left"/>
      <w:pPr>
        <w:ind w:left="1440" w:hanging="360"/>
      </w:pPr>
    </w:lvl>
    <w:lvl w:ilvl="2" w:tplc="86563800" w:tentative="1">
      <w:start w:val="1"/>
      <w:numFmt w:val="lowerRoman"/>
      <w:lvlText w:val="%3."/>
      <w:lvlJc w:val="right"/>
      <w:pPr>
        <w:ind w:left="2160" w:hanging="180"/>
      </w:pPr>
    </w:lvl>
    <w:lvl w:ilvl="3" w:tplc="86563800" w:tentative="1">
      <w:start w:val="1"/>
      <w:numFmt w:val="decimal"/>
      <w:lvlText w:val="%4."/>
      <w:lvlJc w:val="left"/>
      <w:pPr>
        <w:ind w:left="2880" w:hanging="360"/>
      </w:pPr>
    </w:lvl>
    <w:lvl w:ilvl="4" w:tplc="86563800" w:tentative="1">
      <w:start w:val="1"/>
      <w:numFmt w:val="lowerLetter"/>
      <w:lvlText w:val="%5."/>
      <w:lvlJc w:val="left"/>
      <w:pPr>
        <w:ind w:left="3600" w:hanging="360"/>
      </w:pPr>
    </w:lvl>
    <w:lvl w:ilvl="5" w:tplc="86563800" w:tentative="1">
      <w:start w:val="1"/>
      <w:numFmt w:val="lowerRoman"/>
      <w:lvlText w:val="%6."/>
      <w:lvlJc w:val="right"/>
      <w:pPr>
        <w:ind w:left="4320" w:hanging="180"/>
      </w:pPr>
    </w:lvl>
    <w:lvl w:ilvl="6" w:tplc="86563800" w:tentative="1">
      <w:start w:val="1"/>
      <w:numFmt w:val="decimal"/>
      <w:lvlText w:val="%7."/>
      <w:lvlJc w:val="left"/>
      <w:pPr>
        <w:ind w:left="5040" w:hanging="360"/>
      </w:pPr>
    </w:lvl>
    <w:lvl w:ilvl="7" w:tplc="86563800" w:tentative="1">
      <w:start w:val="1"/>
      <w:numFmt w:val="lowerLetter"/>
      <w:lvlText w:val="%8."/>
      <w:lvlJc w:val="left"/>
      <w:pPr>
        <w:ind w:left="5760" w:hanging="360"/>
      </w:pPr>
    </w:lvl>
    <w:lvl w:ilvl="8" w:tplc="86563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31">
    <w:multiLevelType w:val="hybridMultilevel"/>
    <w:lvl w:ilvl="0" w:tplc="51546335">
      <w:start w:val="1"/>
      <w:numFmt w:val="decimal"/>
      <w:lvlText w:val="%1."/>
      <w:lvlJc w:val="left"/>
      <w:pPr>
        <w:ind w:left="720" w:hanging="360"/>
      </w:pPr>
    </w:lvl>
    <w:lvl w:ilvl="1" w:tplc="51546335" w:tentative="1">
      <w:start w:val="1"/>
      <w:numFmt w:val="lowerLetter"/>
      <w:lvlText w:val="%2."/>
      <w:lvlJc w:val="left"/>
      <w:pPr>
        <w:ind w:left="1440" w:hanging="360"/>
      </w:pPr>
    </w:lvl>
    <w:lvl w:ilvl="2" w:tplc="51546335" w:tentative="1">
      <w:start w:val="1"/>
      <w:numFmt w:val="lowerRoman"/>
      <w:lvlText w:val="%3."/>
      <w:lvlJc w:val="right"/>
      <w:pPr>
        <w:ind w:left="2160" w:hanging="180"/>
      </w:pPr>
    </w:lvl>
    <w:lvl w:ilvl="3" w:tplc="51546335" w:tentative="1">
      <w:start w:val="1"/>
      <w:numFmt w:val="decimal"/>
      <w:lvlText w:val="%4."/>
      <w:lvlJc w:val="left"/>
      <w:pPr>
        <w:ind w:left="2880" w:hanging="360"/>
      </w:pPr>
    </w:lvl>
    <w:lvl w:ilvl="4" w:tplc="51546335" w:tentative="1">
      <w:start w:val="1"/>
      <w:numFmt w:val="lowerLetter"/>
      <w:lvlText w:val="%5."/>
      <w:lvlJc w:val="left"/>
      <w:pPr>
        <w:ind w:left="3600" w:hanging="360"/>
      </w:pPr>
    </w:lvl>
    <w:lvl w:ilvl="5" w:tplc="51546335" w:tentative="1">
      <w:start w:val="1"/>
      <w:numFmt w:val="lowerRoman"/>
      <w:lvlText w:val="%6."/>
      <w:lvlJc w:val="right"/>
      <w:pPr>
        <w:ind w:left="4320" w:hanging="180"/>
      </w:pPr>
    </w:lvl>
    <w:lvl w:ilvl="6" w:tplc="51546335" w:tentative="1">
      <w:start w:val="1"/>
      <w:numFmt w:val="decimal"/>
      <w:lvlText w:val="%7."/>
      <w:lvlJc w:val="left"/>
      <w:pPr>
        <w:ind w:left="5040" w:hanging="360"/>
      </w:pPr>
    </w:lvl>
    <w:lvl w:ilvl="7" w:tplc="51546335" w:tentative="1">
      <w:start w:val="1"/>
      <w:numFmt w:val="lowerLetter"/>
      <w:lvlText w:val="%8."/>
      <w:lvlJc w:val="left"/>
      <w:pPr>
        <w:ind w:left="5760" w:hanging="360"/>
      </w:pPr>
    </w:lvl>
    <w:lvl w:ilvl="8" w:tplc="51546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30">
    <w:multiLevelType w:val="hybridMultilevel"/>
    <w:lvl w:ilvl="0" w:tplc="92304865">
      <w:start w:val="1"/>
      <w:numFmt w:val="decimal"/>
      <w:lvlText w:val="%1."/>
      <w:lvlJc w:val="left"/>
      <w:pPr>
        <w:ind w:left="720" w:hanging="360"/>
      </w:pPr>
    </w:lvl>
    <w:lvl w:ilvl="1" w:tplc="92304865" w:tentative="1">
      <w:start w:val="1"/>
      <w:numFmt w:val="lowerLetter"/>
      <w:lvlText w:val="%2."/>
      <w:lvlJc w:val="left"/>
      <w:pPr>
        <w:ind w:left="1440" w:hanging="360"/>
      </w:pPr>
    </w:lvl>
    <w:lvl w:ilvl="2" w:tplc="92304865" w:tentative="1">
      <w:start w:val="1"/>
      <w:numFmt w:val="lowerRoman"/>
      <w:lvlText w:val="%3."/>
      <w:lvlJc w:val="right"/>
      <w:pPr>
        <w:ind w:left="2160" w:hanging="180"/>
      </w:pPr>
    </w:lvl>
    <w:lvl w:ilvl="3" w:tplc="92304865" w:tentative="1">
      <w:start w:val="1"/>
      <w:numFmt w:val="decimal"/>
      <w:lvlText w:val="%4."/>
      <w:lvlJc w:val="left"/>
      <w:pPr>
        <w:ind w:left="2880" w:hanging="360"/>
      </w:pPr>
    </w:lvl>
    <w:lvl w:ilvl="4" w:tplc="92304865" w:tentative="1">
      <w:start w:val="1"/>
      <w:numFmt w:val="lowerLetter"/>
      <w:lvlText w:val="%5."/>
      <w:lvlJc w:val="left"/>
      <w:pPr>
        <w:ind w:left="3600" w:hanging="360"/>
      </w:pPr>
    </w:lvl>
    <w:lvl w:ilvl="5" w:tplc="92304865" w:tentative="1">
      <w:start w:val="1"/>
      <w:numFmt w:val="lowerRoman"/>
      <w:lvlText w:val="%6."/>
      <w:lvlJc w:val="right"/>
      <w:pPr>
        <w:ind w:left="4320" w:hanging="180"/>
      </w:pPr>
    </w:lvl>
    <w:lvl w:ilvl="6" w:tplc="92304865" w:tentative="1">
      <w:start w:val="1"/>
      <w:numFmt w:val="decimal"/>
      <w:lvlText w:val="%7."/>
      <w:lvlJc w:val="left"/>
      <w:pPr>
        <w:ind w:left="5040" w:hanging="360"/>
      </w:pPr>
    </w:lvl>
    <w:lvl w:ilvl="7" w:tplc="92304865" w:tentative="1">
      <w:start w:val="1"/>
      <w:numFmt w:val="lowerLetter"/>
      <w:lvlText w:val="%8."/>
      <w:lvlJc w:val="left"/>
      <w:pPr>
        <w:ind w:left="5760" w:hanging="360"/>
      </w:pPr>
    </w:lvl>
    <w:lvl w:ilvl="8" w:tplc="92304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29">
    <w:multiLevelType w:val="hybridMultilevel"/>
    <w:lvl w:ilvl="0" w:tplc="42927323">
      <w:start w:val="1"/>
      <w:numFmt w:val="decimal"/>
      <w:lvlText w:val="%1."/>
      <w:lvlJc w:val="left"/>
      <w:pPr>
        <w:ind w:left="720" w:hanging="360"/>
      </w:pPr>
    </w:lvl>
    <w:lvl w:ilvl="1" w:tplc="42927323" w:tentative="1">
      <w:start w:val="1"/>
      <w:numFmt w:val="lowerLetter"/>
      <w:lvlText w:val="%2."/>
      <w:lvlJc w:val="left"/>
      <w:pPr>
        <w:ind w:left="1440" w:hanging="360"/>
      </w:pPr>
    </w:lvl>
    <w:lvl w:ilvl="2" w:tplc="42927323" w:tentative="1">
      <w:start w:val="1"/>
      <w:numFmt w:val="lowerRoman"/>
      <w:lvlText w:val="%3."/>
      <w:lvlJc w:val="right"/>
      <w:pPr>
        <w:ind w:left="2160" w:hanging="180"/>
      </w:pPr>
    </w:lvl>
    <w:lvl w:ilvl="3" w:tplc="42927323" w:tentative="1">
      <w:start w:val="1"/>
      <w:numFmt w:val="decimal"/>
      <w:lvlText w:val="%4."/>
      <w:lvlJc w:val="left"/>
      <w:pPr>
        <w:ind w:left="2880" w:hanging="360"/>
      </w:pPr>
    </w:lvl>
    <w:lvl w:ilvl="4" w:tplc="42927323" w:tentative="1">
      <w:start w:val="1"/>
      <w:numFmt w:val="lowerLetter"/>
      <w:lvlText w:val="%5."/>
      <w:lvlJc w:val="left"/>
      <w:pPr>
        <w:ind w:left="3600" w:hanging="360"/>
      </w:pPr>
    </w:lvl>
    <w:lvl w:ilvl="5" w:tplc="42927323" w:tentative="1">
      <w:start w:val="1"/>
      <w:numFmt w:val="lowerRoman"/>
      <w:lvlText w:val="%6."/>
      <w:lvlJc w:val="right"/>
      <w:pPr>
        <w:ind w:left="4320" w:hanging="180"/>
      </w:pPr>
    </w:lvl>
    <w:lvl w:ilvl="6" w:tplc="42927323" w:tentative="1">
      <w:start w:val="1"/>
      <w:numFmt w:val="decimal"/>
      <w:lvlText w:val="%7."/>
      <w:lvlJc w:val="left"/>
      <w:pPr>
        <w:ind w:left="5040" w:hanging="360"/>
      </w:pPr>
    </w:lvl>
    <w:lvl w:ilvl="7" w:tplc="42927323" w:tentative="1">
      <w:start w:val="1"/>
      <w:numFmt w:val="lowerLetter"/>
      <w:lvlText w:val="%8."/>
      <w:lvlJc w:val="left"/>
      <w:pPr>
        <w:ind w:left="5760" w:hanging="360"/>
      </w:pPr>
    </w:lvl>
    <w:lvl w:ilvl="8" w:tplc="42927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28">
    <w:multiLevelType w:val="hybridMultilevel"/>
    <w:lvl w:ilvl="0" w:tplc="86815347">
      <w:start w:val="1"/>
      <w:numFmt w:val="decimal"/>
      <w:lvlText w:val="%1."/>
      <w:lvlJc w:val="left"/>
      <w:pPr>
        <w:ind w:left="720" w:hanging="360"/>
      </w:pPr>
    </w:lvl>
    <w:lvl w:ilvl="1" w:tplc="86815347" w:tentative="1">
      <w:start w:val="1"/>
      <w:numFmt w:val="lowerLetter"/>
      <w:lvlText w:val="%2."/>
      <w:lvlJc w:val="left"/>
      <w:pPr>
        <w:ind w:left="1440" w:hanging="360"/>
      </w:pPr>
    </w:lvl>
    <w:lvl w:ilvl="2" w:tplc="86815347" w:tentative="1">
      <w:start w:val="1"/>
      <w:numFmt w:val="lowerRoman"/>
      <w:lvlText w:val="%3."/>
      <w:lvlJc w:val="right"/>
      <w:pPr>
        <w:ind w:left="2160" w:hanging="180"/>
      </w:pPr>
    </w:lvl>
    <w:lvl w:ilvl="3" w:tplc="86815347" w:tentative="1">
      <w:start w:val="1"/>
      <w:numFmt w:val="decimal"/>
      <w:lvlText w:val="%4."/>
      <w:lvlJc w:val="left"/>
      <w:pPr>
        <w:ind w:left="2880" w:hanging="360"/>
      </w:pPr>
    </w:lvl>
    <w:lvl w:ilvl="4" w:tplc="86815347" w:tentative="1">
      <w:start w:val="1"/>
      <w:numFmt w:val="lowerLetter"/>
      <w:lvlText w:val="%5."/>
      <w:lvlJc w:val="left"/>
      <w:pPr>
        <w:ind w:left="3600" w:hanging="360"/>
      </w:pPr>
    </w:lvl>
    <w:lvl w:ilvl="5" w:tplc="86815347" w:tentative="1">
      <w:start w:val="1"/>
      <w:numFmt w:val="lowerRoman"/>
      <w:lvlText w:val="%6."/>
      <w:lvlJc w:val="right"/>
      <w:pPr>
        <w:ind w:left="4320" w:hanging="180"/>
      </w:pPr>
    </w:lvl>
    <w:lvl w:ilvl="6" w:tplc="86815347" w:tentative="1">
      <w:start w:val="1"/>
      <w:numFmt w:val="decimal"/>
      <w:lvlText w:val="%7."/>
      <w:lvlJc w:val="left"/>
      <w:pPr>
        <w:ind w:left="5040" w:hanging="360"/>
      </w:pPr>
    </w:lvl>
    <w:lvl w:ilvl="7" w:tplc="86815347" w:tentative="1">
      <w:start w:val="1"/>
      <w:numFmt w:val="lowerLetter"/>
      <w:lvlText w:val="%8."/>
      <w:lvlJc w:val="left"/>
      <w:pPr>
        <w:ind w:left="5760" w:hanging="360"/>
      </w:pPr>
    </w:lvl>
    <w:lvl w:ilvl="8" w:tplc="86815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27">
    <w:multiLevelType w:val="hybridMultilevel"/>
    <w:lvl w:ilvl="0" w:tplc="86386668">
      <w:start w:val="1"/>
      <w:numFmt w:val="decimal"/>
      <w:lvlText w:val="%1."/>
      <w:lvlJc w:val="left"/>
      <w:pPr>
        <w:ind w:left="720" w:hanging="360"/>
      </w:pPr>
    </w:lvl>
    <w:lvl w:ilvl="1" w:tplc="86386668" w:tentative="1">
      <w:start w:val="1"/>
      <w:numFmt w:val="lowerLetter"/>
      <w:lvlText w:val="%2."/>
      <w:lvlJc w:val="left"/>
      <w:pPr>
        <w:ind w:left="1440" w:hanging="360"/>
      </w:pPr>
    </w:lvl>
    <w:lvl w:ilvl="2" w:tplc="86386668" w:tentative="1">
      <w:start w:val="1"/>
      <w:numFmt w:val="lowerRoman"/>
      <w:lvlText w:val="%3."/>
      <w:lvlJc w:val="right"/>
      <w:pPr>
        <w:ind w:left="2160" w:hanging="180"/>
      </w:pPr>
    </w:lvl>
    <w:lvl w:ilvl="3" w:tplc="86386668" w:tentative="1">
      <w:start w:val="1"/>
      <w:numFmt w:val="decimal"/>
      <w:lvlText w:val="%4."/>
      <w:lvlJc w:val="left"/>
      <w:pPr>
        <w:ind w:left="2880" w:hanging="360"/>
      </w:pPr>
    </w:lvl>
    <w:lvl w:ilvl="4" w:tplc="86386668" w:tentative="1">
      <w:start w:val="1"/>
      <w:numFmt w:val="lowerLetter"/>
      <w:lvlText w:val="%5."/>
      <w:lvlJc w:val="left"/>
      <w:pPr>
        <w:ind w:left="3600" w:hanging="360"/>
      </w:pPr>
    </w:lvl>
    <w:lvl w:ilvl="5" w:tplc="86386668" w:tentative="1">
      <w:start w:val="1"/>
      <w:numFmt w:val="lowerRoman"/>
      <w:lvlText w:val="%6."/>
      <w:lvlJc w:val="right"/>
      <w:pPr>
        <w:ind w:left="4320" w:hanging="180"/>
      </w:pPr>
    </w:lvl>
    <w:lvl w:ilvl="6" w:tplc="86386668" w:tentative="1">
      <w:start w:val="1"/>
      <w:numFmt w:val="decimal"/>
      <w:lvlText w:val="%7."/>
      <w:lvlJc w:val="left"/>
      <w:pPr>
        <w:ind w:left="5040" w:hanging="360"/>
      </w:pPr>
    </w:lvl>
    <w:lvl w:ilvl="7" w:tplc="86386668" w:tentative="1">
      <w:start w:val="1"/>
      <w:numFmt w:val="lowerLetter"/>
      <w:lvlText w:val="%8."/>
      <w:lvlJc w:val="left"/>
      <w:pPr>
        <w:ind w:left="5760" w:hanging="360"/>
      </w:pPr>
    </w:lvl>
    <w:lvl w:ilvl="8" w:tplc="86386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26">
    <w:multiLevelType w:val="hybridMultilevel"/>
    <w:lvl w:ilvl="0" w:tplc="74655430">
      <w:start w:val="1"/>
      <w:numFmt w:val="decimal"/>
      <w:lvlText w:val="%1."/>
      <w:lvlJc w:val="left"/>
      <w:pPr>
        <w:ind w:left="720" w:hanging="360"/>
      </w:pPr>
    </w:lvl>
    <w:lvl w:ilvl="1" w:tplc="74655430" w:tentative="1">
      <w:start w:val="1"/>
      <w:numFmt w:val="lowerLetter"/>
      <w:lvlText w:val="%2."/>
      <w:lvlJc w:val="left"/>
      <w:pPr>
        <w:ind w:left="1440" w:hanging="360"/>
      </w:pPr>
    </w:lvl>
    <w:lvl w:ilvl="2" w:tplc="74655430" w:tentative="1">
      <w:start w:val="1"/>
      <w:numFmt w:val="lowerRoman"/>
      <w:lvlText w:val="%3."/>
      <w:lvlJc w:val="right"/>
      <w:pPr>
        <w:ind w:left="2160" w:hanging="180"/>
      </w:pPr>
    </w:lvl>
    <w:lvl w:ilvl="3" w:tplc="74655430" w:tentative="1">
      <w:start w:val="1"/>
      <w:numFmt w:val="decimal"/>
      <w:lvlText w:val="%4."/>
      <w:lvlJc w:val="left"/>
      <w:pPr>
        <w:ind w:left="2880" w:hanging="360"/>
      </w:pPr>
    </w:lvl>
    <w:lvl w:ilvl="4" w:tplc="74655430" w:tentative="1">
      <w:start w:val="1"/>
      <w:numFmt w:val="lowerLetter"/>
      <w:lvlText w:val="%5."/>
      <w:lvlJc w:val="left"/>
      <w:pPr>
        <w:ind w:left="3600" w:hanging="360"/>
      </w:pPr>
    </w:lvl>
    <w:lvl w:ilvl="5" w:tplc="74655430" w:tentative="1">
      <w:start w:val="1"/>
      <w:numFmt w:val="lowerRoman"/>
      <w:lvlText w:val="%6."/>
      <w:lvlJc w:val="right"/>
      <w:pPr>
        <w:ind w:left="4320" w:hanging="180"/>
      </w:pPr>
    </w:lvl>
    <w:lvl w:ilvl="6" w:tplc="74655430" w:tentative="1">
      <w:start w:val="1"/>
      <w:numFmt w:val="decimal"/>
      <w:lvlText w:val="%7."/>
      <w:lvlJc w:val="left"/>
      <w:pPr>
        <w:ind w:left="5040" w:hanging="360"/>
      </w:pPr>
    </w:lvl>
    <w:lvl w:ilvl="7" w:tplc="74655430" w:tentative="1">
      <w:start w:val="1"/>
      <w:numFmt w:val="lowerLetter"/>
      <w:lvlText w:val="%8."/>
      <w:lvlJc w:val="left"/>
      <w:pPr>
        <w:ind w:left="5760" w:hanging="360"/>
      </w:pPr>
    </w:lvl>
    <w:lvl w:ilvl="8" w:tplc="74655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25">
    <w:multiLevelType w:val="hybridMultilevel"/>
    <w:lvl w:ilvl="0" w:tplc="96622654">
      <w:start w:val="1"/>
      <w:numFmt w:val="decimal"/>
      <w:lvlText w:val="%1."/>
      <w:lvlJc w:val="left"/>
      <w:pPr>
        <w:ind w:left="720" w:hanging="360"/>
      </w:pPr>
    </w:lvl>
    <w:lvl w:ilvl="1" w:tplc="96622654" w:tentative="1">
      <w:start w:val="1"/>
      <w:numFmt w:val="lowerLetter"/>
      <w:lvlText w:val="%2."/>
      <w:lvlJc w:val="left"/>
      <w:pPr>
        <w:ind w:left="1440" w:hanging="360"/>
      </w:pPr>
    </w:lvl>
    <w:lvl w:ilvl="2" w:tplc="96622654" w:tentative="1">
      <w:start w:val="1"/>
      <w:numFmt w:val="lowerRoman"/>
      <w:lvlText w:val="%3."/>
      <w:lvlJc w:val="right"/>
      <w:pPr>
        <w:ind w:left="2160" w:hanging="180"/>
      </w:pPr>
    </w:lvl>
    <w:lvl w:ilvl="3" w:tplc="96622654" w:tentative="1">
      <w:start w:val="1"/>
      <w:numFmt w:val="decimal"/>
      <w:lvlText w:val="%4."/>
      <w:lvlJc w:val="left"/>
      <w:pPr>
        <w:ind w:left="2880" w:hanging="360"/>
      </w:pPr>
    </w:lvl>
    <w:lvl w:ilvl="4" w:tplc="96622654" w:tentative="1">
      <w:start w:val="1"/>
      <w:numFmt w:val="lowerLetter"/>
      <w:lvlText w:val="%5."/>
      <w:lvlJc w:val="left"/>
      <w:pPr>
        <w:ind w:left="3600" w:hanging="360"/>
      </w:pPr>
    </w:lvl>
    <w:lvl w:ilvl="5" w:tplc="96622654" w:tentative="1">
      <w:start w:val="1"/>
      <w:numFmt w:val="lowerRoman"/>
      <w:lvlText w:val="%6."/>
      <w:lvlJc w:val="right"/>
      <w:pPr>
        <w:ind w:left="4320" w:hanging="180"/>
      </w:pPr>
    </w:lvl>
    <w:lvl w:ilvl="6" w:tplc="96622654" w:tentative="1">
      <w:start w:val="1"/>
      <w:numFmt w:val="decimal"/>
      <w:lvlText w:val="%7."/>
      <w:lvlJc w:val="left"/>
      <w:pPr>
        <w:ind w:left="5040" w:hanging="360"/>
      </w:pPr>
    </w:lvl>
    <w:lvl w:ilvl="7" w:tplc="96622654" w:tentative="1">
      <w:start w:val="1"/>
      <w:numFmt w:val="lowerLetter"/>
      <w:lvlText w:val="%8."/>
      <w:lvlJc w:val="left"/>
      <w:pPr>
        <w:ind w:left="5760" w:hanging="360"/>
      </w:pPr>
    </w:lvl>
    <w:lvl w:ilvl="8" w:tplc="96622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24">
    <w:multiLevelType w:val="hybridMultilevel"/>
    <w:lvl w:ilvl="0" w:tplc="37451047">
      <w:start w:val="1"/>
      <w:numFmt w:val="decimal"/>
      <w:lvlText w:val="%1."/>
      <w:lvlJc w:val="left"/>
      <w:pPr>
        <w:ind w:left="720" w:hanging="360"/>
      </w:pPr>
    </w:lvl>
    <w:lvl w:ilvl="1" w:tplc="37451047" w:tentative="1">
      <w:start w:val="1"/>
      <w:numFmt w:val="lowerLetter"/>
      <w:lvlText w:val="%2."/>
      <w:lvlJc w:val="left"/>
      <w:pPr>
        <w:ind w:left="1440" w:hanging="360"/>
      </w:pPr>
    </w:lvl>
    <w:lvl w:ilvl="2" w:tplc="37451047" w:tentative="1">
      <w:start w:val="1"/>
      <w:numFmt w:val="lowerRoman"/>
      <w:lvlText w:val="%3."/>
      <w:lvlJc w:val="right"/>
      <w:pPr>
        <w:ind w:left="2160" w:hanging="180"/>
      </w:pPr>
    </w:lvl>
    <w:lvl w:ilvl="3" w:tplc="37451047" w:tentative="1">
      <w:start w:val="1"/>
      <w:numFmt w:val="decimal"/>
      <w:lvlText w:val="%4."/>
      <w:lvlJc w:val="left"/>
      <w:pPr>
        <w:ind w:left="2880" w:hanging="360"/>
      </w:pPr>
    </w:lvl>
    <w:lvl w:ilvl="4" w:tplc="37451047" w:tentative="1">
      <w:start w:val="1"/>
      <w:numFmt w:val="lowerLetter"/>
      <w:lvlText w:val="%5."/>
      <w:lvlJc w:val="left"/>
      <w:pPr>
        <w:ind w:left="3600" w:hanging="360"/>
      </w:pPr>
    </w:lvl>
    <w:lvl w:ilvl="5" w:tplc="37451047" w:tentative="1">
      <w:start w:val="1"/>
      <w:numFmt w:val="lowerRoman"/>
      <w:lvlText w:val="%6."/>
      <w:lvlJc w:val="right"/>
      <w:pPr>
        <w:ind w:left="4320" w:hanging="180"/>
      </w:pPr>
    </w:lvl>
    <w:lvl w:ilvl="6" w:tplc="37451047" w:tentative="1">
      <w:start w:val="1"/>
      <w:numFmt w:val="decimal"/>
      <w:lvlText w:val="%7."/>
      <w:lvlJc w:val="left"/>
      <w:pPr>
        <w:ind w:left="5040" w:hanging="360"/>
      </w:pPr>
    </w:lvl>
    <w:lvl w:ilvl="7" w:tplc="37451047" w:tentative="1">
      <w:start w:val="1"/>
      <w:numFmt w:val="lowerLetter"/>
      <w:lvlText w:val="%8."/>
      <w:lvlJc w:val="left"/>
      <w:pPr>
        <w:ind w:left="5760" w:hanging="360"/>
      </w:pPr>
    </w:lvl>
    <w:lvl w:ilvl="8" w:tplc="37451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23">
    <w:multiLevelType w:val="hybridMultilevel"/>
    <w:lvl w:ilvl="0" w:tplc="10638230">
      <w:start w:val="1"/>
      <w:numFmt w:val="decimal"/>
      <w:lvlText w:val="%1."/>
      <w:lvlJc w:val="left"/>
      <w:pPr>
        <w:ind w:left="720" w:hanging="360"/>
      </w:pPr>
    </w:lvl>
    <w:lvl w:ilvl="1" w:tplc="10638230" w:tentative="1">
      <w:start w:val="1"/>
      <w:numFmt w:val="lowerLetter"/>
      <w:lvlText w:val="%2."/>
      <w:lvlJc w:val="left"/>
      <w:pPr>
        <w:ind w:left="1440" w:hanging="360"/>
      </w:pPr>
    </w:lvl>
    <w:lvl w:ilvl="2" w:tplc="10638230" w:tentative="1">
      <w:start w:val="1"/>
      <w:numFmt w:val="lowerRoman"/>
      <w:lvlText w:val="%3."/>
      <w:lvlJc w:val="right"/>
      <w:pPr>
        <w:ind w:left="2160" w:hanging="180"/>
      </w:pPr>
    </w:lvl>
    <w:lvl w:ilvl="3" w:tplc="10638230" w:tentative="1">
      <w:start w:val="1"/>
      <w:numFmt w:val="decimal"/>
      <w:lvlText w:val="%4."/>
      <w:lvlJc w:val="left"/>
      <w:pPr>
        <w:ind w:left="2880" w:hanging="360"/>
      </w:pPr>
    </w:lvl>
    <w:lvl w:ilvl="4" w:tplc="10638230" w:tentative="1">
      <w:start w:val="1"/>
      <w:numFmt w:val="lowerLetter"/>
      <w:lvlText w:val="%5."/>
      <w:lvlJc w:val="left"/>
      <w:pPr>
        <w:ind w:left="3600" w:hanging="360"/>
      </w:pPr>
    </w:lvl>
    <w:lvl w:ilvl="5" w:tplc="10638230" w:tentative="1">
      <w:start w:val="1"/>
      <w:numFmt w:val="lowerRoman"/>
      <w:lvlText w:val="%6."/>
      <w:lvlJc w:val="right"/>
      <w:pPr>
        <w:ind w:left="4320" w:hanging="180"/>
      </w:pPr>
    </w:lvl>
    <w:lvl w:ilvl="6" w:tplc="10638230" w:tentative="1">
      <w:start w:val="1"/>
      <w:numFmt w:val="decimal"/>
      <w:lvlText w:val="%7."/>
      <w:lvlJc w:val="left"/>
      <w:pPr>
        <w:ind w:left="5040" w:hanging="360"/>
      </w:pPr>
    </w:lvl>
    <w:lvl w:ilvl="7" w:tplc="10638230" w:tentative="1">
      <w:start w:val="1"/>
      <w:numFmt w:val="lowerLetter"/>
      <w:lvlText w:val="%8."/>
      <w:lvlJc w:val="left"/>
      <w:pPr>
        <w:ind w:left="5760" w:hanging="360"/>
      </w:pPr>
    </w:lvl>
    <w:lvl w:ilvl="8" w:tplc="10638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22">
    <w:multiLevelType w:val="hybridMultilevel"/>
    <w:lvl w:ilvl="0" w:tplc="49634010">
      <w:start w:val="1"/>
      <w:numFmt w:val="decimal"/>
      <w:lvlText w:val="%1."/>
      <w:lvlJc w:val="left"/>
      <w:pPr>
        <w:ind w:left="720" w:hanging="360"/>
      </w:pPr>
    </w:lvl>
    <w:lvl w:ilvl="1" w:tplc="49634010" w:tentative="1">
      <w:start w:val="1"/>
      <w:numFmt w:val="lowerLetter"/>
      <w:lvlText w:val="%2."/>
      <w:lvlJc w:val="left"/>
      <w:pPr>
        <w:ind w:left="1440" w:hanging="360"/>
      </w:pPr>
    </w:lvl>
    <w:lvl w:ilvl="2" w:tplc="49634010" w:tentative="1">
      <w:start w:val="1"/>
      <w:numFmt w:val="lowerRoman"/>
      <w:lvlText w:val="%3."/>
      <w:lvlJc w:val="right"/>
      <w:pPr>
        <w:ind w:left="2160" w:hanging="180"/>
      </w:pPr>
    </w:lvl>
    <w:lvl w:ilvl="3" w:tplc="49634010" w:tentative="1">
      <w:start w:val="1"/>
      <w:numFmt w:val="decimal"/>
      <w:lvlText w:val="%4."/>
      <w:lvlJc w:val="left"/>
      <w:pPr>
        <w:ind w:left="2880" w:hanging="360"/>
      </w:pPr>
    </w:lvl>
    <w:lvl w:ilvl="4" w:tplc="49634010" w:tentative="1">
      <w:start w:val="1"/>
      <w:numFmt w:val="lowerLetter"/>
      <w:lvlText w:val="%5."/>
      <w:lvlJc w:val="left"/>
      <w:pPr>
        <w:ind w:left="3600" w:hanging="360"/>
      </w:pPr>
    </w:lvl>
    <w:lvl w:ilvl="5" w:tplc="49634010" w:tentative="1">
      <w:start w:val="1"/>
      <w:numFmt w:val="lowerRoman"/>
      <w:lvlText w:val="%6."/>
      <w:lvlJc w:val="right"/>
      <w:pPr>
        <w:ind w:left="4320" w:hanging="180"/>
      </w:pPr>
    </w:lvl>
    <w:lvl w:ilvl="6" w:tplc="49634010" w:tentative="1">
      <w:start w:val="1"/>
      <w:numFmt w:val="decimal"/>
      <w:lvlText w:val="%7."/>
      <w:lvlJc w:val="left"/>
      <w:pPr>
        <w:ind w:left="5040" w:hanging="360"/>
      </w:pPr>
    </w:lvl>
    <w:lvl w:ilvl="7" w:tplc="49634010" w:tentative="1">
      <w:start w:val="1"/>
      <w:numFmt w:val="lowerLetter"/>
      <w:lvlText w:val="%8."/>
      <w:lvlJc w:val="left"/>
      <w:pPr>
        <w:ind w:left="5760" w:hanging="360"/>
      </w:pPr>
    </w:lvl>
    <w:lvl w:ilvl="8" w:tplc="49634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21">
    <w:multiLevelType w:val="hybridMultilevel"/>
    <w:lvl w:ilvl="0" w:tplc="29947363">
      <w:start w:val="1"/>
      <w:numFmt w:val="decimal"/>
      <w:lvlText w:val="%1."/>
      <w:lvlJc w:val="left"/>
      <w:pPr>
        <w:ind w:left="720" w:hanging="360"/>
      </w:pPr>
    </w:lvl>
    <w:lvl w:ilvl="1" w:tplc="29947363" w:tentative="1">
      <w:start w:val="1"/>
      <w:numFmt w:val="lowerLetter"/>
      <w:lvlText w:val="%2."/>
      <w:lvlJc w:val="left"/>
      <w:pPr>
        <w:ind w:left="1440" w:hanging="360"/>
      </w:pPr>
    </w:lvl>
    <w:lvl w:ilvl="2" w:tplc="29947363" w:tentative="1">
      <w:start w:val="1"/>
      <w:numFmt w:val="lowerRoman"/>
      <w:lvlText w:val="%3."/>
      <w:lvlJc w:val="right"/>
      <w:pPr>
        <w:ind w:left="2160" w:hanging="180"/>
      </w:pPr>
    </w:lvl>
    <w:lvl w:ilvl="3" w:tplc="29947363" w:tentative="1">
      <w:start w:val="1"/>
      <w:numFmt w:val="decimal"/>
      <w:lvlText w:val="%4."/>
      <w:lvlJc w:val="left"/>
      <w:pPr>
        <w:ind w:left="2880" w:hanging="360"/>
      </w:pPr>
    </w:lvl>
    <w:lvl w:ilvl="4" w:tplc="29947363" w:tentative="1">
      <w:start w:val="1"/>
      <w:numFmt w:val="lowerLetter"/>
      <w:lvlText w:val="%5."/>
      <w:lvlJc w:val="left"/>
      <w:pPr>
        <w:ind w:left="3600" w:hanging="360"/>
      </w:pPr>
    </w:lvl>
    <w:lvl w:ilvl="5" w:tplc="29947363" w:tentative="1">
      <w:start w:val="1"/>
      <w:numFmt w:val="lowerRoman"/>
      <w:lvlText w:val="%6."/>
      <w:lvlJc w:val="right"/>
      <w:pPr>
        <w:ind w:left="4320" w:hanging="180"/>
      </w:pPr>
    </w:lvl>
    <w:lvl w:ilvl="6" w:tplc="29947363" w:tentative="1">
      <w:start w:val="1"/>
      <w:numFmt w:val="decimal"/>
      <w:lvlText w:val="%7."/>
      <w:lvlJc w:val="left"/>
      <w:pPr>
        <w:ind w:left="5040" w:hanging="360"/>
      </w:pPr>
    </w:lvl>
    <w:lvl w:ilvl="7" w:tplc="29947363" w:tentative="1">
      <w:start w:val="1"/>
      <w:numFmt w:val="lowerLetter"/>
      <w:lvlText w:val="%8."/>
      <w:lvlJc w:val="left"/>
      <w:pPr>
        <w:ind w:left="5760" w:hanging="360"/>
      </w:pPr>
    </w:lvl>
    <w:lvl w:ilvl="8" w:tplc="29947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20">
    <w:multiLevelType w:val="hybridMultilevel"/>
    <w:lvl w:ilvl="0" w:tplc="62438868">
      <w:start w:val="1"/>
      <w:numFmt w:val="decimal"/>
      <w:lvlText w:val="%1."/>
      <w:lvlJc w:val="left"/>
      <w:pPr>
        <w:ind w:left="720" w:hanging="360"/>
      </w:pPr>
    </w:lvl>
    <w:lvl w:ilvl="1" w:tplc="62438868" w:tentative="1">
      <w:start w:val="1"/>
      <w:numFmt w:val="lowerLetter"/>
      <w:lvlText w:val="%2."/>
      <w:lvlJc w:val="left"/>
      <w:pPr>
        <w:ind w:left="1440" w:hanging="360"/>
      </w:pPr>
    </w:lvl>
    <w:lvl w:ilvl="2" w:tplc="62438868" w:tentative="1">
      <w:start w:val="1"/>
      <w:numFmt w:val="lowerRoman"/>
      <w:lvlText w:val="%3."/>
      <w:lvlJc w:val="right"/>
      <w:pPr>
        <w:ind w:left="2160" w:hanging="180"/>
      </w:pPr>
    </w:lvl>
    <w:lvl w:ilvl="3" w:tplc="62438868" w:tentative="1">
      <w:start w:val="1"/>
      <w:numFmt w:val="decimal"/>
      <w:lvlText w:val="%4."/>
      <w:lvlJc w:val="left"/>
      <w:pPr>
        <w:ind w:left="2880" w:hanging="360"/>
      </w:pPr>
    </w:lvl>
    <w:lvl w:ilvl="4" w:tplc="62438868" w:tentative="1">
      <w:start w:val="1"/>
      <w:numFmt w:val="lowerLetter"/>
      <w:lvlText w:val="%5."/>
      <w:lvlJc w:val="left"/>
      <w:pPr>
        <w:ind w:left="3600" w:hanging="360"/>
      </w:pPr>
    </w:lvl>
    <w:lvl w:ilvl="5" w:tplc="62438868" w:tentative="1">
      <w:start w:val="1"/>
      <w:numFmt w:val="lowerRoman"/>
      <w:lvlText w:val="%6."/>
      <w:lvlJc w:val="right"/>
      <w:pPr>
        <w:ind w:left="4320" w:hanging="180"/>
      </w:pPr>
    </w:lvl>
    <w:lvl w:ilvl="6" w:tplc="62438868" w:tentative="1">
      <w:start w:val="1"/>
      <w:numFmt w:val="decimal"/>
      <w:lvlText w:val="%7."/>
      <w:lvlJc w:val="left"/>
      <w:pPr>
        <w:ind w:left="5040" w:hanging="360"/>
      </w:pPr>
    </w:lvl>
    <w:lvl w:ilvl="7" w:tplc="62438868" w:tentative="1">
      <w:start w:val="1"/>
      <w:numFmt w:val="lowerLetter"/>
      <w:lvlText w:val="%8."/>
      <w:lvlJc w:val="left"/>
      <w:pPr>
        <w:ind w:left="5760" w:hanging="360"/>
      </w:pPr>
    </w:lvl>
    <w:lvl w:ilvl="8" w:tplc="62438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19">
    <w:multiLevelType w:val="hybridMultilevel"/>
    <w:lvl w:ilvl="0" w:tplc="37011112">
      <w:start w:val="1"/>
      <w:numFmt w:val="decimal"/>
      <w:lvlText w:val="%1."/>
      <w:lvlJc w:val="left"/>
      <w:pPr>
        <w:ind w:left="720" w:hanging="360"/>
      </w:pPr>
    </w:lvl>
    <w:lvl w:ilvl="1" w:tplc="37011112" w:tentative="1">
      <w:start w:val="1"/>
      <w:numFmt w:val="lowerLetter"/>
      <w:lvlText w:val="%2."/>
      <w:lvlJc w:val="left"/>
      <w:pPr>
        <w:ind w:left="1440" w:hanging="360"/>
      </w:pPr>
    </w:lvl>
    <w:lvl w:ilvl="2" w:tplc="37011112" w:tentative="1">
      <w:start w:val="1"/>
      <w:numFmt w:val="lowerRoman"/>
      <w:lvlText w:val="%3."/>
      <w:lvlJc w:val="right"/>
      <w:pPr>
        <w:ind w:left="2160" w:hanging="180"/>
      </w:pPr>
    </w:lvl>
    <w:lvl w:ilvl="3" w:tplc="37011112" w:tentative="1">
      <w:start w:val="1"/>
      <w:numFmt w:val="decimal"/>
      <w:lvlText w:val="%4."/>
      <w:lvlJc w:val="left"/>
      <w:pPr>
        <w:ind w:left="2880" w:hanging="360"/>
      </w:pPr>
    </w:lvl>
    <w:lvl w:ilvl="4" w:tplc="37011112" w:tentative="1">
      <w:start w:val="1"/>
      <w:numFmt w:val="lowerLetter"/>
      <w:lvlText w:val="%5."/>
      <w:lvlJc w:val="left"/>
      <w:pPr>
        <w:ind w:left="3600" w:hanging="360"/>
      </w:pPr>
    </w:lvl>
    <w:lvl w:ilvl="5" w:tplc="37011112" w:tentative="1">
      <w:start w:val="1"/>
      <w:numFmt w:val="lowerRoman"/>
      <w:lvlText w:val="%6."/>
      <w:lvlJc w:val="right"/>
      <w:pPr>
        <w:ind w:left="4320" w:hanging="180"/>
      </w:pPr>
    </w:lvl>
    <w:lvl w:ilvl="6" w:tplc="37011112" w:tentative="1">
      <w:start w:val="1"/>
      <w:numFmt w:val="decimal"/>
      <w:lvlText w:val="%7."/>
      <w:lvlJc w:val="left"/>
      <w:pPr>
        <w:ind w:left="5040" w:hanging="360"/>
      </w:pPr>
    </w:lvl>
    <w:lvl w:ilvl="7" w:tplc="37011112" w:tentative="1">
      <w:start w:val="1"/>
      <w:numFmt w:val="lowerLetter"/>
      <w:lvlText w:val="%8."/>
      <w:lvlJc w:val="left"/>
      <w:pPr>
        <w:ind w:left="5760" w:hanging="360"/>
      </w:pPr>
    </w:lvl>
    <w:lvl w:ilvl="8" w:tplc="37011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18">
    <w:multiLevelType w:val="hybridMultilevel"/>
    <w:lvl w:ilvl="0" w:tplc="75942612">
      <w:start w:val="1"/>
      <w:numFmt w:val="decimal"/>
      <w:lvlText w:val="%1."/>
      <w:lvlJc w:val="left"/>
      <w:pPr>
        <w:ind w:left="720" w:hanging="360"/>
      </w:pPr>
    </w:lvl>
    <w:lvl w:ilvl="1" w:tplc="75942612" w:tentative="1">
      <w:start w:val="1"/>
      <w:numFmt w:val="lowerLetter"/>
      <w:lvlText w:val="%2."/>
      <w:lvlJc w:val="left"/>
      <w:pPr>
        <w:ind w:left="1440" w:hanging="360"/>
      </w:pPr>
    </w:lvl>
    <w:lvl w:ilvl="2" w:tplc="75942612" w:tentative="1">
      <w:start w:val="1"/>
      <w:numFmt w:val="lowerRoman"/>
      <w:lvlText w:val="%3."/>
      <w:lvlJc w:val="right"/>
      <w:pPr>
        <w:ind w:left="2160" w:hanging="180"/>
      </w:pPr>
    </w:lvl>
    <w:lvl w:ilvl="3" w:tplc="75942612" w:tentative="1">
      <w:start w:val="1"/>
      <w:numFmt w:val="decimal"/>
      <w:lvlText w:val="%4."/>
      <w:lvlJc w:val="left"/>
      <w:pPr>
        <w:ind w:left="2880" w:hanging="360"/>
      </w:pPr>
    </w:lvl>
    <w:lvl w:ilvl="4" w:tplc="75942612" w:tentative="1">
      <w:start w:val="1"/>
      <w:numFmt w:val="lowerLetter"/>
      <w:lvlText w:val="%5."/>
      <w:lvlJc w:val="left"/>
      <w:pPr>
        <w:ind w:left="3600" w:hanging="360"/>
      </w:pPr>
    </w:lvl>
    <w:lvl w:ilvl="5" w:tplc="75942612" w:tentative="1">
      <w:start w:val="1"/>
      <w:numFmt w:val="lowerRoman"/>
      <w:lvlText w:val="%6."/>
      <w:lvlJc w:val="right"/>
      <w:pPr>
        <w:ind w:left="4320" w:hanging="180"/>
      </w:pPr>
    </w:lvl>
    <w:lvl w:ilvl="6" w:tplc="75942612" w:tentative="1">
      <w:start w:val="1"/>
      <w:numFmt w:val="decimal"/>
      <w:lvlText w:val="%7."/>
      <w:lvlJc w:val="left"/>
      <w:pPr>
        <w:ind w:left="5040" w:hanging="360"/>
      </w:pPr>
    </w:lvl>
    <w:lvl w:ilvl="7" w:tplc="75942612" w:tentative="1">
      <w:start w:val="1"/>
      <w:numFmt w:val="lowerLetter"/>
      <w:lvlText w:val="%8."/>
      <w:lvlJc w:val="left"/>
      <w:pPr>
        <w:ind w:left="5760" w:hanging="360"/>
      </w:pPr>
    </w:lvl>
    <w:lvl w:ilvl="8" w:tplc="75942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17">
    <w:multiLevelType w:val="hybridMultilevel"/>
    <w:lvl w:ilvl="0" w:tplc="86199394">
      <w:start w:val="1"/>
      <w:numFmt w:val="decimal"/>
      <w:lvlText w:val="%1."/>
      <w:lvlJc w:val="left"/>
      <w:pPr>
        <w:ind w:left="720" w:hanging="360"/>
      </w:pPr>
    </w:lvl>
    <w:lvl w:ilvl="1" w:tplc="86199394" w:tentative="1">
      <w:start w:val="1"/>
      <w:numFmt w:val="lowerLetter"/>
      <w:lvlText w:val="%2."/>
      <w:lvlJc w:val="left"/>
      <w:pPr>
        <w:ind w:left="1440" w:hanging="360"/>
      </w:pPr>
    </w:lvl>
    <w:lvl w:ilvl="2" w:tplc="86199394" w:tentative="1">
      <w:start w:val="1"/>
      <w:numFmt w:val="lowerRoman"/>
      <w:lvlText w:val="%3."/>
      <w:lvlJc w:val="right"/>
      <w:pPr>
        <w:ind w:left="2160" w:hanging="180"/>
      </w:pPr>
    </w:lvl>
    <w:lvl w:ilvl="3" w:tplc="86199394" w:tentative="1">
      <w:start w:val="1"/>
      <w:numFmt w:val="decimal"/>
      <w:lvlText w:val="%4."/>
      <w:lvlJc w:val="left"/>
      <w:pPr>
        <w:ind w:left="2880" w:hanging="360"/>
      </w:pPr>
    </w:lvl>
    <w:lvl w:ilvl="4" w:tplc="86199394" w:tentative="1">
      <w:start w:val="1"/>
      <w:numFmt w:val="lowerLetter"/>
      <w:lvlText w:val="%5."/>
      <w:lvlJc w:val="left"/>
      <w:pPr>
        <w:ind w:left="3600" w:hanging="360"/>
      </w:pPr>
    </w:lvl>
    <w:lvl w:ilvl="5" w:tplc="86199394" w:tentative="1">
      <w:start w:val="1"/>
      <w:numFmt w:val="lowerRoman"/>
      <w:lvlText w:val="%6."/>
      <w:lvlJc w:val="right"/>
      <w:pPr>
        <w:ind w:left="4320" w:hanging="180"/>
      </w:pPr>
    </w:lvl>
    <w:lvl w:ilvl="6" w:tplc="86199394" w:tentative="1">
      <w:start w:val="1"/>
      <w:numFmt w:val="decimal"/>
      <w:lvlText w:val="%7."/>
      <w:lvlJc w:val="left"/>
      <w:pPr>
        <w:ind w:left="5040" w:hanging="360"/>
      </w:pPr>
    </w:lvl>
    <w:lvl w:ilvl="7" w:tplc="86199394" w:tentative="1">
      <w:start w:val="1"/>
      <w:numFmt w:val="lowerLetter"/>
      <w:lvlText w:val="%8."/>
      <w:lvlJc w:val="left"/>
      <w:pPr>
        <w:ind w:left="5760" w:hanging="360"/>
      </w:pPr>
    </w:lvl>
    <w:lvl w:ilvl="8" w:tplc="86199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16">
    <w:multiLevelType w:val="hybridMultilevel"/>
    <w:lvl w:ilvl="0" w:tplc="15089331">
      <w:start w:val="1"/>
      <w:numFmt w:val="decimal"/>
      <w:lvlText w:val="%1."/>
      <w:lvlJc w:val="left"/>
      <w:pPr>
        <w:ind w:left="720" w:hanging="360"/>
      </w:pPr>
    </w:lvl>
    <w:lvl w:ilvl="1" w:tplc="15089331" w:tentative="1">
      <w:start w:val="1"/>
      <w:numFmt w:val="lowerLetter"/>
      <w:lvlText w:val="%2."/>
      <w:lvlJc w:val="left"/>
      <w:pPr>
        <w:ind w:left="1440" w:hanging="360"/>
      </w:pPr>
    </w:lvl>
    <w:lvl w:ilvl="2" w:tplc="15089331" w:tentative="1">
      <w:start w:val="1"/>
      <w:numFmt w:val="lowerRoman"/>
      <w:lvlText w:val="%3."/>
      <w:lvlJc w:val="right"/>
      <w:pPr>
        <w:ind w:left="2160" w:hanging="180"/>
      </w:pPr>
    </w:lvl>
    <w:lvl w:ilvl="3" w:tplc="15089331" w:tentative="1">
      <w:start w:val="1"/>
      <w:numFmt w:val="decimal"/>
      <w:lvlText w:val="%4."/>
      <w:lvlJc w:val="left"/>
      <w:pPr>
        <w:ind w:left="2880" w:hanging="360"/>
      </w:pPr>
    </w:lvl>
    <w:lvl w:ilvl="4" w:tplc="15089331" w:tentative="1">
      <w:start w:val="1"/>
      <w:numFmt w:val="lowerLetter"/>
      <w:lvlText w:val="%5."/>
      <w:lvlJc w:val="left"/>
      <w:pPr>
        <w:ind w:left="3600" w:hanging="360"/>
      </w:pPr>
    </w:lvl>
    <w:lvl w:ilvl="5" w:tplc="15089331" w:tentative="1">
      <w:start w:val="1"/>
      <w:numFmt w:val="lowerRoman"/>
      <w:lvlText w:val="%6."/>
      <w:lvlJc w:val="right"/>
      <w:pPr>
        <w:ind w:left="4320" w:hanging="180"/>
      </w:pPr>
    </w:lvl>
    <w:lvl w:ilvl="6" w:tplc="15089331" w:tentative="1">
      <w:start w:val="1"/>
      <w:numFmt w:val="decimal"/>
      <w:lvlText w:val="%7."/>
      <w:lvlJc w:val="left"/>
      <w:pPr>
        <w:ind w:left="5040" w:hanging="360"/>
      </w:pPr>
    </w:lvl>
    <w:lvl w:ilvl="7" w:tplc="15089331" w:tentative="1">
      <w:start w:val="1"/>
      <w:numFmt w:val="lowerLetter"/>
      <w:lvlText w:val="%8."/>
      <w:lvlJc w:val="left"/>
      <w:pPr>
        <w:ind w:left="5760" w:hanging="360"/>
      </w:pPr>
    </w:lvl>
    <w:lvl w:ilvl="8" w:tplc="15089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15">
    <w:multiLevelType w:val="hybridMultilevel"/>
    <w:lvl w:ilvl="0" w:tplc="46867955">
      <w:start w:val="1"/>
      <w:numFmt w:val="decimal"/>
      <w:lvlText w:val="%1."/>
      <w:lvlJc w:val="left"/>
      <w:pPr>
        <w:ind w:left="720" w:hanging="360"/>
      </w:pPr>
    </w:lvl>
    <w:lvl w:ilvl="1" w:tplc="46867955" w:tentative="1">
      <w:start w:val="1"/>
      <w:numFmt w:val="lowerLetter"/>
      <w:lvlText w:val="%2."/>
      <w:lvlJc w:val="left"/>
      <w:pPr>
        <w:ind w:left="1440" w:hanging="360"/>
      </w:pPr>
    </w:lvl>
    <w:lvl w:ilvl="2" w:tplc="46867955" w:tentative="1">
      <w:start w:val="1"/>
      <w:numFmt w:val="lowerRoman"/>
      <w:lvlText w:val="%3."/>
      <w:lvlJc w:val="right"/>
      <w:pPr>
        <w:ind w:left="2160" w:hanging="180"/>
      </w:pPr>
    </w:lvl>
    <w:lvl w:ilvl="3" w:tplc="46867955" w:tentative="1">
      <w:start w:val="1"/>
      <w:numFmt w:val="decimal"/>
      <w:lvlText w:val="%4."/>
      <w:lvlJc w:val="left"/>
      <w:pPr>
        <w:ind w:left="2880" w:hanging="360"/>
      </w:pPr>
    </w:lvl>
    <w:lvl w:ilvl="4" w:tplc="46867955" w:tentative="1">
      <w:start w:val="1"/>
      <w:numFmt w:val="lowerLetter"/>
      <w:lvlText w:val="%5."/>
      <w:lvlJc w:val="left"/>
      <w:pPr>
        <w:ind w:left="3600" w:hanging="360"/>
      </w:pPr>
    </w:lvl>
    <w:lvl w:ilvl="5" w:tplc="46867955" w:tentative="1">
      <w:start w:val="1"/>
      <w:numFmt w:val="lowerRoman"/>
      <w:lvlText w:val="%6."/>
      <w:lvlJc w:val="right"/>
      <w:pPr>
        <w:ind w:left="4320" w:hanging="180"/>
      </w:pPr>
    </w:lvl>
    <w:lvl w:ilvl="6" w:tplc="46867955" w:tentative="1">
      <w:start w:val="1"/>
      <w:numFmt w:val="decimal"/>
      <w:lvlText w:val="%7."/>
      <w:lvlJc w:val="left"/>
      <w:pPr>
        <w:ind w:left="5040" w:hanging="360"/>
      </w:pPr>
    </w:lvl>
    <w:lvl w:ilvl="7" w:tplc="46867955" w:tentative="1">
      <w:start w:val="1"/>
      <w:numFmt w:val="lowerLetter"/>
      <w:lvlText w:val="%8."/>
      <w:lvlJc w:val="left"/>
      <w:pPr>
        <w:ind w:left="5760" w:hanging="360"/>
      </w:pPr>
    </w:lvl>
    <w:lvl w:ilvl="8" w:tplc="46867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14">
    <w:multiLevelType w:val="hybridMultilevel"/>
    <w:lvl w:ilvl="0" w:tplc="71426728">
      <w:start w:val="1"/>
      <w:numFmt w:val="decimal"/>
      <w:lvlText w:val="%1."/>
      <w:lvlJc w:val="left"/>
      <w:pPr>
        <w:ind w:left="720" w:hanging="360"/>
      </w:pPr>
    </w:lvl>
    <w:lvl w:ilvl="1" w:tplc="71426728" w:tentative="1">
      <w:start w:val="1"/>
      <w:numFmt w:val="lowerLetter"/>
      <w:lvlText w:val="%2."/>
      <w:lvlJc w:val="left"/>
      <w:pPr>
        <w:ind w:left="1440" w:hanging="360"/>
      </w:pPr>
    </w:lvl>
    <w:lvl w:ilvl="2" w:tplc="71426728" w:tentative="1">
      <w:start w:val="1"/>
      <w:numFmt w:val="lowerRoman"/>
      <w:lvlText w:val="%3."/>
      <w:lvlJc w:val="right"/>
      <w:pPr>
        <w:ind w:left="2160" w:hanging="180"/>
      </w:pPr>
    </w:lvl>
    <w:lvl w:ilvl="3" w:tplc="71426728" w:tentative="1">
      <w:start w:val="1"/>
      <w:numFmt w:val="decimal"/>
      <w:lvlText w:val="%4."/>
      <w:lvlJc w:val="left"/>
      <w:pPr>
        <w:ind w:left="2880" w:hanging="360"/>
      </w:pPr>
    </w:lvl>
    <w:lvl w:ilvl="4" w:tplc="71426728" w:tentative="1">
      <w:start w:val="1"/>
      <w:numFmt w:val="lowerLetter"/>
      <w:lvlText w:val="%5."/>
      <w:lvlJc w:val="left"/>
      <w:pPr>
        <w:ind w:left="3600" w:hanging="360"/>
      </w:pPr>
    </w:lvl>
    <w:lvl w:ilvl="5" w:tplc="71426728" w:tentative="1">
      <w:start w:val="1"/>
      <w:numFmt w:val="lowerRoman"/>
      <w:lvlText w:val="%6."/>
      <w:lvlJc w:val="right"/>
      <w:pPr>
        <w:ind w:left="4320" w:hanging="180"/>
      </w:pPr>
    </w:lvl>
    <w:lvl w:ilvl="6" w:tplc="71426728" w:tentative="1">
      <w:start w:val="1"/>
      <w:numFmt w:val="decimal"/>
      <w:lvlText w:val="%7."/>
      <w:lvlJc w:val="left"/>
      <w:pPr>
        <w:ind w:left="5040" w:hanging="360"/>
      </w:pPr>
    </w:lvl>
    <w:lvl w:ilvl="7" w:tplc="71426728" w:tentative="1">
      <w:start w:val="1"/>
      <w:numFmt w:val="lowerLetter"/>
      <w:lvlText w:val="%8."/>
      <w:lvlJc w:val="left"/>
      <w:pPr>
        <w:ind w:left="5760" w:hanging="360"/>
      </w:pPr>
    </w:lvl>
    <w:lvl w:ilvl="8" w:tplc="71426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13">
    <w:multiLevelType w:val="hybridMultilevel"/>
    <w:lvl w:ilvl="0" w:tplc="47454977">
      <w:start w:val="1"/>
      <w:numFmt w:val="decimal"/>
      <w:lvlText w:val="%1."/>
      <w:lvlJc w:val="left"/>
      <w:pPr>
        <w:ind w:left="720" w:hanging="360"/>
      </w:pPr>
    </w:lvl>
    <w:lvl w:ilvl="1" w:tplc="47454977" w:tentative="1">
      <w:start w:val="1"/>
      <w:numFmt w:val="lowerLetter"/>
      <w:lvlText w:val="%2."/>
      <w:lvlJc w:val="left"/>
      <w:pPr>
        <w:ind w:left="1440" w:hanging="360"/>
      </w:pPr>
    </w:lvl>
    <w:lvl w:ilvl="2" w:tplc="47454977" w:tentative="1">
      <w:start w:val="1"/>
      <w:numFmt w:val="lowerRoman"/>
      <w:lvlText w:val="%3."/>
      <w:lvlJc w:val="right"/>
      <w:pPr>
        <w:ind w:left="2160" w:hanging="180"/>
      </w:pPr>
    </w:lvl>
    <w:lvl w:ilvl="3" w:tplc="47454977" w:tentative="1">
      <w:start w:val="1"/>
      <w:numFmt w:val="decimal"/>
      <w:lvlText w:val="%4."/>
      <w:lvlJc w:val="left"/>
      <w:pPr>
        <w:ind w:left="2880" w:hanging="360"/>
      </w:pPr>
    </w:lvl>
    <w:lvl w:ilvl="4" w:tplc="47454977" w:tentative="1">
      <w:start w:val="1"/>
      <w:numFmt w:val="lowerLetter"/>
      <w:lvlText w:val="%5."/>
      <w:lvlJc w:val="left"/>
      <w:pPr>
        <w:ind w:left="3600" w:hanging="360"/>
      </w:pPr>
    </w:lvl>
    <w:lvl w:ilvl="5" w:tplc="47454977" w:tentative="1">
      <w:start w:val="1"/>
      <w:numFmt w:val="lowerRoman"/>
      <w:lvlText w:val="%6."/>
      <w:lvlJc w:val="right"/>
      <w:pPr>
        <w:ind w:left="4320" w:hanging="180"/>
      </w:pPr>
    </w:lvl>
    <w:lvl w:ilvl="6" w:tplc="47454977" w:tentative="1">
      <w:start w:val="1"/>
      <w:numFmt w:val="decimal"/>
      <w:lvlText w:val="%7."/>
      <w:lvlJc w:val="left"/>
      <w:pPr>
        <w:ind w:left="5040" w:hanging="360"/>
      </w:pPr>
    </w:lvl>
    <w:lvl w:ilvl="7" w:tplc="47454977" w:tentative="1">
      <w:start w:val="1"/>
      <w:numFmt w:val="lowerLetter"/>
      <w:lvlText w:val="%8."/>
      <w:lvlJc w:val="left"/>
      <w:pPr>
        <w:ind w:left="5760" w:hanging="360"/>
      </w:pPr>
    </w:lvl>
    <w:lvl w:ilvl="8" w:tplc="47454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12">
    <w:multiLevelType w:val="hybridMultilevel"/>
    <w:lvl w:ilvl="0" w:tplc="16427296">
      <w:start w:val="1"/>
      <w:numFmt w:val="decimal"/>
      <w:lvlText w:val="%1."/>
      <w:lvlJc w:val="left"/>
      <w:pPr>
        <w:ind w:left="720" w:hanging="360"/>
      </w:pPr>
    </w:lvl>
    <w:lvl w:ilvl="1" w:tplc="16427296" w:tentative="1">
      <w:start w:val="1"/>
      <w:numFmt w:val="lowerLetter"/>
      <w:lvlText w:val="%2."/>
      <w:lvlJc w:val="left"/>
      <w:pPr>
        <w:ind w:left="1440" w:hanging="360"/>
      </w:pPr>
    </w:lvl>
    <w:lvl w:ilvl="2" w:tplc="16427296" w:tentative="1">
      <w:start w:val="1"/>
      <w:numFmt w:val="lowerRoman"/>
      <w:lvlText w:val="%3."/>
      <w:lvlJc w:val="right"/>
      <w:pPr>
        <w:ind w:left="2160" w:hanging="180"/>
      </w:pPr>
    </w:lvl>
    <w:lvl w:ilvl="3" w:tplc="16427296" w:tentative="1">
      <w:start w:val="1"/>
      <w:numFmt w:val="decimal"/>
      <w:lvlText w:val="%4."/>
      <w:lvlJc w:val="left"/>
      <w:pPr>
        <w:ind w:left="2880" w:hanging="360"/>
      </w:pPr>
    </w:lvl>
    <w:lvl w:ilvl="4" w:tplc="16427296" w:tentative="1">
      <w:start w:val="1"/>
      <w:numFmt w:val="lowerLetter"/>
      <w:lvlText w:val="%5."/>
      <w:lvlJc w:val="left"/>
      <w:pPr>
        <w:ind w:left="3600" w:hanging="360"/>
      </w:pPr>
    </w:lvl>
    <w:lvl w:ilvl="5" w:tplc="16427296" w:tentative="1">
      <w:start w:val="1"/>
      <w:numFmt w:val="lowerRoman"/>
      <w:lvlText w:val="%6."/>
      <w:lvlJc w:val="right"/>
      <w:pPr>
        <w:ind w:left="4320" w:hanging="180"/>
      </w:pPr>
    </w:lvl>
    <w:lvl w:ilvl="6" w:tplc="16427296" w:tentative="1">
      <w:start w:val="1"/>
      <w:numFmt w:val="decimal"/>
      <w:lvlText w:val="%7."/>
      <w:lvlJc w:val="left"/>
      <w:pPr>
        <w:ind w:left="5040" w:hanging="360"/>
      </w:pPr>
    </w:lvl>
    <w:lvl w:ilvl="7" w:tplc="16427296" w:tentative="1">
      <w:start w:val="1"/>
      <w:numFmt w:val="lowerLetter"/>
      <w:lvlText w:val="%8."/>
      <w:lvlJc w:val="left"/>
      <w:pPr>
        <w:ind w:left="5760" w:hanging="360"/>
      </w:pPr>
    </w:lvl>
    <w:lvl w:ilvl="8" w:tplc="16427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11">
    <w:multiLevelType w:val="hybridMultilevel"/>
    <w:lvl w:ilvl="0" w:tplc="56133416">
      <w:start w:val="1"/>
      <w:numFmt w:val="decimal"/>
      <w:lvlText w:val="%1."/>
      <w:lvlJc w:val="left"/>
      <w:pPr>
        <w:ind w:left="720" w:hanging="360"/>
      </w:pPr>
    </w:lvl>
    <w:lvl w:ilvl="1" w:tplc="56133416" w:tentative="1">
      <w:start w:val="1"/>
      <w:numFmt w:val="lowerLetter"/>
      <w:lvlText w:val="%2."/>
      <w:lvlJc w:val="left"/>
      <w:pPr>
        <w:ind w:left="1440" w:hanging="360"/>
      </w:pPr>
    </w:lvl>
    <w:lvl w:ilvl="2" w:tplc="56133416" w:tentative="1">
      <w:start w:val="1"/>
      <w:numFmt w:val="lowerRoman"/>
      <w:lvlText w:val="%3."/>
      <w:lvlJc w:val="right"/>
      <w:pPr>
        <w:ind w:left="2160" w:hanging="180"/>
      </w:pPr>
    </w:lvl>
    <w:lvl w:ilvl="3" w:tplc="56133416" w:tentative="1">
      <w:start w:val="1"/>
      <w:numFmt w:val="decimal"/>
      <w:lvlText w:val="%4."/>
      <w:lvlJc w:val="left"/>
      <w:pPr>
        <w:ind w:left="2880" w:hanging="360"/>
      </w:pPr>
    </w:lvl>
    <w:lvl w:ilvl="4" w:tplc="56133416" w:tentative="1">
      <w:start w:val="1"/>
      <w:numFmt w:val="lowerLetter"/>
      <w:lvlText w:val="%5."/>
      <w:lvlJc w:val="left"/>
      <w:pPr>
        <w:ind w:left="3600" w:hanging="360"/>
      </w:pPr>
    </w:lvl>
    <w:lvl w:ilvl="5" w:tplc="56133416" w:tentative="1">
      <w:start w:val="1"/>
      <w:numFmt w:val="lowerRoman"/>
      <w:lvlText w:val="%6."/>
      <w:lvlJc w:val="right"/>
      <w:pPr>
        <w:ind w:left="4320" w:hanging="180"/>
      </w:pPr>
    </w:lvl>
    <w:lvl w:ilvl="6" w:tplc="56133416" w:tentative="1">
      <w:start w:val="1"/>
      <w:numFmt w:val="decimal"/>
      <w:lvlText w:val="%7."/>
      <w:lvlJc w:val="left"/>
      <w:pPr>
        <w:ind w:left="5040" w:hanging="360"/>
      </w:pPr>
    </w:lvl>
    <w:lvl w:ilvl="7" w:tplc="56133416" w:tentative="1">
      <w:start w:val="1"/>
      <w:numFmt w:val="lowerLetter"/>
      <w:lvlText w:val="%8."/>
      <w:lvlJc w:val="left"/>
      <w:pPr>
        <w:ind w:left="5760" w:hanging="360"/>
      </w:pPr>
    </w:lvl>
    <w:lvl w:ilvl="8" w:tplc="56133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10">
    <w:multiLevelType w:val="hybridMultilevel"/>
    <w:lvl w:ilvl="0" w:tplc="53594041">
      <w:start w:val="1"/>
      <w:numFmt w:val="decimal"/>
      <w:lvlText w:val="%1."/>
      <w:lvlJc w:val="left"/>
      <w:pPr>
        <w:ind w:left="720" w:hanging="360"/>
      </w:pPr>
    </w:lvl>
    <w:lvl w:ilvl="1" w:tplc="53594041" w:tentative="1">
      <w:start w:val="1"/>
      <w:numFmt w:val="lowerLetter"/>
      <w:lvlText w:val="%2."/>
      <w:lvlJc w:val="left"/>
      <w:pPr>
        <w:ind w:left="1440" w:hanging="360"/>
      </w:pPr>
    </w:lvl>
    <w:lvl w:ilvl="2" w:tplc="53594041" w:tentative="1">
      <w:start w:val="1"/>
      <w:numFmt w:val="lowerRoman"/>
      <w:lvlText w:val="%3."/>
      <w:lvlJc w:val="right"/>
      <w:pPr>
        <w:ind w:left="2160" w:hanging="180"/>
      </w:pPr>
    </w:lvl>
    <w:lvl w:ilvl="3" w:tplc="53594041" w:tentative="1">
      <w:start w:val="1"/>
      <w:numFmt w:val="decimal"/>
      <w:lvlText w:val="%4."/>
      <w:lvlJc w:val="left"/>
      <w:pPr>
        <w:ind w:left="2880" w:hanging="360"/>
      </w:pPr>
    </w:lvl>
    <w:lvl w:ilvl="4" w:tplc="53594041" w:tentative="1">
      <w:start w:val="1"/>
      <w:numFmt w:val="lowerLetter"/>
      <w:lvlText w:val="%5."/>
      <w:lvlJc w:val="left"/>
      <w:pPr>
        <w:ind w:left="3600" w:hanging="360"/>
      </w:pPr>
    </w:lvl>
    <w:lvl w:ilvl="5" w:tplc="53594041" w:tentative="1">
      <w:start w:val="1"/>
      <w:numFmt w:val="lowerRoman"/>
      <w:lvlText w:val="%6."/>
      <w:lvlJc w:val="right"/>
      <w:pPr>
        <w:ind w:left="4320" w:hanging="180"/>
      </w:pPr>
    </w:lvl>
    <w:lvl w:ilvl="6" w:tplc="53594041" w:tentative="1">
      <w:start w:val="1"/>
      <w:numFmt w:val="decimal"/>
      <w:lvlText w:val="%7."/>
      <w:lvlJc w:val="left"/>
      <w:pPr>
        <w:ind w:left="5040" w:hanging="360"/>
      </w:pPr>
    </w:lvl>
    <w:lvl w:ilvl="7" w:tplc="53594041" w:tentative="1">
      <w:start w:val="1"/>
      <w:numFmt w:val="lowerLetter"/>
      <w:lvlText w:val="%8."/>
      <w:lvlJc w:val="left"/>
      <w:pPr>
        <w:ind w:left="5760" w:hanging="360"/>
      </w:pPr>
    </w:lvl>
    <w:lvl w:ilvl="8" w:tplc="53594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09">
    <w:multiLevelType w:val="hybridMultilevel"/>
    <w:lvl w:ilvl="0" w:tplc="34480588">
      <w:start w:val="1"/>
      <w:numFmt w:val="decimal"/>
      <w:lvlText w:val="%1."/>
      <w:lvlJc w:val="left"/>
      <w:pPr>
        <w:ind w:left="720" w:hanging="360"/>
      </w:pPr>
    </w:lvl>
    <w:lvl w:ilvl="1" w:tplc="34480588" w:tentative="1">
      <w:start w:val="1"/>
      <w:numFmt w:val="lowerLetter"/>
      <w:lvlText w:val="%2."/>
      <w:lvlJc w:val="left"/>
      <w:pPr>
        <w:ind w:left="1440" w:hanging="360"/>
      </w:pPr>
    </w:lvl>
    <w:lvl w:ilvl="2" w:tplc="34480588" w:tentative="1">
      <w:start w:val="1"/>
      <w:numFmt w:val="lowerRoman"/>
      <w:lvlText w:val="%3."/>
      <w:lvlJc w:val="right"/>
      <w:pPr>
        <w:ind w:left="2160" w:hanging="180"/>
      </w:pPr>
    </w:lvl>
    <w:lvl w:ilvl="3" w:tplc="34480588" w:tentative="1">
      <w:start w:val="1"/>
      <w:numFmt w:val="decimal"/>
      <w:lvlText w:val="%4."/>
      <w:lvlJc w:val="left"/>
      <w:pPr>
        <w:ind w:left="2880" w:hanging="360"/>
      </w:pPr>
    </w:lvl>
    <w:lvl w:ilvl="4" w:tplc="34480588" w:tentative="1">
      <w:start w:val="1"/>
      <w:numFmt w:val="lowerLetter"/>
      <w:lvlText w:val="%5."/>
      <w:lvlJc w:val="left"/>
      <w:pPr>
        <w:ind w:left="3600" w:hanging="360"/>
      </w:pPr>
    </w:lvl>
    <w:lvl w:ilvl="5" w:tplc="34480588" w:tentative="1">
      <w:start w:val="1"/>
      <w:numFmt w:val="lowerRoman"/>
      <w:lvlText w:val="%6."/>
      <w:lvlJc w:val="right"/>
      <w:pPr>
        <w:ind w:left="4320" w:hanging="180"/>
      </w:pPr>
    </w:lvl>
    <w:lvl w:ilvl="6" w:tplc="34480588" w:tentative="1">
      <w:start w:val="1"/>
      <w:numFmt w:val="decimal"/>
      <w:lvlText w:val="%7."/>
      <w:lvlJc w:val="left"/>
      <w:pPr>
        <w:ind w:left="5040" w:hanging="360"/>
      </w:pPr>
    </w:lvl>
    <w:lvl w:ilvl="7" w:tplc="34480588" w:tentative="1">
      <w:start w:val="1"/>
      <w:numFmt w:val="lowerLetter"/>
      <w:lvlText w:val="%8."/>
      <w:lvlJc w:val="left"/>
      <w:pPr>
        <w:ind w:left="5760" w:hanging="360"/>
      </w:pPr>
    </w:lvl>
    <w:lvl w:ilvl="8" w:tplc="34480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08">
    <w:multiLevelType w:val="hybridMultilevel"/>
    <w:lvl w:ilvl="0" w:tplc="29476482">
      <w:start w:val="1"/>
      <w:numFmt w:val="decimal"/>
      <w:lvlText w:val="%1."/>
      <w:lvlJc w:val="left"/>
      <w:pPr>
        <w:ind w:left="720" w:hanging="360"/>
      </w:pPr>
    </w:lvl>
    <w:lvl w:ilvl="1" w:tplc="29476482" w:tentative="1">
      <w:start w:val="1"/>
      <w:numFmt w:val="lowerLetter"/>
      <w:lvlText w:val="%2."/>
      <w:lvlJc w:val="left"/>
      <w:pPr>
        <w:ind w:left="1440" w:hanging="360"/>
      </w:pPr>
    </w:lvl>
    <w:lvl w:ilvl="2" w:tplc="29476482" w:tentative="1">
      <w:start w:val="1"/>
      <w:numFmt w:val="lowerRoman"/>
      <w:lvlText w:val="%3."/>
      <w:lvlJc w:val="right"/>
      <w:pPr>
        <w:ind w:left="2160" w:hanging="180"/>
      </w:pPr>
    </w:lvl>
    <w:lvl w:ilvl="3" w:tplc="29476482" w:tentative="1">
      <w:start w:val="1"/>
      <w:numFmt w:val="decimal"/>
      <w:lvlText w:val="%4."/>
      <w:lvlJc w:val="left"/>
      <w:pPr>
        <w:ind w:left="2880" w:hanging="360"/>
      </w:pPr>
    </w:lvl>
    <w:lvl w:ilvl="4" w:tplc="29476482" w:tentative="1">
      <w:start w:val="1"/>
      <w:numFmt w:val="lowerLetter"/>
      <w:lvlText w:val="%5."/>
      <w:lvlJc w:val="left"/>
      <w:pPr>
        <w:ind w:left="3600" w:hanging="360"/>
      </w:pPr>
    </w:lvl>
    <w:lvl w:ilvl="5" w:tplc="29476482" w:tentative="1">
      <w:start w:val="1"/>
      <w:numFmt w:val="lowerRoman"/>
      <w:lvlText w:val="%6."/>
      <w:lvlJc w:val="right"/>
      <w:pPr>
        <w:ind w:left="4320" w:hanging="180"/>
      </w:pPr>
    </w:lvl>
    <w:lvl w:ilvl="6" w:tplc="29476482" w:tentative="1">
      <w:start w:val="1"/>
      <w:numFmt w:val="decimal"/>
      <w:lvlText w:val="%7."/>
      <w:lvlJc w:val="left"/>
      <w:pPr>
        <w:ind w:left="5040" w:hanging="360"/>
      </w:pPr>
    </w:lvl>
    <w:lvl w:ilvl="7" w:tplc="29476482" w:tentative="1">
      <w:start w:val="1"/>
      <w:numFmt w:val="lowerLetter"/>
      <w:lvlText w:val="%8."/>
      <w:lvlJc w:val="left"/>
      <w:pPr>
        <w:ind w:left="5760" w:hanging="360"/>
      </w:pPr>
    </w:lvl>
    <w:lvl w:ilvl="8" w:tplc="29476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07">
    <w:multiLevelType w:val="hybridMultilevel"/>
    <w:lvl w:ilvl="0" w:tplc="47554740">
      <w:start w:val="1"/>
      <w:numFmt w:val="decimal"/>
      <w:lvlText w:val="%1."/>
      <w:lvlJc w:val="left"/>
      <w:pPr>
        <w:ind w:left="720" w:hanging="360"/>
      </w:pPr>
    </w:lvl>
    <w:lvl w:ilvl="1" w:tplc="47554740" w:tentative="1">
      <w:start w:val="1"/>
      <w:numFmt w:val="lowerLetter"/>
      <w:lvlText w:val="%2."/>
      <w:lvlJc w:val="left"/>
      <w:pPr>
        <w:ind w:left="1440" w:hanging="360"/>
      </w:pPr>
    </w:lvl>
    <w:lvl w:ilvl="2" w:tplc="47554740" w:tentative="1">
      <w:start w:val="1"/>
      <w:numFmt w:val="lowerRoman"/>
      <w:lvlText w:val="%3."/>
      <w:lvlJc w:val="right"/>
      <w:pPr>
        <w:ind w:left="2160" w:hanging="180"/>
      </w:pPr>
    </w:lvl>
    <w:lvl w:ilvl="3" w:tplc="47554740" w:tentative="1">
      <w:start w:val="1"/>
      <w:numFmt w:val="decimal"/>
      <w:lvlText w:val="%4."/>
      <w:lvlJc w:val="left"/>
      <w:pPr>
        <w:ind w:left="2880" w:hanging="360"/>
      </w:pPr>
    </w:lvl>
    <w:lvl w:ilvl="4" w:tplc="47554740" w:tentative="1">
      <w:start w:val="1"/>
      <w:numFmt w:val="lowerLetter"/>
      <w:lvlText w:val="%5."/>
      <w:lvlJc w:val="left"/>
      <w:pPr>
        <w:ind w:left="3600" w:hanging="360"/>
      </w:pPr>
    </w:lvl>
    <w:lvl w:ilvl="5" w:tplc="47554740" w:tentative="1">
      <w:start w:val="1"/>
      <w:numFmt w:val="lowerRoman"/>
      <w:lvlText w:val="%6."/>
      <w:lvlJc w:val="right"/>
      <w:pPr>
        <w:ind w:left="4320" w:hanging="180"/>
      </w:pPr>
    </w:lvl>
    <w:lvl w:ilvl="6" w:tplc="47554740" w:tentative="1">
      <w:start w:val="1"/>
      <w:numFmt w:val="decimal"/>
      <w:lvlText w:val="%7."/>
      <w:lvlJc w:val="left"/>
      <w:pPr>
        <w:ind w:left="5040" w:hanging="360"/>
      </w:pPr>
    </w:lvl>
    <w:lvl w:ilvl="7" w:tplc="47554740" w:tentative="1">
      <w:start w:val="1"/>
      <w:numFmt w:val="lowerLetter"/>
      <w:lvlText w:val="%8."/>
      <w:lvlJc w:val="left"/>
      <w:pPr>
        <w:ind w:left="5760" w:hanging="360"/>
      </w:pPr>
    </w:lvl>
    <w:lvl w:ilvl="8" w:tplc="47554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06">
    <w:multiLevelType w:val="hybridMultilevel"/>
    <w:lvl w:ilvl="0" w:tplc="56303857">
      <w:start w:val="1"/>
      <w:numFmt w:val="decimal"/>
      <w:lvlText w:val="%1."/>
      <w:lvlJc w:val="left"/>
      <w:pPr>
        <w:ind w:left="720" w:hanging="360"/>
      </w:pPr>
    </w:lvl>
    <w:lvl w:ilvl="1" w:tplc="56303857" w:tentative="1">
      <w:start w:val="1"/>
      <w:numFmt w:val="lowerLetter"/>
      <w:lvlText w:val="%2."/>
      <w:lvlJc w:val="left"/>
      <w:pPr>
        <w:ind w:left="1440" w:hanging="360"/>
      </w:pPr>
    </w:lvl>
    <w:lvl w:ilvl="2" w:tplc="56303857" w:tentative="1">
      <w:start w:val="1"/>
      <w:numFmt w:val="lowerRoman"/>
      <w:lvlText w:val="%3."/>
      <w:lvlJc w:val="right"/>
      <w:pPr>
        <w:ind w:left="2160" w:hanging="180"/>
      </w:pPr>
    </w:lvl>
    <w:lvl w:ilvl="3" w:tplc="56303857" w:tentative="1">
      <w:start w:val="1"/>
      <w:numFmt w:val="decimal"/>
      <w:lvlText w:val="%4."/>
      <w:lvlJc w:val="left"/>
      <w:pPr>
        <w:ind w:left="2880" w:hanging="360"/>
      </w:pPr>
    </w:lvl>
    <w:lvl w:ilvl="4" w:tplc="56303857" w:tentative="1">
      <w:start w:val="1"/>
      <w:numFmt w:val="lowerLetter"/>
      <w:lvlText w:val="%5."/>
      <w:lvlJc w:val="left"/>
      <w:pPr>
        <w:ind w:left="3600" w:hanging="360"/>
      </w:pPr>
    </w:lvl>
    <w:lvl w:ilvl="5" w:tplc="56303857" w:tentative="1">
      <w:start w:val="1"/>
      <w:numFmt w:val="lowerRoman"/>
      <w:lvlText w:val="%6."/>
      <w:lvlJc w:val="right"/>
      <w:pPr>
        <w:ind w:left="4320" w:hanging="180"/>
      </w:pPr>
    </w:lvl>
    <w:lvl w:ilvl="6" w:tplc="56303857" w:tentative="1">
      <w:start w:val="1"/>
      <w:numFmt w:val="decimal"/>
      <w:lvlText w:val="%7."/>
      <w:lvlJc w:val="left"/>
      <w:pPr>
        <w:ind w:left="5040" w:hanging="360"/>
      </w:pPr>
    </w:lvl>
    <w:lvl w:ilvl="7" w:tplc="56303857" w:tentative="1">
      <w:start w:val="1"/>
      <w:numFmt w:val="lowerLetter"/>
      <w:lvlText w:val="%8."/>
      <w:lvlJc w:val="left"/>
      <w:pPr>
        <w:ind w:left="5760" w:hanging="360"/>
      </w:pPr>
    </w:lvl>
    <w:lvl w:ilvl="8" w:tplc="56303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05">
    <w:multiLevelType w:val="hybridMultilevel"/>
    <w:lvl w:ilvl="0" w:tplc="82432239">
      <w:start w:val="1"/>
      <w:numFmt w:val="decimal"/>
      <w:lvlText w:val="%1."/>
      <w:lvlJc w:val="left"/>
      <w:pPr>
        <w:ind w:left="720" w:hanging="360"/>
      </w:pPr>
    </w:lvl>
    <w:lvl w:ilvl="1" w:tplc="82432239" w:tentative="1">
      <w:start w:val="1"/>
      <w:numFmt w:val="lowerLetter"/>
      <w:lvlText w:val="%2."/>
      <w:lvlJc w:val="left"/>
      <w:pPr>
        <w:ind w:left="1440" w:hanging="360"/>
      </w:pPr>
    </w:lvl>
    <w:lvl w:ilvl="2" w:tplc="82432239" w:tentative="1">
      <w:start w:val="1"/>
      <w:numFmt w:val="lowerRoman"/>
      <w:lvlText w:val="%3."/>
      <w:lvlJc w:val="right"/>
      <w:pPr>
        <w:ind w:left="2160" w:hanging="180"/>
      </w:pPr>
    </w:lvl>
    <w:lvl w:ilvl="3" w:tplc="82432239" w:tentative="1">
      <w:start w:val="1"/>
      <w:numFmt w:val="decimal"/>
      <w:lvlText w:val="%4."/>
      <w:lvlJc w:val="left"/>
      <w:pPr>
        <w:ind w:left="2880" w:hanging="360"/>
      </w:pPr>
    </w:lvl>
    <w:lvl w:ilvl="4" w:tplc="82432239" w:tentative="1">
      <w:start w:val="1"/>
      <w:numFmt w:val="lowerLetter"/>
      <w:lvlText w:val="%5."/>
      <w:lvlJc w:val="left"/>
      <w:pPr>
        <w:ind w:left="3600" w:hanging="360"/>
      </w:pPr>
    </w:lvl>
    <w:lvl w:ilvl="5" w:tplc="82432239" w:tentative="1">
      <w:start w:val="1"/>
      <w:numFmt w:val="lowerRoman"/>
      <w:lvlText w:val="%6."/>
      <w:lvlJc w:val="right"/>
      <w:pPr>
        <w:ind w:left="4320" w:hanging="180"/>
      </w:pPr>
    </w:lvl>
    <w:lvl w:ilvl="6" w:tplc="82432239" w:tentative="1">
      <w:start w:val="1"/>
      <w:numFmt w:val="decimal"/>
      <w:lvlText w:val="%7."/>
      <w:lvlJc w:val="left"/>
      <w:pPr>
        <w:ind w:left="5040" w:hanging="360"/>
      </w:pPr>
    </w:lvl>
    <w:lvl w:ilvl="7" w:tplc="82432239" w:tentative="1">
      <w:start w:val="1"/>
      <w:numFmt w:val="lowerLetter"/>
      <w:lvlText w:val="%8."/>
      <w:lvlJc w:val="left"/>
      <w:pPr>
        <w:ind w:left="5760" w:hanging="360"/>
      </w:pPr>
    </w:lvl>
    <w:lvl w:ilvl="8" w:tplc="82432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04">
    <w:multiLevelType w:val="hybridMultilevel"/>
    <w:lvl w:ilvl="0" w:tplc="13402272">
      <w:start w:val="1"/>
      <w:numFmt w:val="decimal"/>
      <w:lvlText w:val="%1."/>
      <w:lvlJc w:val="left"/>
      <w:pPr>
        <w:ind w:left="720" w:hanging="360"/>
      </w:pPr>
    </w:lvl>
    <w:lvl w:ilvl="1" w:tplc="13402272" w:tentative="1">
      <w:start w:val="1"/>
      <w:numFmt w:val="lowerLetter"/>
      <w:lvlText w:val="%2."/>
      <w:lvlJc w:val="left"/>
      <w:pPr>
        <w:ind w:left="1440" w:hanging="360"/>
      </w:pPr>
    </w:lvl>
    <w:lvl w:ilvl="2" w:tplc="13402272" w:tentative="1">
      <w:start w:val="1"/>
      <w:numFmt w:val="lowerRoman"/>
      <w:lvlText w:val="%3."/>
      <w:lvlJc w:val="right"/>
      <w:pPr>
        <w:ind w:left="2160" w:hanging="180"/>
      </w:pPr>
    </w:lvl>
    <w:lvl w:ilvl="3" w:tplc="13402272" w:tentative="1">
      <w:start w:val="1"/>
      <w:numFmt w:val="decimal"/>
      <w:lvlText w:val="%4."/>
      <w:lvlJc w:val="left"/>
      <w:pPr>
        <w:ind w:left="2880" w:hanging="360"/>
      </w:pPr>
    </w:lvl>
    <w:lvl w:ilvl="4" w:tplc="13402272" w:tentative="1">
      <w:start w:val="1"/>
      <w:numFmt w:val="lowerLetter"/>
      <w:lvlText w:val="%5."/>
      <w:lvlJc w:val="left"/>
      <w:pPr>
        <w:ind w:left="3600" w:hanging="360"/>
      </w:pPr>
    </w:lvl>
    <w:lvl w:ilvl="5" w:tplc="13402272" w:tentative="1">
      <w:start w:val="1"/>
      <w:numFmt w:val="lowerRoman"/>
      <w:lvlText w:val="%6."/>
      <w:lvlJc w:val="right"/>
      <w:pPr>
        <w:ind w:left="4320" w:hanging="180"/>
      </w:pPr>
    </w:lvl>
    <w:lvl w:ilvl="6" w:tplc="13402272" w:tentative="1">
      <w:start w:val="1"/>
      <w:numFmt w:val="decimal"/>
      <w:lvlText w:val="%7."/>
      <w:lvlJc w:val="left"/>
      <w:pPr>
        <w:ind w:left="5040" w:hanging="360"/>
      </w:pPr>
    </w:lvl>
    <w:lvl w:ilvl="7" w:tplc="13402272" w:tentative="1">
      <w:start w:val="1"/>
      <w:numFmt w:val="lowerLetter"/>
      <w:lvlText w:val="%8."/>
      <w:lvlJc w:val="left"/>
      <w:pPr>
        <w:ind w:left="5760" w:hanging="360"/>
      </w:pPr>
    </w:lvl>
    <w:lvl w:ilvl="8" w:tplc="13402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03">
    <w:multiLevelType w:val="hybridMultilevel"/>
    <w:lvl w:ilvl="0" w:tplc="12669080">
      <w:start w:val="1"/>
      <w:numFmt w:val="decimal"/>
      <w:lvlText w:val="%1."/>
      <w:lvlJc w:val="left"/>
      <w:pPr>
        <w:ind w:left="720" w:hanging="360"/>
      </w:pPr>
    </w:lvl>
    <w:lvl w:ilvl="1" w:tplc="12669080" w:tentative="1">
      <w:start w:val="1"/>
      <w:numFmt w:val="lowerLetter"/>
      <w:lvlText w:val="%2."/>
      <w:lvlJc w:val="left"/>
      <w:pPr>
        <w:ind w:left="1440" w:hanging="360"/>
      </w:pPr>
    </w:lvl>
    <w:lvl w:ilvl="2" w:tplc="12669080" w:tentative="1">
      <w:start w:val="1"/>
      <w:numFmt w:val="lowerRoman"/>
      <w:lvlText w:val="%3."/>
      <w:lvlJc w:val="right"/>
      <w:pPr>
        <w:ind w:left="2160" w:hanging="180"/>
      </w:pPr>
    </w:lvl>
    <w:lvl w:ilvl="3" w:tplc="12669080" w:tentative="1">
      <w:start w:val="1"/>
      <w:numFmt w:val="decimal"/>
      <w:lvlText w:val="%4."/>
      <w:lvlJc w:val="left"/>
      <w:pPr>
        <w:ind w:left="2880" w:hanging="360"/>
      </w:pPr>
    </w:lvl>
    <w:lvl w:ilvl="4" w:tplc="12669080" w:tentative="1">
      <w:start w:val="1"/>
      <w:numFmt w:val="lowerLetter"/>
      <w:lvlText w:val="%5."/>
      <w:lvlJc w:val="left"/>
      <w:pPr>
        <w:ind w:left="3600" w:hanging="360"/>
      </w:pPr>
    </w:lvl>
    <w:lvl w:ilvl="5" w:tplc="12669080" w:tentative="1">
      <w:start w:val="1"/>
      <w:numFmt w:val="lowerRoman"/>
      <w:lvlText w:val="%6."/>
      <w:lvlJc w:val="right"/>
      <w:pPr>
        <w:ind w:left="4320" w:hanging="180"/>
      </w:pPr>
    </w:lvl>
    <w:lvl w:ilvl="6" w:tplc="12669080" w:tentative="1">
      <w:start w:val="1"/>
      <w:numFmt w:val="decimal"/>
      <w:lvlText w:val="%7."/>
      <w:lvlJc w:val="left"/>
      <w:pPr>
        <w:ind w:left="5040" w:hanging="360"/>
      </w:pPr>
    </w:lvl>
    <w:lvl w:ilvl="7" w:tplc="12669080" w:tentative="1">
      <w:start w:val="1"/>
      <w:numFmt w:val="lowerLetter"/>
      <w:lvlText w:val="%8."/>
      <w:lvlJc w:val="left"/>
      <w:pPr>
        <w:ind w:left="5760" w:hanging="360"/>
      </w:pPr>
    </w:lvl>
    <w:lvl w:ilvl="8" w:tplc="12669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02">
    <w:multiLevelType w:val="hybridMultilevel"/>
    <w:lvl w:ilvl="0" w:tplc="95711163">
      <w:start w:val="1"/>
      <w:numFmt w:val="decimal"/>
      <w:lvlText w:val="%1."/>
      <w:lvlJc w:val="left"/>
      <w:pPr>
        <w:ind w:left="720" w:hanging="360"/>
      </w:pPr>
    </w:lvl>
    <w:lvl w:ilvl="1" w:tplc="95711163" w:tentative="1">
      <w:start w:val="1"/>
      <w:numFmt w:val="lowerLetter"/>
      <w:lvlText w:val="%2."/>
      <w:lvlJc w:val="left"/>
      <w:pPr>
        <w:ind w:left="1440" w:hanging="360"/>
      </w:pPr>
    </w:lvl>
    <w:lvl w:ilvl="2" w:tplc="95711163" w:tentative="1">
      <w:start w:val="1"/>
      <w:numFmt w:val="lowerRoman"/>
      <w:lvlText w:val="%3."/>
      <w:lvlJc w:val="right"/>
      <w:pPr>
        <w:ind w:left="2160" w:hanging="180"/>
      </w:pPr>
    </w:lvl>
    <w:lvl w:ilvl="3" w:tplc="95711163" w:tentative="1">
      <w:start w:val="1"/>
      <w:numFmt w:val="decimal"/>
      <w:lvlText w:val="%4."/>
      <w:lvlJc w:val="left"/>
      <w:pPr>
        <w:ind w:left="2880" w:hanging="360"/>
      </w:pPr>
    </w:lvl>
    <w:lvl w:ilvl="4" w:tplc="95711163" w:tentative="1">
      <w:start w:val="1"/>
      <w:numFmt w:val="lowerLetter"/>
      <w:lvlText w:val="%5."/>
      <w:lvlJc w:val="left"/>
      <w:pPr>
        <w:ind w:left="3600" w:hanging="360"/>
      </w:pPr>
    </w:lvl>
    <w:lvl w:ilvl="5" w:tplc="95711163" w:tentative="1">
      <w:start w:val="1"/>
      <w:numFmt w:val="lowerRoman"/>
      <w:lvlText w:val="%6."/>
      <w:lvlJc w:val="right"/>
      <w:pPr>
        <w:ind w:left="4320" w:hanging="180"/>
      </w:pPr>
    </w:lvl>
    <w:lvl w:ilvl="6" w:tplc="95711163" w:tentative="1">
      <w:start w:val="1"/>
      <w:numFmt w:val="decimal"/>
      <w:lvlText w:val="%7."/>
      <w:lvlJc w:val="left"/>
      <w:pPr>
        <w:ind w:left="5040" w:hanging="360"/>
      </w:pPr>
    </w:lvl>
    <w:lvl w:ilvl="7" w:tplc="95711163" w:tentative="1">
      <w:start w:val="1"/>
      <w:numFmt w:val="lowerLetter"/>
      <w:lvlText w:val="%8."/>
      <w:lvlJc w:val="left"/>
      <w:pPr>
        <w:ind w:left="5760" w:hanging="360"/>
      </w:pPr>
    </w:lvl>
    <w:lvl w:ilvl="8" w:tplc="95711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01">
    <w:multiLevelType w:val="hybridMultilevel"/>
    <w:lvl w:ilvl="0" w:tplc="70782716">
      <w:start w:val="1"/>
      <w:numFmt w:val="decimal"/>
      <w:lvlText w:val="%1."/>
      <w:lvlJc w:val="left"/>
      <w:pPr>
        <w:ind w:left="720" w:hanging="360"/>
      </w:pPr>
    </w:lvl>
    <w:lvl w:ilvl="1" w:tplc="70782716" w:tentative="1">
      <w:start w:val="1"/>
      <w:numFmt w:val="lowerLetter"/>
      <w:lvlText w:val="%2."/>
      <w:lvlJc w:val="left"/>
      <w:pPr>
        <w:ind w:left="1440" w:hanging="360"/>
      </w:pPr>
    </w:lvl>
    <w:lvl w:ilvl="2" w:tplc="70782716" w:tentative="1">
      <w:start w:val="1"/>
      <w:numFmt w:val="lowerRoman"/>
      <w:lvlText w:val="%3."/>
      <w:lvlJc w:val="right"/>
      <w:pPr>
        <w:ind w:left="2160" w:hanging="180"/>
      </w:pPr>
    </w:lvl>
    <w:lvl w:ilvl="3" w:tplc="70782716" w:tentative="1">
      <w:start w:val="1"/>
      <w:numFmt w:val="decimal"/>
      <w:lvlText w:val="%4."/>
      <w:lvlJc w:val="left"/>
      <w:pPr>
        <w:ind w:left="2880" w:hanging="360"/>
      </w:pPr>
    </w:lvl>
    <w:lvl w:ilvl="4" w:tplc="70782716" w:tentative="1">
      <w:start w:val="1"/>
      <w:numFmt w:val="lowerLetter"/>
      <w:lvlText w:val="%5."/>
      <w:lvlJc w:val="left"/>
      <w:pPr>
        <w:ind w:left="3600" w:hanging="360"/>
      </w:pPr>
    </w:lvl>
    <w:lvl w:ilvl="5" w:tplc="70782716" w:tentative="1">
      <w:start w:val="1"/>
      <w:numFmt w:val="lowerRoman"/>
      <w:lvlText w:val="%6."/>
      <w:lvlJc w:val="right"/>
      <w:pPr>
        <w:ind w:left="4320" w:hanging="180"/>
      </w:pPr>
    </w:lvl>
    <w:lvl w:ilvl="6" w:tplc="70782716" w:tentative="1">
      <w:start w:val="1"/>
      <w:numFmt w:val="decimal"/>
      <w:lvlText w:val="%7."/>
      <w:lvlJc w:val="left"/>
      <w:pPr>
        <w:ind w:left="5040" w:hanging="360"/>
      </w:pPr>
    </w:lvl>
    <w:lvl w:ilvl="7" w:tplc="70782716" w:tentative="1">
      <w:start w:val="1"/>
      <w:numFmt w:val="lowerLetter"/>
      <w:lvlText w:val="%8."/>
      <w:lvlJc w:val="left"/>
      <w:pPr>
        <w:ind w:left="5760" w:hanging="360"/>
      </w:pPr>
    </w:lvl>
    <w:lvl w:ilvl="8" w:tplc="70782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00">
    <w:multiLevelType w:val="hybridMultilevel"/>
    <w:lvl w:ilvl="0" w:tplc="24833263">
      <w:start w:val="1"/>
      <w:numFmt w:val="decimal"/>
      <w:lvlText w:val="%1."/>
      <w:lvlJc w:val="left"/>
      <w:pPr>
        <w:ind w:left="720" w:hanging="360"/>
      </w:pPr>
    </w:lvl>
    <w:lvl w:ilvl="1" w:tplc="24833263" w:tentative="1">
      <w:start w:val="1"/>
      <w:numFmt w:val="lowerLetter"/>
      <w:lvlText w:val="%2."/>
      <w:lvlJc w:val="left"/>
      <w:pPr>
        <w:ind w:left="1440" w:hanging="360"/>
      </w:pPr>
    </w:lvl>
    <w:lvl w:ilvl="2" w:tplc="24833263" w:tentative="1">
      <w:start w:val="1"/>
      <w:numFmt w:val="lowerRoman"/>
      <w:lvlText w:val="%3."/>
      <w:lvlJc w:val="right"/>
      <w:pPr>
        <w:ind w:left="2160" w:hanging="180"/>
      </w:pPr>
    </w:lvl>
    <w:lvl w:ilvl="3" w:tplc="24833263" w:tentative="1">
      <w:start w:val="1"/>
      <w:numFmt w:val="decimal"/>
      <w:lvlText w:val="%4."/>
      <w:lvlJc w:val="left"/>
      <w:pPr>
        <w:ind w:left="2880" w:hanging="360"/>
      </w:pPr>
    </w:lvl>
    <w:lvl w:ilvl="4" w:tplc="24833263" w:tentative="1">
      <w:start w:val="1"/>
      <w:numFmt w:val="lowerLetter"/>
      <w:lvlText w:val="%5."/>
      <w:lvlJc w:val="left"/>
      <w:pPr>
        <w:ind w:left="3600" w:hanging="360"/>
      </w:pPr>
    </w:lvl>
    <w:lvl w:ilvl="5" w:tplc="24833263" w:tentative="1">
      <w:start w:val="1"/>
      <w:numFmt w:val="lowerRoman"/>
      <w:lvlText w:val="%6."/>
      <w:lvlJc w:val="right"/>
      <w:pPr>
        <w:ind w:left="4320" w:hanging="180"/>
      </w:pPr>
    </w:lvl>
    <w:lvl w:ilvl="6" w:tplc="24833263" w:tentative="1">
      <w:start w:val="1"/>
      <w:numFmt w:val="decimal"/>
      <w:lvlText w:val="%7."/>
      <w:lvlJc w:val="left"/>
      <w:pPr>
        <w:ind w:left="5040" w:hanging="360"/>
      </w:pPr>
    </w:lvl>
    <w:lvl w:ilvl="7" w:tplc="24833263" w:tentative="1">
      <w:start w:val="1"/>
      <w:numFmt w:val="lowerLetter"/>
      <w:lvlText w:val="%8."/>
      <w:lvlJc w:val="left"/>
      <w:pPr>
        <w:ind w:left="5760" w:hanging="360"/>
      </w:pPr>
    </w:lvl>
    <w:lvl w:ilvl="8" w:tplc="24833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99">
    <w:multiLevelType w:val="hybridMultilevel"/>
    <w:lvl w:ilvl="0" w:tplc="44201725">
      <w:start w:val="1"/>
      <w:numFmt w:val="decimal"/>
      <w:lvlText w:val="%1."/>
      <w:lvlJc w:val="left"/>
      <w:pPr>
        <w:ind w:left="720" w:hanging="360"/>
      </w:pPr>
    </w:lvl>
    <w:lvl w:ilvl="1" w:tplc="44201725" w:tentative="1">
      <w:start w:val="1"/>
      <w:numFmt w:val="lowerLetter"/>
      <w:lvlText w:val="%2."/>
      <w:lvlJc w:val="left"/>
      <w:pPr>
        <w:ind w:left="1440" w:hanging="360"/>
      </w:pPr>
    </w:lvl>
    <w:lvl w:ilvl="2" w:tplc="44201725" w:tentative="1">
      <w:start w:val="1"/>
      <w:numFmt w:val="lowerRoman"/>
      <w:lvlText w:val="%3."/>
      <w:lvlJc w:val="right"/>
      <w:pPr>
        <w:ind w:left="2160" w:hanging="180"/>
      </w:pPr>
    </w:lvl>
    <w:lvl w:ilvl="3" w:tplc="44201725" w:tentative="1">
      <w:start w:val="1"/>
      <w:numFmt w:val="decimal"/>
      <w:lvlText w:val="%4."/>
      <w:lvlJc w:val="left"/>
      <w:pPr>
        <w:ind w:left="2880" w:hanging="360"/>
      </w:pPr>
    </w:lvl>
    <w:lvl w:ilvl="4" w:tplc="44201725" w:tentative="1">
      <w:start w:val="1"/>
      <w:numFmt w:val="lowerLetter"/>
      <w:lvlText w:val="%5."/>
      <w:lvlJc w:val="left"/>
      <w:pPr>
        <w:ind w:left="3600" w:hanging="360"/>
      </w:pPr>
    </w:lvl>
    <w:lvl w:ilvl="5" w:tplc="44201725" w:tentative="1">
      <w:start w:val="1"/>
      <w:numFmt w:val="lowerRoman"/>
      <w:lvlText w:val="%6."/>
      <w:lvlJc w:val="right"/>
      <w:pPr>
        <w:ind w:left="4320" w:hanging="180"/>
      </w:pPr>
    </w:lvl>
    <w:lvl w:ilvl="6" w:tplc="44201725" w:tentative="1">
      <w:start w:val="1"/>
      <w:numFmt w:val="decimal"/>
      <w:lvlText w:val="%7."/>
      <w:lvlJc w:val="left"/>
      <w:pPr>
        <w:ind w:left="5040" w:hanging="360"/>
      </w:pPr>
    </w:lvl>
    <w:lvl w:ilvl="7" w:tplc="44201725" w:tentative="1">
      <w:start w:val="1"/>
      <w:numFmt w:val="lowerLetter"/>
      <w:lvlText w:val="%8."/>
      <w:lvlJc w:val="left"/>
      <w:pPr>
        <w:ind w:left="5760" w:hanging="360"/>
      </w:pPr>
    </w:lvl>
    <w:lvl w:ilvl="8" w:tplc="44201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98">
    <w:multiLevelType w:val="hybridMultilevel"/>
    <w:lvl w:ilvl="0" w:tplc="37647676">
      <w:start w:val="1"/>
      <w:numFmt w:val="decimal"/>
      <w:lvlText w:val="%1."/>
      <w:lvlJc w:val="left"/>
      <w:pPr>
        <w:ind w:left="720" w:hanging="360"/>
      </w:pPr>
    </w:lvl>
    <w:lvl w:ilvl="1" w:tplc="37647676" w:tentative="1">
      <w:start w:val="1"/>
      <w:numFmt w:val="lowerLetter"/>
      <w:lvlText w:val="%2."/>
      <w:lvlJc w:val="left"/>
      <w:pPr>
        <w:ind w:left="1440" w:hanging="360"/>
      </w:pPr>
    </w:lvl>
    <w:lvl w:ilvl="2" w:tplc="37647676" w:tentative="1">
      <w:start w:val="1"/>
      <w:numFmt w:val="lowerRoman"/>
      <w:lvlText w:val="%3."/>
      <w:lvlJc w:val="right"/>
      <w:pPr>
        <w:ind w:left="2160" w:hanging="180"/>
      </w:pPr>
    </w:lvl>
    <w:lvl w:ilvl="3" w:tplc="37647676" w:tentative="1">
      <w:start w:val="1"/>
      <w:numFmt w:val="decimal"/>
      <w:lvlText w:val="%4."/>
      <w:lvlJc w:val="left"/>
      <w:pPr>
        <w:ind w:left="2880" w:hanging="360"/>
      </w:pPr>
    </w:lvl>
    <w:lvl w:ilvl="4" w:tplc="37647676" w:tentative="1">
      <w:start w:val="1"/>
      <w:numFmt w:val="lowerLetter"/>
      <w:lvlText w:val="%5."/>
      <w:lvlJc w:val="left"/>
      <w:pPr>
        <w:ind w:left="3600" w:hanging="360"/>
      </w:pPr>
    </w:lvl>
    <w:lvl w:ilvl="5" w:tplc="37647676" w:tentative="1">
      <w:start w:val="1"/>
      <w:numFmt w:val="lowerRoman"/>
      <w:lvlText w:val="%6."/>
      <w:lvlJc w:val="right"/>
      <w:pPr>
        <w:ind w:left="4320" w:hanging="180"/>
      </w:pPr>
    </w:lvl>
    <w:lvl w:ilvl="6" w:tplc="37647676" w:tentative="1">
      <w:start w:val="1"/>
      <w:numFmt w:val="decimal"/>
      <w:lvlText w:val="%7."/>
      <w:lvlJc w:val="left"/>
      <w:pPr>
        <w:ind w:left="5040" w:hanging="360"/>
      </w:pPr>
    </w:lvl>
    <w:lvl w:ilvl="7" w:tplc="37647676" w:tentative="1">
      <w:start w:val="1"/>
      <w:numFmt w:val="lowerLetter"/>
      <w:lvlText w:val="%8."/>
      <w:lvlJc w:val="left"/>
      <w:pPr>
        <w:ind w:left="5760" w:hanging="360"/>
      </w:pPr>
    </w:lvl>
    <w:lvl w:ilvl="8" w:tplc="37647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97">
    <w:multiLevelType w:val="hybridMultilevel"/>
    <w:lvl w:ilvl="0" w:tplc="10899862">
      <w:start w:val="1"/>
      <w:numFmt w:val="decimal"/>
      <w:lvlText w:val="%1."/>
      <w:lvlJc w:val="left"/>
      <w:pPr>
        <w:ind w:left="720" w:hanging="360"/>
      </w:pPr>
    </w:lvl>
    <w:lvl w:ilvl="1" w:tplc="10899862" w:tentative="1">
      <w:start w:val="1"/>
      <w:numFmt w:val="lowerLetter"/>
      <w:lvlText w:val="%2."/>
      <w:lvlJc w:val="left"/>
      <w:pPr>
        <w:ind w:left="1440" w:hanging="360"/>
      </w:pPr>
    </w:lvl>
    <w:lvl w:ilvl="2" w:tplc="10899862" w:tentative="1">
      <w:start w:val="1"/>
      <w:numFmt w:val="lowerRoman"/>
      <w:lvlText w:val="%3."/>
      <w:lvlJc w:val="right"/>
      <w:pPr>
        <w:ind w:left="2160" w:hanging="180"/>
      </w:pPr>
    </w:lvl>
    <w:lvl w:ilvl="3" w:tplc="10899862" w:tentative="1">
      <w:start w:val="1"/>
      <w:numFmt w:val="decimal"/>
      <w:lvlText w:val="%4."/>
      <w:lvlJc w:val="left"/>
      <w:pPr>
        <w:ind w:left="2880" w:hanging="360"/>
      </w:pPr>
    </w:lvl>
    <w:lvl w:ilvl="4" w:tplc="10899862" w:tentative="1">
      <w:start w:val="1"/>
      <w:numFmt w:val="lowerLetter"/>
      <w:lvlText w:val="%5."/>
      <w:lvlJc w:val="left"/>
      <w:pPr>
        <w:ind w:left="3600" w:hanging="360"/>
      </w:pPr>
    </w:lvl>
    <w:lvl w:ilvl="5" w:tplc="10899862" w:tentative="1">
      <w:start w:val="1"/>
      <w:numFmt w:val="lowerRoman"/>
      <w:lvlText w:val="%6."/>
      <w:lvlJc w:val="right"/>
      <w:pPr>
        <w:ind w:left="4320" w:hanging="180"/>
      </w:pPr>
    </w:lvl>
    <w:lvl w:ilvl="6" w:tplc="10899862" w:tentative="1">
      <w:start w:val="1"/>
      <w:numFmt w:val="decimal"/>
      <w:lvlText w:val="%7."/>
      <w:lvlJc w:val="left"/>
      <w:pPr>
        <w:ind w:left="5040" w:hanging="360"/>
      </w:pPr>
    </w:lvl>
    <w:lvl w:ilvl="7" w:tplc="10899862" w:tentative="1">
      <w:start w:val="1"/>
      <w:numFmt w:val="lowerLetter"/>
      <w:lvlText w:val="%8."/>
      <w:lvlJc w:val="left"/>
      <w:pPr>
        <w:ind w:left="5760" w:hanging="360"/>
      </w:pPr>
    </w:lvl>
    <w:lvl w:ilvl="8" w:tplc="10899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96">
    <w:multiLevelType w:val="hybridMultilevel"/>
    <w:lvl w:ilvl="0" w:tplc="11768008">
      <w:start w:val="1"/>
      <w:numFmt w:val="decimal"/>
      <w:lvlText w:val="%1."/>
      <w:lvlJc w:val="left"/>
      <w:pPr>
        <w:ind w:left="720" w:hanging="360"/>
      </w:pPr>
    </w:lvl>
    <w:lvl w:ilvl="1" w:tplc="11768008" w:tentative="1">
      <w:start w:val="1"/>
      <w:numFmt w:val="lowerLetter"/>
      <w:lvlText w:val="%2."/>
      <w:lvlJc w:val="left"/>
      <w:pPr>
        <w:ind w:left="1440" w:hanging="360"/>
      </w:pPr>
    </w:lvl>
    <w:lvl w:ilvl="2" w:tplc="11768008" w:tentative="1">
      <w:start w:val="1"/>
      <w:numFmt w:val="lowerRoman"/>
      <w:lvlText w:val="%3."/>
      <w:lvlJc w:val="right"/>
      <w:pPr>
        <w:ind w:left="2160" w:hanging="180"/>
      </w:pPr>
    </w:lvl>
    <w:lvl w:ilvl="3" w:tplc="11768008" w:tentative="1">
      <w:start w:val="1"/>
      <w:numFmt w:val="decimal"/>
      <w:lvlText w:val="%4."/>
      <w:lvlJc w:val="left"/>
      <w:pPr>
        <w:ind w:left="2880" w:hanging="360"/>
      </w:pPr>
    </w:lvl>
    <w:lvl w:ilvl="4" w:tplc="11768008" w:tentative="1">
      <w:start w:val="1"/>
      <w:numFmt w:val="lowerLetter"/>
      <w:lvlText w:val="%5."/>
      <w:lvlJc w:val="left"/>
      <w:pPr>
        <w:ind w:left="3600" w:hanging="360"/>
      </w:pPr>
    </w:lvl>
    <w:lvl w:ilvl="5" w:tplc="11768008" w:tentative="1">
      <w:start w:val="1"/>
      <w:numFmt w:val="lowerRoman"/>
      <w:lvlText w:val="%6."/>
      <w:lvlJc w:val="right"/>
      <w:pPr>
        <w:ind w:left="4320" w:hanging="180"/>
      </w:pPr>
    </w:lvl>
    <w:lvl w:ilvl="6" w:tplc="11768008" w:tentative="1">
      <w:start w:val="1"/>
      <w:numFmt w:val="decimal"/>
      <w:lvlText w:val="%7."/>
      <w:lvlJc w:val="left"/>
      <w:pPr>
        <w:ind w:left="5040" w:hanging="360"/>
      </w:pPr>
    </w:lvl>
    <w:lvl w:ilvl="7" w:tplc="11768008" w:tentative="1">
      <w:start w:val="1"/>
      <w:numFmt w:val="lowerLetter"/>
      <w:lvlText w:val="%8."/>
      <w:lvlJc w:val="left"/>
      <w:pPr>
        <w:ind w:left="5760" w:hanging="360"/>
      </w:pPr>
    </w:lvl>
    <w:lvl w:ilvl="8" w:tplc="11768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95">
    <w:multiLevelType w:val="hybridMultilevel"/>
    <w:lvl w:ilvl="0" w:tplc="24899489">
      <w:start w:val="1"/>
      <w:numFmt w:val="decimal"/>
      <w:lvlText w:val="%1."/>
      <w:lvlJc w:val="left"/>
      <w:pPr>
        <w:ind w:left="720" w:hanging="360"/>
      </w:pPr>
    </w:lvl>
    <w:lvl w:ilvl="1" w:tplc="24899489" w:tentative="1">
      <w:start w:val="1"/>
      <w:numFmt w:val="lowerLetter"/>
      <w:lvlText w:val="%2."/>
      <w:lvlJc w:val="left"/>
      <w:pPr>
        <w:ind w:left="1440" w:hanging="360"/>
      </w:pPr>
    </w:lvl>
    <w:lvl w:ilvl="2" w:tplc="24899489" w:tentative="1">
      <w:start w:val="1"/>
      <w:numFmt w:val="lowerRoman"/>
      <w:lvlText w:val="%3."/>
      <w:lvlJc w:val="right"/>
      <w:pPr>
        <w:ind w:left="2160" w:hanging="180"/>
      </w:pPr>
    </w:lvl>
    <w:lvl w:ilvl="3" w:tplc="24899489" w:tentative="1">
      <w:start w:val="1"/>
      <w:numFmt w:val="decimal"/>
      <w:lvlText w:val="%4."/>
      <w:lvlJc w:val="left"/>
      <w:pPr>
        <w:ind w:left="2880" w:hanging="360"/>
      </w:pPr>
    </w:lvl>
    <w:lvl w:ilvl="4" w:tplc="24899489" w:tentative="1">
      <w:start w:val="1"/>
      <w:numFmt w:val="lowerLetter"/>
      <w:lvlText w:val="%5."/>
      <w:lvlJc w:val="left"/>
      <w:pPr>
        <w:ind w:left="3600" w:hanging="360"/>
      </w:pPr>
    </w:lvl>
    <w:lvl w:ilvl="5" w:tplc="24899489" w:tentative="1">
      <w:start w:val="1"/>
      <w:numFmt w:val="lowerRoman"/>
      <w:lvlText w:val="%6."/>
      <w:lvlJc w:val="right"/>
      <w:pPr>
        <w:ind w:left="4320" w:hanging="180"/>
      </w:pPr>
    </w:lvl>
    <w:lvl w:ilvl="6" w:tplc="24899489" w:tentative="1">
      <w:start w:val="1"/>
      <w:numFmt w:val="decimal"/>
      <w:lvlText w:val="%7."/>
      <w:lvlJc w:val="left"/>
      <w:pPr>
        <w:ind w:left="5040" w:hanging="360"/>
      </w:pPr>
    </w:lvl>
    <w:lvl w:ilvl="7" w:tplc="24899489" w:tentative="1">
      <w:start w:val="1"/>
      <w:numFmt w:val="lowerLetter"/>
      <w:lvlText w:val="%8."/>
      <w:lvlJc w:val="left"/>
      <w:pPr>
        <w:ind w:left="5760" w:hanging="360"/>
      </w:pPr>
    </w:lvl>
    <w:lvl w:ilvl="8" w:tplc="24899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94">
    <w:multiLevelType w:val="hybridMultilevel"/>
    <w:lvl w:ilvl="0" w:tplc="82131379">
      <w:start w:val="1"/>
      <w:numFmt w:val="decimal"/>
      <w:lvlText w:val="%1."/>
      <w:lvlJc w:val="left"/>
      <w:pPr>
        <w:ind w:left="720" w:hanging="360"/>
      </w:pPr>
    </w:lvl>
    <w:lvl w:ilvl="1" w:tplc="82131379" w:tentative="1">
      <w:start w:val="1"/>
      <w:numFmt w:val="lowerLetter"/>
      <w:lvlText w:val="%2."/>
      <w:lvlJc w:val="left"/>
      <w:pPr>
        <w:ind w:left="1440" w:hanging="360"/>
      </w:pPr>
    </w:lvl>
    <w:lvl w:ilvl="2" w:tplc="82131379" w:tentative="1">
      <w:start w:val="1"/>
      <w:numFmt w:val="lowerRoman"/>
      <w:lvlText w:val="%3."/>
      <w:lvlJc w:val="right"/>
      <w:pPr>
        <w:ind w:left="2160" w:hanging="180"/>
      </w:pPr>
    </w:lvl>
    <w:lvl w:ilvl="3" w:tplc="82131379" w:tentative="1">
      <w:start w:val="1"/>
      <w:numFmt w:val="decimal"/>
      <w:lvlText w:val="%4."/>
      <w:lvlJc w:val="left"/>
      <w:pPr>
        <w:ind w:left="2880" w:hanging="360"/>
      </w:pPr>
    </w:lvl>
    <w:lvl w:ilvl="4" w:tplc="82131379" w:tentative="1">
      <w:start w:val="1"/>
      <w:numFmt w:val="lowerLetter"/>
      <w:lvlText w:val="%5."/>
      <w:lvlJc w:val="left"/>
      <w:pPr>
        <w:ind w:left="3600" w:hanging="360"/>
      </w:pPr>
    </w:lvl>
    <w:lvl w:ilvl="5" w:tplc="82131379" w:tentative="1">
      <w:start w:val="1"/>
      <w:numFmt w:val="lowerRoman"/>
      <w:lvlText w:val="%6."/>
      <w:lvlJc w:val="right"/>
      <w:pPr>
        <w:ind w:left="4320" w:hanging="180"/>
      </w:pPr>
    </w:lvl>
    <w:lvl w:ilvl="6" w:tplc="82131379" w:tentative="1">
      <w:start w:val="1"/>
      <w:numFmt w:val="decimal"/>
      <w:lvlText w:val="%7."/>
      <w:lvlJc w:val="left"/>
      <w:pPr>
        <w:ind w:left="5040" w:hanging="360"/>
      </w:pPr>
    </w:lvl>
    <w:lvl w:ilvl="7" w:tplc="82131379" w:tentative="1">
      <w:start w:val="1"/>
      <w:numFmt w:val="lowerLetter"/>
      <w:lvlText w:val="%8."/>
      <w:lvlJc w:val="left"/>
      <w:pPr>
        <w:ind w:left="5760" w:hanging="360"/>
      </w:pPr>
    </w:lvl>
    <w:lvl w:ilvl="8" w:tplc="82131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93">
    <w:multiLevelType w:val="hybridMultilevel"/>
    <w:lvl w:ilvl="0" w:tplc="50389807">
      <w:start w:val="1"/>
      <w:numFmt w:val="decimal"/>
      <w:lvlText w:val="%1."/>
      <w:lvlJc w:val="left"/>
      <w:pPr>
        <w:ind w:left="720" w:hanging="360"/>
      </w:pPr>
    </w:lvl>
    <w:lvl w:ilvl="1" w:tplc="50389807" w:tentative="1">
      <w:start w:val="1"/>
      <w:numFmt w:val="lowerLetter"/>
      <w:lvlText w:val="%2."/>
      <w:lvlJc w:val="left"/>
      <w:pPr>
        <w:ind w:left="1440" w:hanging="360"/>
      </w:pPr>
    </w:lvl>
    <w:lvl w:ilvl="2" w:tplc="50389807" w:tentative="1">
      <w:start w:val="1"/>
      <w:numFmt w:val="lowerRoman"/>
      <w:lvlText w:val="%3."/>
      <w:lvlJc w:val="right"/>
      <w:pPr>
        <w:ind w:left="2160" w:hanging="180"/>
      </w:pPr>
    </w:lvl>
    <w:lvl w:ilvl="3" w:tplc="50389807" w:tentative="1">
      <w:start w:val="1"/>
      <w:numFmt w:val="decimal"/>
      <w:lvlText w:val="%4."/>
      <w:lvlJc w:val="left"/>
      <w:pPr>
        <w:ind w:left="2880" w:hanging="360"/>
      </w:pPr>
    </w:lvl>
    <w:lvl w:ilvl="4" w:tplc="50389807" w:tentative="1">
      <w:start w:val="1"/>
      <w:numFmt w:val="lowerLetter"/>
      <w:lvlText w:val="%5."/>
      <w:lvlJc w:val="left"/>
      <w:pPr>
        <w:ind w:left="3600" w:hanging="360"/>
      </w:pPr>
    </w:lvl>
    <w:lvl w:ilvl="5" w:tplc="50389807" w:tentative="1">
      <w:start w:val="1"/>
      <w:numFmt w:val="lowerRoman"/>
      <w:lvlText w:val="%6."/>
      <w:lvlJc w:val="right"/>
      <w:pPr>
        <w:ind w:left="4320" w:hanging="180"/>
      </w:pPr>
    </w:lvl>
    <w:lvl w:ilvl="6" w:tplc="50389807" w:tentative="1">
      <w:start w:val="1"/>
      <w:numFmt w:val="decimal"/>
      <w:lvlText w:val="%7."/>
      <w:lvlJc w:val="left"/>
      <w:pPr>
        <w:ind w:left="5040" w:hanging="360"/>
      </w:pPr>
    </w:lvl>
    <w:lvl w:ilvl="7" w:tplc="50389807" w:tentative="1">
      <w:start w:val="1"/>
      <w:numFmt w:val="lowerLetter"/>
      <w:lvlText w:val="%8."/>
      <w:lvlJc w:val="left"/>
      <w:pPr>
        <w:ind w:left="5760" w:hanging="360"/>
      </w:pPr>
    </w:lvl>
    <w:lvl w:ilvl="8" w:tplc="50389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92">
    <w:multiLevelType w:val="hybridMultilevel"/>
    <w:lvl w:ilvl="0" w:tplc="94672169">
      <w:start w:val="1"/>
      <w:numFmt w:val="decimal"/>
      <w:lvlText w:val="%1."/>
      <w:lvlJc w:val="left"/>
      <w:pPr>
        <w:ind w:left="720" w:hanging="360"/>
      </w:pPr>
    </w:lvl>
    <w:lvl w:ilvl="1" w:tplc="94672169" w:tentative="1">
      <w:start w:val="1"/>
      <w:numFmt w:val="lowerLetter"/>
      <w:lvlText w:val="%2."/>
      <w:lvlJc w:val="left"/>
      <w:pPr>
        <w:ind w:left="1440" w:hanging="360"/>
      </w:pPr>
    </w:lvl>
    <w:lvl w:ilvl="2" w:tplc="94672169" w:tentative="1">
      <w:start w:val="1"/>
      <w:numFmt w:val="lowerRoman"/>
      <w:lvlText w:val="%3."/>
      <w:lvlJc w:val="right"/>
      <w:pPr>
        <w:ind w:left="2160" w:hanging="180"/>
      </w:pPr>
    </w:lvl>
    <w:lvl w:ilvl="3" w:tplc="94672169" w:tentative="1">
      <w:start w:val="1"/>
      <w:numFmt w:val="decimal"/>
      <w:lvlText w:val="%4."/>
      <w:lvlJc w:val="left"/>
      <w:pPr>
        <w:ind w:left="2880" w:hanging="360"/>
      </w:pPr>
    </w:lvl>
    <w:lvl w:ilvl="4" w:tplc="94672169" w:tentative="1">
      <w:start w:val="1"/>
      <w:numFmt w:val="lowerLetter"/>
      <w:lvlText w:val="%5."/>
      <w:lvlJc w:val="left"/>
      <w:pPr>
        <w:ind w:left="3600" w:hanging="360"/>
      </w:pPr>
    </w:lvl>
    <w:lvl w:ilvl="5" w:tplc="94672169" w:tentative="1">
      <w:start w:val="1"/>
      <w:numFmt w:val="lowerRoman"/>
      <w:lvlText w:val="%6."/>
      <w:lvlJc w:val="right"/>
      <w:pPr>
        <w:ind w:left="4320" w:hanging="180"/>
      </w:pPr>
    </w:lvl>
    <w:lvl w:ilvl="6" w:tplc="94672169" w:tentative="1">
      <w:start w:val="1"/>
      <w:numFmt w:val="decimal"/>
      <w:lvlText w:val="%7."/>
      <w:lvlJc w:val="left"/>
      <w:pPr>
        <w:ind w:left="5040" w:hanging="360"/>
      </w:pPr>
    </w:lvl>
    <w:lvl w:ilvl="7" w:tplc="94672169" w:tentative="1">
      <w:start w:val="1"/>
      <w:numFmt w:val="lowerLetter"/>
      <w:lvlText w:val="%8."/>
      <w:lvlJc w:val="left"/>
      <w:pPr>
        <w:ind w:left="5760" w:hanging="360"/>
      </w:pPr>
    </w:lvl>
    <w:lvl w:ilvl="8" w:tplc="94672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91">
    <w:multiLevelType w:val="hybridMultilevel"/>
    <w:lvl w:ilvl="0" w:tplc="16403120">
      <w:start w:val="1"/>
      <w:numFmt w:val="decimal"/>
      <w:lvlText w:val="%1."/>
      <w:lvlJc w:val="left"/>
      <w:pPr>
        <w:ind w:left="720" w:hanging="360"/>
      </w:pPr>
    </w:lvl>
    <w:lvl w:ilvl="1" w:tplc="16403120" w:tentative="1">
      <w:start w:val="1"/>
      <w:numFmt w:val="lowerLetter"/>
      <w:lvlText w:val="%2."/>
      <w:lvlJc w:val="left"/>
      <w:pPr>
        <w:ind w:left="1440" w:hanging="360"/>
      </w:pPr>
    </w:lvl>
    <w:lvl w:ilvl="2" w:tplc="16403120" w:tentative="1">
      <w:start w:val="1"/>
      <w:numFmt w:val="lowerRoman"/>
      <w:lvlText w:val="%3."/>
      <w:lvlJc w:val="right"/>
      <w:pPr>
        <w:ind w:left="2160" w:hanging="180"/>
      </w:pPr>
    </w:lvl>
    <w:lvl w:ilvl="3" w:tplc="16403120" w:tentative="1">
      <w:start w:val="1"/>
      <w:numFmt w:val="decimal"/>
      <w:lvlText w:val="%4."/>
      <w:lvlJc w:val="left"/>
      <w:pPr>
        <w:ind w:left="2880" w:hanging="360"/>
      </w:pPr>
    </w:lvl>
    <w:lvl w:ilvl="4" w:tplc="16403120" w:tentative="1">
      <w:start w:val="1"/>
      <w:numFmt w:val="lowerLetter"/>
      <w:lvlText w:val="%5."/>
      <w:lvlJc w:val="left"/>
      <w:pPr>
        <w:ind w:left="3600" w:hanging="360"/>
      </w:pPr>
    </w:lvl>
    <w:lvl w:ilvl="5" w:tplc="16403120" w:tentative="1">
      <w:start w:val="1"/>
      <w:numFmt w:val="lowerRoman"/>
      <w:lvlText w:val="%6."/>
      <w:lvlJc w:val="right"/>
      <w:pPr>
        <w:ind w:left="4320" w:hanging="180"/>
      </w:pPr>
    </w:lvl>
    <w:lvl w:ilvl="6" w:tplc="16403120" w:tentative="1">
      <w:start w:val="1"/>
      <w:numFmt w:val="decimal"/>
      <w:lvlText w:val="%7."/>
      <w:lvlJc w:val="left"/>
      <w:pPr>
        <w:ind w:left="5040" w:hanging="360"/>
      </w:pPr>
    </w:lvl>
    <w:lvl w:ilvl="7" w:tplc="16403120" w:tentative="1">
      <w:start w:val="1"/>
      <w:numFmt w:val="lowerLetter"/>
      <w:lvlText w:val="%8."/>
      <w:lvlJc w:val="left"/>
      <w:pPr>
        <w:ind w:left="5760" w:hanging="360"/>
      </w:pPr>
    </w:lvl>
    <w:lvl w:ilvl="8" w:tplc="16403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90">
    <w:multiLevelType w:val="hybridMultilevel"/>
    <w:lvl w:ilvl="0" w:tplc="47715754">
      <w:start w:val="1"/>
      <w:numFmt w:val="decimal"/>
      <w:lvlText w:val="%1."/>
      <w:lvlJc w:val="left"/>
      <w:pPr>
        <w:ind w:left="720" w:hanging="360"/>
      </w:pPr>
    </w:lvl>
    <w:lvl w:ilvl="1" w:tplc="47715754" w:tentative="1">
      <w:start w:val="1"/>
      <w:numFmt w:val="lowerLetter"/>
      <w:lvlText w:val="%2."/>
      <w:lvlJc w:val="left"/>
      <w:pPr>
        <w:ind w:left="1440" w:hanging="360"/>
      </w:pPr>
    </w:lvl>
    <w:lvl w:ilvl="2" w:tplc="47715754" w:tentative="1">
      <w:start w:val="1"/>
      <w:numFmt w:val="lowerRoman"/>
      <w:lvlText w:val="%3."/>
      <w:lvlJc w:val="right"/>
      <w:pPr>
        <w:ind w:left="2160" w:hanging="180"/>
      </w:pPr>
    </w:lvl>
    <w:lvl w:ilvl="3" w:tplc="47715754" w:tentative="1">
      <w:start w:val="1"/>
      <w:numFmt w:val="decimal"/>
      <w:lvlText w:val="%4."/>
      <w:lvlJc w:val="left"/>
      <w:pPr>
        <w:ind w:left="2880" w:hanging="360"/>
      </w:pPr>
    </w:lvl>
    <w:lvl w:ilvl="4" w:tplc="47715754" w:tentative="1">
      <w:start w:val="1"/>
      <w:numFmt w:val="lowerLetter"/>
      <w:lvlText w:val="%5."/>
      <w:lvlJc w:val="left"/>
      <w:pPr>
        <w:ind w:left="3600" w:hanging="360"/>
      </w:pPr>
    </w:lvl>
    <w:lvl w:ilvl="5" w:tplc="47715754" w:tentative="1">
      <w:start w:val="1"/>
      <w:numFmt w:val="lowerRoman"/>
      <w:lvlText w:val="%6."/>
      <w:lvlJc w:val="right"/>
      <w:pPr>
        <w:ind w:left="4320" w:hanging="180"/>
      </w:pPr>
    </w:lvl>
    <w:lvl w:ilvl="6" w:tplc="47715754" w:tentative="1">
      <w:start w:val="1"/>
      <w:numFmt w:val="decimal"/>
      <w:lvlText w:val="%7."/>
      <w:lvlJc w:val="left"/>
      <w:pPr>
        <w:ind w:left="5040" w:hanging="360"/>
      </w:pPr>
    </w:lvl>
    <w:lvl w:ilvl="7" w:tplc="47715754" w:tentative="1">
      <w:start w:val="1"/>
      <w:numFmt w:val="lowerLetter"/>
      <w:lvlText w:val="%8."/>
      <w:lvlJc w:val="left"/>
      <w:pPr>
        <w:ind w:left="5760" w:hanging="360"/>
      </w:pPr>
    </w:lvl>
    <w:lvl w:ilvl="8" w:tplc="47715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89">
    <w:multiLevelType w:val="hybridMultilevel"/>
    <w:lvl w:ilvl="0" w:tplc="56369628">
      <w:start w:val="1"/>
      <w:numFmt w:val="decimal"/>
      <w:lvlText w:val="%1."/>
      <w:lvlJc w:val="left"/>
      <w:pPr>
        <w:ind w:left="720" w:hanging="360"/>
      </w:pPr>
    </w:lvl>
    <w:lvl w:ilvl="1" w:tplc="56369628" w:tentative="1">
      <w:start w:val="1"/>
      <w:numFmt w:val="lowerLetter"/>
      <w:lvlText w:val="%2."/>
      <w:lvlJc w:val="left"/>
      <w:pPr>
        <w:ind w:left="1440" w:hanging="360"/>
      </w:pPr>
    </w:lvl>
    <w:lvl w:ilvl="2" w:tplc="56369628" w:tentative="1">
      <w:start w:val="1"/>
      <w:numFmt w:val="lowerRoman"/>
      <w:lvlText w:val="%3."/>
      <w:lvlJc w:val="right"/>
      <w:pPr>
        <w:ind w:left="2160" w:hanging="180"/>
      </w:pPr>
    </w:lvl>
    <w:lvl w:ilvl="3" w:tplc="56369628" w:tentative="1">
      <w:start w:val="1"/>
      <w:numFmt w:val="decimal"/>
      <w:lvlText w:val="%4."/>
      <w:lvlJc w:val="left"/>
      <w:pPr>
        <w:ind w:left="2880" w:hanging="360"/>
      </w:pPr>
    </w:lvl>
    <w:lvl w:ilvl="4" w:tplc="56369628" w:tentative="1">
      <w:start w:val="1"/>
      <w:numFmt w:val="lowerLetter"/>
      <w:lvlText w:val="%5."/>
      <w:lvlJc w:val="left"/>
      <w:pPr>
        <w:ind w:left="3600" w:hanging="360"/>
      </w:pPr>
    </w:lvl>
    <w:lvl w:ilvl="5" w:tplc="56369628" w:tentative="1">
      <w:start w:val="1"/>
      <w:numFmt w:val="lowerRoman"/>
      <w:lvlText w:val="%6."/>
      <w:lvlJc w:val="right"/>
      <w:pPr>
        <w:ind w:left="4320" w:hanging="180"/>
      </w:pPr>
    </w:lvl>
    <w:lvl w:ilvl="6" w:tplc="56369628" w:tentative="1">
      <w:start w:val="1"/>
      <w:numFmt w:val="decimal"/>
      <w:lvlText w:val="%7."/>
      <w:lvlJc w:val="left"/>
      <w:pPr>
        <w:ind w:left="5040" w:hanging="360"/>
      </w:pPr>
    </w:lvl>
    <w:lvl w:ilvl="7" w:tplc="56369628" w:tentative="1">
      <w:start w:val="1"/>
      <w:numFmt w:val="lowerLetter"/>
      <w:lvlText w:val="%8."/>
      <w:lvlJc w:val="left"/>
      <w:pPr>
        <w:ind w:left="5760" w:hanging="360"/>
      </w:pPr>
    </w:lvl>
    <w:lvl w:ilvl="8" w:tplc="56369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88">
    <w:multiLevelType w:val="hybridMultilevel"/>
    <w:lvl w:ilvl="0" w:tplc="84323339">
      <w:start w:val="1"/>
      <w:numFmt w:val="decimal"/>
      <w:lvlText w:val="%1."/>
      <w:lvlJc w:val="left"/>
      <w:pPr>
        <w:ind w:left="720" w:hanging="360"/>
      </w:pPr>
    </w:lvl>
    <w:lvl w:ilvl="1" w:tplc="84323339" w:tentative="1">
      <w:start w:val="1"/>
      <w:numFmt w:val="lowerLetter"/>
      <w:lvlText w:val="%2."/>
      <w:lvlJc w:val="left"/>
      <w:pPr>
        <w:ind w:left="1440" w:hanging="360"/>
      </w:pPr>
    </w:lvl>
    <w:lvl w:ilvl="2" w:tplc="84323339" w:tentative="1">
      <w:start w:val="1"/>
      <w:numFmt w:val="lowerRoman"/>
      <w:lvlText w:val="%3."/>
      <w:lvlJc w:val="right"/>
      <w:pPr>
        <w:ind w:left="2160" w:hanging="180"/>
      </w:pPr>
    </w:lvl>
    <w:lvl w:ilvl="3" w:tplc="84323339" w:tentative="1">
      <w:start w:val="1"/>
      <w:numFmt w:val="decimal"/>
      <w:lvlText w:val="%4."/>
      <w:lvlJc w:val="left"/>
      <w:pPr>
        <w:ind w:left="2880" w:hanging="360"/>
      </w:pPr>
    </w:lvl>
    <w:lvl w:ilvl="4" w:tplc="84323339" w:tentative="1">
      <w:start w:val="1"/>
      <w:numFmt w:val="lowerLetter"/>
      <w:lvlText w:val="%5."/>
      <w:lvlJc w:val="left"/>
      <w:pPr>
        <w:ind w:left="3600" w:hanging="360"/>
      </w:pPr>
    </w:lvl>
    <w:lvl w:ilvl="5" w:tplc="84323339" w:tentative="1">
      <w:start w:val="1"/>
      <w:numFmt w:val="lowerRoman"/>
      <w:lvlText w:val="%6."/>
      <w:lvlJc w:val="right"/>
      <w:pPr>
        <w:ind w:left="4320" w:hanging="180"/>
      </w:pPr>
    </w:lvl>
    <w:lvl w:ilvl="6" w:tplc="84323339" w:tentative="1">
      <w:start w:val="1"/>
      <w:numFmt w:val="decimal"/>
      <w:lvlText w:val="%7."/>
      <w:lvlJc w:val="left"/>
      <w:pPr>
        <w:ind w:left="5040" w:hanging="360"/>
      </w:pPr>
    </w:lvl>
    <w:lvl w:ilvl="7" w:tplc="84323339" w:tentative="1">
      <w:start w:val="1"/>
      <w:numFmt w:val="lowerLetter"/>
      <w:lvlText w:val="%8."/>
      <w:lvlJc w:val="left"/>
      <w:pPr>
        <w:ind w:left="5760" w:hanging="360"/>
      </w:pPr>
    </w:lvl>
    <w:lvl w:ilvl="8" w:tplc="84323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87">
    <w:multiLevelType w:val="hybridMultilevel"/>
    <w:lvl w:ilvl="0" w:tplc="96310641">
      <w:start w:val="1"/>
      <w:numFmt w:val="decimal"/>
      <w:lvlText w:val="%1."/>
      <w:lvlJc w:val="left"/>
      <w:pPr>
        <w:ind w:left="720" w:hanging="360"/>
      </w:pPr>
    </w:lvl>
    <w:lvl w:ilvl="1" w:tplc="96310641" w:tentative="1">
      <w:start w:val="1"/>
      <w:numFmt w:val="lowerLetter"/>
      <w:lvlText w:val="%2."/>
      <w:lvlJc w:val="left"/>
      <w:pPr>
        <w:ind w:left="1440" w:hanging="360"/>
      </w:pPr>
    </w:lvl>
    <w:lvl w:ilvl="2" w:tplc="96310641" w:tentative="1">
      <w:start w:val="1"/>
      <w:numFmt w:val="lowerRoman"/>
      <w:lvlText w:val="%3."/>
      <w:lvlJc w:val="right"/>
      <w:pPr>
        <w:ind w:left="2160" w:hanging="180"/>
      </w:pPr>
    </w:lvl>
    <w:lvl w:ilvl="3" w:tplc="96310641" w:tentative="1">
      <w:start w:val="1"/>
      <w:numFmt w:val="decimal"/>
      <w:lvlText w:val="%4."/>
      <w:lvlJc w:val="left"/>
      <w:pPr>
        <w:ind w:left="2880" w:hanging="360"/>
      </w:pPr>
    </w:lvl>
    <w:lvl w:ilvl="4" w:tplc="96310641" w:tentative="1">
      <w:start w:val="1"/>
      <w:numFmt w:val="lowerLetter"/>
      <w:lvlText w:val="%5."/>
      <w:lvlJc w:val="left"/>
      <w:pPr>
        <w:ind w:left="3600" w:hanging="360"/>
      </w:pPr>
    </w:lvl>
    <w:lvl w:ilvl="5" w:tplc="96310641" w:tentative="1">
      <w:start w:val="1"/>
      <w:numFmt w:val="lowerRoman"/>
      <w:lvlText w:val="%6."/>
      <w:lvlJc w:val="right"/>
      <w:pPr>
        <w:ind w:left="4320" w:hanging="180"/>
      </w:pPr>
    </w:lvl>
    <w:lvl w:ilvl="6" w:tplc="96310641" w:tentative="1">
      <w:start w:val="1"/>
      <w:numFmt w:val="decimal"/>
      <w:lvlText w:val="%7."/>
      <w:lvlJc w:val="left"/>
      <w:pPr>
        <w:ind w:left="5040" w:hanging="360"/>
      </w:pPr>
    </w:lvl>
    <w:lvl w:ilvl="7" w:tplc="96310641" w:tentative="1">
      <w:start w:val="1"/>
      <w:numFmt w:val="lowerLetter"/>
      <w:lvlText w:val="%8."/>
      <w:lvlJc w:val="left"/>
      <w:pPr>
        <w:ind w:left="5760" w:hanging="360"/>
      </w:pPr>
    </w:lvl>
    <w:lvl w:ilvl="8" w:tplc="96310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86">
    <w:multiLevelType w:val="hybridMultilevel"/>
    <w:lvl w:ilvl="0" w:tplc="21497080">
      <w:start w:val="1"/>
      <w:numFmt w:val="decimal"/>
      <w:lvlText w:val="%1."/>
      <w:lvlJc w:val="left"/>
      <w:pPr>
        <w:ind w:left="720" w:hanging="360"/>
      </w:pPr>
    </w:lvl>
    <w:lvl w:ilvl="1" w:tplc="21497080" w:tentative="1">
      <w:start w:val="1"/>
      <w:numFmt w:val="lowerLetter"/>
      <w:lvlText w:val="%2."/>
      <w:lvlJc w:val="left"/>
      <w:pPr>
        <w:ind w:left="1440" w:hanging="360"/>
      </w:pPr>
    </w:lvl>
    <w:lvl w:ilvl="2" w:tplc="21497080" w:tentative="1">
      <w:start w:val="1"/>
      <w:numFmt w:val="lowerRoman"/>
      <w:lvlText w:val="%3."/>
      <w:lvlJc w:val="right"/>
      <w:pPr>
        <w:ind w:left="2160" w:hanging="180"/>
      </w:pPr>
    </w:lvl>
    <w:lvl w:ilvl="3" w:tplc="21497080" w:tentative="1">
      <w:start w:val="1"/>
      <w:numFmt w:val="decimal"/>
      <w:lvlText w:val="%4."/>
      <w:lvlJc w:val="left"/>
      <w:pPr>
        <w:ind w:left="2880" w:hanging="360"/>
      </w:pPr>
    </w:lvl>
    <w:lvl w:ilvl="4" w:tplc="21497080" w:tentative="1">
      <w:start w:val="1"/>
      <w:numFmt w:val="lowerLetter"/>
      <w:lvlText w:val="%5."/>
      <w:lvlJc w:val="left"/>
      <w:pPr>
        <w:ind w:left="3600" w:hanging="360"/>
      </w:pPr>
    </w:lvl>
    <w:lvl w:ilvl="5" w:tplc="21497080" w:tentative="1">
      <w:start w:val="1"/>
      <w:numFmt w:val="lowerRoman"/>
      <w:lvlText w:val="%6."/>
      <w:lvlJc w:val="right"/>
      <w:pPr>
        <w:ind w:left="4320" w:hanging="180"/>
      </w:pPr>
    </w:lvl>
    <w:lvl w:ilvl="6" w:tplc="21497080" w:tentative="1">
      <w:start w:val="1"/>
      <w:numFmt w:val="decimal"/>
      <w:lvlText w:val="%7."/>
      <w:lvlJc w:val="left"/>
      <w:pPr>
        <w:ind w:left="5040" w:hanging="360"/>
      </w:pPr>
    </w:lvl>
    <w:lvl w:ilvl="7" w:tplc="21497080" w:tentative="1">
      <w:start w:val="1"/>
      <w:numFmt w:val="lowerLetter"/>
      <w:lvlText w:val="%8."/>
      <w:lvlJc w:val="left"/>
      <w:pPr>
        <w:ind w:left="5760" w:hanging="360"/>
      </w:pPr>
    </w:lvl>
    <w:lvl w:ilvl="8" w:tplc="21497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85">
    <w:multiLevelType w:val="hybridMultilevel"/>
    <w:lvl w:ilvl="0" w:tplc="14715892">
      <w:start w:val="1"/>
      <w:numFmt w:val="decimal"/>
      <w:lvlText w:val="%1."/>
      <w:lvlJc w:val="left"/>
      <w:pPr>
        <w:ind w:left="720" w:hanging="360"/>
      </w:pPr>
    </w:lvl>
    <w:lvl w:ilvl="1" w:tplc="14715892" w:tentative="1">
      <w:start w:val="1"/>
      <w:numFmt w:val="lowerLetter"/>
      <w:lvlText w:val="%2."/>
      <w:lvlJc w:val="left"/>
      <w:pPr>
        <w:ind w:left="1440" w:hanging="360"/>
      </w:pPr>
    </w:lvl>
    <w:lvl w:ilvl="2" w:tplc="14715892" w:tentative="1">
      <w:start w:val="1"/>
      <w:numFmt w:val="lowerRoman"/>
      <w:lvlText w:val="%3."/>
      <w:lvlJc w:val="right"/>
      <w:pPr>
        <w:ind w:left="2160" w:hanging="180"/>
      </w:pPr>
    </w:lvl>
    <w:lvl w:ilvl="3" w:tplc="14715892" w:tentative="1">
      <w:start w:val="1"/>
      <w:numFmt w:val="decimal"/>
      <w:lvlText w:val="%4."/>
      <w:lvlJc w:val="left"/>
      <w:pPr>
        <w:ind w:left="2880" w:hanging="360"/>
      </w:pPr>
    </w:lvl>
    <w:lvl w:ilvl="4" w:tplc="14715892" w:tentative="1">
      <w:start w:val="1"/>
      <w:numFmt w:val="lowerLetter"/>
      <w:lvlText w:val="%5."/>
      <w:lvlJc w:val="left"/>
      <w:pPr>
        <w:ind w:left="3600" w:hanging="360"/>
      </w:pPr>
    </w:lvl>
    <w:lvl w:ilvl="5" w:tplc="14715892" w:tentative="1">
      <w:start w:val="1"/>
      <w:numFmt w:val="lowerRoman"/>
      <w:lvlText w:val="%6."/>
      <w:lvlJc w:val="right"/>
      <w:pPr>
        <w:ind w:left="4320" w:hanging="180"/>
      </w:pPr>
    </w:lvl>
    <w:lvl w:ilvl="6" w:tplc="14715892" w:tentative="1">
      <w:start w:val="1"/>
      <w:numFmt w:val="decimal"/>
      <w:lvlText w:val="%7."/>
      <w:lvlJc w:val="left"/>
      <w:pPr>
        <w:ind w:left="5040" w:hanging="360"/>
      </w:pPr>
    </w:lvl>
    <w:lvl w:ilvl="7" w:tplc="14715892" w:tentative="1">
      <w:start w:val="1"/>
      <w:numFmt w:val="lowerLetter"/>
      <w:lvlText w:val="%8."/>
      <w:lvlJc w:val="left"/>
      <w:pPr>
        <w:ind w:left="5760" w:hanging="360"/>
      </w:pPr>
    </w:lvl>
    <w:lvl w:ilvl="8" w:tplc="14715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84">
    <w:multiLevelType w:val="hybridMultilevel"/>
    <w:lvl w:ilvl="0" w:tplc="87219252">
      <w:start w:val="1"/>
      <w:numFmt w:val="decimal"/>
      <w:lvlText w:val="%1."/>
      <w:lvlJc w:val="left"/>
      <w:pPr>
        <w:ind w:left="720" w:hanging="360"/>
      </w:pPr>
    </w:lvl>
    <w:lvl w:ilvl="1" w:tplc="87219252" w:tentative="1">
      <w:start w:val="1"/>
      <w:numFmt w:val="lowerLetter"/>
      <w:lvlText w:val="%2."/>
      <w:lvlJc w:val="left"/>
      <w:pPr>
        <w:ind w:left="1440" w:hanging="360"/>
      </w:pPr>
    </w:lvl>
    <w:lvl w:ilvl="2" w:tplc="87219252" w:tentative="1">
      <w:start w:val="1"/>
      <w:numFmt w:val="lowerRoman"/>
      <w:lvlText w:val="%3."/>
      <w:lvlJc w:val="right"/>
      <w:pPr>
        <w:ind w:left="2160" w:hanging="180"/>
      </w:pPr>
    </w:lvl>
    <w:lvl w:ilvl="3" w:tplc="87219252" w:tentative="1">
      <w:start w:val="1"/>
      <w:numFmt w:val="decimal"/>
      <w:lvlText w:val="%4."/>
      <w:lvlJc w:val="left"/>
      <w:pPr>
        <w:ind w:left="2880" w:hanging="360"/>
      </w:pPr>
    </w:lvl>
    <w:lvl w:ilvl="4" w:tplc="87219252" w:tentative="1">
      <w:start w:val="1"/>
      <w:numFmt w:val="lowerLetter"/>
      <w:lvlText w:val="%5."/>
      <w:lvlJc w:val="left"/>
      <w:pPr>
        <w:ind w:left="3600" w:hanging="360"/>
      </w:pPr>
    </w:lvl>
    <w:lvl w:ilvl="5" w:tplc="87219252" w:tentative="1">
      <w:start w:val="1"/>
      <w:numFmt w:val="lowerRoman"/>
      <w:lvlText w:val="%6."/>
      <w:lvlJc w:val="right"/>
      <w:pPr>
        <w:ind w:left="4320" w:hanging="180"/>
      </w:pPr>
    </w:lvl>
    <w:lvl w:ilvl="6" w:tplc="87219252" w:tentative="1">
      <w:start w:val="1"/>
      <w:numFmt w:val="decimal"/>
      <w:lvlText w:val="%7."/>
      <w:lvlJc w:val="left"/>
      <w:pPr>
        <w:ind w:left="5040" w:hanging="360"/>
      </w:pPr>
    </w:lvl>
    <w:lvl w:ilvl="7" w:tplc="87219252" w:tentative="1">
      <w:start w:val="1"/>
      <w:numFmt w:val="lowerLetter"/>
      <w:lvlText w:val="%8."/>
      <w:lvlJc w:val="left"/>
      <w:pPr>
        <w:ind w:left="5760" w:hanging="360"/>
      </w:pPr>
    </w:lvl>
    <w:lvl w:ilvl="8" w:tplc="87219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83">
    <w:multiLevelType w:val="hybridMultilevel"/>
    <w:lvl w:ilvl="0" w:tplc="38951811">
      <w:start w:val="1"/>
      <w:numFmt w:val="decimal"/>
      <w:lvlText w:val="%1."/>
      <w:lvlJc w:val="left"/>
      <w:pPr>
        <w:ind w:left="720" w:hanging="360"/>
      </w:pPr>
    </w:lvl>
    <w:lvl w:ilvl="1" w:tplc="38951811" w:tentative="1">
      <w:start w:val="1"/>
      <w:numFmt w:val="lowerLetter"/>
      <w:lvlText w:val="%2."/>
      <w:lvlJc w:val="left"/>
      <w:pPr>
        <w:ind w:left="1440" w:hanging="360"/>
      </w:pPr>
    </w:lvl>
    <w:lvl w:ilvl="2" w:tplc="38951811" w:tentative="1">
      <w:start w:val="1"/>
      <w:numFmt w:val="lowerRoman"/>
      <w:lvlText w:val="%3."/>
      <w:lvlJc w:val="right"/>
      <w:pPr>
        <w:ind w:left="2160" w:hanging="180"/>
      </w:pPr>
    </w:lvl>
    <w:lvl w:ilvl="3" w:tplc="38951811" w:tentative="1">
      <w:start w:val="1"/>
      <w:numFmt w:val="decimal"/>
      <w:lvlText w:val="%4."/>
      <w:lvlJc w:val="left"/>
      <w:pPr>
        <w:ind w:left="2880" w:hanging="360"/>
      </w:pPr>
    </w:lvl>
    <w:lvl w:ilvl="4" w:tplc="38951811" w:tentative="1">
      <w:start w:val="1"/>
      <w:numFmt w:val="lowerLetter"/>
      <w:lvlText w:val="%5."/>
      <w:lvlJc w:val="left"/>
      <w:pPr>
        <w:ind w:left="3600" w:hanging="360"/>
      </w:pPr>
    </w:lvl>
    <w:lvl w:ilvl="5" w:tplc="38951811" w:tentative="1">
      <w:start w:val="1"/>
      <w:numFmt w:val="lowerRoman"/>
      <w:lvlText w:val="%6."/>
      <w:lvlJc w:val="right"/>
      <w:pPr>
        <w:ind w:left="4320" w:hanging="180"/>
      </w:pPr>
    </w:lvl>
    <w:lvl w:ilvl="6" w:tplc="38951811" w:tentative="1">
      <w:start w:val="1"/>
      <w:numFmt w:val="decimal"/>
      <w:lvlText w:val="%7."/>
      <w:lvlJc w:val="left"/>
      <w:pPr>
        <w:ind w:left="5040" w:hanging="360"/>
      </w:pPr>
    </w:lvl>
    <w:lvl w:ilvl="7" w:tplc="38951811" w:tentative="1">
      <w:start w:val="1"/>
      <w:numFmt w:val="lowerLetter"/>
      <w:lvlText w:val="%8."/>
      <w:lvlJc w:val="left"/>
      <w:pPr>
        <w:ind w:left="5760" w:hanging="360"/>
      </w:pPr>
    </w:lvl>
    <w:lvl w:ilvl="8" w:tplc="38951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82">
    <w:multiLevelType w:val="hybridMultilevel"/>
    <w:lvl w:ilvl="0" w:tplc="55768994">
      <w:start w:val="1"/>
      <w:numFmt w:val="decimal"/>
      <w:lvlText w:val="%1."/>
      <w:lvlJc w:val="left"/>
      <w:pPr>
        <w:ind w:left="720" w:hanging="360"/>
      </w:pPr>
    </w:lvl>
    <w:lvl w:ilvl="1" w:tplc="55768994" w:tentative="1">
      <w:start w:val="1"/>
      <w:numFmt w:val="lowerLetter"/>
      <w:lvlText w:val="%2."/>
      <w:lvlJc w:val="left"/>
      <w:pPr>
        <w:ind w:left="1440" w:hanging="360"/>
      </w:pPr>
    </w:lvl>
    <w:lvl w:ilvl="2" w:tplc="55768994" w:tentative="1">
      <w:start w:val="1"/>
      <w:numFmt w:val="lowerRoman"/>
      <w:lvlText w:val="%3."/>
      <w:lvlJc w:val="right"/>
      <w:pPr>
        <w:ind w:left="2160" w:hanging="180"/>
      </w:pPr>
    </w:lvl>
    <w:lvl w:ilvl="3" w:tplc="55768994" w:tentative="1">
      <w:start w:val="1"/>
      <w:numFmt w:val="decimal"/>
      <w:lvlText w:val="%4."/>
      <w:lvlJc w:val="left"/>
      <w:pPr>
        <w:ind w:left="2880" w:hanging="360"/>
      </w:pPr>
    </w:lvl>
    <w:lvl w:ilvl="4" w:tplc="55768994" w:tentative="1">
      <w:start w:val="1"/>
      <w:numFmt w:val="lowerLetter"/>
      <w:lvlText w:val="%5."/>
      <w:lvlJc w:val="left"/>
      <w:pPr>
        <w:ind w:left="3600" w:hanging="360"/>
      </w:pPr>
    </w:lvl>
    <w:lvl w:ilvl="5" w:tplc="55768994" w:tentative="1">
      <w:start w:val="1"/>
      <w:numFmt w:val="lowerRoman"/>
      <w:lvlText w:val="%6."/>
      <w:lvlJc w:val="right"/>
      <w:pPr>
        <w:ind w:left="4320" w:hanging="180"/>
      </w:pPr>
    </w:lvl>
    <w:lvl w:ilvl="6" w:tplc="55768994" w:tentative="1">
      <w:start w:val="1"/>
      <w:numFmt w:val="decimal"/>
      <w:lvlText w:val="%7."/>
      <w:lvlJc w:val="left"/>
      <w:pPr>
        <w:ind w:left="5040" w:hanging="360"/>
      </w:pPr>
    </w:lvl>
    <w:lvl w:ilvl="7" w:tplc="55768994" w:tentative="1">
      <w:start w:val="1"/>
      <w:numFmt w:val="lowerLetter"/>
      <w:lvlText w:val="%8."/>
      <w:lvlJc w:val="left"/>
      <w:pPr>
        <w:ind w:left="5760" w:hanging="360"/>
      </w:pPr>
    </w:lvl>
    <w:lvl w:ilvl="8" w:tplc="55768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81">
    <w:multiLevelType w:val="hybridMultilevel"/>
    <w:lvl w:ilvl="0" w:tplc="75623580">
      <w:start w:val="1"/>
      <w:numFmt w:val="decimal"/>
      <w:lvlText w:val="%1."/>
      <w:lvlJc w:val="left"/>
      <w:pPr>
        <w:ind w:left="720" w:hanging="360"/>
      </w:pPr>
    </w:lvl>
    <w:lvl w:ilvl="1" w:tplc="75623580" w:tentative="1">
      <w:start w:val="1"/>
      <w:numFmt w:val="lowerLetter"/>
      <w:lvlText w:val="%2."/>
      <w:lvlJc w:val="left"/>
      <w:pPr>
        <w:ind w:left="1440" w:hanging="360"/>
      </w:pPr>
    </w:lvl>
    <w:lvl w:ilvl="2" w:tplc="75623580" w:tentative="1">
      <w:start w:val="1"/>
      <w:numFmt w:val="lowerRoman"/>
      <w:lvlText w:val="%3."/>
      <w:lvlJc w:val="right"/>
      <w:pPr>
        <w:ind w:left="2160" w:hanging="180"/>
      </w:pPr>
    </w:lvl>
    <w:lvl w:ilvl="3" w:tplc="75623580" w:tentative="1">
      <w:start w:val="1"/>
      <w:numFmt w:val="decimal"/>
      <w:lvlText w:val="%4."/>
      <w:lvlJc w:val="left"/>
      <w:pPr>
        <w:ind w:left="2880" w:hanging="360"/>
      </w:pPr>
    </w:lvl>
    <w:lvl w:ilvl="4" w:tplc="75623580" w:tentative="1">
      <w:start w:val="1"/>
      <w:numFmt w:val="lowerLetter"/>
      <w:lvlText w:val="%5."/>
      <w:lvlJc w:val="left"/>
      <w:pPr>
        <w:ind w:left="3600" w:hanging="360"/>
      </w:pPr>
    </w:lvl>
    <w:lvl w:ilvl="5" w:tplc="75623580" w:tentative="1">
      <w:start w:val="1"/>
      <w:numFmt w:val="lowerRoman"/>
      <w:lvlText w:val="%6."/>
      <w:lvlJc w:val="right"/>
      <w:pPr>
        <w:ind w:left="4320" w:hanging="180"/>
      </w:pPr>
    </w:lvl>
    <w:lvl w:ilvl="6" w:tplc="75623580" w:tentative="1">
      <w:start w:val="1"/>
      <w:numFmt w:val="decimal"/>
      <w:lvlText w:val="%7."/>
      <w:lvlJc w:val="left"/>
      <w:pPr>
        <w:ind w:left="5040" w:hanging="360"/>
      </w:pPr>
    </w:lvl>
    <w:lvl w:ilvl="7" w:tplc="75623580" w:tentative="1">
      <w:start w:val="1"/>
      <w:numFmt w:val="lowerLetter"/>
      <w:lvlText w:val="%8."/>
      <w:lvlJc w:val="left"/>
      <w:pPr>
        <w:ind w:left="5760" w:hanging="360"/>
      </w:pPr>
    </w:lvl>
    <w:lvl w:ilvl="8" w:tplc="75623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80">
    <w:multiLevelType w:val="hybridMultilevel"/>
    <w:lvl w:ilvl="0" w:tplc="70159087">
      <w:start w:val="1"/>
      <w:numFmt w:val="decimal"/>
      <w:lvlText w:val="%1."/>
      <w:lvlJc w:val="left"/>
      <w:pPr>
        <w:ind w:left="720" w:hanging="360"/>
      </w:pPr>
    </w:lvl>
    <w:lvl w:ilvl="1" w:tplc="70159087" w:tentative="1">
      <w:start w:val="1"/>
      <w:numFmt w:val="lowerLetter"/>
      <w:lvlText w:val="%2."/>
      <w:lvlJc w:val="left"/>
      <w:pPr>
        <w:ind w:left="1440" w:hanging="360"/>
      </w:pPr>
    </w:lvl>
    <w:lvl w:ilvl="2" w:tplc="70159087" w:tentative="1">
      <w:start w:val="1"/>
      <w:numFmt w:val="lowerRoman"/>
      <w:lvlText w:val="%3."/>
      <w:lvlJc w:val="right"/>
      <w:pPr>
        <w:ind w:left="2160" w:hanging="180"/>
      </w:pPr>
    </w:lvl>
    <w:lvl w:ilvl="3" w:tplc="70159087" w:tentative="1">
      <w:start w:val="1"/>
      <w:numFmt w:val="decimal"/>
      <w:lvlText w:val="%4."/>
      <w:lvlJc w:val="left"/>
      <w:pPr>
        <w:ind w:left="2880" w:hanging="360"/>
      </w:pPr>
    </w:lvl>
    <w:lvl w:ilvl="4" w:tplc="70159087" w:tentative="1">
      <w:start w:val="1"/>
      <w:numFmt w:val="lowerLetter"/>
      <w:lvlText w:val="%5."/>
      <w:lvlJc w:val="left"/>
      <w:pPr>
        <w:ind w:left="3600" w:hanging="360"/>
      </w:pPr>
    </w:lvl>
    <w:lvl w:ilvl="5" w:tplc="70159087" w:tentative="1">
      <w:start w:val="1"/>
      <w:numFmt w:val="lowerRoman"/>
      <w:lvlText w:val="%6."/>
      <w:lvlJc w:val="right"/>
      <w:pPr>
        <w:ind w:left="4320" w:hanging="180"/>
      </w:pPr>
    </w:lvl>
    <w:lvl w:ilvl="6" w:tplc="70159087" w:tentative="1">
      <w:start w:val="1"/>
      <w:numFmt w:val="decimal"/>
      <w:lvlText w:val="%7."/>
      <w:lvlJc w:val="left"/>
      <w:pPr>
        <w:ind w:left="5040" w:hanging="360"/>
      </w:pPr>
    </w:lvl>
    <w:lvl w:ilvl="7" w:tplc="70159087" w:tentative="1">
      <w:start w:val="1"/>
      <w:numFmt w:val="lowerLetter"/>
      <w:lvlText w:val="%8."/>
      <w:lvlJc w:val="left"/>
      <w:pPr>
        <w:ind w:left="5760" w:hanging="360"/>
      </w:pPr>
    </w:lvl>
    <w:lvl w:ilvl="8" w:tplc="70159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79">
    <w:multiLevelType w:val="hybridMultilevel"/>
    <w:lvl w:ilvl="0" w:tplc="859538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4579">
    <w:abstractNumId w:val="4579"/>
  </w:num>
  <w:num w:numId="4580">
    <w:abstractNumId w:val="4580"/>
  </w:num>
  <w:num w:numId="4581">
    <w:abstractNumId w:val="4581"/>
  </w:num>
  <w:num w:numId="4582">
    <w:abstractNumId w:val="4582"/>
  </w:num>
  <w:num w:numId="4583">
    <w:abstractNumId w:val="4583"/>
  </w:num>
  <w:num w:numId="4584">
    <w:abstractNumId w:val="4584"/>
  </w:num>
  <w:num w:numId="4585">
    <w:abstractNumId w:val="4585"/>
  </w:num>
  <w:num w:numId="4586">
    <w:abstractNumId w:val="4586"/>
  </w:num>
  <w:num w:numId="4587">
    <w:abstractNumId w:val="4587"/>
  </w:num>
  <w:num w:numId="4588">
    <w:abstractNumId w:val="4588"/>
  </w:num>
  <w:num w:numId="4589">
    <w:abstractNumId w:val="4589"/>
  </w:num>
  <w:num w:numId="4590">
    <w:abstractNumId w:val="4590"/>
  </w:num>
  <w:num w:numId="4591">
    <w:abstractNumId w:val="4591"/>
  </w:num>
  <w:num w:numId="4592">
    <w:abstractNumId w:val="4592"/>
  </w:num>
  <w:num w:numId="4593">
    <w:abstractNumId w:val="4593"/>
  </w:num>
  <w:num w:numId="4594">
    <w:abstractNumId w:val="4594"/>
  </w:num>
  <w:num w:numId="4595">
    <w:abstractNumId w:val="4595"/>
  </w:num>
  <w:num w:numId="4596">
    <w:abstractNumId w:val="4596"/>
  </w:num>
  <w:num w:numId="4597">
    <w:abstractNumId w:val="4597"/>
  </w:num>
  <w:num w:numId="4598">
    <w:abstractNumId w:val="4598"/>
  </w:num>
  <w:num w:numId="4599">
    <w:abstractNumId w:val="4599"/>
  </w:num>
  <w:num w:numId="4600">
    <w:abstractNumId w:val="4600"/>
  </w:num>
  <w:num w:numId="4601">
    <w:abstractNumId w:val="4601"/>
  </w:num>
  <w:num w:numId="4602">
    <w:abstractNumId w:val="4602"/>
  </w:num>
  <w:num w:numId="4603">
    <w:abstractNumId w:val="4603"/>
  </w:num>
  <w:num w:numId="4604">
    <w:abstractNumId w:val="4604"/>
  </w:num>
  <w:num w:numId="4605">
    <w:abstractNumId w:val="4605"/>
  </w:num>
  <w:num w:numId="4606">
    <w:abstractNumId w:val="4606"/>
  </w:num>
  <w:num w:numId="4607">
    <w:abstractNumId w:val="4607"/>
  </w:num>
  <w:num w:numId="4608">
    <w:abstractNumId w:val="4608"/>
  </w:num>
  <w:num w:numId="4609">
    <w:abstractNumId w:val="4609"/>
  </w:num>
  <w:num w:numId="4610">
    <w:abstractNumId w:val="4610"/>
  </w:num>
  <w:num w:numId="4611">
    <w:abstractNumId w:val="4611"/>
  </w:num>
  <w:num w:numId="4612">
    <w:abstractNumId w:val="4612"/>
  </w:num>
  <w:num w:numId="4613">
    <w:abstractNumId w:val="4613"/>
  </w:num>
  <w:num w:numId="4614">
    <w:abstractNumId w:val="4614"/>
  </w:num>
  <w:num w:numId="4615">
    <w:abstractNumId w:val="4615"/>
  </w:num>
  <w:num w:numId="4616">
    <w:abstractNumId w:val="4616"/>
  </w:num>
  <w:num w:numId="4617">
    <w:abstractNumId w:val="4617"/>
  </w:num>
  <w:num w:numId="4618">
    <w:abstractNumId w:val="4618"/>
  </w:num>
  <w:num w:numId="4619">
    <w:abstractNumId w:val="4619"/>
  </w:num>
  <w:num w:numId="4620">
    <w:abstractNumId w:val="4620"/>
  </w:num>
  <w:num w:numId="4621">
    <w:abstractNumId w:val="4621"/>
  </w:num>
  <w:num w:numId="4622">
    <w:abstractNumId w:val="4622"/>
  </w:num>
  <w:num w:numId="4623">
    <w:abstractNumId w:val="4623"/>
  </w:num>
  <w:num w:numId="4624">
    <w:abstractNumId w:val="4624"/>
  </w:num>
  <w:num w:numId="4625">
    <w:abstractNumId w:val="4625"/>
  </w:num>
  <w:num w:numId="4626">
    <w:abstractNumId w:val="4626"/>
  </w:num>
  <w:num w:numId="4627">
    <w:abstractNumId w:val="4627"/>
  </w:num>
  <w:num w:numId="4628">
    <w:abstractNumId w:val="4628"/>
  </w:num>
  <w:num w:numId="4629">
    <w:abstractNumId w:val="4629"/>
  </w:num>
  <w:num w:numId="4630">
    <w:abstractNumId w:val="4630"/>
  </w:num>
  <w:num w:numId="4631">
    <w:abstractNumId w:val="4631"/>
  </w:num>
  <w:num w:numId="4632">
    <w:abstractNumId w:val="4632"/>
  </w:num>
  <w:num w:numId="4633">
    <w:abstractNumId w:val="4633"/>
  </w:num>
  <w:num w:numId="4634">
    <w:abstractNumId w:val="4634"/>
  </w:num>
  <w:num w:numId="4635">
    <w:abstractNumId w:val="4635"/>
  </w:num>
  <w:num w:numId="4636">
    <w:abstractNumId w:val="4636"/>
  </w:num>
  <w:num w:numId="4637">
    <w:abstractNumId w:val="4637"/>
  </w:num>
  <w:num w:numId="4638">
    <w:abstractNumId w:val="4638"/>
  </w:num>
  <w:num w:numId="4639">
    <w:abstractNumId w:val="4639"/>
  </w:num>
  <w:num w:numId="4640">
    <w:abstractNumId w:val="4640"/>
  </w:num>
  <w:num w:numId="4641">
    <w:abstractNumId w:val="4641"/>
  </w:num>
  <w:num w:numId="4642">
    <w:abstractNumId w:val="4642"/>
  </w:num>
  <w:num w:numId="4643">
    <w:abstractNumId w:val="46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93617507" Type="http://schemas.openxmlformats.org/officeDocument/2006/relationships/comments" Target="comments.xml"/><Relationship Id="rId657130172" Type="http://schemas.microsoft.com/office/2011/relationships/commentsExtended" Target="commentsExtended.xml"/><Relationship Id="rId43218659" Type="http://schemas.openxmlformats.org/officeDocument/2006/relationships/image" Target="media/imgrId43218659.jpg"/><Relationship Id="rId98436228b859cb4dd" Type="http://schemas.openxmlformats.org/officeDocument/2006/relationships/hyperlink" Target="https://iservice.lombardini.it/jsp/Template2/manuale.jsp?id=642&amp;parent=1273&amp;txts=3.3.2" TargetMode="External"/><Relationship Id="rId64216228b859cb6ea" Type="http://schemas.openxmlformats.org/officeDocument/2006/relationships/hyperlink" Target="https://iservice.lombardini.it/jsp/Template2/manuale.jsp?id=560&amp;parent=1273" TargetMode="External"/><Relationship Id="rId39966228b859cb815" Type="http://schemas.openxmlformats.org/officeDocument/2006/relationships/hyperlink" Target="https://iservice.lombardini.it/jsp/Template2/manuale.jsp?id=638&amp;parent=1273" TargetMode="External"/><Relationship Id="rId37796228b859cbb93" Type="http://schemas.openxmlformats.org/officeDocument/2006/relationships/hyperlink" Target="https://iservice.lombardini.it/jsp/Template2/manuale.jsp?id=573&amp;parent=1273" TargetMode="External"/><Relationship Id="rId23326228b85a18cf6" Type="http://schemas.openxmlformats.org/officeDocument/2006/relationships/hyperlink" Target="https://iservice.lombardini.it/jsp/Template2/manuale.jsp?id=560&amp;parent=1273" TargetMode="External"/><Relationship Id="rId83576228b85a3d0df" Type="http://schemas.openxmlformats.org/officeDocument/2006/relationships/hyperlink" Target="https://iservice.lombardini.it/jsp/Template2/manuale.jsp?id=199&amp;parent=1273" TargetMode="External"/><Relationship Id="rId18096228b85a4d716" Type="http://schemas.openxmlformats.org/officeDocument/2006/relationships/hyperlink" Target="https://iservice.lombardini.it/jsp/Template2/manuale.jsp?id=560&amp;parent=1273" TargetMode="External"/><Relationship Id="rId28206228b85a72921" Type="http://schemas.openxmlformats.org/officeDocument/2006/relationships/hyperlink" Target="https://iservice.lombardini.it/jsp/Template2/manuale.jsp?id=560&amp;parent=1273" TargetMode="External"/><Relationship Id="rId97176228b85a9edad" Type="http://schemas.openxmlformats.org/officeDocument/2006/relationships/hyperlink" Target="https://www.youtube.com/embed/slELtJW2bFE?showinfo=0&amp;rel=0" TargetMode="External"/><Relationship Id="rId14726228b85ab356b" Type="http://schemas.openxmlformats.org/officeDocument/2006/relationships/hyperlink" Target="https://iservice.lombardini.it/jsp/Template2/manuale.jsp?id=603&amp;parent=1982" TargetMode="External"/><Relationship Id="rId73356228b85ab35f5" Type="http://schemas.openxmlformats.org/officeDocument/2006/relationships/hyperlink" Target="https://iservice.lombardini.it/jsp/Template2/manuale.jsp?id=612&amp;parent=1982" TargetMode="External"/><Relationship Id="rId20746228b85b87db2" Type="http://schemas.openxmlformats.org/officeDocument/2006/relationships/hyperlink" Target="https://www.youtube.com/embed/IVoumDwS7oY?showinfo=0&amp;rel=0" TargetMode="External"/><Relationship Id="rId61526228b85b9718d" Type="http://schemas.openxmlformats.org/officeDocument/2006/relationships/hyperlink" Target="https://iservice.lombardini.it/jsp/Template2/manuale.jsp?id=199&amp;parent=1273" TargetMode="External"/><Relationship Id="rId18466228b85ba68b0" Type="http://schemas.openxmlformats.org/officeDocument/2006/relationships/hyperlink" Target="https://iservice.lombardini.it/jsp/Template2/manuale.jsp?id=642&amp;parent=1273&amp;txts=3.3.2" TargetMode="External"/><Relationship Id="rId11026228b85ba6c93" Type="http://schemas.openxmlformats.org/officeDocument/2006/relationships/hyperlink" Target="https://iservice.lombardini.it/jsp/Template2/manuale.jsp?id=573&amp;parent=1273" TargetMode="External"/><Relationship Id="rId64716228b85ba6e74" Type="http://schemas.openxmlformats.org/officeDocument/2006/relationships/hyperlink" Target="https://iservice.lombardini.it/jsp/Template2/manuale.jsp?id=560&amp;parent=1273" TargetMode="External"/><Relationship Id="rId73006228b85ba6fd0" Type="http://schemas.openxmlformats.org/officeDocument/2006/relationships/hyperlink" Target="https://iservice.lombardini.it/jsp/Template2/manuale.jsp?id=638&amp;parent=1273" TargetMode="External"/><Relationship Id="rId35196228b85c0d6d2" Type="http://schemas.openxmlformats.org/officeDocument/2006/relationships/hyperlink" Target="https://iservice.lombardini.it/jsp/Template2/manuale.jsp?id=585&amp;parent=1273" TargetMode="External"/><Relationship Id="rId94326228b85c0d8b4" Type="http://schemas.openxmlformats.org/officeDocument/2006/relationships/hyperlink" Target="https://iservice.lombardini.it/jsp/Template2/manuale.jsp?id=573&amp;parent=1273" TargetMode="External"/><Relationship Id="rId53066228b85c0db6c" Type="http://schemas.openxmlformats.org/officeDocument/2006/relationships/hyperlink" Target="https://iservice.lombardini.it/jsp/Template2/manuale.jsp?id=585&amp;parent=1273" TargetMode="External"/><Relationship Id="rId47516228b85c3c680" Type="http://schemas.openxmlformats.org/officeDocument/2006/relationships/hyperlink" Target="https://iservice.lombardini.it/jsp/Template2/manuale.jsp?id=573&amp;parent=1273" TargetMode="External"/><Relationship Id="rId71656228b85c64de8" Type="http://schemas.openxmlformats.org/officeDocument/2006/relationships/hyperlink" Target="https://iservice.lombardini.it/jsp/Template2/manuale.jsp?id=638&amp;parent=1273" TargetMode="External"/><Relationship Id="rId73006228b85c6508b" Type="http://schemas.openxmlformats.org/officeDocument/2006/relationships/hyperlink" Target="https://iservice.lombardini.it/jsp/Template2/manuale.jsp?id=560&amp;parent=1273" TargetMode="External"/><Relationship Id="rId14916228b85c659ca" Type="http://schemas.openxmlformats.org/officeDocument/2006/relationships/hyperlink" Target="https://iservice.lombardini.it/jsp/Template2/manuale.jsp?id=573&amp;parent=1273" TargetMode="External"/><Relationship Id="rId87256228b85c7b38d" Type="http://schemas.openxmlformats.org/officeDocument/2006/relationships/hyperlink" Target="https://iservice.lombardini.it/jsp/Template2/manuale.jsp?id=573&amp;parent=1273" TargetMode="External"/><Relationship Id="rId70426228b85cab2cd" Type="http://schemas.openxmlformats.org/officeDocument/2006/relationships/hyperlink" Target="https://www.youtube.com/embed/jPnRSYu0sKM?showinfo=0&amp;rel=0" TargetMode="External"/><Relationship Id="rId87076228b85cc029a" Type="http://schemas.openxmlformats.org/officeDocument/2006/relationships/hyperlink" Target="https://iservice.lombardini.it/jsp/Template2/manuale.jsp?id=638&amp;parent=1273" TargetMode="External"/><Relationship Id="rId83266228b85ceadfc" Type="http://schemas.openxmlformats.org/officeDocument/2006/relationships/hyperlink" Target="https://iservice.lombardini.it/jsp/Template2/manuale.jsp?id=573&amp;parent=1273" TargetMode="External"/><Relationship Id="rId14966228b85d32cf6" Type="http://schemas.openxmlformats.org/officeDocument/2006/relationships/hyperlink" Target="https://iservice.lombardini.it/jsp/Template2/manuale.jsp?id=573&amp;parent=1273" TargetMode="External"/><Relationship Id="rId35796228b85da9255" Type="http://schemas.openxmlformats.org/officeDocument/2006/relationships/hyperlink" Target="https://www.youtube.com/embed/3ULD_PiHEaw?showinfo=0&amp;rel=0" TargetMode="External"/><Relationship Id="rId88326228b85db97e5" Type="http://schemas.openxmlformats.org/officeDocument/2006/relationships/hyperlink" Target="https://iservice.lombardini.it/jsp/Template2/manuale.jsp?id=642&amp;parent=1273&amp;txts=3.3.2" TargetMode="External"/><Relationship Id="rId26546228b85db9b1a" Type="http://schemas.openxmlformats.org/officeDocument/2006/relationships/hyperlink" Target="https://iservice.lombardini.it/jsp/Template2/manuale.jsp?id=638&amp;parent=1273" TargetMode="External"/><Relationship Id="rId12016228b85db9f2a" Type="http://schemas.openxmlformats.org/officeDocument/2006/relationships/hyperlink" Target="https://iservice.lombardini.it/jsp/Template2/manuale.jsp?id=553&amp;parent=1273" TargetMode="External"/><Relationship Id="rId82866228b85de5a78" Type="http://schemas.openxmlformats.org/officeDocument/2006/relationships/hyperlink" Target="https://iservice.lombardini.it/jsp/Template2/manuale.jsp?id=573&amp;parent=1273" TargetMode="External"/><Relationship Id="rId22036228b85e07341" Type="http://schemas.openxmlformats.org/officeDocument/2006/relationships/hyperlink" Target="https://www.youtube.com/embed/A8fU76g4nUQ?showinfo=0&amp;rel=0" TargetMode="External"/><Relationship Id="rId98706228b85e07db1" Type="http://schemas.openxmlformats.org/officeDocument/2006/relationships/hyperlink" Target="https://iservice.lombardini.it/jsp/Template2/manuale.jsp?id=573&amp;parent=1273" TargetMode="External"/><Relationship Id="rId10256228b85e36880" Type="http://schemas.openxmlformats.org/officeDocument/2006/relationships/hyperlink" Target="https://iservice.lombardini.it/jsp/Template2/manuale.jsp?id=556&amp;parent=1273" TargetMode="External"/><Relationship Id="rId79616228b85e4da64" Type="http://schemas.openxmlformats.org/officeDocument/2006/relationships/hyperlink" Target="https://www.youtube.com/embed/vTWVObqWIGE?showinfo=0&amp;rel=0" TargetMode="External"/><Relationship Id="rId24996228b85e60a4d" Type="http://schemas.openxmlformats.org/officeDocument/2006/relationships/hyperlink" Target="https://iservice.lombardini.it/jsp/Template2/manuale.jsp?id=642&amp;parent=1273&amp;txts=3.3.2" TargetMode="External"/><Relationship Id="rId58726228b85e60d44" Type="http://schemas.openxmlformats.org/officeDocument/2006/relationships/hyperlink" Target="https://iservice.lombardini.it/jsp/Template2/manuale.jsp?id=553&amp;parent=1273" TargetMode="External"/><Relationship Id="rId41696228b85e7b643" Type="http://schemas.openxmlformats.org/officeDocument/2006/relationships/hyperlink" Target="https://www.youtube.com/embed/JZWXxa3UssY?showinfo=0&amp;rel=0" TargetMode="External"/><Relationship Id="rId56506228b85e8c551" Type="http://schemas.openxmlformats.org/officeDocument/2006/relationships/hyperlink" Target="https://iservice.lombardini.it/jsp/Template2/manuale.jsp?id=638&amp;parent=1273" TargetMode="External"/><Relationship Id="rId78776228b85ea3b1e" Type="http://schemas.openxmlformats.org/officeDocument/2006/relationships/hyperlink" Target="https://iservice.lombardini.it/jsp/Template2/manuale.jsp?id=556&amp;parent=1273" TargetMode="External"/><Relationship Id="rId54636228b85ebc91c" Type="http://schemas.openxmlformats.org/officeDocument/2006/relationships/hyperlink" Target="https://www.youtube.com/embed/JZWXxa3UssY?showinfo=0&amp;rel=0" TargetMode="External"/><Relationship Id="rId49826228b85ebd69d" Type="http://schemas.openxmlformats.org/officeDocument/2006/relationships/hyperlink" Target="https://iservice.lombardini.it/jsp/Template2/manuale.jsp?id=553&amp;parent=1273" TargetMode="External"/><Relationship Id="rId14016228b85ecd4ce" Type="http://schemas.openxmlformats.org/officeDocument/2006/relationships/hyperlink" Target="https://iservice.lombardini.it/jsp/Template2/manuale.jsp?id=642&amp;parent=1273&amp;txts=3.3.2" TargetMode="External"/><Relationship Id="rId63066228b85f281ba" Type="http://schemas.openxmlformats.org/officeDocument/2006/relationships/hyperlink" Target="https://www.youtube.com/embed/tgDL1w2AUd0?showinfo=0&amp;rel=0" TargetMode="External"/><Relationship Id="rId14616228b85f3ad87" Type="http://schemas.openxmlformats.org/officeDocument/2006/relationships/hyperlink" Target="https://iservice.lombardini.it/jsp/Template2/manuale.jsp?id=638&amp;parent=1273" TargetMode="External"/><Relationship Id="rId58256228b85f941bd" Type="http://schemas.openxmlformats.org/officeDocument/2006/relationships/hyperlink" Target="https://www.youtube.com/embed/Zrhc5qTwPRM?showinfo=0&amp;rel=0" TargetMode="External"/><Relationship Id="rId64076228b85fa39c6" Type="http://schemas.openxmlformats.org/officeDocument/2006/relationships/hyperlink" Target="https://iservice.lombardini.it/jsp/Template2/manuale.jsp?id=642&amp;parent=1273&amp;txts=3.3.2" TargetMode="External"/><Relationship Id="rId16326228b85fa3c37" Type="http://schemas.openxmlformats.org/officeDocument/2006/relationships/hyperlink" Target="https://iservice.lombardini.it/jsp/Template2/manuale.jsp?id=584&amp;parent=1273" TargetMode="External"/><Relationship Id="rId45066228b85fa43fd" Type="http://schemas.openxmlformats.org/officeDocument/2006/relationships/hyperlink" Target="https://iservice.lombardini.it/jsp/Template2/manuale.jsp?id=573&amp;parent=1273" TargetMode="External"/><Relationship Id="rId59866228b8603662c" Type="http://schemas.openxmlformats.org/officeDocument/2006/relationships/hyperlink" Target="https://iservice.lombardini.it/jsp/Template2/manuale.jsp?id=573&amp;parent=1273" TargetMode="External"/><Relationship Id="rId80646228b86065a95" Type="http://schemas.openxmlformats.org/officeDocument/2006/relationships/hyperlink" Target="https://iservice.lombardini.it/jsp/Template2/manuale.jsp?id=642&amp;parent=1273&amp;txts=3.3.2" TargetMode="External"/><Relationship Id="rId12606228b860cd1a1" Type="http://schemas.openxmlformats.org/officeDocument/2006/relationships/hyperlink" Target="https://iservice.lombardini.it/jsp/Template2/manuale.jsp?id=642&amp;parent=1273&amp;txts=3.3.2" TargetMode="External"/><Relationship Id="rId83956228b860cd3ae" Type="http://schemas.openxmlformats.org/officeDocument/2006/relationships/hyperlink" Target="https://iservice.lombardini.it/jsp/Template2/manuale.jsp?id=553&amp;parent=1273" TargetMode="External"/><Relationship Id="rId31746228b860cd4a5" Type="http://schemas.openxmlformats.org/officeDocument/2006/relationships/hyperlink" Target="https://iservice.lombardini.it/jsp/Template2/manuale.jsp?id=554&amp;parent=1273" TargetMode="External"/><Relationship Id="rId15916228b861cbb61" Type="http://schemas.openxmlformats.org/officeDocument/2006/relationships/hyperlink" Target="https://iservice.lombardini.it/jsp/Template2/manuale.jsp?id=642&amp;parent=1273&amp;txts=3.3.2" TargetMode="External"/><Relationship Id="rId77526228b859cb1aa" Type="http://schemas.openxmlformats.org/officeDocument/2006/relationships/image" Target="media/imgrId77526228b859cb1aa.jpg"/><Relationship Id="rId46996228b859e1dac" Type="http://schemas.openxmlformats.org/officeDocument/2006/relationships/image" Target="media/imgrId46996228b859e1dac.jpg"/><Relationship Id="rId49316228b85a04cfb" Type="http://schemas.openxmlformats.org/officeDocument/2006/relationships/image" Target="media/imgrId49316228b85a04cfb.jpg"/><Relationship Id="rId49376228b85a1877f" Type="http://schemas.openxmlformats.org/officeDocument/2006/relationships/image" Target="media/imgrId49376228b85a1877f.jpg"/><Relationship Id="rId53096228b85a2d4c5" Type="http://schemas.openxmlformats.org/officeDocument/2006/relationships/image" Target="media/imgrId53096228b85a2d4c5.jpg"/><Relationship Id="rId33906228b85a3c9d8" Type="http://schemas.openxmlformats.org/officeDocument/2006/relationships/image" Target="media/imgrId33906228b85a3c9d8.jpg"/><Relationship Id="rId62606228b85a4d128" Type="http://schemas.openxmlformats.org/officeDocument/2006/relationships/image" Target="media/imgrId62606228b85a4d128.jpg"/><Relationship Id="rId94746228b85a610cd" Type="http://schemas.openxmlformats.org/officeDocument/2006/relationships/image" Target="media/imgrId94746228b85a610cd.jpg"/><Relationship Id="rId40786228b85a71dff" Type="http://schemas.openxmlformats.org/officeDocument/2006/relationships/image" Target="media/imgrId40786228b85a71dff.jpg"/><Relationship Id="rId60906228b85a8970f" Type="http://schemas.openxmlformats.org/officeDocument/2006/relationships/image" Target="media/imgrId60906228b85a8970f.jpg"/><Relationship Id="rId17526228b85a9e520" Type="http://schemas.openxmlformats.org/officeDocument/2006/relationships/image" Target="media/imgrId17526228b85a9e520.jpg"/><Relationship Id="rId12216228b85ab1e3c" Type="http://schemas.openxmlformats.org/officeDocument/2006/relationships/image" Target="media/imgrId12216228b85ab1e3c.jpg"/><Relationship Id="rId21146228b85ac94a4" Type="http://schemas.openxmlformats.org/officeDocument/2006/relationships/image" Target="media/imgrId21146228b85ac94a4.jpg"/><Relationship Id="rId70296228b85ad7b61" Type="http://schemas.openxmlformats.org/officeDocument/2006/relationships/image" Target="media/imgrId70296228b85ad7b61.jpg"/><Relationship Id="rId22146228b85b0a246" Type="http://schemas.openxmlformats.org/officeDocument/2006/relationships/image" Target="media/imgrId22146228b85b0a246.jpg"/><Relationship Id="rId47036228b85b1923a" Type="http://schemas.openxmlformats.org/officeDocument/2006/relationships/image" Target="media/imgrId47036228b85b1923a.jpg"/><Relationship Id="rId80556228b85b2d298" Type="http://schemas.openxmlformats.org/officeDocument/2006/relationships/image" Target="media/imgrId80556228b85b2d298.jpg"/><Relationship Id="rId80236228b85b45b85" Type="http://schemas.openxmlformats.org/officeDocument/2006/relationships/image" Target="media/imgrId80236228b85b45b85.jpg"/><Relationship Id="rId56786228b85b5a33c" Type="http://schemas.openxmlformats.org/officeDocument/2006/relationships/image" Target="media/imgrId56786228b85b5a33c.jpg"/><Relationship Id="rId79246228b85b6d220" Type="http://schemas.openxmlformats.org/officeDocument/2006/relationships/image" Target="media/imgrId79246228b85b6d220.jpg"/><Relationship Id="rId47036228b85b87970" Type="http://schemas.openxmlformats.org/officeDocument/2006/relationships/image" Target="media/imgrId47036228b85b87970.jpg"/><Relationship Id="rId74806228b85b96dd0" Type="http://schemas.openxmlformats.org/officeDocument/2006/relationships/image" Target="media/imgrId74806228b85b96dd0.jpg"/><Relationship Id="rId32116228b85ba6304" Type="http://schemas.openxmlformats.org/officeDocument/2006/relationships/image" Target="media/imgrId32116228b85ba6304.jpg"/><Relationship Id="rId54986228b85bbea64" Type="http://schemas.openxmlformats.org/officeDocument/2006/relationships/image" Target="media/imgrId54986228b85bbea64.jpg"/><Relationship Id="rId28166228b85bd5ae9" Type="http://schemas.openxmlformats.org/officeDocument/2006/relationships/image" Target="media/imgrId28166228b85bd5ae9.jpg"/><Relationship Id="rId39696228b85beb665" Type="http://schemas.openxmlformats.org/officeDocument/2006/relationships/image" Target="media/imgrId39696228b85beb665.jpg"/><Relationship Id="rId34806228b85c0cef6" Type="http://schemas.openxmlformats.org/officeDocument/2006/relationships/image" Target="media/imgrId34806228b85c0cef6.jpg"/><Relationship Id="rId56616228b85c24049" Type="http://schemas.openxmlformats.org/officeDocument/2006/relationships/image" Target="media/imgrId56616228b85c24049.jpg"/><Relationship Id="rId71706228b85c3b62e" Type="http://schemas.openxmlformats.org/officeDocument/2006/relationships/image" Target="media/imgrId71706228b85c3b62e.jpg"/><Relationship Id="rId74246228b85c5296c" Type="http://schemas.openxmlformats.org/officeDocument/2006/relationships/image" Target="media/imgrId74246228b85c5296c.jpg"/><Relationship Id="rId98066228b85c64064" Type="http://schemas.openxmlformats.org/officeDocument/2006/relationships/image" Target="media/imgrId98066228b85c64064.jpg"/><Relationship Id="rId81086228b85c7aaaa" Type="http://schemas.openxmlformats.org/officeDocument/2006/relationships/image" Target="media/imgrId81086228b85c7aaaa.jpg"/><Relationship Id="rId32736228b85c92547" Type="http://schemas.openxmlformats.org/officeDocument/2006/relationships/image" Target="media/imgrId32736228b85c92547.jpg"/><Relationship Id="rId68346228b85caac58" Type="http://schemas.openxmlformats.org/officeDocument/2006/relationships/image" Target="media/imgrId68346228b85caac58.jpg"/><Relationship Id="rId70696228b85cbf804" Type="http://schemas.openxmlformats.org/officeDocument/2006/relationships/image" Target="media/imgrId70696228b85cbf804.jpg"/><Relationship Id="rId27996228b85cd3db2" Type="http://schemas.openxmlformats.org/officeDocument/2006/relationships/image" Target="media/imgrId27996228b85cd3db2.jpg"/><Relationship Id="rId63026228b85cea77a" Type="http://schemas.openxmlformats.org/officeDocument/2006/relationships/image" Target="media/imgrId63026228b85cea77a.jpg"/><Relationship Id="rId38626228b85d08546" Type="http://schemas.openxmlformats.org/officeDocument/2006/relationships/image" Target="media/imgrId38626228b85d08546.jpg"/><Relationship Id="rId85226228b85d18c62" Type="http://schemas.openxmlformats.org/officeDocument/2006/relationships/image" Target="media/imgrId85226228b85d18c62.jpg"/><Relationship Id="rId29576228b85d320de" Type="http://schemas.openxmlformats.org/officeDocument/2006/relationships/image" Target="media/imgrId29576228b85d320de.jpg"/><Relationship Id="rId36726228b85d49325" Type="http://schemas.openxmlformats.org/officeDocument/2006/relationships/image" Target="media/imgrId36726228b85d49325.jpg"/><Relationship Id="rId92506228b85d61922" Type="http://schemas.openxmlformats.org/officeDocument/2006/relationships/image" Target="media/imgrId92506228b85d61922.jpg"/><Relationship Id="rId18076228b85d76f90" Type="http://schemas.openxmlformats.org/officeDocument/2006/relationships/image" Target="media/imgrId18076228b85d76f90.jpg"/><Relationship Id="rId69156228b85d8d02b" Type="http://schemas.openxmlformats.org/officeDocument/2006/relationships/image" Target="media/imgrId69156228b85d8d02b.jpg"/><Relationship Id="rId42406228b85da8a29" Type="http://schemas.openxmlformats.org/officeDocument/2006/relationships/image" Target="media/imgrId42406228b85da8a29.jpg"/><Relationship Id="rId61166228b85db8da5" Type="http://schemas.openxmlformats.org/officeDocument/2006/relationships/image" Target="media/imgrId61166228b85db8da5.jpg"/><Relationship Id="rId81926228b85dce0e6" Type="http://schemas.openxmlformats.org/officeDocument/2006/relationships/image" Target="media/imgrId81926228b85dce0e6.jpg"/><Relationship Id="rId24856228b85de51d3" Type="http://schemas.openxmlformats.org/officeDocument/2006/relationships/image" Target="media/imgrId24856228b85de51d3.jpg"/><Relationship Id="rId21856228b85e06b72" Type="http://schemas.openxmlformats.org/officeDocument/2006/relationships/image" Target="media/imgrId21856228b85e06b72.jpg"/><Relationship Id="rId60936228b85e1ef17" Type="http://schemas.openxmlformats.org/officeDocument/2006/relationships/image" Target="media/imgrId60936228b85e1ef17.jpg"/><Relationship Id="rId96856228b85e351ba" Type="http://schemas.openxmlformats.org/officeDocument/2006/relationships/image" Target="media/imgrId96856228b85e351ba.jpg"/><Relationship Id="rId40886228b85e4d477" Type="http://schemas.openxmlformats.org/officeDocument/2006/relationships/image" Target="media/imgrId40886228b85e4d477.jpg"/><Relationship Id="rId76116228b85e6020d" Type="http://schemas.openxmlformats.org/officeDocument/2006/relationships/image" Target="media/imgrId76116228b85e6020d.jpg"/><Relationship Id="rId66006228b85e7aea1" Type="http://schemas.openxmlformats.org/officeDocument/2006/relationships/image" Target="media/imgrId66006228b85e7aea1.jpg"/><Relationship Id="rId90126228b85e8c07f" Type="http://schemas.openxmlformats.org/officeDocument/2006/relationships/image" Target="media/imgrId90126228b85e8c07f.jpg"/><Relationship Id="rId64396228b85ea2e51" Type="http://schemas.openxmlformats.org/officeDocument/2006/relationships/image" Target="media/imgrId64396228b85ea2e51.jpg"/><Relationship Id="rId94666228b85ebc0d4" Type="http://schemas.openxmlformats.org/officeDocument/2006/relationships/image" Target="media/imgrId94666228b85ebc0d4.jpg"/><Relationship Id="rId91466228b85ecd10e" Type="http://schemas.openxmlformats.org/officeDocument/2006/relationships/image" Target="media/imgrId91466228b85ecd10e.jpg"/><Relationship Id="rId63206228b85ee6835" Type="http://schemas.openxmlformats.org/officeDocument/2006/relationships/image" Target="media/imgrId63206228b85ee6835.jpg"/><Relationship Id="rId19096228b85f0a8d2" Type="http://schemas.openxmlformats.org/officeDocument/2006/relationships/image" Target="media/imgrId19096228b85f0a8d2.jpg"/><Relationship Id="rId76496228b85f278c4" Type="http://schemas.openxmlformats.org/officeDocument/2006/relationships/image" Target="media/imgrId76496228b85f278c4.jpg"/><Relationship Id="rId20316228b85f3a45c" Type="http://schemas.openxmlformats.org/officeDocument/2006/relationships/image" Target="media/imgrId20316228b85f3a45c.jpg"/><Relationship Id="rId79906228b85f4f0c0" Type="http://schemas.openxmlformats.org/officeDocument/2006/relationships/image" Target="media/imgrId79906228b85f4f0c0.jpg"/><Relationship Id="rId34336228b85f63fda" Type="http://schemas.openxmlformats.org/officeDocument/2006/relationships/image" Target="media/imgrId34336228b85f63fda.jpg"/><Relationship Id="rId71256228b85f7ba86" Type="http://schemas.openxmlformats.org/officeDocument/2006/relationships/image" Target="media/imgrId71256228b85f7ba86.jpg"/><Relationship Id="rId98606228b85f93def" Type="http://schemas.openxmlformats.org/officeDocument/2006/relationships/image" Target="media/imgrId98606228b85f93def.png"/><Relationship Id="rId38536228b85fa343e" Type="http://schemas.openxmlformats.org/officeDocument/2006/relationships/image" Target="media/imgrId38536228b85fa343e.jpg"/><Relationship Id="rId34976228b85fb745c" Type="http://schemas.openxmlformats.org/officeDocument/2006/relationships/image" Target="media/imgrId34976228b85fb745c.jpg"/><Relationship Id="rId98816228b85fc6ca0" Type="http://schemas.openxmlformats.org/officeDocument/2006/relationships/image" Target="media/imgrId98816228b85fc6ca0.jpg"/><Relationship Id="rId71866228b85fdd46f" Type="http://schemas.openxmlformats.org/officeDocument/2006/relationships/image" Target="media/imgrId71866228b85fdd46f.jpg"/><Relationship Id="rId83036228b85fef236" Type="http://schemas.openxmlformats.org/officeDocument/2006/relationships/image" Target="media/imgrId83036228b85fef236.jpg"/><Relationship Id="rId80036228b8600c39b" Type="http://schemas.openxmlformats.org/officeDocument/2006/relationships/image" Target="media/imgrId80036228b8600c39b.jpg"/><Relationship Id="rId52656228b8601ccf3" Type="http://schemas.openxmlformats.org/officeDocument/2006/relationships/image" Target="media/imgrId52656228b8601ccf3.jpg"/><Relationship Id="rId24456228b86035ddb" Type="http://schemas.openxmlformats.org/officeDocument/2006/relationships/image" Target="media/imgrId24456228b86035ddb.jpg"/><Relationship Id="rId56996228b8604c56d" Type="http://schemas.openxmlformats.org/officeDocument/2006/relationships/image" Target="media/imgrId56996228b8604c56d.jpg"/><Relationship Id="rId26956228b860653f5" Type="http://schemas.openxmlformats.org/officeDocument/2006/relationships/image" Target="media/imgrId26956228b860653f5.jpg"/><Relationship Id="rId75936228b8607cc64" Type="http://schemas.openxmlformats.org/officeDocument/2006/relationships/image" Target="media/imgrId75936228b8607cc64.jpg"/><Relationship Id="rId79456228b860903fb" Type="http://schemas.openxmlformats.org/officeDocument/2006/relationships/image" Target="media/imgrId79456228b860903fb.jpg"/><Relationship Id="rId86486228b860a0b07" Type="http://schemas.openxmlformats.org/officeDocument/2006/relationships/image" Target="media/imgrId86486228b860a0b07.jpg"/><Relationship Id="rId61276228b860bb24e" Type="http://schemas.openxmlformats.org/officeDocument/2006/relationships/image" Target="media/imgrId61276228b860bb24e.jpg"/><Relationship Id="rId97926228b860ccd5e" Type="http://schemas.openxmlformats.org/officeDocument/2006/relationships/image" Target="media/imgrId97926228b860ccd5e.jpg"/><Relationship Id="rId70246228b860eefef" Type="http://schemas.openxmlformats.org/officeDocument/2006/relationships/image" Target="media/imgrId70246228b860eefef.jpg"/><Relationship Id="rId21396228b8610a1bf" Type="http://schemas.openxmlformats.org/officeDocument/2006/relationships/image" Target="media/imgrId21396228b8610a1bf.jpg"/><Relationship Id="rId37246228b861286ff" Type="http://schemas.openxmlformats.org/officeDocument/2006/relationships/image" Target="media/imgrId37246228b861286ff.jpg"/><Relationship Id="rId39946228b8614e845" Type="http://schemas.openxmlformats.org/officeDocument/2006/relationships/image" Target="media/imgrId39946228b8614e845.jpg"/><Relationship Id="rId11256228b8616611f" Type="http://schemas.openxmlformats.org/officeDocument/2006/relationships/image" Target="media/imgrId11256228b8616611f.jpg"/><Relationship Id="rId85526228b8617a62f" Type="http://schemas.openxmlformats.org/officeDocument/2006/relationships/image" Target="media/imgrId85526228b8617a62f.jpg"/><Relationship Id="rId88446228b8618cdc1" Type="http://schemas.openxmlformats.org/officeDocument/2006/relationships/image" Target="media/imgrId88446228b8618cdc1.jpg"/><Relationship Id="rId53706228b861a532d" Type="http://schemas.openxmlformats.org/officeDocument/2006/relationships/image" Target="media/imgrId53706228b861a532d.jpg"/><Relationship Id="rId31536228b861bb484" Type="http://schemas.openxmlformats.org/officeDocument/2006/relationships/image" Target="media/imgrId31536228b861bb484.jpg"/><Relationship Id="rId70476228b861cb758" Type="http://schemas.openxmlformats.org/officeDocument/2006/relationships/image" Target="media/imgrId70476228b861cb758.jpg"/><Relationship Id="rId99166228b861db26f" Type="http://schemas.openxmlformats.org/officeDocument/2006/relationships/image" Target="media/imgrId99166228b861db26f.jpg"/><Relationship Id="rId24496228b861f2724" Type="http://schemas.openxmlformats.org/officeDocument/2006/relationships/image" Target="media/imgrId24496228b861f2724.jpg"/><Relationship Id="rId70636228b862194c7" Type="http://schemas.openxmlformats.org/officeDocument/2006/relationships/image" Target="media/imgrId70636228b862194c7.jpg"/><Relationship Id="rId39006228b8622badf" Type="http://schemas.openxmlformats.org/officeDocument/2006/relationships/image" Target="media/imgrId39006228b8622badf.jpg"/><Relationship Id="rId48786228b86242fcc" Type="http://schemas.openxmlformats.org/officeDocument/2006/relationships/image" Target="media/imgrId48786228b86242fcc.png"/><Relationship Id="rId57206228b86253972" Type="http://schemas.openxmlformats.org/officeDocument/2006/relationships/image" Target="media/imgrId57206228b86253972.png"/><Relationship Id="rId59886228b862682a4" Type="http://schemas.openxmlformats.org/officeDocument/2006/relationships/image" Target="media/imgrId59886228b862682a4.jpg"/><Relationship Id="rId71376228b8627e603" Type="http://schemas.openxmlformats.org/officeDocument/2006/relationships/image" Target="media/imgrId71376228b8627e603.jpg"/><Relationship Id="rId45206228b86292be9" Type="http://schemas.openxmlformats.org/officeDocument/2006/relationships/image" Target="media/imgrId45206228b86292be9.jpg"/><Relationship Id="rId39206228b862a8934" Type="http://schemas.openxmlformats.org/officeDocument/2006/relationships/image" Target="media/imgrId39206228b862a8934.jpg"/><Relationship Id="rId94106228b862c0acc" Type="http://schemas.openxmlformats.org/officeDocument/2006/relationships/image" Target="media/imgrId94106228b862c0acc.jpg"/><Relationship Id="rId11456228b862d5090" Type="http://schemas.openxmlformats.org/officeDocument/2006/relationships/image" Target="media/imgrId11456228b862d5090.jpg"/><Relationship Id="rId35736228b862e8560" Type="http://schemas.openxmlformats.org/officeDocument/2006/relationships/image" Target="media/imgrId35736228b862e8560.jpg"/><Relationship Id="rId75296228b86309e87" Type="http://schemas.openxmlformats.org/officeDocument/2006/relationships/image" Target="media/imgrId75296228b86309e87.jpg"/><Relationship Id="rId45666228b8631e135" Type="http://schemas.openxmlformats.org/officeDocument/2006/relationships/image" Target="media/imgrId45666228b8631e135.jpg"/><Relationship Id="rId26896228b8633603e" Type="http://schemas.openxmlformats.org/officeDocument/2006/relationships/image" Target="media/imgrId26896228b8633603e.jpg"/><Relationship Id="rId41726228b86348fa8" Type="http://schemas.openxmlformats.org/officeDocument/2006/relationships/image" Target="media/imgrId41726228b86348fa8.jpg"/><Relationship Id="rId31466228b8635efa7" Type="http://schemas.openxmlformats.org/officeDocument/2006/relationships/image" Target="media/imgrId31466228b8635efa7.jpg"/><Relationship Id="rId85046228b86377495" Type="http://schemas.openxmlformats.org/officeDocument/2006/relationships/image" Target="media/imgrId85046228b86377495.jpg"/><Relationship Id="rId49086228b8638e8b9" Type="http://schemas.openxmlformats.org/officeDocument/2006/relationships/image" Target="media/imgrId49086228b8638e8b9.jpg"/><Relationship Id="rId47236228b863b2e44" Type="http://schemas.openxmlformats.org/officeDocument/2006/relationships/image" Target="media/imgrId47236228b863b2e44.png"/><Relationship Id="rId73096228b863ce608" Type="http://schemas.openxmlformats.org/officeDocument/2006/relationships/image" Target="media/imgrId73096228b863ce608.jpg"/><Relationship Id="rId18396228b863eaa32" Type="http://schemas.openxmlformats.org/officeDocument/2006/relationships/image" Target="media/imgrId18396228b863eaa32.jpg"/><Relationship Id="rId36636228b8640bf8e" Type="http://schemas.openxmlformats.org/officeDocument/2006/relationships/image" Target="media/imgrId36636228b8640bf8e.jpg"/><Relationship Id="rId33076228b8642586c" Type="http://schemas.openxmlformats.org/officeDocument/2006/relationships/image" Target="media/imgrId33076228b8642586c.jpg"/><Relationship Id="rId74426228b8643a0e3" Type="http://schemas.openxmlformats.org/officeDocument/2006/relationships/image" Target="media/imgrId74426228b8643a0e3.jpg"/><Relationship Id="rId49896228b8644c53f" Type="http://schemas.openxmlformats.org/officeDocument/2006/relationships/image" Target="media/imgrId49896228b8644c53f.jpg"/><Relationship Id="rId11916228b864626f1" Type="http://schemas.openxmlformats.org/officeDocument/2006/relationships/image" Target="media/imgrId11916228b864626f1.png"/><Relationship Id="rId22736228b864771b2" Type="http://schemas.openxmlformats.org/officeDocument/2006/relationships/image" Target="media/imgrId22736228b864771b2.png"/><Relationship Id="rId77626228b8648c889" Type="http://schemas.openxmlformats.org/officeDocument/2006/relationships/image" Target="media/imgrId77626228b8648c889.png"/><Relationship Id="rId77486228b864a5dc4" Type="http://schemas.openxmlformats.org/officeDocument/2006/relationships/image" Target="media/imgrId77486228b864a5dc4.png"/><Relationship Id="rId30586228b864bdcd1" Type="http://schemas.openxmlformats.org/officeDocument/2006/relationships/image" Target="media/imgrId30586228b864bdcd1.png"/><Relationship Id="rId48766228b864cfe17" Type="http://schemas.openxmlformats.org/officeDocument/2006/relationships/image" Target="media/imgrId48766228b864cfe17.jpg"/><Relationship Id="rId73886228b864e76db" Type="http://schemas.openxmlformats.org/officeDocument/2006/relationships/image" Target="media/imgrId73886228b864e76db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218659" Type="http://schemas.openxmlformats.org/officeDocument/2006/relationships/image" Target="media/imgrId4321865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218659" Type="http://schemas.openxmlformats.org/officeDocument/2006/relationships/image" Target="media/imgrId4321865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218659" Type="http://schemas.openxmlformats.org/officeDocument/2006/relationships/image" Target="media/imgrId4321865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218659" Type="http://schemas.openxmlformats.org/officeDocument/2006/relationships/image" Target="media/imgrId4321865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218659" Type="http://schemas.openxmlformats.org/officeDocument/2006/relationships/image" Target="media/imgrId4321865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218659" Type="http://schemas.openxmlformats.org/officeDocument/2006/relationships/image" Target="media/imgrId4321865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