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58486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1388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504909" w:name="ctxt"/>
    <w:bookmarkEnd w:id="84504909"/>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200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200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886622a6acbd975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1288622a6acbd984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200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200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200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200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00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004622a6acbda27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846622a6acbda37d"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3200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200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200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9511706" name="name1192622a6acc245a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58622a6acc2459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200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200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200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349622a6acc24be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34422244" name="name7819622a6acc3cda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664622a6acc3cd9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43735355" name="name1647622a6acc5676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061622a6acc5675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9772818" name="name2994622a6acc7239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26622a6acc7239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2124353" name="name9169622a6acc8a84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60622a6acc8a83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9296711" name="name7324622a6accaa5c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621622a6accaa5a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60058860" name="name4910622a6accc054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210622a6accc054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03226" name="name4152622a6accd63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11622a6accd632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7607582" name="name2244622a6acce71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19622a6acce717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342013" name="name2265622a6acd0516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87622a6acd0515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2949583" name="name9262622a6acd172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56622a6acd1722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83285770" name="name9654622a6acd2f04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867622a6acd2f03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12834719" name="name8862622a6acd44ff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602622a6acd44fe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59261904" name="name5559622a6acd680f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108622a6acd680f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1225388" name="name6570622a6acd8350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27622a6acd834f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7514622a6acd83db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1193116" name="name4353622a6acdafa8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875622a6acdafa8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7048381" name="name1459622a6acdcc1a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76622a6acdcc1a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287753" name="name3061622a6acdef94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935622a6acdef93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009">
    <w:multiLevelType w:val="hybridMultilevel"/>
    <w:lvl w:ilvl="0" w:tplc="36007218">
      <w:start w:val="1"/>
      <w:numFmt w:val="decimal"/>
      <w:lvlText w:val="%1."/>
      <w:lvlJc w:val="left"/>
      <w:pPr>
        <w:ind w:left="720" w:hanging="360"/>
      </w:pPr>
    </w:lvl>
    <w:lvl w:ilvl="1" w:tplc="36007218" w:tentative="1">
      <w:start w:val="1"/>
      <w:numFmt w:val="lowerLetter"/>
      <w:lvlText w:val="%2."/>
      <w:lvlJc w:val="left"/>
      <w:pPr>
        <w:ind w:left="1440" w:hanging="360"/>
      </w:pPr>
    </w:lvl>
    <w:lvl w:ilvl="2" w:tplc="36007218" w:tentative="1">
      <w:start w:val="1"/>
      <w:numFmt w:val="lowerRoman"/>
      <w:lvlText w:val="%3."/>
      <w:lvlJc w:val="right"/>
      <w:pPr>
        <w:ind w:left="2160" w:hanging="180"/>
      </w:pPr>
    </w:lvl>
    <w:lvl w:ilvl="3" w:tplc="36007218" w:tentative="1">
      <w:start w:val="1"/>
      <w:numFmt w:val="decimal"/>
      <w:lvlText w:val="%4."/>
      <w:lvlJc w:val="left"/>
      <w:pPr>
        <w:ind w:left="2880" w:hanging="360"/>
      </w:pPr>
    </w:lvl>
    <w:lvl w:ilvl="4" w:tplc="36007218" w:tentative="1">
      <w:start w:val="1"/>
      <w:numFmt w:val="lowerLetter"/>
      <w:lvlText w:val="%5."/>
      <w:lvlJc w:val="left"/>
      <w:pPr>
        <w:ind w:left="3600" w:hanging="360"/>
      </w:pPr>
    </w:lvl>
    <w:lvl w:ilvl="5" w:tplc="36007218" w:tentative="1">
      <w:start w:val="1"/>
      <w:numFmt w:val="lowerRoman"/>
      <w:lvlText w:val="%6."/>
      <w:lvlJc w:val="right"/>
      <w:pPr>
        <w:ind w:left="4320" w:hanging="180"/>
      </w:pPr>
    </w:lvl>
    <w:lvl w:ilvl="6" w:tplc="36007218" w:tentative="1">
      <w:start w:val="1"/>
      <w:numFmt w:val="decimal"/>
      <w:lvlText w:val="%7."/>
      <w:lvlJc w:val="left"/>
      <w:pPr>
        <w:ind w:left="5040" w:hanging="360"/>
      </w:pPr>
    </w:lvl>
    <w:lvl w:ilvl="7" w:tplc="36007218" w:tentative="1">
      <w:start w:val="1"/>
      <w:numFmt w:val="lowerLetter"/>
      <w:lvlText w:val="%8."/>
      <w:lvlJc w:val="left"/>
      <w:pPr>
        <w:ind w:left="5760" w:hanging="360"/>
      </w:pPr>
    </w:lvl>
    <w:lvl w:ilvl="8" w:tplc="36007218" w:tentative="1">
      <w:start w:val="1"/>
      <w:numFmt w:val="lowerRoman"/>
      <w:lvlText w:val="%9."/>
      <w:lvlJc w:val="right"/>
      <w:pPr>
        <w:ind w:left="6480" w:hanging="180"/>
      </w:pPr>
    </w:lvl>
  </w:abstractNum>
  <w:abstractNum w:abstractNumId="32008">
    <w:multiLevelType w:val="hybridMultilevel"/>
    <w:lvl w:ilvl="0" w:tplc="525643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008">
    <w:abstractNumId w:val="32008"/>
  </w:num>
  <w:num w:numId="32009">
    <w:abstractNumId w:val="320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1783573" Type="http://schemas.openxmlformats.org/officeDocument/2006/relationships/comments" Target="comments.xml"/><Relationship Id="rId300150039" Type="http://schemas.microsoft.com/office/2011/relationships/commentsExtended" Target="commentsExtended.xml"/><Relationship Id="rId56138876" Type="http://schemas.openxmlformats.org/officeDocument/2006/relationships/image" Target="media/imgrId56138876.jpg"/><Relationship Id="rId4886622a6acbd975e" Type="http://schemas.openxmlformats.org/officeDocument/2006/relationships/hyperlink" Target="https://iservice.lombardini.it/jsp/Template2/manuale.jsp?id=96&amp;parent=1000" TargetMode="External"/><Relationship Id="rId1288622a6acbd9843" Type="http://schemas.openxmlformats.org/officeDocument/2006/relationships/hyperlink" Target="https://iservice.lombardini.it/jsp/Template2/manuale.jsp?id=97&amp;parent=1000" TargetMode="External"/><Relationship Id="rId3004622a6acbda27a" Type="http://schemas.openxmlformats.org/officeDocument/2006/relationships/hyperlink" Target="https://iservice.lombardini.it/jsp/Template2/manuale.jsp?id=193&amp;parent=1000" TargetMode="External"/><Relationship Id="rId1846622a6acbda37d" Type="http://schemas.openxmlformats.org/officeDocument/2006/relationships/hyperlink" Target="https://iservice.lombardini.it/jsp/Template2/manuale.jsp?id=193&amp;parent=1000" TargetMode="External"/><Relationship Id="rId5349622a6acc24be0" Type="http://schemas.openxmlformats.org/officeDocument/2006/relationships/hyperlink" Target="https://iservice.lombardini.it/jsp/Template2/manuale.jsp?id=114&amp;parent=1000" TargetMode="External"/><Relationship Id="rId7514622a6acd83dbe" Type="http://schemas.openxmlformats.org/officeDocument/2006/relationships/hyperlink" Target="https://iservice.lombardini.it/jsp/Template2/manuale.jsp?id=176&amp;parent=1000" TargetMode="External"/><Relationship Id="rId7658622a6acc2459c" Type="http://schemas.openxmlformats.org/officeDocument/2006/relationships/image" Target="media/imgrId7658622a6acc2459c.gif"/><Relationship Id="rId5664622a6acc3cd94" Type="http://schemas.openxmlformats.org/officeDocument/2006/relationships/image" Target="media/imgrId5664622a6acc3cd94.jpg"/><Relationship Id="rId3061622a6acc56758" Type="http://schemas.openxmlformats.org/officeDocument/2006/relationships/image" Target="media/imgrId3061622a6acc56758.jpg"/><Relationship Id="rId2726622a6acc72391" Type="http://schemas.openxmlformats.org/officeDocument/2006/relationships/image" Target="media/imgrId2726622a6acc72391.jpg"/><Relationship Id="rId5660622a6acc8a83b" Type="http://schemas.openxmlformats.org/officeDocument/2006/relationships/image" Target="media/imgrId5660622a6acc8a83b.jpg"/><Relationship Id="rId7621622a6accaa5a4" Type="http://schemas.openxmlformats.org/officeDocument/2006/relationships/image" Target="media/imgrId7621622a6accaa5a4.jpg"/><Relationship Id="rId8210622a6accc0546" Type="http://schemas.openxmlformats.org/officeDocument/2006/relationships/image" Target="media/imgrId8210622a6accc0546.jpg"/><Relationship Id="rId5611622a6accd632f" Type="http://schemas.openxmlformats.org/officeDocument/2006/relationships/image" Target="media/imgrId5611622a6accd632f.gif"/><Relationship Id="rId7719622a6acce717c" Type="http://schemas.openxmlformats.org/officeDocument/2006/relationships/image" Target="media/imgrId7719622a6acce717c.gif"/><Relationship Id="rId9187622a6acd05155" Type="http://schemas.openxmlformats.org/officeDocument/2006/relationships/image" Target="media/imgrId9187622a6acd05155.gif"/><Relationship Id="rId9956622a6acd1722f" Type="http://schemas.openxmlformats.org/officeDocument/2006/relationships/image" Target="media/imgrId9956622a6acd1722f.gif"/><Relationship Id="rId8867622a6acd2f03d" Type="http://schemas.openxmlformats.org/officeDocument/2006/relationships/image" Target="media/imgrId8867622a6acd2f03d.jpg"/><Relationship Id="rId1602622a6acd44fe8" Type="http://schemas.openxmlformats.org/officeDocument/2006/relationships/image" Target="media/imgrId1602622a6acd44fe8.jpg"/><Relationship Id="rId8108622a6acd680fa" Type="http://schemas.openxmlformats.org/officeDocument/2006/relationships/image" Target="media/imgrId8108622a6acd680fa.png"/><Relationship Id="rId7227622a6acd834fb" Type="http://schemas.openxmlformats.org/officeDocument/2006/relationships/image" Target="media/imgrId7227622a6acd834fb.png"/><Relationship Id="rId7875622a6acdafa87" Type="http://schemas.openxmlformats.org/officeDocument/2006/relationships/image" Target="media/imgrId7875622a6acdafa87.png"/><Relationship Id="rId1876622a6acdcc1a7" Type="http://schemas.openxmlformats.org/officeDocument/2006/relationships/image" Target="media/imgrId1876622a6acdcc1a7.png"/><Relationship Id="rId3935622a6acdef939" Type="http://schemas.openxmlformats.org/officeDocument/2006/relationships/image" Target="media/imgrId3935622a6acdef93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138876" Type="http://schemas.openxmlformats.org/officeDocument/2006/relationships/image" Target="media/imgrId561388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