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5252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0789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545899" w:name="ctxt"/>
    <w:bookmarkEnd w:id="8354589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37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437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37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680622b75be4fb5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384622b75be4fc4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701622b75be4ff5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18140503" name="name9216622b75be910b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237622b75be910b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4566371" name="name2185622b75beb309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531622b75beb309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437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37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437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44285260" name="name3091622b75becb52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053622b75becb50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303251" name="name7353622b75bee5292"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189622b75bee528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5295789" name="name7675622b75bf0cab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492622b75bf0cab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0864080" name="name1907622b75bf27e7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172622b75bf27e5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5773699" name="name1901622b75bf406d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246622b75bf406d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80">
    <w:multiLevelType w:val="hybridMultilevel"/>
    <w:lvl w:ilvl="0" w:tplc="33684772">
      <w:start w:val="1"/>
      <w:numFmt w:val="decimal"/>
      <w:lvlText w:val="%1."/>
      <w:lvlJc w:val="left"/>
      <w:pPr>
        <w:ind w:left="720" w:hanging="360"/>
      </w:pPr>
    </w:lvl>
    <w:lvl w:ilvl="1" w:tplc="33684772" w:tentative="1">
      <w:start w:val="1"/>
      <w:numFmt w:val="lowerLetter"/>
      <w:lvlText w:val="%2."/>
      <w:lvlJc w:val="left"/>
      <w:pPr>
        <w:ind w:left="1440" w:hanging="360"/>
      </w:pPr>
    </w:lvl>
    <w:lvl w:ilvl="2" w:tplc="33684772" w:tentative="1">
      <w:start w:val="1"/>
      <w:numFmt w:val="lowerRoman"/>
      <w:lvlText w:val="%3."/>
      <w:lvlJc w:val="right"/>
      <w:pPr>
        <w:ind w:left="2160" w:hanging="180"/>
      </w:pPr>
    </w:lvl>
    <w:lvl w:ilvl="3" w:tplc="33684772" w:tentative="1">
      <w:start w:val="1"/>
      <w:numFmt w:val="decimal"/>
      <w:lvlText w:val="%4."/>
      <w:lvlJc w:val="left"/>
      <w:pPr>
        <w:ind w:left="2880" w:hanging="360"/>
      </w:pPr>
    </w:lvl>
    <w:lvl w:ilvl="4" w:tplc="33684772" w:tentative="1">
      <w:start w:val="1"/>
      <w:numFmt w:val="lowerLetter"/>
      <w:lvlText w:val="%5."/>
      <w:lvlJc w:val="left"/>
      <w:pPr>
        <w:ind w:left="3600" w:hanging="360"/>
      </w:pPr>
    </w:lvl>
    <w:lvl w:ilvl="5" w:tplc="33684772" w:tentative="1">
      <w:start w:val="1"/>
      <w:numFmt w:val="lowerRoman"/>
      <w:lvlText w:val="%6."/>
      <w:lvlJc w:val="right"/>
      <w:pPr>
        <w:ind w:left="4320" w:hanging="180"/>
      </w:pPr>
    </w:lvl>
    <w:lvl w:ilvl="6" w:tplc="33684772" w:tentative="1">
      <w:start w:val="1"/>
      <w:numFmt w:val="decimal"/>
      <w:lvlText w:val="%7."/>
      <w:lvlJc w:val="left"/>
      <w:pPr>
        <w:ind w:left="5040" w:hanging="360"/>
      </w:pPr>
    </w:lvl>
    <w:lvl w:ilvl="7" w:tplc="33684772" w:tentative="1">
      <w:start w:val="1"/>
      <w:numFmt w:val="lowerLetter"/>
      <w:lvlText w:val="%8."/>
      <w:lvlJc w:val="left"/>
      <w:pPr>
        <w:ind w:left="5760" w:hanging="360"/>
      </w:pPr>
    </w:lvl>
    <w:lvl w:ilvl="8" w:tplc="33684772" w:tentative="1">
      <w:start w:val="1"/>
      <w:numFmt w:val="lowerRoman"/>
      <w:lvlText w:val="%9."/>
      <w:lvlJc w:val="right"/>
      <w:pPr>
        <w:ind w:left="6480" w:hanging="180"/>
      </w:pPr>
    </w:lvl>
  </w:abstractNum>
  <w:abstractNum w:abstractNumId="4379">
    <w:multiLevelType w:val="hybridMultilevel"/>
    <w:lvl w:ilvl="0" w:tplc="656147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379">
    <w:abstractNumId w:val="4379"/>
  </w:num>
  <w:num w:numId="4380">
    <w:abstractNumId w:val="43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6534511" Type="http://schemas.openxmlformats.org/officeDocument/2006/relationships/comments" Target="comments.xml"/><Relationship Id="rId908775818" Type="http://schemas.microsoft.com/office/2011/relationships/commentsExtended" Target="commentsExtended.xml"/><Relationship Id="rId12078924" Type="http://schemas.openxmlformats.org/officeDocument/2006/relationships/image" Target="media/imgrId12078924.jpg"/><Relationship Id="rId7680622b75be4fb51" Type="http://schemas.openxmlformats.org/officeDocument/2006/relationships/hyperlink" Target="http://www.kohlerengines.com/home.htm" TargetMode="External"/><Relationship Id="rId6384622b75be4fc4c" Type="http://schemas.openxmlformats.org/officeDocument/2006/relationships/hyperlink" Target="http://dealers.kohlerpower.it/" TargetMode="External"/><Relationship Id="rId8701622b75be4ff56" Type="http://schemas.openxmlformats.org/officeDocument/2006/relationships/hyperlink" Target="http://www.kohlerengines.com/home.htm" TargetMode="External"/><Relationship Id="rId5237622b75be910b3" Type="http://schemas.openxmlformats.org/officeDocument/2006/relationships/image" Target="media/imgrId5237622b75be910b3.jpg"/><Relationship Id="rId4531622b75beb3094" Type="http://schemas.openxmlformats.org/officeDocument/2006/relationships/image" Target="media/imgrId4531622b75beb3094.jpg"/><Relationship Id="rId7053622b75becb500" Type="http://schemas.openxmlformats.org/officeDocument/2006/relationships/image" Target="media/imgrId7053622b75becb500.jpg"/><Relationship Id="rId6189622b75bee528d" Type="http://schemas.openxmlformats.org/officeDocument/2006/relationships/image" Target="media/imgrId6189622b75bee528d.jpg"/><Relationship Id="rId7492622b75bf0cab6" Type="http://schemas.openxmlformats.org/officeDocument/2006/relationships/image" Target="media/imgrId7492622b75bf0cab6.jpg"/><Relationship Id="rId7172622b75bf27e5e" Type="http://schemas.openxmlformats.org/officeDocument/2006/relationships/image" Target="media/imgrId7172622b75bf27e5e.jpg"/><Relationship Id="rId4246622b75bf406da" Type="http://schemas.openxmlformats.org/officeDocument/2006/relationships/image" Target="media/imgrId4246622b75bf406d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078924" Type="http://schemas.openxmlformats.org/officeDocument/2006/relationships/image" Target="media/imgrId120789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078924" Type="http://schemas.openxmlformats.org/officeDocument/2006/relationships/image" Target="media/imgrId120789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078924" Type="http://schemas.openxmlformats.org/officeDocument/2006/relationships/image" Target="media/imgrId120789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078924" Type="http://schemas.openxmlformats.org/officeDocument/2006/relationships/image" Target="media/imgrId120789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078924" Type="http://schemas.openxmlformats.org/officeDocument/2006/relationships/image" Target="media/imgrId120789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078924" Type="http://schemas.openxmlformats.org/officeDocument/2006/relationships/image" Target="media/imgrId120789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