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04434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521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840100" w:name="ctxt"/>
    <w:bookmarkEnd w:id="184010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0714" name="name6539622b98f90d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0622b98f90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565622b98f90d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2675622b98f90d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47011" name="name7775622b98f9288b1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769622b98f92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2989622b98f929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69326" name="name2058622b98f9408a1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2335622b98f940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405622b98f940e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16555" name="name1547622b98f951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6622b98f951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92622b98f951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139434" name="name5085622b98f96b85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419622b98f96b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80727" name="name2297622b98f98397d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554622b98f983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2912622b98f983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59749" name="name8098622b98f9911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07622b98f99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04829" name="name2821622b98f9a4523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058622b98f9a4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0864657" name="name8087622b98f9b9bc3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1307622b98f9b9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1207772" name="name1062622b98f9d6da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9447622b98f9d6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48622b98f9d76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983">
    <w:multiLevelType w:val="hybridMultilevel"/>
    <w:lvl w:ilvl="0" w:tplc="81900286">
      <w:start w:val="1"/>
      <w:numFmt w:val="decimal"/>
      <w:lvlText w:val="%1."/>
      <w:lvlJc w:val="left"/>
      <w:pPr>
        <w:ind w:left="720" w:hanging="360"/>
      </w:pPr>
    </w:lvl>
    <w:lvl w:ilvl="1" w:tplc="81900286" w:tentative="1">
      <w:start w:val="1"/>
      <w:numFmt w:val="lowerLetter"/>
      <w:lvlText w:val="%2."/>
      <w:lvlJc w:val="left"/>
      <w:pPr>
        <w:ind w:left="1440" w:hanging="360"/>
      </w:pPr>
    </w:lvl>
    <w:lvl w:ilvl="2" w:tplc="81900286" w:tentative="1">
      <w:start w:val="1"/>
      <w:numFmt w:val="lowerRoman"/>
      <w:lvlText w:val="%3."/>
      <w:lvlJc w:val="right"/>
      <w:pPr>
        <w:ind w:left="2160" w:hanging="180"/>
      </w:pPr>
    </w:lvl>
    <w:lvl w:ilvl="3" w:tplc="81900286" w:tentative="1">
      <w:start w:val="1"/>
      <w:numFmt w:val="decimal"/>
      <w:lvlText w:val="%4."/>
      <w:lvlJc w:val="left"/>
      <w:pPr>
        <w:ind w:left="2880" w:hanging="360"/>
      </w:pPr>
    </w:lvl>
    <w:lvl w:ilvl="4" w:tplc="81900286" w:tentative="1">
      <w:start w:val="1"/>
      <w:numFmt w:val="lowerLetter"/>
      <w:lvlText w:val="%5."/>
      <w:lvlJc w:val="left"/>
      <w:pPr>
        <w:ind w:left="3600" w:hanging="360"/>
      </w:pPr>
    </w:lvl>
    <w:lvl w:ilvl="5" w:tplc="81900286" w:tentative="1">
      <w:start w:val="1"/>
      <w:numFmt w:val="lowerRoman"/>
      <w:lvlText w:val="%6."/>
      <w:lvlJc w:val="right"/>
      <w:pPr>
        <w:ind w:left="4320" w:hanging="180"/>
      </w:pPr>
    </w:lvl>
    <w:lvl w:ilvl="6" w:tplc="81900286" w:tentative="1">
      <w:start w:val="1"/>
      <w:numFmt w:val="decimal"/>
      <w:lvlText w:val="%7."/>
      <w:lvlJc w:val="left"/>
      <w:pPr>
        <w:ind w:left="5040" w:hanging="360"/>
      </w:pPr>
    </w:lvl>
    <w:lvl w:ilvl="7" w:tplc="81900286" w:tentative="1">
      <w:start w:val="1"/>
      <w:numFmt w:val="lowerLetter"/>
      <w:lvlText w:val="%8."/>
      <w:lvlJc w:val="left"/>
      <w:pPr>
        <w:ind w:left="5760" w:hanging="360"/>
      </w:pPr>
    </w:lvl>
    <w:lvl w:ilvl="8" w:tplc="8190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43898201">
      <w:start w:val="1"/>
      <w:numFmt w:val="decimal"/>
      <w:lvlText w:val="%1."/>
      <w:lvlJc w:val="left"/>
      <w:pPr>
        <w:ind w:left="720" w:hanging="360"/>
      </w:pPr>
    </w:lvl>
    <w:lvl w:ilvl="1" w:tplc="43898201" w:tentative="1">
      <w:start w:val="1"/>
      <w:numFmt w:val="lowerLetter"/>
      <w:lvlText w:val="%2."/>
      <w:lvlJc w:val="left"/>
      <w:pPr>
        <w:ind w:left="1440" w:hanging="360"/>
      </w:pPr>
    </w:lvl>
    <w:lvl w:ilvl="2" w:tplc="43898201" w:tentative="1">
      <w:start w:val="1"/>
      <w:numFmt w:val="lowerRoman"/>
      <w:lvlText w:val="%3."/>
      <w:lvlJc w:val="right"/>
      <w:pPr>
        <w:ind w:left="2160" w:hanging="180"/>
      </w:pPr>
    </w:lvl>
    <w:lvl w:ilvl="3" w:tplc="43898201" w:tentative="1">
      <w:start w:val="1"/>
      <w:numFmt w:val="decimal"/>
      <w:lvlText w:val="%4."/>
      <w:lvlJc w:val="left"/>
      <w:pPr>
        <w:ind w:left="2880" w:hanging="360"/>
      </w:pPr>
    </w:lvl>
    <w:lvl w:ilvl="4" w:tplc="43898201" w:tentative="1">
      <w:start w:val="1"/>
      <w:numFmt w:val="lowerLetter"/>
      <w:lvlText w:val="%5."/>
      <w:lvlJc w:val="left"/>
      <w:pPr>
        <w:ind w:left="3600" w:hanging="360"/>
      </w:pPr>
    </w:lvl>
    <w:lvl w:ilvl="5" w:tplc="43898201" w:tentative="1">
      <w:start w:val="1"/>
      <w:numFmt w:val="lowerRoman"/>
      <w:lvlText w:val="%6."/>
      <w:lvlJc w:val="right"/>
      <w:pPr>
        <w:ind w:left="4320" w:hanging="180"/>
      </w:pPr>
    </w:lvl>
    <w:lvl w:ilvl="6" w:tplc="43898201" w:tentative="1">
      <w:start w:val="1"/>
      <w:numFmt w:val="decimal"/>
      <w:lvlText w:val="%7."/>
      <w:lvlJc w:val="left"/>
      <w:pPr>
        <w:ind w:left="5040" w:hanging="360"/>
      </w:pPr>
    </w:lvl>
    <w:lvl w:ilvl="7" w:tplc="43898201" w:tentative="1">
      <w:start w:val="1"/>
      <w:numFmt w:val="lowerLetter"/>
      <w:lvlText w:val="%8."/>
      <w:lvlJc w:val="left"/>
      <w:pPr>
        <w:ind w:left="5760" w:hanging="360"/>
      </w:pPr>
    </w:lvl>
    <w:lvl w:ilvl="8" w:tplc="4389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1">
    <w:multiLevelType w:val="hybridMultilevel"/>
    <w:lvl w:ilvl="0" w:tplc="49450284">
      <w:start w:val="1"/>
      <w:numFmt w:val="decimal"/>
      <w:lvlText w:val="%1."/>
      <w:lvlJc w:val="left"/>
      <w:pPr>
        <w:ind w:left="720" w:hanging="360"/>
      </w:pPr>
    </w:lvl>
    <w:lvl w:ilvl="1" w:tplc="49450284" w:tentative="1">
      <w:start w:val="1"/>
      <w:numFmt w:val="lowerLetter"/>
      <w:lvlText w:val="%2."/>
      <w:lvlJc w:val="left"/>
      <w:pPr>
        <w:ind w:left="1440" w:hanging="360"/>
      </w:pPr>
    </w:lvl>
    <w:lvl w:ilvl="2" w:tplc="49450284" w:tentative="1">
      <w:start w:val="1"/>
      <w:numFmt w:val="lowerRoman"/>
      <w:lvlText w:val="%3."/>
      <w:lvlJc w:val="right"/>
      <w:pPr>
        <w:ind w:left="2160" w:hanging="180"/>
      </w:pPr>
    </w:lvl>
    <w:lvl w:ilvl="3" w:tplc="49450284" w:tentative="1">
      <w:start w:val="1"/>
      <w:numFmt w:val="decimal"/>
      <w:lvlText w:val="%4."/>
      <w:lvlJc w:val="left"/>
      <w:pPr>
        <w:ind w:left="2880" w:hanging="360"/>
      </w:pPr>
    </w:lvl>
    <w:lvl w:ilvl="4" w:tplc="49450284" w:tentative="1">
      <w:start w:val="1"/>
      <w:numFmt w:val="lowerLetter"/>
      <w:lvlText w:val="%5."/>
      <w:lvlJc w:val="left"/>
      <w:pPr>
        <w:ind w:left="3600" w:hanging="360"/>
      </w:pPr>
    </w:lvl>
    <w:lvl w:ilvl="5" w:tplc="49450284" w:tentative="1">
      <w:start w:val="1"/>
      <w:numFmt w:val="lowerRoman"/>
      <w:lvlText w:val="%6."/>
      <w:lvlJc w:val="right"/>
      <w:pPr>
        <w:ind w:left="4320" w:hanging="180"/>
      </w:pPr>
    </w:lvl>
    <w:lvl w:ilvl="6" w:tplc="49450284" w:tentative="1">
      <w:start w:val="1"/>
      <w:numFmt w:val="decimal"/>
      <w:lvlText w:val="%7."/>
      <w:lvlJc w:val="left"/>
      <w:pPr>
        <w:ind w:left="5040" w:hanging="360"/>
      </w:pPr>
    </w:lvl>
    <w:lvl w:ilvl="7" w:tplc="49450284" w:tentative="1">
      <w:start w:val="1"/>
      <w:numFmt w:val="lowerLetter"/>
      <w:lvlText w:val="%8."/>
      <w:lvlJc w:val="left"/>
      <w:pPr>
        <w:ind w:left="5760" w:hanging="360"/>
      </w:pPr>
    </w:lvl>
    <w:lvl w:ilvl="8" w:tplc="4945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0">
    <w:multiLevelType w:val="hybridMultilevel"/>
    <w:lvl w:ilvl="0" w:tplc="74561223">
      <w:start w:val="1"/>
      <w:numFmt w:val="decimal"/>
      <w:lvlText w:val="%1."/>
      <w:lvlJc w:val="left"/>
      <w:pPr>
        <w:ind w:left="720" w:hanging="360"/>
      </w:pPr>
    </w:lvl>
    <w:lvl w:ilvl="1" w:tplc="74561223" w:tentative="1">
      <w:start w:val="1"/>
      <w:numFmt w:val="lowerLetter"/>
      <w:lvlText w:val="%2."/>
      <w:lvlJc w:val="left"/>
      <w:pPr>
        <w:ind w:left="1440" w:hanging="360"/>
      </w:pPr>
    </w:lvl>
    <w:lvl w:ilvl="2" w:tplc="74561223" w:tentative="1">
      <w:start w:val="1"/>
      <w:numFmt w:val="lowerRoman"/>
      <w:lvlText w:val="%3."/>
      <w:lvlJc w:val="right"/>
      <w:pPr>
        <w:ind w:left="2160" w:hanging="180"/>
      </w:pPr>
    </w:lvl>
    <w:lvl w:ilvl="3" w:tplc="74561223" w:tentative="1">
      <w:start w:val="1"/>
      <w:numFmt w:val="decimal"/>
      <w:lvlText w:val="%4."/>
      <w:lvlJc w:val="left"/>
      <w:pPr>
        <w:ind w:left="2880" w:hanging="360"/>
      </w:pPr>
    </w:lvl>
    <w:lvl w:ilvl="4" w:tplc="74561223" w:tentative="1">
      <w:start w:val="1"/>
      <w:numFmt w:val="lowerLetter"/>
      <w:lvlText w:val="%5."/>
      <w:lvlJc w:val="left"/>
      <w:pPr>
        <w:ind w:left="3600" w:hanging="360"/>
      </w:pPr>
    </w:lvl>
    <w:lvl w:ilvl="5" w:tplc="74561223" w:tentative="1">
      <w:start w:val="1"/>
      <w:numFmt w:val="lowerRoman"/>
      <w:lvlText w:val="%6."/>
      <w:lvlJc w:val="right"/>
      <w:pPr>
        <w:ind w:left="4320" w:hanging="180"/>
      </w:pPr>
    </w:lvl>
    <w:lvl w:ilvl="6" w:tplc="74561223" w:tentative="1">
      <w:start w:val="1"/>
      <w:numFmt w:val="decimal"/>
      <w:lvlText w:val="%7."/>
      <w:lvlJc w:val="left"/>
      <w:pPr>
        <w:ind w:left="5040" w:hanging="360"/>
      </w:pPr>
    </w:lvl>
    <w:lvl w:ilvl="7" w:tplc="74561223" w:tentative="1">
      <w:start w:val="1"/>
      <w:numFmt w:val="lowerLetter"/>
      <w:lvlText w:val="%8."/>
      <w:lvlJc w:val="left"/>
      <w:pPr>
        <w:ind w:left="5760" w:hanging="360"/>
      </w:pPr>
    </w:lvl>
    <w:lvl w:ilvl="8" w:tplc="7456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9">
    <w:multiLevelType w:val="hybridMultilevel"/>
    <w:lvl w:ilvl="0" w:tplc="37927253">
      <w:start w:val="1"/>
      <w:numFmt w:val="decimal"/>
      <w:lvlText w:val="%1."/>
      <w:lvlJc w:val="left"/>
      <w:pPr>
        <w:ind w:left="720" w:hanging="360"/>
      </w:pPr>
    </w:lvl>
    <w:lvl w:ilvl="1" w:tplc="37927253" w:tentative="1">
      <w:start w:val="1"/>
      <w:numFmt w:val="lowerLetter"/>
      <w:lvlText w:val="%2."/>
      <w:lvlJc w:val="left"/>
      <w:pPr>
        <w:ind w:left="1440" w:hanging="360"/>
      </w:pPr>
    </w:lvl>
    <w:lvl w:ilvl="2" w:tplc="37927253" w:tentative="1">
      <w:start w:val="1"/>
      <w:numFmt w:val="lowerRoman"/>
      <w:lvlText w:val="%3."/>
      <w:lvlJc w:val="right"/>
      <w:pPr>
        <w:ind w:left="2160" w:hanging="180"/>
      </w:pPr>
    </w:lvl>
    <w:lvl w:ilvl="3" w:tplc="37927253" w:tentative="1">
      <w:start w:val="1"/>
      <w:numFmt w:val="decimal"/>
      <w:lvlText w:val="%4."/>
      <w:lvlJc w:val="left"/>
      <w:pPr>
        <w:ind w:left="2880" w:hanging="360"/>
      </w:pPr>
    </w:lvl>
    <w:lvl w:ilvl="4" w:tplc="37927253" w:tentative="1">
      <w:start w:val="1"/>
      <w:numFmt w:val="lowerLetter"/>
      <w:lvlText w:val="%5."/>
      <w:lvlJc w:val="left"/>
      <w:pPr>
        <w:ind w:left="3600" w:hanging="360"/>
      </w:pPr>
    </w:lvl>
    <w:lvl w:ilvl="5" w:tplc="37927253" w:tentative="1">
      <w:start w:val="1"/>
      <w:numFmt w:val="lowerRoman"/>
      <w:lvlText w:val="%6."/>
      <w:lvlJc w:val="right"/>
      <w:pPr>
        <w:ind w:left="4320" w:hanging="180"/>
      </w:pPr>
    </w:lvl>
    <w:lvl w:ilvl="6" w:tplc="37927253" w:tentative="1">
      <w:start w:val="1"/>
      <w:numFmt w:val="decimal"/>
      <w:lvlText w:val="%7."/>
      <w:lvlJc w:val="left"/>
      <w:pPr>
        <w:ind w:left="5040" w:hanging="360"/>
      </w:pPr>
    </w:lvl>
    <w:lvl w:ilvl="7" w:tplc="37927253" w:tentative="1">
      <w:start w:val="1"/>
      <w:numFmt w:val="lowerLetter"/>
      <w:lvlText w:val="%8."/>
      <w:lvlJc w:val="left"/>
      <w:pPr>
        <w:ind w:left="5760" w:hanging="360"/>
      </w:pPr>
    </w:lvl>
    <w:lvl w:ilvl="8" w:tplc="3792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8">
    <w:multiLevelType w:val="hybridMultilevel"/>
    <w:lvl w:ilvl="0" w:tplc="55362990">
      <w:start w:val="1"/>
      <w:numFmt w:val="decimal"/>
      <w:lvlText w:val="%1."/>
      <w:lvlJc w:val="left"/>
      <w:pPr>
        <w:ind w:left="720" w:hanging="360"/>
      </w:pPr>
    </w:lvl>
    <w:lvl w:ilvl="1" w:tplc="55362990" w:tentative="1">
      <w:start w:val="1"/>
      <w:numFmt w:val="lowerLetter"/>
      <w:lvlText w:val="%2."/>
      <w:lvlJc w:val="left"/>
      <w:pPr>
        <w:ind w:left="1440" w:hanging="360"/>
      </w:pPr>
    </w:lvl>
    <w:lvl w:ilvl="2" w:tplc="55362990" w:tentative="1">
      <w:start w:val="1"/>
      <w:numFmt w:val="lowerRoman"/>
      <w:lvlText w:val="%3."/>
      <w:lvlJc w:val="right"/>
      <w:pPr>
        <w:ind w:left="2160" w:hanging="180"/>
      </w:pPr>
    </w:lvl>
    <w:lvl w:ilvl="3" w:tplc="55362990" w:tentative="1">
      <w:start w:val="1"/>
      <w:numFmt w:val="decimal"/>
      <w:lvlText w:val="%4."/>
      <w:lvlJc w:val="left"/>
      <w:pPr>
        <w:ind w:left="2880" w:hanging="360"/>
      </w:pPr>
    </w:lvl>
    <w:lvl w:ilvl="4" w:tplc="55362990" w:tentative="1">
      <w:start w:val="1"/>
      <w:numFmt w:val="lowerLetter"/>
      <w:lvlText w:val="%5."/>
      <w:lvlJc w:val="left"/>
      <w:pPr>
        <w:ind w:left="3600" w:hanging="360"/>
      </w:pPr>
    </w:lvl>
    <w:lvl w:ilvl="5" w:tplc="55362990" w:tentative="1">
      <w:start w:val="1"/>
      <w:numFmt w:val="lowerRoman"/>
      <w:lvlText w:val="%6."/>
      <w:lvlJc w:val="right"/>
      <w:pPr>
        <w:ind w:left="4320" w:hanging="180"/>
      </w:pPr>
    </w:lvl>
    <w:lvl w:ilvl="6" w:tplc="55362990" w:tentative="1">
      <w:start w:val="1"/>
      <w:numFmt w:val="decimal"/>
      <w:lvlText w:val="%7."/>
      <w:lvlJc w:val="left"/>
      <w:pPr>
        <w:ind w:left="5040" w:hanging="360"/>
      </w:pPr>
    </w:lvl>
    <w:lvl w:ilvl="7" w:tplc="55362990" w:tentative="1">
      <w:start w:val="1"/>
      <w:numFmt w:val="lowerLetter"/>
      <w:lvlText w:val="%8."/>
      <w:lvlJc w:val="left"/>
      <w:pPr>
        <w:ind w:left="5760" w:hanging="360"/>
      </w:pPr>
    </w:lvl>
    <w:lvl w:ilvl="8" w:tplc="5536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7">
    <w:multiLevelType w:val="hybridMultilevel"/>
    <w:lvl w:ilvl="0" w:tplc="94153033">
      <w:start w:val="1"/>
      <w:numFmt w:val="decimal"/>
      <w:lvlText w:val="%1."/>
      <w:lvlJc w:val="left"/>
      <w:pPr>
        <w:ind w:left="720" w:hanging="360"/>
      </w:pPr>
    </w:lvl>
    <w:lvl w:ilvl="1" w:tplc="94153033" w:tentative="1">
      <w:start w:val="1"/>
      <w:numFmt w:val="lowerLetter"/>
      <w:lvlText w:val="%2."/>
      <w:lvlJc w:val="left"/>
      <w:pPr>
        <w:ind w:left="1440" w:hanging="360"/>
      </w:pPr>
    </w:lvl>
    <w:lvl w:ilvl="2" w:tplc="94153033" w:tentative="1">
      <w:start w:val="1"/>
      <w:numFmt w:val="lowerRoman"/>
      <w:lvlText w:val="%3."/>
      <w:lvlJc w:val="right"/>
      <w:pPr>
        <w:ind w:left="2160" w:hanging="180"/>
      </w:pPr>
    </w:lvl>
    <w:lvl w:ilvl="3" w:tplc="94153033" w:tentative="1">
      <w:start w:val="1"/>
      <w:numFmt w:val="decimal"/>
      <w:lvlText w:val="%4."/>
      <w:lvlJc w:val="left"/>
      <w:pPr>
        <w:ind w:left="2880" w:hanging="360"/>
      </w:pPr>
    </w:lvl>
    <w:lvl w:ilvl="4" w:tplc="94153033" w:tentative="1">
      <w:start w:val="1"/>
      <w:numFmt w:val="lowerLetter"/>
      <w:lvlText w:val="%5."/>
      <w:lvlJc w:val="left"/>
      <w:pPr>
        <w:ind w:left="3600" w:hanging="360"/>
      </w:pPr>
    </w:lvl>
    <w:lvl w:ilvl="5" w:tplc="94153033" w:tentative="1">
      <w:start w:val="1"/>
      <w:numFmt w:val="lowerRoman"/>
      <w:lvlText w:val="%6."/>
      <w:lvlJc w:val="right"/>
      <w:pPr>
        <w:ind w:left="4320" w:hanging="180"/>
      </w:pPr>
    </w:lvl>
    <w:lvl w:ilvl="6" w:tplc="94153033" w:tentative="1">
      <w:start w:val="1"/>
      <w:numFmt w:val="decimal"/>
      <w:lvlText w:val="%7."/>
      <w:lvlJc w:val="left"/>
      <w:pPr>
        <w:ind w:left="5040" w:hanging="360"/>
      </w:pPr>
    </w:lvl>
    <w:lvl w:ilvl="7" w:tplc="94153033" w:tentative="1">
      <w:start w:val="1"/>
      <w:numFmt w:val="lowerLetter"/>
      <w:lvlText w:val="%8."/>
      <w:lvlJc w:val="left"/>
      <w:pPr>
        <w:ind w:left="5760" w:hanging="360"/>
      </w:pPr>
    </w:lvl>
    <w:lvl w:ilvl="8" w:tplc="94153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6">
    <w:multiLevelType w:val="hybridMultilevel"/>
    <w:lvl w:ilvl="0" w:tplc="834543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976">
    <w:abstractNumId w:val="5976"/>
  </w:num>
  <w:num w:numId="5977">
    <w:abstractNumId w:val="5977"/>
  </w:num>
  <w:num w:numId="5978">
    <w:abstractNumId w:val="5978"/>
  </w:num>
  <w:num w:numId="5979">
    <w:abstractNumId w:val="5979"/>
  </w:num>
  <w:num w:numId="5980">
    <w:abstractNumId w:val="5980"/>
  </w:num>
  <w:num w:numId="5981">
    <w:abstractNumId w:val="5981"/>
  </w:num>
  <w:num w:numId="5982">
    <w:abstractNumId w:val="5982"/>
  </w:num>
  <w:num w:numId="5983">
    <w:abstractNumId w:val="59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8627695" Type="http://schemas.openxmlformats.org/officeDocument/2006/relationships/comments" Target="comments.xml"/><Relationship Id="rId377812237" Type="http://schemas.microsoft.com/office/2011/relationships/commentsExtended" Target="commentsExtended.xml"/><Relationship Id="rId62521892" Type="http://schemas.openxmlformats.org/officeDocument/2006/relationships/image" Target="media/imgrId62521892.jpg"/><Relationship Id="rId9565622b98f90d62c" Type="http://schemas.openxmlformats.org/officeDocument/2006/relationships/hyperlink" Target="https://iservice.lombardini.it/jsp/Template2/manuale.jsp?id=198&amp;parent=1000" TargetMode="External"/><Relationship Id="rId2675622b98f90dac6" Type="http://schemas.openxmlformats.org/officeDocument/2006/relationships/hyperlink" Target="https://iservice.lombardini.it/jsp/Template2/manuale.jsp?id=55&amp;parent=1000" TargetMode="External"/><Relationship Id="rId2989622b98f9293ed" Type="http://schemas.openxmlformats.org/officeDocument/2006/relationships/hyperlink" Target="https://iservice.lombardini.it/jsp/Template2/manuale.jsp?id=176&amp;parent=1000" TargetMode="External"/><Relationship Id="rId3405622b98f940ede" Type="http://schemas.openxmlformats.org/officeDocument/2006/relationships/hyperlink" Target="https://www.youtube.com/embed/cVpoy_m253A?showinfo=0&amp;rel=0" TargetMode="External"/><Relationship Id="rId3592622b98f951f67" Type="http://schemas.openxmlformats.org/officeDocument/2006/relationships/hyperlink" Target="https://iservice.lombardini.it/jsp/Template2/manuale.jsp?id=198&amp;parent=1000" TargetMode="External"/><Relationship Id="rId2912622b98f983c95" Type="http://schemas.openxmlformats.org/officeDocument/2006/relationships/hyperlink" Target="https://iservice.lombardini.it/jsp/Template2/manuale.jsp?id=195&amp;parent=1000" TargetMode="External"/><Relationship Id="rId4348622b98f9d767e" Type="http://schemas.openxmlformats.org/officeDocument/2006/relationships/hyperlink" Target="https://www.youtube.com/embed/S79xPhTZMps?showinfo=0&amp;rel=0" TargetMode="External"/><Relationship Id="rId6610622b98f90d281" Type="http://schemas.openxmlformats.org/officeDocument/2006/relationships/image" Target="media/imgrId6610622b98f90d281.jpg"/><Relationship Id="rId7769622b98f9288ac" Type="http://schemas.openxmlformats.org/officeDocument/2006/relationships/image" Target="media/imgrId7769622b98f9288ac.png"/><Relationship Id="rId2335622b98f94088f" Type="http://schemas.openxmlformats.org/officeDocument/2006/relationships/image" Target="media/imgrId2335622b98f94088f.png"/><Relationship Id="rId4576622b98f95176b" Type="http://schemas.openxmlformats.org/officeDocument/2006/relationships/image" Target="media/imgrId4576622b98f95176b.jpg"/><Relationship Id="rId4419622b98f96b849" Type="http://schemas.openxmlformats.org/officeDocument/2006/relationships/image" Target="media/imgrId4419622b98f96b849.png"/><Relationship Id="rId3554622b98f983979" Type="http://schemas.openxmlformats.org/officeDocument/2006/relationships/image" Target="media/imgrId3554622b98f983979.png"/><Relationship Id="rId6707622b98f991177" Type="http://schemas.openxmlformats.org/officeDocument/2006/relationships/image" Target="media/imgrId6707622b98f991177.jpg"/><Relationship Id="rId6058622b98f9a450b" Type="http://schemas.openxmlformats.org/officeDocument/2006/relationships/image" Target="media/imgrId6058622b98f9a450b.png"/><Relationship Id="rId1307622b98f9b9bbe" Type="http://schemas.openxmlformats.org/officeDocument/2006/relationships/image" Target="media/imgrId1307622b98f9b9bbe.jpg"/><Relationship Id="rId9447622b98f9d6d8e" Type="http://schemas.openxmlformats.org/officeDocument/2006/relationships/image" Target="media/imgrId9447622b98f9d6d8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21892" Type="http://schemas.openxmlformats.org/officeDocument/2006/relationships/image" Target="media/imgrId625218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21892" Type="http://schemas.openxmlformats.org/officeDocument/2006/relationships/image" Target="media/imgrId625218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21892" Type="http://schemas.openxmlformats.org/officeDocument/2006/relationships/image" Target="media/imgrId625218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21892" Type="http://schemas.openxmlformats.org/officeDocument/2006/relationships/image" Target="media/imgrId625218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21892" Type="http://schemas.openxmlformats.org/officeDocument/2006/relationships/image" Target="media/imgrId625218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21892" Type="http://schemas.openxmlformats.org/officeDocument/2006/relationships/image" Target="media/imgrId625218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