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2504TCR / KDI 2504TCRE5 Workshop Manual (Rev. 16)</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841517338"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22511266"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44451488" w:name="ctxt"/>
    <w:bookmarkEnd w:id="44451488"/>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32157237"/>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32157237"/>
        </w:numPr>
        <w:spacing w:before="0" w:after="0" w:line="240" w:lineRule="auto"/>
        <w:jc w:val="left"/>
        <w:rPr>
          <w:color w:val="00274C"/>
          <w:sz w:val="20"/>
          <w:szCs w:val="20"/>
        </w:rPr>
      </w:pPr>
      <w:bookmarkStart w:id="51011979" w:name="result_box"/>
      <w:bookmarkEnd w:id="51011979"/>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38755e3d45b35073e" w:history="1">
        <w:r>
          <w:rPr>
            <w:b/>
            <w:bCs/>
            <w:color w:val="0000FF"/>
            <w:sz w:val="20"/>
            <w:szCs w:val="20"/>
            <w:u w:val="single"/>
          </w:rPr>
          <w:t xml:space="preserve">Par. 1.4</w:t>
        </w:r>
      </w:hyperlink>
      <w:r>
        <w:rPr>
          <w:color w:val="00274C"/>
          <w:sz w:val="20"/>
          <w:szCs w:val="20"/>
        </w:rPr>
        <w:t xml:space="preserve"> and </w:t>
      </w:r>
      <w:hyperlink r:id="rId29815e3d45b35075f" w:history="1">
        <w:r>
          <w:rPr>
            <w:b/>
            <w:bCs/>
            <w:color w:val="0000FF"/>
            <w:sz w:val="20"/>
            <w:szCs w:val="20"/>
            <w:u w:val="single"/>
          </w:rPr>
          <w:t xml:space="preserve">Par. 1.5</w:t>
        </w:r>
      </w:hyperlink>
      <w:r>
        <w:rPr>
          <w:color w:val="00274C"/>
          <w:sz w:val="20"/>
          <w:szCs w:val="20"/>
        </w:rPr>
        <w:t xml:space="preserve"> ).</w:t>
      </w:r>
    </w:p>
    <w:p>
      <w:pPr>
        <w:numPr>
          <w:ilvl w:val="0"/>
          <w:numId w:val="32157237"/>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32157237"/>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32157237"/>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32157237"/>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32157237"/>
        </w:numPr>
        <w:spacing w:before="0" w:after="0" w:line="240" w:lineRule="auto"/>
        <w:jc w:val="left"/>
        <w:rPr>
          <w:color w:val="00274C"/>
          <w:sz w:val="20"/>
          <w:szCs w:val="20"/>
        </w:rPr>
      </w:pPr>
      <w:r>
        <w:rPr>
          <w:color w:val="00274C"/>
          <w:sz w:val="20"/>
          <w:szCs w:val="20"/>
        </w:rPr>
        <w:t xml:space="preserve">All technical terms, specific components and symbols ( </w:t>
      </w:r>
      <w:hyperlink r:id="rId16905e3d45b3509c9"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93305e3d45b3509df" w:history="1">
        <w:r>
          <w:rPr>
            <w:b/>
            <w:bCs/>
            <w:color w:val="0000FF"/>
            <w:sz w:val="20"/>
            <w:szCs w:val="20"/>
            <w:u w:val="single"/>
          </w:rPr>
          <w:t xml:space="preserve">Chap. 15</w:t>
        </w:r>
      </w:hyperlink>
      <w:r>
        <w:rPr>
          <w:color w:val="00274C"/>
          <w:sz w:val="20"/>
          <w:szCs w:val="20"/>
        </w:rPr>
        <w:t xml:space="preserve"> ).</w:t>
      </w:r>
    </w:p>
    <w:p>
      <w:pPr>
        <w:numPr>
          <w:ilvl w:val="0"/>
          <w:numId w:val="32157237"/>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32157237"/>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32157237"/>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27101555" name="name76415e3d45b37556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445e3d45b375565"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32157237"/>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32157237"/>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97774686" w:name="result_box"/>
      <w:bookmarkEnd w:id="97774686"/>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88267461" w:name="result_box"/>
      <w:bookmarkEnd w:id="88267461"/>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50294591" w:name="result_box"/>
      <w:bookmarkEnd w:id="50294591"/>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32157237"/>
        </w:numPr>
        <w:spacing w:before="0" w:after="0" w:line="240" w:lineRule="auto"/>
        <w:jc w:val="left"/>
        <w:rPr>
          <w:color w:val="00274C"/>
          <w:sz w:val="20"/>
          <w:szCs w:val="20"/>
        </w:rPr>
      </w:pPr>
      <w:bookmarkStart w:id="3324734" w:name="result_box"/>
      <w:bookmarkEnd w:id="3324734"/>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95628164" name="name27755e3d45b38eca5"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70475e3d45b38eca1"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19413640" name="name68385e3d45b3b2cb0"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89545e3d45b3b2caa"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p>
      <w:pPr>
        <w:widowControl w:val="on"/>
        <w:pBdr/>
        <w:spacing w:before="0" w:after="0" w:line="262" w:lineRule="auto"/>
        <w:ind w:left="0" w:right="0"/>
        <w:jc w:val="left"/>
      </w:pPr>
      <w:r>
        <w:rPr>
          <w:b/>
          <w:bCs/>
          <w:color w:val="00274C"/>
          <w:sz w:val="20"/>
          <w:szCs w:val="20"/>
        </w:rPr>
        <w:t xml:space="preserve">Label for EPA rules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70400"/>
            <wp:docPr id="98860000" name="name88455e3d45b3d22c7"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34775e3d45b3d22c1"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Label for China Standards</w:t>
      </w:r>
      <w:r>
        <w:rPr>
          <w:color w:val="00274C"/>
          <w:sz w:val="20"/>
          <w:szCs w:val="20"/>
        </w:rPr>
        <w:t xml:space="preserve"> </w:t>
      </w:r>
      <w:r>
        <w:rPr>
          <w:b/>
          <w:bCs/>
          <w:color w:val="00274C"/>
          <w:sz w:val="20"/>
          <w:szCs w:val="20"/>
        </w:rPr>
        <w:t xml:space="preserve"> (compilation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84800"/>
            <wp:docPr id="4216674" name="name81265e3d45b3f0ffc"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86585e3d45b3f0ff5"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Label for Korea Standards</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024800"/>
            <wp:docPr id="42095731" name="name34215e3d45b41cf87"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30225e3d45b41cf7f"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88540823" name="name32165e3d45b436ca2"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77585e3d45b436c9c"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22270647" name="name14975e3d45b44aea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7245e3d45b44aea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10006904" name="name96175e3d45b45d19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8045e3d45b45d19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36812890" name="name85615e3d45b46e0d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1645e3d45b46e0d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88607107" name="name39685e3d45b47f651"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7445e3d45b47f64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73544588" name="name37375e3d45b49382a"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29935e3d45b493822"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69638635" name="name36265e3d45b4aca1f"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24685e3d45b4aca18"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49372916" name="name12145e3d45b4cc7ff"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50025e3d45b4cc7f8"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56377320" name="name99335e3d45b4eb560"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39305e3d45b4eb55b"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32985e3d45b4ebd94"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50672642" name="name28695e3d45b520d2a"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30435e3d45b520d25"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11341136" name="name68905e3d45b53fb00"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13125e3d45b53faf7"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53284580" name="name30325e3d45b579373"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63905e3d45b57936b"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72495e3d45b57dfca"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45235e3d45b57e9dc"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16018200" name="name21935e3d45b5a0998"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88875e3d45b5a0994"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76906654" name="name46115e3d45b5b4597"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11945e3d45b5b4592"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32157237"/>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9184" name="name34955e3d45b5c3a0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5545e3d45b5c39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56603" name="name47185e3d45b5d50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475e3d45b5d507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2157237"/>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32157237"/>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32157237"/>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32157237"/>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32157237"/>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134373" name="name75785e3d45b5e4b5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4145e3d45b5e4b5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157237"/>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32157237"/>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32157237"/>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32157237"/>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32157237"/>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RECCOMENDED OIL</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15W-40 (-15°C ÷ +50°C) 10w-30 (-25°C ÷ +40°C)</w:t>
            </w:r>
            <w:r>
              <w:rPr>
                <w:color w:val="00274C"/>
                <w:position w:val="-2"/>
                <w:sz w:val="20"/>
                <w:szCs w:val="20"/>
                <w:shd w:val="clear" w:color="auto" w:fill="E1E2E0"/>
              </w:rPr>
              <w:br/>
              <w:br/>
              <w:t xml:space="preserve">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bl>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 TIER IV FINAL - STAGE V</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(*1)</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(*2)</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TCR/D TIER III or UNCERTIFIED</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(*3)</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                    </w:t>
            </w:r>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API</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Pr>
              <w:widowControl w:val="on"/>
              <w:pBdr/>
              <w:spacing w:before="0" w:after="0" w:line="240" w:lineRule="auto"/>
              <w:ind w:left="0" w:right="0"/>
              <w:jc w:val="left"/>
            </w:pPr>
            <w:r>
              <w:rPr>
                <w:color w:val="00274C"/>
                <w:position w:val="-2"/>
                <w:sz w:val="20"/>
                <w:szCs w:val="20"/>
                <w:shd w:val="clear" w:color="auto" w:fill="E1E2E0"/>
              </w:rPr>
              <w:t xml:space="preserve">
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E7</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32157237"/>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32157237"/>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32157237"/>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 - On all engines equipped with ATS system, the oil with viscosity 15W-40 must comply with the specification API CJ-4 Low S.A.P.S or ACEA E6 Low S.A.P.S. *</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(*1) - On all engines compliant with Stage-V emission regulation (engines with DPF device), oil with viscosity 15W-40 cannot be used*</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360333" name="name57645e3d45b6013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145e3d45b6013c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157237"/>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32157237"/>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997547" name="name23155e3d45b610c2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7935e3d45b610c2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157237"/>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32157237"/>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32157237"/>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32157237"/>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32157237"/>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32157237"/>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32157237"/>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32157237"/>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32157237"/>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32157237"/>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32157237"/>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29776480" name="name11365e3d45b669d9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5875e3d45b669d91"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32157237"/>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32157237"/>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4023" name="name59695e3d45b6851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355e3d45b6851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32157237"/>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32157237"/>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32157237"/>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32157237"/>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41476673" name="name42135e3d45b698182"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31575e3d45b69817e"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27088943" name="name54855e3d45b6a9f59"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58575e3d45b6a9f55"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148810" name="name50565e3d45b6b9b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935e3d45b6b9b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64355e3d45b6ba7be" w:history="1">
              <w:r>
                <w:rPr>
                  <w:b/>
                  <w:bCs/>
                  <w:color w:val="0000FF"/>
                  <w:position w:val="-2"/>
                  <w:sz w:val="20"/>
                  <w:szCs w:val="20"/>
                </w:rPr>
                <w:t xml:space="preserve">Par. 2.17.1.</w:t>
              </w:r>
            </w:hyperlink>
          </w:p>
          <w:p>
            <w:pPr>
              <w:numPr>
                <w:ilvl w:val="0"/>
                <w:numId w:val="32157237"/>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32157237"/>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32157237"/>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32157237"/>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95648866" name="name66715e3d45b6cd910"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86485e3d45b6cd9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47850459" name="name65085e3d45b6dd473"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51865e3d45b6dd4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50153" name="name71265e3d45b6eee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15e3d45b6eee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32157237"/>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32157237"/>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32157237"/>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87565e3d45b6ef466" w:history="1">
              <w:r>
                <w:rPr>
                  <w:b/>
                  <w:bCs/>
                  <w:color w:val="0000FF"/>
                  <w:position w:val="-2"/>
                  <w:sz w:val="20"/>
                  <w:szCs w:val="20"/>
                </w:rPr>
                <w:t xml:space="preserve">(ST_01).</w:t>
              </w:r>
            </w:hyperlink>
          </w:p>
          <w:p>
            <w:pPr>
              <w:numPr>
                <w:ilvl w:val="0"/>
                <w:numId w:val="32157237"/>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32157237"/>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32157237"/>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71370776" name="name19055e3d45b70ec17"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89135e3d45b70ec13"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32157237"/>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32157237"/>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32157237"/>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59624" name="name15485e3d45b71f7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75e3d45b71f7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32157237"/>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32157237"/>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32157237"/>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89634450" name="name67465e3d45b735d19"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67645e3d45b735d06"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58433688" name="name44685e3d45b74c33a"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64035e3d45b74c333"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32157239"/>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32157239"/>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32157239"/>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32157239"/>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32157239"/>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92643915" name="name46595e3d45b75eca0"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12495e3d45b75ec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97115e3d45b75fe26"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53065e3d45b75ff71"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585635" name="name73115e3d45b770c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15e3d45b770c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20521657" name="name70175e3d45b781a9e"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64075e3d45b781a9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55691012" name="name77435e3d45b793ad3"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54735e3d45b793a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42157803" name="name16545e3d45b7a5da9"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90965e3d45b7a5da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25749716" name="name16755e3d45b7bd454"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33505e3d45b7bd450"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49728566" name="name48205e3d45b7d620f"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45585e3d45b7d6207"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7935e3d45b7d7434"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38773379" name="name34285e3d45b81c2e9"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86685e3d45b81c2e1"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14833483" name="name38935e3d45b8354b2"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28235e3d45b8354aa"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59394020" name="name15705e3d45b855208"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16495e3d45b855200"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41292513" name="name52475e3d45b8713ef"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47015e3d45b8713e7"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2995401" name="name55895e3d45b893486"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12585e3d45b893480"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75703161" name="name14945e3d45b8a7179"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17215e3d45b8a717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32112172" name="name68565e3d45b8bf82c"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83205e3d45b8bf82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1129500" name="name41815e3d45b8d5baf"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14985e3d45b8d5ba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67633754" name="name85515e3d45b906d80"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75915e3d45b906d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60343" name="name75135e3d45b9203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765e3d45b9203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See </w:t>
            </w:r>
            <w:hyperlink r:id="rId32795e3d45b921096"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56923343" name="name80815e3d45b9464fa"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59295e3d45b9464f3"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858472" name="name82845e3d45b95b9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365e3d45b95b9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51770465" name="name83255e3d45b978197"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25625e3d45b97818e"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95714634" name="name13815e3d45b99623d"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93575e3d45b996239"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78101828" name="name29775e3d45b9b449c"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52255e3d45b9b4497"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18196" name="name51225e3d45b9c73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705e3d45b9c73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32157237"/>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32157237"/>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7258733" name="name44285e3d45ba00d5a"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40015e3d45ba00d52"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43536712" name="name40845e3d45ba1a708"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35205e3d45ba1a702"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55°C</w:t>
                  </w:r>
                </w:p>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92081726" name="name58875e3d45ba2c77f"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57925e3d45ba2c778"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55°C</w:t>
                  </w:r>
                </w:p>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3215723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19492142" name="name24015e3d45ba40052"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23895e3d45ba4004c"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982548" name="name17525e3d45ba4d61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0855e3d45ba4d6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32157237"/>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32157237"/>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32157237"/>
              </w:numPr>
              <w:spacing w:before="0" w:after="0" w:line="262" w:lineRule="auto"/>
              <w:jc w:val="left"/>
              <w:rPr>
                <w:color w:val="00274C"/>
                <w:sz w:val="20"/>
                <w:szCs w:val="20"/>
              </w:rPr>
            </w:pPr>
            <w:r>
              <w:rPr>
                <w:color w:val="00274C"/>
                <w:position w:val="-2"/>
                <w:sz w:val="20"/>
                <w:szCs w:val="20"/>
              </w:rPr>
              <w:t xml:space="preserve">The operations described in Par. 5.3 or 5.4 must be executed after every forced regeneration.</w:t>
            </w:r>
          </w:p>
          <w:p>
            <w:pPr>
              <w:numPr>
                <w:ilvl w:val="0"/>
                <w:numId w:val="32157237"/>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32157237"/>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32157237"/>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32157237"/>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32157237"/>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32157237"/>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40526935" name="name88905e3d45ba8383b"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54355e3d45ba83833"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64133" name="name82975e3d45ba978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705e3d45ba978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32157237"/>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32157237"/>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32909305" name="name28075e3d45bab0173"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44645e3d45bab016f"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64982" name="name88345e3d45bac43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875e3d45bac43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32157237"/>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32157237"/>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32157237"/>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84762417" name="name75395e3d45badba71"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90625e3d45badba6a"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32157237"/>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32157237"/>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42792605" w:name="result_box"/>
            <w:bookmarkEnd w:id="42792605"/>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32157237"/>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41120429" name="name15175e3d45bb0344a"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40995e3d45bb03447"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57556932" name="name89705e3d45bb14476"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78795e3d45bb1446e"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68108534" name="name79375e3d45bb2d98f"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91235e3d45bb2d9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35201561" name="name84175e3d45bb43039"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69985e3d45bb430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2645e3d45bb4441d"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39590848" name="name81785e3d45bb57817"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35515e3d45bb57813"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82342118" name="name52025e3d45bb6fe96"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21075e3d45bb6fe9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52248141" name="name27825e3d45bb810f2"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19305e3d45bb810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92873713" name="name28925e3d45bb93e88"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86435e3d45bb93e8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31624974" name="name56575e3d45bba32c0"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33435e3d45bba32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25321046" name="name22075e3d45bbb63cb"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14755e3d45bbb63c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17563204" name="name29735e3d45bbc4934"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47815e3d45bbc49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52165498" name="name83965e3d45bbd614b"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82255e3d45bbd6141"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75796703" name="name64445e3d45bbe8b14"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94065e3d45bbe8b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86603490" name="name15125e3d45bc06a3c"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32315e3d45bc06a35"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28740325" name="name41745e3d45bc17180"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65555e3d45bc1717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49789580" name="name92475e3d45bc2a82c"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22005e3d45bc2a824"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94412689" name="name48855e3d45bc3dd9a"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45105e3d45bc3dd9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53258633" name="name86475e3d45bc52887"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69045e3d45bc5287f"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37955e3d45bc54464"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196802" name="name63755e3d45bc6e083"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95185e3d45bc6e0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14405e3d45bc6f9f0"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572723" name="name92895e3d45bc85b4f"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70455e3d45bc85b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0"/>
              </w:rPr>
              <w:drawing>
                <wp:inline distT="0" distB="0" distL="0" distR="0">
                  <wp:extent cx="2232000" cy="1260000"/>
                  <wp:docPr id="65173142" name="name94455e3d45bca2a86"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31535e3d45bca2a7e" cstate="print"/>
                          <a:stretch>
                            <a:fillRect/>
                          </a:stretch>
                        </pic:blipFill>
                        <pic:spPr>
                          <a:xfrm>
                            <a:off x="0" y="0"/>
                            <a:ext cx="2232000" cy="12600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2060796" name="name33005e3d45bcbabd2"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63965e3d45bcbabc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166379" name="name93275e3d45bcd51f1"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82185e3d45bcd51e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200372" name="name38605e3d45bce41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345e3d45bce41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32157237"/>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1872856" name="name17305e3d45bd06488"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24505e3d45bd0648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54939725" name="name17625e3d45bd1a37d"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86675e3d45bd1a37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306467" name="name93065e3d45bd2e4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905e3d45bd2e4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Refer to </w:t>
            </w:r>
            <w:hyperlink r:id="rId88925e3d45bd2e9f8"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93740429" name="name45285e3d45bd480a7"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12535e3d45bd4809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7405808" name="name53535e3d45bd5e463"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64985e3d45bd5e4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830336" name="name20475e3d45bd6f2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065e3d45bd6f2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Refer to </w:t>
            </w:r>
            <w:hyperlink r:id="rId43465e3d45bd6fefb"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22840649" name="name39925e3d45bd8771d"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73225e3d45bd877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0.8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88792209" name="name44465e3d45bd9a560"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45965e3d45bd9a5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41906805" name="name42115e3d45bdb44e5"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97525e3d45bdb44d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32157237"/>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32157237"/>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32157237"/>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0290104" name="name75785e3d45bdd084a"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47765e3d45bdd084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9612792" name="name37495e3d45bdeace9"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70295e3d45bdeace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7829253" name="name74055e3d45be11608"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87195e3d45be115f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32157237"/>
              </w:numPr>
              <w:spacing w:before="0" w:after="0" w:line="262" w:lineRule="auto"/>
              <w:jc w:val="left"/>
              <w:rPr>
                <w:color w:val="00274C"/>
                <w:sz w:val="20"/>
                <w:szCs w:val="20"/>
              </w:rPr>
            </w:pPr>
            <w:r>
              <w:rPr>
                <w:color w:val="00274C"/>
                <w:position w:val="-2"/>
                <w:sz w:val="20"/>
                <w:szCs w:val="20"/>
              </w:rPr>
              <w:t xml:space="preserve">Ampere 80 A</w:t>
            </w:r>
          </w:p>
          <w:p>
            <w:pPr>
              <w:numPr>
                <w:ilvl w:val="0"/>
                <w:numId w:val="32157237"/>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28253179" name="name52025e3d45be30ba7"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93395e3d45be30b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32157237"/>
              </w:numPr>
              <w:spacing w:before="0" w:after="0" w:line="262" w:lineRule="auto"/>
              <w:jc w:val="left"/>
              <w:rPr>
                <w:color w:val="00274C"/>
                <w:sz w:val="20"/>
                <w:szCs w:val="20"/>
              </w:rPr>
            </w:pPr>
            <w:r>
              <w:rPr>
                <w:color w:val="00274C"/>
                <w:position w:val="-2"/>
                <w:sz w:val="20"/>
                <w:szCs w:val="20"/>
              </w:rPr>
              <w:t xml:space="preserve">Ampere 80 A</w:t>
            </w:r>
          </w:p>
          <w:p>
            <w:pPr>
              <w:numPr>
                <w:ilvl w:val="0"/>
                <w:numId w:val="32157237"/>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3922448" name="name92975e3d45be44d0e"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26965e3d45be44d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Type Bosch 12 V</w:t>
            </w:r>
          </w:p>
          <w:p>
            <w:pPr>
              <w:numPr>
                <w:ilvl w:val="0"/>
                <w:numId w:val="32157237"/>
              </w:numPr>
              <w:spacing w:before="0" w:after="0" w:line="262" w:lineRule="auto"/>
              <w:jc w:val="left"/>
              <w:rPr>
                <w:color w:val="00274C"/>
                <w:sz w:val="20"/>
                <w:szCs w:val="20"/>
              </w:rPr>
            </w:pPr>
            <w:r>
              <w:rPr>
                <w:color w:val="00274C"/>
                <w:position w:val="-2"/>
                <w:sz w:val="20"/>
                <w:szCs w:val="20"/>
              </w:rPr>
              <w:t xml:space="preserve">Power 2 kW</w:t>
            </w:r>
          </w:p>
          <w:p>
            <w:pPr>
              <w:numPr>
                <w:ilvl w:val="0"/>
                <w:numId w:val="32157237"/>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Type Mahle 12 V</w:t>
            </w:r>
          </w:p>
          <w:p>
            <w:pPr>
              <w:numPr>
                <w:ilvl w:val="0"/>
                <w:numId w:val="32157237"/>
              </w:numPr>
              <w:spacing w:before="0" w:after="0" w:line="262" w:lineRule="auto"/>
              <w:jc w:val="left"/>
              <w:rPr>
                <w:color w:val="00274C"/>
                <w:sz w:val="20"/>
                <w:szCs w:val="20"/>
              </w:rPr>
            </w:pPr>
            <w:r>
              <w:rPr>
                <w:color w:val="00274C"/>
                <w:position w:val="-2"/>
                <w:sz w:val="20"/>
                <w:szCs w:val="20"/>
              </w:rPr>
              <w:t xml:space="preserve">Power 3.2 kW</w:t>
            </w:r>
          </w:p>
          <w:p>
            <w:pPr>
              <w:numPr>
                <w:ilvl w:val="0"/>
                <w:numId w:val="32157237"/>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1748960" name="name71025e3d45be5ba55"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30685e3d45be5ba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58299739" name="name75785e3d45be70e59"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57215e3d45be70e5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32157237"/>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32157237"/>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4515570" name="name70485e3d45be88565"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23855e3d45be885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32157237"/>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32157237"/>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88810029" name="name92435e3d45be994e3"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93315e3d45be994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43418" name="name81335e3d45beab6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015e3d45beab6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Refer to </w:t>
            </w:r>
            <w:hyperlink r:id="rId67625e3d45beabd8e"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2919024" name="name62425e3d45bec4d5e"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50505e3d45bec4d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11660083" name="name41235e3d45bee471d"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60505e3d45bee471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52943561" name="name31375e3d45bf029e9"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86565e3d45bf029e2"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80530386" name="name67075e3d45bf18577"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13605e3d45bf18570"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27020172" name="name15655e3d45bf2c27c"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81795e3d45bf2c275"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16568235" name="name57115e3d45bf42a9a"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12155e3d45bf42a92"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9606569" name="name40775e3d45bf57519"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17765e3d45bf5751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4297469" name="name74715e3d45bf6f839"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26835e3d45bf6f835"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62826736" name="name15935e3d45bf8d810"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63415e3d45bf8d809"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59521609" name="name51855e3d45bfa52d2"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45335e3d45bfa52cd"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710685" name="name46485e3d45bfb60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135e3d45bfb60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32157237"/>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32908379" name="name28145e3d45bfcb995"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97925e3d45bfcb98e"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74085497" name="name95415e3d45bfe3e0d"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17755e3d45bfe3e05"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63214155" name="name84045e3d45c007508"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75435e3d45c007503"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84902547" name="name98065e3d45c01ff8e"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5855e3d45c01ff87"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32157240"/>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29865e3d45c021c5f" w:history="1">
              <w:r>
                <w:rPr>
                  <w:b/>
                  <w:bCs/>
                  <w:color w:val="0000FF"/>
                  <w:position w:val="-2"/>
                  <w:sz w:val="20"/>
                  <w:szCs w:val="20"/>
                </w:rPr>
                <w:t xml:space="preserve">Tab. 2.2</w:t>
              </w:r>
            </w:hyperlink>
            <w:r>
              <w:rPr>
                <w:color w:val="00274C"/>
                <w:position w:val="-2"/>
                <w:sz w:val="20"/>
                <w:szCs w:val="20"/>
              </w:rPr>
              <w:t xml:space="preserve"> )</w:t>
            </w:r>
          </w:p>
          <w:p>
            <w:pPr>
              <w:numPr>
                <w:ilvl w:val="0"/>
                <w:numId w:val="32157240"/>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270576" name="name14555e3d45c037d7e"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68625e3d45c037d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088607" name="name89375e3d45c04dd8c"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35875e3d45c04dd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589601" name="name87985e3d45c05d860"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92905e3d45c05d8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97720" name="name66975e3d45c06cc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025e3d45c06cc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Refer to </w:t>
            </w:r>
            <w:hyperlink r:id="rId63535e3d45c06d9ec"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7442249" name="name90945e3d45c07ffb9"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11525e3d45c07ff2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0325933" name="name50435e3d45c091292"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49035e3d45c09128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751139" name="name98045e3d45c0a6ad4"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88245e3d45c0a6ac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85076253" name="name94785e3d45c0b9c04"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93205e3d45c0b9bf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32157237"/>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32157237"/>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32157237"/>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32157237"/>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32785e3d45c0bbcce" w:history="1">
              <w:r>
                <w:rPr>
                  <w:b/>
                  <w:bCs/>
                  <w:color w:val="0000FF"/>
                  <w:position w:val="-2"/>
                  <w:sz w:val="20"/>
                  <w:szCs w:val="20"/>
                </w:rPr>
                <w:t xml:space="preserve">Par. 2.4</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32157237"/>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32157237"/>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39415e3d45c0bbdc8"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32157237"/>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32157237"/>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32157237"/>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32157237"/>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32157237"/>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32157237"/>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32157237"/>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32157237"/>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32157241"/>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32157241"/>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32157241"/>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32157241"/>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32157241"/>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1191070" name="name47025e3d45c0cd8f6"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56115e3d45c0cd8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69208588" name="name32145e3d45c0e57a6"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39475e3d45c0e57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09085" name="name35845e3d45c101d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65e3d45c101d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32157237"/>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32157237"/>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32157237"/>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32157237"/>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25855e3d45c1029f7"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9881225" name="name33335e3d45c11437f"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92535e3d45c11437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32157242"/>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32157242"/>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17892423" name="name51075e3d45c12716b"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13145e3d45c12716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32157243"/>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32157243"/>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32157243"/>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76178723" name="name13005e3d45c159f4b"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82615e3d45c159f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32157244"/>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47421386" name="name65485e3d45c16e1ca"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50585e3d45c16e1c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32157245"/>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19602418" name="name81035e3d45c1843a4"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61035e3d45c1843a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690000" name="name88605e3d45c192b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925e3d45c192b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32157237"/>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32157237"/>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32157237"/>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32157237"/>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32157237"/>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32157237"/>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296"/>
              </w:rPr>
              <w:drawing>
                <wp:inline distT="0" distB="0" distL="0" distR="0">
                  <wp:extent cx="1936800" cy="1922400"/>
                  <wp:docPr id="81429404" name="name11825e3d45c1b36fb"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4795e3d45c1b36f7"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32157237"/>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32157237"/>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563543" name="name98285e3d45c1c46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425e3d45c1c46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32157237"/>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32157237"/>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32157237"/>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32157237"/>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32157237"/>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32157237"/>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34825e3d45c1c5ead"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32157237"/>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32157237"/>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32157237"/>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32157237"/>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32157237"/>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32157237"/>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32157237"/>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32157237"/>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32157237"/>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32157237"/>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32157237"/>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32157237"/>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32157237"/>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32157237"/>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32157237"/>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32157237"/>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32157237"/>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32157237"/>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32157237"/>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32157237"/>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32157237"/>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32157237"/>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32157237"/>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32157237"/>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32157237"/>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32157237"/>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32157237"/>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32157237"/>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32157237"/>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32157237"/>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32157237"/>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32157237"/>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32157237"/>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32157237"/>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32157237"/>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723095" name="name80165e3d45c1d6d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25e3d45c1d6d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32157237"/>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32157237"/>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22858664" name="name21235e3d45c1ece40"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10715e3d45c1ece3a"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32157237"/>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32157237"/>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32157237"/>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32157237"/>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31313296" name="name45225e3d45c20d101"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50315e3d45c20d0fc"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14486474" name="name86085e3d45c21e1ef"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55865e3d45c21e1ec"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51869735" name="name93755e3d45c231c2a"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31265e3d45c231c22"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16240790" name="name55585e3d45c242cb6"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50755e3d45c242cb3"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32344049" name="name55415e3d45c253dc5"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48905e3d45c253dbe"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13016279" name="name80475e3d45c2690f2"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5215e3d45c2690ee"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51236053" name="name74795e3d45c27a29c"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2725e3d45c27a295"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89701189" name="name78675e3d45c28e365"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88505e3d45c28e361"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85540476" name="name69725e3d45c2a065e"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96515e3d45c2a0657"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63895360" name="name78555e3d45c2b8137"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61175e3d45c2b8131"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87179806" name="name17125e3d45c2ced1e"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38485e3d45c2ced18"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5561088" name="name45885e3d45c2e00d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0915e3d45c2e00d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3597796" name="name95255e3d45c2f392a"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65695e3d45c2f3924"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17129256" name="name69375e3d45c3100de"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71125e3d45c3100da"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2863739" name="name91785e3d45c322178"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96535e3d45c32216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396996" name="name66395e3d45c3354d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9635e3d45c3354d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5130893" name="name40145e3d45c349e8b"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92305e3d45c349e8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7084787" name="name47735e3d45c3597e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3975e3d45c3597d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723101" name="name15245e3d45c369641"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72135e3d45c36963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658973" name="name63295e3d45c37a4b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575e3d45c37a46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4717662" name="name51985e3d45c38bf4b"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60825e3d45c38bf4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6525302" name="name82025e3d45c3a15e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515e3d45c3a15e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9855772" name="name45715e3d45c3b25e5"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16335e3d45c3b25d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0713711" name="name52045e3d45c3c667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655e3d45c3c667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2467817" name="name10375e3d45c3d8e0f"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23445e3d45c3d8e0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4222949" name="name52685e3d45c3ea42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3315e3d45c3ea41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9468327" name="name98045e3d45c4065aa"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86985e3d45c4065a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7314674" name="name50625e3d45c41ada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845e3d45c41ad9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8741588" name="name46845e3d45c42dad8"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75055e3d45c42dad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2381467" name="name76545e3d45c44050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345e3d45c44050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333600"/>
            <wp:docPr id="93093262" name="name85295e3d45c4664bb"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72525e3d45c4664b3"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373" name="name13615e3d45c47d8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535e3d45c47d82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157237"/>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96095e3d45c47e2cf" w:history="1">
        <w:r>
          <w:rPr>
            <w:b/>
            <w:bCs/>
            <w:color w:val="0000FF"/>
            <w:sz w:val="20"/>
            <w:szCs w:val="20"/>
          </w:rPr>
          <w:t xml:space="preserve">(Par. 4.2)</w:t>
        </w:r>
      </w:hyperlink>
      <w:r>
        <w:rPr>
          <w:color w:val="00274C"/>
          <w:sz w:val="20"/>
          <w:szCs w:val="20"/>
        </w:rPr>
        <w:t xml:space="preserve"> .</w:t>
      </w:r>
    </w:p>
    <w:p>
      <w:pPr>
        <w:numPr>
          <w:ilvl w:val="0"/>
          <w:numId w:val="32157237"/>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46475e3d45c47e339" w:history="1">
        <w:r>
          <w:rPr>
            <w:b/>
            <w:bCs/>
            <w:color w:val="0000FF"/>
            <w:sz w:val="20"/>
            <w:szCs w:val="20"/>
          </w:rPr>
          <w:t xml:space="preserve">(Par. 4.3)</w:t>
        </w:r>
      </w:hyperlink>
      <w:r>
        <w:rPr>
          <w:color w:val="00274C"/>
          <w:sz w:val="20"/>
          <w:szCs w:val="20"/>
        </w:rPr>
        <w:t xml:space="preserve"> .</w:t>
      </w:r>
    </w:p>
    <w:p>
      <w:pPr>
        <w:numPr>
          <w:ilvl w:val="0"/>
          <w:numId w:val="32157237"/>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32157237"/>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32157237"/>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32157237"/>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32157246"/>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32157246"/>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32157246"/>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32157246"/>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32157246"/>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32157246"/>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32157246"/>
        </w:numPr>
        <w:spacing w:before="0" w:after="0" w:line="240" w:lineRule="auto"/>
        <w:jc w:val="left"/>
        <w:rPr>
          <w:color w:val="00274C"/>
          <w:sz w:val="20"/>
          <w:szCs w:val="20"/>
        </w:rPr>
      </w:pPr>
      <w:r>
        <w:rPr>
          <w:color w:val="00274C"/>
          <w:sz w:val="20"/>
          <w:szCs w:val="20"/>
        </w:rPr>
        <w:t xml:space="preserve">Turn off the engine.</w:t>
      </w:r>
    </w:p>
    <w:p>
      <w:pPr>
        <w:numPr>
          <w:ilvl w:val="0"/>
          <w:numId w:val="32157246"/>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32157246"/>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32157246"/>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32157246"/>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32157246"/>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32157246"/>
        </w:numPr>
        <w:spacing w:before="0" w:after="0" w:line="240" w:lineRule="auto"/>
        <w:jc w:val="left"/>
        <w:rPr>
          <w:color w:val="00274C"/>
          <w:sz w:val="20"/>
          <w:szCs w:val="20"/>
        </w:rPr>
      </w:pPr>
      <w:r>
        <w:rPr>
          <w:color w:val="00274C"/>
          <w:sz w:val="20"/>
          <w:szCs w:val="20"/>
        </w:rPr>
        <w:t xml:space="preserve">Loosen the alternator belt  </w:t>
      </w:r>
      <w:hyperlink r:id="rId87485e3d45c47e8bf"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96455e3d45c47e916"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32157247"/>
        </w:numPr>
        <w:spacing w:before="0" w:after="0" w:line="240" w:lineRule="auto"/>
        <w:jc w:val="left"/>
        <w:rPr>
          <w:color w:val="00274C"/>
          <w:sz w:val="20"/>
          <w:szCs w:val="20"/>
        </w:rPr>
      </w:pPr>
      <w:r>
        <w:rPr>
          <w:color w:val="00274C"/>
          <w:sz w:val="20"/>
          <w:szCs w:val="20"/>
        </w:rPr>
        <w:t xml:space="preserve">Remove the protective sheet.</w:t>
      </w:r>
    </w:p>
    <w:p>
      <w:pPr>
        <w:numPr>
          <w:ilvl w:val="0"/>
          <w:numId w:val="32157247"/>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32157247"/>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32157247"/>
        </w:numPr>
        <w:spacing w:before="0" w:after="0" w:line="240" w:lineRule="auto"/>
        <w:jc w:val="left"/>
        <w:rPr>
          <w:color w:val="00274C"/>
          <w:sz w:val="20"/>
          <w:szCs w:val="20"/>
        </w:rPr>
      </w:pPr>
      <w:r>
        <w:rPr>
          <w:color w:val="00274C"/>
          <w:sz w:val="20"/>
          <w:szCs w:val="20"/>
        </w:rPr>
        <w:t xml:space="preserve">Adjust the alternator belt tension ( </w:t>
      </w:r>
      <w:hyperlink r:id="rId28795e3d45c47eaab" w:history="1">
        <w:r>
          <w:rPr>
            <w:b/>
            <w:bCs/>
            <w:color w:val="0000FF"/>
            <w:sz w:val="20"/>
            <w:szCs w:val="20"/>
          </w:rPr>
          <w:t xml:space="preserve">Par. 9.15.2 from points 7 to 10</w:t>
        </w:r>
      </w:hyperlink>
      <w:r>
        <w:rPr>
          <w:color w:val="00274C"/>
          <w:sz w:val="20"/>
          <w:szCs w:val="20"/>
        </w:rPr>
        <w:t xml:space="preserve"> ) - for a Poly-V belt ( </w:t>
      </w:r>
      <w:hyperlink r:id="rId13815e3d45c47eacf"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32157247"/>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04604" name="name98775e3d45c48f0a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8425e3d45c48f0a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32157237"/>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85095e3d45c48fc83"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2157248"/>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32157248"/>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32157248"/>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32157248"/>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40945e3d45c48fe17" w:history="1">
        <w:r>
          <w:rPr>
            <w:b/>
            <w:bCs/>
            <w:color w:val="0000FF"/>
            <w:sz w:val="20"/>
            <w:szCs w:val="20"/>
          </w:rPr>
          <w:t xml:space="preserve">Par. 5.2</w:t>
        </w:r>
      </w:hyperlink>
      <w:r>
        <w:rPr>
          <w:color w:val="00274C"/>
          <w:sz w:val="20"/>
          <w:szCs w:val="20"/>
        </w:rPr>
        <w:t xml:space="preserve"> .</w:t>
      </w:r>
    </w:p>
    <w:p>
      <w:pPr>
        <w:numPr>
          <w:ilvl w:val="0"/>
          <w:numId w:val="32157248"/>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32157248"/>
        </w:numPr>
        <w:spacing w:before="0" w:after="0" w:line="240" w:lineRule="auto"/>
        <w:jc w:val="left"/>
        <w:rPr>
          <w:color w:val="00274C"/>
          <w:sz w:val="20"/>
          <w:szCs w:val="20"/>
        </w:rPr>
      </w:pPr>
      <w:r>
        <w:rPr>
          <w:color w:val="00274C"/>
          <w:sz w:val="20"/>
          <w:szCs w:val="20"/>
        </w:rPr>
        <w:t xml:space="preserve">Perform the operations described in </w:t>
      </w:r>
      <w:hyperlink r:id="rId50625e3d45c48fea8" w:history="1">
        <w:r>
          <w:rPr>
            <w:b/>
            <w:bCs/>
            <w:color w:val="0000FF"/>
            <w:sz w:val="20"/>
            <w:szCs w:val="20"/>
          </w:rPr>
          <w:t xml:space="preserve">Par. 10.1</w:t>
        </w:r>
      </w:hyperlink>
      <w:r>
        <w:rPr>
          <w:color w:val="00274C"/>
          <w:sz w:val="20"/>
          <w:szCs w:val="20"/>
        </w:rPr>
        <w:t xml:space="preserve"> .</w:t>
      </w:r>
    </w:p>
    <w:p>
      <w:pPr>
        <w:numPr>
          <w:ilvl w:val="0"/>
          <w:numId w:val="32157248"/>
        </w:numPr>
        <w:spacing w:before="0" w:after="0" w:line="240" w:lineRule="auto"/>
        <w:jc w:val="left"/>
        <w:rPr>
          <w:color w:val="00274C"/>
          <w:sz w:val="20"/>
          <w:szCs w:val="20"/>
        </w:rPr>
      </w:pPr>
      <w:r>
        <w:rPr>
          <w:color w:val="00274C"/>
          <w:sz w:val="20"/>
          <w:szCs w:val="20"/>
        </w:rPr>
        <w:t xml:space="preserve">Perform the operations described in  </w:t>
      </w:r>
      <w:hyperlink r:id="rId50025e3d45c48ff08" w:history="1">
        <w:r>
          <w:rPr>
            <w:b/>
            <w:bCs/>
            <w:color w:val="0000FF"/>
            <w:sz w:val="20"/>
            <w:szCs w:val="20"/>
            <w:u w:val="single"/>
          </w:rPr>
          <w:t xml:space="preserve">Par. 5.1</w:t>
        </w:r>
      </w:hyperlink>
      <w:r>
        <w:rPr>
          <w:color w:val="00274C"/>
          <w:sz w:val="20"/>
          <w:szCs w:val="20"/>
        </w:rPr>
        <w:t xml:space="preserve"> and </w:t>
      </w:r>
      <w:hyperlink r:id="rId53995e3d45c48ff36"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340898" name="name21135e3d45c49f4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715e3d45c49f4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82855e3d45c49fb0e"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453012" name="name72555e3d45c4abef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3845e3d45c4abe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49"/>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63734138" name="name48505e3d45c4c73ed"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97805e3d45c4c73e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32157250"/>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75755e3d45c4c8a92"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6274204" name="name98485e3d45c4dcdf7"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48175e3d45c4dcdf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32157251"/>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91195e3d45c4dd908"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716278" name="name64825e3d45c502782"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13305e3d45c50277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52814699" name="name82815e3d45c51bef1"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15365e3d45c51beea"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6535e3d45c51d6f8"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84867" name="name37865e3d45c52ba1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2215e3d45c52ba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22495e3d45c52c118" w:history="1">
              <w:r>
                <w:rPr>
                  <w:b/>
                  <w:bCs/>
                  <w:color w:val="0000FF"/>
                  <w:position w:val="-2"/>
                  <w:sz w:val="20"/>
                  <w:szCs w:val="20"/>
                </w:rPr>
                <w:t xml:space="preserve">Par. 3.3.2</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32157237"/>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52"/>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32157253"/>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65605e3d45c52c28d" w:history="1">
              <w:r>
                <w:rPr>
                  <w:b/>
                  <w:bCs/>
                  <w:color w:val="0000FF"/>
                  <w:position w:val="-2"/>
                  <w:sz w:val="20"/>
                  <w:szCs w:val="20"/>
                </w:rPr>
                <w:t xml:space="preserve">Par. 2.10.3</w:t>
              </w:r>
            </w:hyperlink>
            <w:r>
              <w:rPr>
                <w:color w:val="00274C"/>
                <w:position w:val="-2"/>
                <w:sz w:val="20"/>
                <w:szCs w:val="20"/>
              </w:rPr>
              <w:t xml:space="preserve"> ).</w:t>
            </w:r>
          </w:p>
          <w:p>
            <w:pPr>
              <w:numPr>
                <w:ilvl w:val="0"/>
                <w:numId w:val="32157253"/>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32157253"/>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32157253"/>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32157253"/>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95575e3d45c52c389" w:history="1">
              <w:r>
                <w:rPr>
                  <w:b/>
                  <w:bCs/>
                  <w:color w:val="0000FF"/>
                  <w:position w:val="-2"/>
                  <w:sz w:val="20"/>
                  <w:szCs w:val="20"/>
                </w:rPr>
                <w:t xml:space="preserve">Par. 3.6</w:t>
              </w:r>
            </w:hyperlink>
            <w:r>
              <w:rPr>
                <w:color w:val="00274C"/>
                <w:position w:val="-2"/>
                <w:sz w:val="20"/>
                <w:szCs w:val="20"/>
              </w:rPr>
              <w:t xml:space="preserve"> ).</w:t>
            </w:r>
          </w:p>
          <w:p>
            <w:pPr>
              <w:numPr>
                <w:ilvl w:val="0"/>
                <w:numId w:val="32157253"/>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32157253"/>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157253"/>
              </w:numPr>
              <w:spacing w:before="0" w:after="0" w:line="262" w:lineRule="auto"/>
              <w:jc w:val="left"/>
              <w:rPr>
                <w:color w:val="00274C"/>
                <w:sz w:val="20"/>
                <w:szCs w:val="20"/>
              </w:rPr>
            </w:pPr>
            <w:r>
              <w:rPr>
                <w:color w:val="00274C"/>
                <w:position w:val="-2"/>
                <w:sz w:val="20"/>
                <w:szCs w:val="20"/>
              </w:rPr>
              <w:t xml:space="preserve">Perform the operations described in </w:t>
            </w:r>
            <w:hyperlink r:id="rId32395e3d45c52c430" w:history="1">
              <w:r>
                <w:rPr>
                  <w:b/>
                  <w:bCs/>
                  <w:color w:val="0000FF"/>
                  <w:position w:val="-2"/>
                  <w:sz w:val="20"/>
                  <w:szCs w:val="20"/>
                </w:rPr>
                <w:t xml:space="preserve">Par. 6.10.2</w:t>
              </w:r>
            </w:hyperlink>
            <w:r>
              <w:rPr>
                <w:color w:val="00274C"/>
                <w:position w:val="-2"/>
                <w:sz w:val="20"/>
                <w:szCs w:val="20"/>
              </w:rPr>
              <w:t xml:space="preserve"> and the operation 5 </w:t>
            </w:r>
            <w:hyperlink r:id="rId77725e3d45c52c448"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45512497" name="name65135e3d45c53ffb8"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56445e3d45c53ffb3"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73651309" name="name11695e3d45c555ff5"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35765e3d45c555f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6285e3d45c559b69"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599578" name="name77025e3d45c5697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675e3d45c5697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45775e3d45c56a46b" w:history="1">
              <w:r>
                <w:rPr>
                  <w:b/>
                  <w:bCs/>
                  <w:color w:val="0000FF"/>
                  <w:position w:val="-2"/>
                  <w:sz w:val="20"/>
                  <w:szCs w:val="20"/>
                </w:rPr>
                <w:t xml:space="preserve">Par. 3.3.2</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3215723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4735e3d45c56a522"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32157237"/>
              </w:numPr>
              <w:spacing w:before="0" w:after="0" w:line="262" w:lineRule="auto"/>
              <w:jc w:val="left"/>
              <w:rPr>
                <w:color w:val="00274C"/>
                <w:sz w:val="20"/>
                <w:szCs w:val="20"/>
              </w:rPr>
            </w:pPr>
            <w:r>
              <w:rPr>
                <w:color w:val="00274C"/>
                <w:position w:val="-2"/>
                <w:sz w:val="20"/>
                <w:szCs w:val="20"/>
              </w:rPr>
              <w:t xml:space="preserve">Handle the components as described in </w:t>
            </w:r>
            <w:hyperlink r:id="rId60125e3d45c56a58f"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32157237"/>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32157237"/>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32157237"/>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90965e3d45c56a6a2"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32157237"/>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55048714" name="name77915e3d45c57d15c"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90675e3d45c57d1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2157254"/>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343145" name="name47005e3d45c596b1c"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47155e3d45c596b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32157255"/>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32157255"/>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56164" name="name62195e3d45c5aa1e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565e3d45c5aa1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3215725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1375e3d45c5aa965"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56231136" name="name53755e3d45c5c1c3c"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76335e3d45c5c1c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54157" name="name97725e3d45c5d095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0115e3d45c5d09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11915e3d45c5d0f10" w:history="1">
              <w:r>
                <w:rPr>
                  <w:b/>
                  <w:bCs/>
                  <w:color w:val="0000FF"/>
                  <w:position w:val="-2"/>
                  <w:sz w:val="20"/>
                  <w:szCs w:val="20"/>
                </w:rPr>
                <w:t xml:space="preserve">Par 3.4.3</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57"/>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99686" name="name37775e3d45c5e08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45e3d45c5e08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3215723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4385e3d45c5e1666"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912046" name="name91955e3d45c606c19"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11025e3d45c606c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32157258"/>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323147" name="name20645e3d45c616e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95e3d45c616e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29465e3d45c617c82"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25581855" name="name38625e3d45c634395"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45995e3d45c63438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29413316" name="name24205e3d45c648cf0"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42795e3d45c648ce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1445e3d45c64a3d2"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05544" name="name62805e3d45c656d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595e3d45c656d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32157237"/>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32157237"/>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5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32157259"/>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333916" name="name69345e3d45c66f77b"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71605e3d45c66f7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110030" name="name42895e3d45c6820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795e3d45c6820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32157237"/>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32157260"/>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32157260"/>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32157260"/>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279761" name="name98775e3d45c69adae"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45895e3d45c69ad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674155" name="name33275e3d45c6abf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35e3d45c6abf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80049" name="name19585e3d45c6c6253"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34085e3d45c6c624d"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32157261"/>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205225" name="name86015e3d45c6dd26d"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11145e3d45c6dd2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32157262"/>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32157262"/>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08465" name="name51315e3d45c6ec86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645e3d45c6ec8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60791401" name="name10925e3d45c715740"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34325e3d45c71573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0585e3d45c716142"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2145" name="name41385e3d45c72825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5995e3d45c7282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96705e3d45c728e3e" w:history="1">
              <w:r>
                <w:rPr>
                  <w:b/>
                  <w:bCs/>
                  <w:color w:val="0000FF"/>
                  <w:position w:val="-2"/>
                  <w:sz w:val="20"/>
                  <w:szCs w:val="20"/>
                </w:rPr>
                <w:t xml:space="preserve">Par 3.4.3</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102795" name="name21575e3d45c7370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55e3d45c7370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13185e3d45c737694" w:history="1">
              <w:r>
                <w:rPr>
                  <w:b/>
                  <w:bCs/>
                  <w:color w:val="0000FF"/>
                  <w:position w:val="-2"/>
                  <w:sz w:val="20"/>
                  <w:szCs w:val="20"/>
                </w:rPr>
                <w:t xml:space="preserve">Par. 3.3.2</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32157237"/>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32157237"/>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32157237"/>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90995e3d45c7376ff" w:history="1">
              <w:r>
                <w:rPr>
                  <w:b/>
                  <w:bCs/>
                  <w:color w:val="0000FF"/>
                  <w:position w:val="-2"/>
                  <w:sz w:val="20"/>
                  <w:szCs w:val="20"/>
                </w:rPr>
                <w:t xml:space="preserve">ST_01</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9525e3d45c737727" w:history="1">
              <w:r>
                <w:rPr>
                  <w:b/>
                  <w:bCs/>
                  <w:color w:val="0000FF"/>
                  <w:position w:val="-2"/>
                  <w:sz w:val="20"/>
                  <w:szCs w:val="20"/>
                  <w:u w:val="single"/>
                </w:rPr>
                <w:t xml:space="preserve">Par. 2.9.8.</w:t>
              </w:r>
            </w:hyperlink>
          </w:p>
          <w:p>
            <w:pPr>
              <w:numPr>
                <w:ilvl w:val="0"/>
                <w:numId w:val="32157237"/>
              </w:numPr>
              <w:spacing w:before="0" w:after="0" w:line="262" w:lineRule="auto"/>
              <w:jc w:val="left"/>
              <w:rPr>
                <w:color w:val="00274C"/>
                <w:sz w:val="20"/>
                <w:szCs w:val="20"/>
              </w:rPr>
            </w:pPr>
            <w:r>
              <w:rPr>
                <w:color w:val="00274C"/>
                <w:position w:val="-2"/>
                <w:sz w:val="20"/>
                <w:szCs w:val="20"/>
              </w:rPr>
              <w:t xml:space="preserve">To handling components refer to </w:t>
            </w:r>
            <w:hyperlink r:id="rId91615e3d45c737747" w:history="1">
              <w:r>
                <w:rPr>
                  <w:b/>
                  <w:bCs/>
                  <w:color w:val="0000FF"/>
                  <w:position w:val="-2"/>
                  <w:sz w:val="20"/>
                  <w:szCs w:val="20"/>
                  <w:u w:val="single"/>
                </w:rPr>
                <w:t xml:space="preserve">Par. 2.17.</w:t>
              </w:r>
            </w:hyperlink>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33901065" name="name14285e3d45c74af38"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99505e3d45c74af3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32157263"/>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2517208" name="name39825e3d45c7674f9"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82365e3d45c7674f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32157264"/>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443111" name="name92575e3d45c77f84a"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32155e3d45c77f8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32157265"/>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857059" name="name14085e3d45c794272"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55715e3d45c7942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32157266"/>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33325e3d45c794edf"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63275e3d45c794f0a"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91775e3d45c794f2e"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321572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42435e3d45c794f7d"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313084" name="name66815e3d45c7a822d"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60215e3d45c7a82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32157267"/>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21928" name="name62405e3d45c7b53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575e3d45c7b53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32157268"/>
              </w:numPr>
              <w:spacing w:before="0" w:after="0" w:line="262" w:lineRule="auto"/>
              <w:jc w:val="left"/>
              <w:rPr>
                <w:color w:val="00274C"/>
                <w:sz w:val="20"/>
                <w:szCs w:val="20"/>
              </w:rPr>
            </w:pPr>
            <w:r>
              <w:rPr>
                <w:color w:val="00274C"/>
                <w:position w:val="-2"/>
                <w:sz w:val="20"/>
                <w:szCs w:val="20"/>
              </w:rPr>
              <w:t xml:space="preserve">Tighten tool </w:t>
            </w:r>
            <w:hyperlink r:id="rId81895e3d45c7b5940"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3338179" name="name37975e3d45c7d3e24"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57065e3d45c7d3e1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089191" name="name80925e3d45c7e15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85e3d45c7e15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32157237"/>
              </w:numPr>
              <w:spacing w:before="0" w:after="0" w:line="262" w:lineRule="auto"/>
              <w:jc w:val="left"/>
              <w:rPr>
                <w:color w:val="00274C"/>
                <w:sz w:val="20"/>
                <w:szCs w:val="20"/>
              </w:rPr>
            </w:pPr>
            <w:r>
              <w:rPr>
                <w:color w:val="00274C"/>
                <w:position w:val="-2"/>
                <w:sz w:val="20"/>
                <w:szCs w:val="20"/>
              </w:rPr>
              <w:t xml:space="preserve">Before disassembling, carefully read </w:t>
            </w:r>
            <w:hyperlink r:id="rId55845e3d45c7e1b88" w:history="1">
              <w:r>
                <w:rPr>
                  <w:b/>
                  <w:bCs/>
                  <w:color w:val="0000FF"/>
                  <w:position w:val="-2"/>
                  <w:sz w:val="20"/>
                  <w:szCs w:val="20"/>
                </w:rPr>
                <w:t xml:space="preserve">Par. 2.17</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0395e3d45c7e1bba" w:history="1">
              <w:r>
                <w:rPr>
                  <w:b/>
                  <w:bCs/>
                  <w:color w:val="0000FF"/>
                  <w:position w:val="-2"/>
                  <w:sz w:val="20"/>
                  <w:szCs w:val="20"/>
                  <w:u w:val="single"/>
                </w:rPr>
                <w:t xml:space="preserve">Par. 2.9.8.</w:t>
              </w:r>
            </w:hyperlink>
          </w:p>
          <w:p>
            <w:pPr>
              <w:numPr>
                <w:ilvl w:val="0"/>
                <w:numId w:val="3215726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32157269"/>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32157269"/>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32157269"/>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32157269"/>
              </w:numPr>
              <w:spacing w:before="0" w:after="0" w:line="262" w:lineRule="auto"/>
              <w:jc w:val="left"/>
              <w:rPr>
                <w:color w:val="00274C"/>
                <w:sz w:val="20"/>
                <w:szCs w:val="20"/>
              </w:rPr>
            </w:pPr>
            <w:r>
              <w:rPr>
                <w:color w:val="00274C"/>
                <w:position w:val="-2"/>
                <w:sz w:val="20"/>
                <w:szCs w:val="20"/>
              </w:rPr>
              <w:t xml:space="preserve">Redo the capscrew of tool </w:t>
            </w:r>
            <w:hyperlink r:id="rId14235e3d45c7e1cb7"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32157269"/>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32157269"/>
              </w:numPr>
              <w:spacing w:before="0" w:after="0" w:line="262" w:lineRule="auto"/>
              <w:jc w:val="left"/>
              <w:rPr>
                <w:color w:val="00274C"/>
                <w:sz w:val="20"/>
                <w:szCs w:val="20"/>
              </w:rPr>
            </w:pPr>
            <w:r>
              <w:rPr>
                <w:color w:val="00274C"/>
                <w:position w:val="-2"/>
                <w:sz w:val="20"/>
                <w:szCs w:val="20"/>
              </w:rPr>
              <w:t xml:space="preserve">Undo and remove the tool </w:t>
            </w:r>
            <w:hyperlink r:id="rId62285e3d45c7e1d35"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7387437" name="name91835e3d45c80c6bf"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14965e3d45c80c6b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89448367" name="name27295e3d45c8244b8"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65215e3d45c8244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9205e3d45c824e5e"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100912" name="name75665e3d45c8369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65e3d45c8369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assembling, carefully read </w:t>
            </w:r>
            <w:hyperlink r:id="rId68715e3d45c837053" w:history="1">
              <w:r>
                <w:rPr>
                  <w:b/>
                  <w:bCs/>
                  <w:color w:val="0000FF"/>
                  <w:position w:val="-2"/>
                  <w:sz w:val="20"/>
                  <w:szCs w:val="20"/>
                </w:rPr>
                <w:t xml:space="preserve">Par. 2.17</w:t>
              </w:r>
            </w:hyperlink>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32157237"/>
              </w:numPr>
              <w:spacing w:before="0" w:after="0" w:line="262" w:lineRule="auto"/>
              <w:jc w:val="left"/>
              <w:rPr>
                <w:color w:val="00274C"/>
                <w:sz w:val="20"/>
                <w:szCs w:val="20"/>
              </w:rPr>
            </w:pPr>
            <w:r>
              <w:rPr>
                <w:color w:val="00274C"/>
                <w:position w:val="-2"/>
                <w:sz w:val="20"/>
                <w:szCs w:val="20"/>
              </w:rPr>
              <w:t xml:space="preserve">Remove the tool </w:t>
            </w:r>
            <w:hyperlink r:id="rId75345e3d45c8370c8"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32157237"/>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32157237"/>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94393942" name="name51825e3d45c850dd6"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12505e3d45c850dd1"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32157270"/>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32157270"/>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32157270"/>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099392" name="name42425e3d45c86981e"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57615e3d45c8698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32157271"/>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765914" name="name95425e3d45c876a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735e3d45c876a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36235204" name="name55935e3d45c897960"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19805e3d45c8979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58546" name="name59065e3d45c8a64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545e3d45c8a64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72"/>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2157272"/>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2209819" name="name41905e3d45c8bed90"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71015e3d45c8bed8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3215727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3215727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32157273"/>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32157273"/>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32157273"/>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32157273"/>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758206" name="name78695e3d45c8d722e"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28585e3d45c8d72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32157274"/>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32157274"/>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62272" name="name94315e3d45c8e93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675e3d45c8e93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9074457" name="name67305e3d45c90b659"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84045e3d45c90b65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32157275"/>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32157275"/>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91255e3d45c90cf5f"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2157275"/>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9190536" name="name86305e3d45c92072f"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16225e3d45c9207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32157276"/>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32157276"/>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72805e3d45c921ea6"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2157276"/>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32157276"/>
              </w:numPr>
              <w:spacing w:before="0" w:after="0" w:line="262" w:lineRule="auto"/>
              <w:jc w:val="left"/>
              <w:rPr>
                <w:color w:val="00274C"/>
                <w:sz w:val="20"/>
                <w:szCs w:val="20"/>
              </w:rPr>
            </w:pPr>
            <w:r>
              <w:rPr>
                <w:color w:val="00274C"/>
                <w:position w:val="-2"/>
                <w:sz w:val="20"/>
                <w:szCs w:val="20"/>
              </w:rPr>
              <w:t xml:space="preserve">Disassemble the special tool </w:t>
            </w:r>
            <w:hyperlink r:id="rId74205e3d45c921f5d"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014715" name="name21275e3d45c934034"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95635e3d45c9340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0375e3d45c934f90"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07461" name="name22775e3d45c9478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745e3d45c9478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83425e3d45c94854f" w:history="1">
              <w:r>
                <w:rPr>
                  <w:b/>
                  <w:bCs/>
                  <w:color w:val="0000FF"/>
                  <w:position w:val="-2"/>
                  <w:sz w:val="20"/>
                  <w:szCs w:val="20"/>
                </w:rPr>
                <w:t xml:space="preserve">Par. 3.3.2</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To handling components refer to </w:t>
            </w:r>
            <w:hyperlink r:id="rId62325e3d45c9485c9" w:history="1">
              <w:r>
                <w:rPr>
                  <w:b/>
                  <w:bCs/>
                  <w:color w:val="0000FF"/>
                  <w:position w:val="-2"/>
                  <w:sz w:val="20"/>
                  <w:szCs w:val="20"/>
                  <w:u w:val="single"/>
                </w:rPr>
                <w:t xml:space="preserve">Par. 2.17.</w:t>
              </w:r>
            </w:hyperlink>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16905e3d45c94869e"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7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932208" name="name70695e3d45c96252b"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60605e3d45c9625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32157278"/>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32157278"/>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3215727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934901" name="name86725e3d45c97a521"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95445e3d45c97a5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3215727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90225e3d45c97af53" w:history="1">
              <w:r>
                <w:rPr>
                  <w:b/>
                  <w:bCs/>
                  <w:color w:val="0000FF"/>
                  <w:position w:val="-2"/>
                  <w:sz w:val="20"/>
                  <w:szCs w:val="20"/>
                </w:rPr>
                <w:t xml:space="preserve">ST_05</w:t>
              </w:r>
            </w:hyperlink>
            <w:r>
              <w:rPr>
                <w:color w:val="00274C"/>
                <w:position w:val="-2"/>
                <w:sz w:val="20"/>
                <w:szCs w:val="20"/>
              </w:rPr>
              <w:t xml:space="preserve"> ).</w:t>
            </w:r>
          </w:p>
          <w:p>
            <w:pPr>
              <w:numPr>
                <w:ilvl w:val="0"/>
                <w:numId w:val="32157279"/>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060917" name="name32485e3d45c99323f"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71005e3d45c9932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0765e3d45c994adc"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32157280"/>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32157280"/>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46705e3d45c995553"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32157280"/>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32157280"/>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662054" name="name49975e3d45c9abb0f"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11675e3d45c9abb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3215728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11918" name="name94325e3d45c9c9ced"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93945e3d45c9c9ce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32157282"/>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3215728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2157282"/>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69115e3d45c9cb7eb"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39185e3d45c9cb8b3"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1095690" name="name42625e3d45c9e1caf"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35375e3d45c9e1ca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3225e3d45c9e34f3"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290626" name="name12905e3d45c9f25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45e3d45c9f25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89305e3d45c9f2ba1"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97905e3d45c9f2bf1"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32157283"/>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3215728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97867739" name="name34745e3d45ca175f6"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33765e3d45ca175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1225e3d45ca19b0f"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93931" name="name28415e3d45ca2c0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395e3d45ca2c0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32157237"/>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32157237"/>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67725e3d45ca2c66d"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84"/>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32157284"/>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138417" name="name23705e3d45ca47da5"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16115e3d45ca47d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3215728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36085e3d45ca49548"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70896505" name="name11005e3d45ca64168"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63835e3d45ca6416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3955e3d45ca659f7"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17085e3d45ca66bce"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479863" name="name59815e3d45ca74d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95e3d45ca74d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51395e3d45ca75993" w:history="1">
              <w:r>
                <w:rPr>
                  <w:b/>
                  <w:bCs/>
                  <w:color w:val="0000FF"/>
                  <w:position w:val="-2"/>
                  <w:sz w:val="20"/>
                  <w:szCs w:val="20"/>
                </w:rPr>
                <w:t xml:space="preserve">Par. 3.3.2</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46945e3d45ca75a0a" w:history="1">
              <w:r>
                <w:rPr>
                  <w:b/>
                  <w:bCs/>
                  <w:color w:val="0000FF"/>
                  <w:position w:val="-2"/>
                  <w:sz w:val="20"/>
                  <w:szCs w:val="20"/>
                </w:rPr>
                <w:t xml:space="preserve">Par. 11.3</w:t>
              </w:r>
            </w:hyperlink>
            <w:r>
              <w:rPr>
                <w:color w:val="00274C"/>
                <w:position w:val="-2"/>
                <w:sz w:val="20"/>
                <w:szCs w:val="20"/>
              </w:rPr>
              <w:t xml:space="preserve"> .</w:t>
            </w:r>
          </w:p>
          <w:p/>
          <w:p/>
          <w:p>
            <w:pPr>
              <w:numPr>
                <w:ilvl w:val="0"/>
                <w:numId w:val="32157286"/>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32157286"/>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32157286"/>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737851" name="name84215e3d45ca90e31"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61735e3d45ca90e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8826971" name="name93945e3d45caac9e9"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72635e3d45caac9e2"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3215728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3215728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8414230" name="name14485e3d45cac82e1"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50475e3d45cac82d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30345e3d45cac8e06"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52805" name="name57765e3d45cad6f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785e3d45cad6f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32157237"/>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21485e3d45cad7da8" w:history="1">
              <w:r>
                <w:rPr>
                  <w:b/>
                  <w:bCs/>
                  <w:color w:val="0000FF"/>
                  <w:position w:val="-2"/>
                  <w:sz w:val="20"/>
                  <w:szCs w:val="20"/>
                </w:rPr>
                <w:t xml:space="preserve">Par. 11.3</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To handling components refer to </w:t>
            </w:r>
            <w:hyperlink r:id="rId24535e3d45cad7e19" w:history="1">
              <w:r>
                <w:rPr>
                  <w:b/>
                  <w:bCs/>
                  <w:color w:val="0000FF"/>
                  <w:position w:val="-2"/>
                  <w:sz w:val="20"/>
                  <w:szCs w:val="20"/>
                  <w:u w:val="single"/>
                </w:rPr>
                <w:t xml:space="preserve">Par. 2.17.</w:t>
              </w:r>
            </w:hyperlink>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32157288"/>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152328" name="name48475e3d45caf2890"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13715e3d45caf28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32157289"/>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32157289"/>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32157289"/>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32157289"/>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6334238" name="name97195e3d45cb14e21"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56385e3d45cb14e1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32157290"/>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32157290"/>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32157290"/>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32157290"/>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143004" name="name46735e3d45cb2b327"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60645e3d45cb2b3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16325e3d45cb2c889"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44861" name="name88985e3d45cb3b9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465e3d45cb3b9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73235e3d45cb3c806" w:history="1">
              <w:r>
                <w:rPr>
                  <w:b/>
                  <w:bCs/>
                  <w:color w:val="0000FF"/>
                  <w:position w:val="-2"/>
                  <w:sz w:val="20"/>
                  <w:szCs w:val="20"/>
                </w:rPr>
                <w:t xml:space="preserve">Par. 3.3.2</w:t>
              </w:r>
            </w:hyperlink>
            <w:r>
              <w:rPr>
                <w:color w:val="00274C"/>
                <w:position w:val="-2"/>
                <w:sz w:val="20"/>
                <w:szCs w:val="20"/>
              </w:rPr>
              <w:t xml:space="preserve"> .</w:t>
            </w:r>
          </w:p>
          <w:p/>
          <w:p/>
          <w:p>
            <w:pPr>
              <w:numPr>
                <w:ilvl w:val="0"/>
                <w:numId w:val="32157291"/>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32157291"/>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57715e3d45cb3c8f8"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838592" name="name46335e3d45cb521d8"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94905e3d45cb521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32157292"/>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32157292"/>
              </w:numPr>
              <w:spacing w:before="0" w:after="0" w:line="262" w:lineRule="auto"/>
              <w:jc w:val="left"/>
              <w:rPr>
                <w:color w:val="00274C"/>
                <w:sz w:val="20"/>
                <w:szCs w:val="20"/>
              </w:rPr>
            </w:pPr>
            <w:r>
              <w:rPr>
                <w:color w:val="00274C"/>
                <w:position w:val="-2"/>
                <w:sz w:val="20"/>
                <w:szCs w:val="20"/>
              </w:rPr>
              <w:t xml:space="preserve">Mount the tool </w:t>
            </w:r>
            <w:hyperlink r:id="rId89145e3d45cb55c6f"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79855144" name="name84925e3d45cb69981"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71125e3d45cb6997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32157293"/>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3215729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77956980" name="name55145e3d45cb86cfa"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83385e3d45cb86c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3215729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790601" name="name64695e3d45cb9c11a"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62045e3d45cb9c1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3215729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603919" name="name82545e3d45cbb462e"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17465e3d45cbb46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32157296"/>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32157296"/>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32157296"/>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32157296"/>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32157296"/>
              </w:numPr>
              <w:spacing w:before="0" w:after="0" w:line="262" w:lineRule="auto"/>
              <w:jc w:val="left"/>
              <w:rPr>
                <w:color w:val="00274C"/>
                <w:sz w:val="20"/>
                <w:szCs w:val="20"/>
              </w:rPr>
            </w:pPr>
            <w:r>
              <w:rPr>
                <w:color w:val="00274C"/>
                <w:position w:val="-2"/>
                <w:sz w:val="20"/>
                <w:szCs w:val="20"/>
              </w:rPr>
              <w:t xml:space="preserve">Perform the operations described in </w:t>
            </w:r>
            <w:hyperlink r:id="rId14675e3d45cbb6439"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75195e3d45cbb649d"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0142351" name="name51235e3d45cbcb533"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64185e3d45cbcb52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443309" name="name64475e3d45cbd96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645e3d45cbd963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32157237"/>
        </w:numPr>
        <w:spacing w:before="0" w:after="0" w:line="240" w:lineRule="auto"/>
        <w:jc w:val="left"/>
        <w:rPr>
          <w:color w:val="00274C"/>
          <w:sz w:val="20"/>
          <w:szCs w:val="20"/>
        </w:rPr>
      </w:pPr>
      <w:r>
        <w:rPr>
          <w:color w:val="00274C"/>
          <w:sz w:val="20"/>
          <w:szCs w:val="20"/>
        </w:rPr>
        <w:t xml:space="preserve">Before proceeding with operations, read  </w:t>
      </w:r>
      <w:hyperlink r:id="rId59055e3d45cbd9c05" w:history="1">
        <w:r>
          <w:rPr>
            <w:b/>
            <w:bCs/>
            <w:color w:val="0000FF"/>
            <w:sz w:val="20"/>
            <w:szCs w:val="20"/>
          </w:rPr>
          <w:t xml:space="preserve">Par. 3.3.2</w:t>
        </w:r>
      </w:hyperlink>
      <w:r>
        <w:rPr>
          <w:color w:val="00274C"/>
          <w:sz w:val="20"/>
          <w:szCs w:val="20"/>
        </w:rPr>
        <w:t xml:space="preserve"> .</w:t>
      </w:r>
    </w:p>
    <w:p>
      <w:pPr>
        <w:numPr>
          <w:ilvl w:val="0"/>
          <w:numId w:val="32157237"/>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32157297"/>
              </w:numPr>
              <w:spacing w:before="0" w:after="0" w:line="262" w:lineRule="auto"/>
              <w:jc w:val="left"/>
              <w:rPr>
                <w:color w:val="00274C"/>
                <w:sz w:val="20"/>
                <w:szCs w:val="20"/>
              </w:rPr>
            </w:pPr>
            <w:r>
              <w:rPr>
                <w:color w:val="00274C"/>
                <w:position w:val="-2"/>
                <w:sz w:val="20"/>
                <w:szCs w:val="20"/>
              </w:rPr>
              <w:t xml:space="preserve">Perform the operations described in </w:t>
            </w:r>
            <w:hyperlink r:id="rId47795e3d45cbd9cc3"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32157298"/>
              </w:numPr>
              <w:spacing w:before="0" w:after="0" w:line="262" w:lineRule="auto"/>
              <w:jc w:val="left"/>
              <w:rPr>
                <w:color w:val="00274C"/>
                <w:sz w:val="20"/>
                <w:szCs w:val="20"/>
              </w:rPr>
            </w:pPr>
            <w:r>
              <w:rPr>
                <w:color w:val="00274C"/>
                <w:position w:val="-2"/>
                <w:sz w:val="20"/>
                <w:szCs w:val="20"/>
              </w:rPr>
              <w:t xml:space="preserve">Perform the operations described in </w:t>
            </w:r>
            <w:hyperlink r:id="rId89465e3d45cbd9d22" w:history="1">
              <w:r>
                <w:rPr>
                  <w:b/>
                  <w:bCs/>
                  <w:color w:val="0000FF"/>
                  <w:position w:val="-2"/>
                  <w:sz w:val="20"/>
                  <w:szCs w:val="20"/>
                </w:rPr>
                <w:t xml:space="preserve">Par 6.6.1</w:t>
              </w:r>
            </w:hyperlink>
            <w:r>
              <w:rPr>
                <w:color w:val="00274C"/>
                <w:position w:val="-2"/>
                <w:sz w:val="20"/>
                <w:szCs w:val="20"/>
              </w:rPr>
              <w:t xml:space="preserve"> .</w:t>
            </w:r>
          </w:p>
          <w:p>
            <w:pPr>
              <w:numPr>
                <w:ilvl w:val="0"/>
                <w:numId w:val="32157298"/>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422612" name="name30675e3d45cc025d7"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39475e3d45cc025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823895" name="name89885e3d45cc11e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465e3d45cc11e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Perform the operations described in </w:t>
            </w:r>
            <w:hyperlink r:id="rId93875e3d45cc129eb"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32157299"/>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3215729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38325e3d45cc12aec"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3215729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2551294" name="name81695e3d45cc287bc"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29935e3d45cc287b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3215730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39975e3d45cc29f3a"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32157300"/>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2949502" name="name73005e3d45cc3f844"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29375e3d45cc3f8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28279776" name="name87425e3d45cc54f82"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48255e3d45cc54f7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95855e3d45cc5666c"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32157301"/>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32157301"/>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32157301"/>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32157301"/>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52885e3d45cc5686f" w:history="1">
              <w:r>
                <w:rPr>
                  <w:b/>
                  <w:bCs/>
                  <w:color w:val="0000FF"/>
                  <w:position w:val="-2"/>
                  <w:sz w:val="20"/>
                  <w:szCs w:val="20"/>
                </w:rPr>
                <w:t xml:space="preserve">Par. 2.10.2</w:t>
              </w:r>
            </w:hyperlink>
            <w:r>
              <w:rPr>
                <w:color w:val="00274C"/>
                <w:position w:val="-2"/>
                <w:sz w:val="20"/>
                <w:szCs w:val="20"/>
              </w:rPr>
              <w:t xml:space="preserve"> ).</w:t>
            </w:r>
          </w:p>
          <w:p>
            <w:pPr>
              <w:numPr>
                <w:ilvl w:val="0"/>
                <w:numId w:val="32157301"/>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32157301"/>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32157301"/>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93275e3d45cc569e8"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50739724" name="name38275e3d45cc6b2db"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57425e3d45cc6b2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8540040" name="name39095e3d45cc7eff3"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52415e3d45cc7efe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20030" name="name99135e3d45cc92b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35e3d45cc92b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2157302"/>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32157302"/>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32157302"/>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32157302"/>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041175" name="name94565e3d45ccb14ef"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81875e3d45ccb14e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32157303"/>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32157303"/>
              </w:numPr>
              <w:spacing w:before="0" w:after="0" w:line="262" w:lineRule="auto"/>
              <w:jc w:val="left"/>
              <w:rPr>
                <w:color w:val="00274C"/>
                <w:sz w:val="20"/>
                <w:szCs w:val="20"/>
              </w:rPr>
            </w:pPr>
            <w:r>
              <w:rPr>
                <w:color w:val="00274C"/>
                <w:position w:val="-2"/>
                <w:sz w:val="20"/>
                <w:szCs w:val="20"/>
              </w:rPr>
              <w:t xml:space="preserve">Tighten the tool </w:t>
            </w:r>
            <w:hyperlink r:id="rId31275e3d45ccb2f99"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32157303"/>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12132910" name="name25145e3d45ccc9488"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45335e3d45ccc94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32157304"/>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5915003" name="name46185e3d45cce2ede"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32045e3d45cce2ed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32157305"/>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20615e3d45cce42bd"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127249" name="name81155e3d45cd07237"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76205e3d45cd072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32157306"/>
              </w:numPr>
              <w:spacing w:before="0" w:after="0" w:line="262" w:lineRule="auto"/>
              <w:jc w:val="left"/>
              <w:rPr>
                <w:color w:val="00274C"/>
                <w:sz w:val="20"/>
                <w:szCs w:val="20"/>
              </w:rPr>
            </w:pPr>
            <w:r>
              <w:rPr>
                <w:color w:val="00274C"/>
                <w:position w:val="-2"/>
                <w:sz w:val="20"/>
                <w:szCs w:val="20"/>
              </w:rPr>
              <w:br/>
              <w:t xml:space="preserve">Leave the tool </w:t>
            </w:r>
            <w:hyperlink r:id="rId40425e3d45cd08a9c"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16545e3d45cd08b3b"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32157306"/>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32157306"/>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32157306"/>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32157306"/>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32157306"/>
              </w:numPr>
              <w:spacing w:before="0" w:after="0" w:line="262" w:lineRule="auto"/>
              <w:jc w:val="left"/>
              <w:rPr>
                <w:color w:val="00274C"/>
                <w:sz w:val="20"/>
                <w:szCs w:val="20"/>
              </w:rPr>
            </w:pPr>
            <w:r>
              <w:rPr>
                <w:color w:val="00274C"/>
                <w:position w:val="-2"/>
                <w:sz w:val="20"/>
                <w:szCs w:val="20"/>
              </w:rPr>
              <w:t xml:space="preserve">Remove the special tool </w:t>
            </w:r>
            <w:hyperlink r:id="rId61625e3d45cd08de7"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96655e3d45cd08e36"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332193" name="name89545e3d45cd1d9fb"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69835e3d45cd1d9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32157307"/>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32157307"/>
              </w:numPr>
              <w:spacing w:before="0" w:after="0" w:line="262" w:lineRule="auto"/>
              <w:jc w:val="left"/>
              <w:rPr>
                <w:color w:val="00274C"/>
                <w:sz w:val="20"/>
                <w:szCs w:val="20"/>
              </w:rPr>
            </w:pPr>
            <w:r>
              <w:rPr>
                <w:color w:val="00274C"/>
                <w:position w:val="-2"/>
                <w:sz w:val="20"/>
                <w:szCs w:val="20"/>
              </w:rPr>
              <w:t xml:space="preserve">Perform the operations described in </w:t>
            </w:r>
            <w:hyperlink r:id="rId44075e3d45cd1e66e" w:history="1">
              <w:r>
                <w:rPr>
                  <w:b/>
                  <w:bCs/>
                  <w:color w:val="0000FF"/>
                  <w:position w:val="-2"/>
                  <w:sz w:val="20"/>
                  <w:szCs w:val="20"/>
                </w:rPr>
                <w:t xml:space="preserve">Par. 9.12</w:t>
              </w:r>
            </w:hyperlink>
            <w:r>
              <w:rPr>
                <w:color w:val="00274C"/>
                <w:position w:val="-2"/>
                <w:sz w:val="20"/>
                <w:szCs w:val="20"/>
              </w:rPr>
              <w:t xml:space="preserve"> .</w:t>
            </w:r>
          </w:p>
          <w:p>
            <w:pPr>
              <w:numPr>
                <w:ilvl w:val="0"/>
                <w:numId w:val="32157307"/>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32157307"/>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32157308"/>
              </w:numPr>
              <w:spacing w:before="0" w:after="0" w:line="262" w:lineRule="auto"/>
              <w:jc w:val="left"/>
              <w:rPr>
                <w:color w:val="00274C"/>
                <w:sz w:val="20"/>
                <w:szCs w:val="20"/>
              </w:rPr>
            </w:pPr>
            <w:r>
              <w:rPr>
                <w:color w:val="00274C"/>
                <w:position w:val="-2"/>
                <w:sz w:val="20"/>
                <w:szCs w:val="20"/>
              </w:rPr>
              <w:t xml:space="preserve">Perform the operations described in </w:t>
            </w:r>
            <w:hyperlink r:id="rId82935e3d45cd1e74f"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89066864" name="name69445e3d45cd2ec51"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25355e3d45cd2ec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96988" name="name78815e3d45cd3cf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055e3d45cd3cf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46095e3d45cd3dc9d" w:history="1">
              <w:r>
                <w:rPr>
                  <w:b/>
                  <w:bCs/>
                  <w:color w:val="0000FF"/>
                  <w:position w:val="-2"/>
                  <w:sz w:val="20"/>
                  <w:szCs w:val="20"/>
                </w:rPr>
                <w:t xml:space="preserve">Par. 3.3.2</w:t>
              </w:r>
            </w:hyperlink>
            <w:r>
              <w:rPr>
                <w:color w:val="00274C"/>
                <w:position w:val="-2"/>
                <w:sz w:val="20"/>
                <w:szCs w:val="20"/>
              </w:rPr>
              <w:t xml:space="preserve"> .</w:t>
            </w:r>
          </w:p>
          <w:p/>
          <w:p/>
          <w:p>
            <w:pPr>
              <w:numPr>
                <w:ilvl w:val="0"/>
                <w:numId w:val="32157309"/>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32157309"/>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32157309"/>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8987179" name="name60515e3d45cd5278c"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77075e3d45cd5278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32157310"/>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32157310"/>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310"/>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32157310"/>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8189241" name="name85355e3d45cd69dbb"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50605e3d45cd69db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83133" name="name52645e3d45cd802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85e3d45cd802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17105e3d45cd80813" w:history="1">
              <w:r>
                <w:rPr>
                  <w:b/>
                  <w:bCs/>
                  <w:color w:val="0000FF"/>
                  <w:position w:val="-2"/>
                  <w:sz w:val="20"/>
                  <w:szCs w:val="20"/>
                </w:rPr>
                <w:t xml:space="preserve">Par. 3.3.2</w:t>
              </w:r>
            </w:hyperlink>
            <w:r>
              <w:rPr>
                <w:color w:val="00274C"/>
                <w:position w:val="-2"/>
                <w:sz w:val="20"/>
                <w:szCs w:val="20"/>
              </w:rPr>
              <w:t xml:space="preserve"> .</w:t>
            </w:r>
          </w:p>
          <w:p/>
          <w:p/>
          <w:p>
            <w:pPr>
              <w:numPr>
                <w:ilvl w:val="0"/>
                <w:numId w:val="3215731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3215731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32157311"/>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293704" name="name83975e3d45cd959b1"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33145e3d45cd959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3215731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32157312"/>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32157312"/>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3215731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3215731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32157312"/>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486722" name="name58685e3d45cdb0ad9"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18395e3d45cdb0a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929399" name="name43565e3d45cdcd16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555e3d45cdcd1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313"/>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32157313"/>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3215731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32157313"/>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32157313"/>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32157313"/>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32157313"/>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32157313"/>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117449" name="name85825e3d45cde3472"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96375e3d45cde346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77079431" name="name63505e3d45ce12cdd"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81465e3d45ce12cd9"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631973" name="name40175e3d45ce417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385e3d45ce416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86205e3d45ce4248c" w:history="1">
              <w:r>
                <w:rPr>
                  <w:b/>
                  <w:bCs/>
                  <w:color w:val="0000FF"/>
                  <w:position w:val="-2"/>
                  <w:sz w:val="20"/>
                  <w:szCs w:val="20"/>
                </w:rPr>
                <w:t xml:space="preserve">Par. 3.3.2</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Perform the operations described in </w:t>
            </w:r>
            <w:hyperlink r:id="rId68035e3d45ce42525" w:history="1">
              <w:r>
                <w:rPr>
                  <w:b/>
                  <w:bCs/>
                  <w:color w:val="0000FF"/>
                  <w:position w:val="-2"/>
                  <w:sz w:val="20"/>
                  <w:szCs w:val="20"/>
                  <w:u w:val="single"/>
                </w:rPr>
                <w:t xml:space="preserve">Par 5.1</w:t>
              </w:r>
            </w:hyperlink>
            <w:r>
              <w:rPr>
                <w:b/>
                <w:bCs/>
                <w:color w:val="00274C"/>
                <w:position w:val="-2"/>
                <w:sz w:val="20"/>
                <w:szCs w:val="20"/>
              </w:rPr>
              <w:t xml:space="preserve"> and </w:t>
            </w:r>
            <w:hyperlink r:id="rId36625e3d45ce42569"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3215731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32157314"/>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942484" name="name20135e3d45ce59e8c"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37865e3d45ce59e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20325" name="name44565e3d45ce71fd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855e3d45ce71f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32157237"/>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32157315"/>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32157316"/>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321573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711079" name="name42515e3d45ce8693f"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33475e3d45ce869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32157317"/>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383321" name="name56985e3d45ce9e2ee"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90955e3d45ce9e2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32157318"/>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32157318"/>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36164326" name="name31205e3d45ceafe18"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8335e3d45ceafe15"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32157319"/>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32157319"/>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90684025" name="name65625e3d45cec6098"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0985e3d45cec6092"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581228" name="name49175e3d45ced73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05e3d45ced73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32157320"/>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32157320"/>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32157320"/>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32157320"/>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157320"/>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157320"/>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71078372" name="name53135e3d45cef1ccc"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72555e3d45cef1cc6"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98505999" name="name39095e3d45cf165ce"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32455e3d45cf165c7"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55362" name="name36795e3d45cf29c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85e3d45cf29c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17525e3d45cf2a325"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145205" name="name19095e3d45cf389b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715e3d45cf389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32157237"/>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3215732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32157321"/>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32157321"/>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3215732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9443503" name="name63605e3d45cf51fb4"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72735e3d45cf51fa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10412634" name="name84715e3d45cf68a31"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39085e3d45cf68a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32157322"/>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2157322"/>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32157322"/>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687589" name="name75035e3d45cf836a0"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20745e3d45cf836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32157323"/>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32157323"/>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32157323"/>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32157323"/>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328649" name="name26835e3d45cf99764"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74765e3d45cf9976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694578" name="name47455e3d45cfaa8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95e3d45cfaa8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32157237"/>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32157237"/>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32157237"/>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32157237"/>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4493938" name="name50685e3d45cfc0bea"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72755e3d45cfc0be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1208154" name="name42315e3d45cfdb43e"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14365e3d45cfdb43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5234784" name="name56255e3d45cfeec64"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10925e3d45cfeec6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23466987" name="name50205e3d45d00f1f1"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85295e3d45d00f1e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9022919" name="name66105e3d45d028e8b"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57155e3d45d028e8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40290" name="name63145e3d45d0372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875e3d45d0372a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2157237"/>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83930592" name="name48805e3d45d043bc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1765e3d45d043bc1"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32157237"/>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32157237"/>
        </w:numPr>
        <w:spacing w:before="0" w:after="0" w:line="240" w:lineRule="auto"/>
        <w:jc w:val="left"/>
        <w:rPr>
          <w:color w:val="00274C"/>
          <w:sz w:val="20"/>
          <w:szCs w:val="20"/>
        </w:rPr>
      </w:pPr>
      <w:r>
        <w:rPr>
          <w:color w:val="00274C"/>
          <w:sz w:val="20"/>
          <w:szCs w:val="20"/>
        </w:rPr>
        <w:t xml:space="preserve">Before disassembly, perform the operation described in </w:t>
      </w:r>
      <w:hyperlink r:id="rId56995e3d45d044095" w:history="1">
        <w:r>
          <w:rPr>
            <w:b/>
            <w:bCs/>
            <w:color w:val="0000FF"/>
            <w:sz w:val="20"/>
            <w:szCs w:val="20"/>
          </w:rPr>
          <w:t xml:space="preserve">Chap. 5</w:t>
        </w:r>
      </w:hyperlink>
      <w:r>
        <w:rPr>
          <w:color w:val="00274C"/>
          <w:sz w:val="20"/>
          <w:szCs w:val="20"/>
        </w:rPr>
        <w:t xml:space="preserve"> .</w:t>
      </w:r>
    </w:p>
    <w:p>
      <w:pPr>
        <w:numPr>
          <w:ilvl w:val="0"/>
          <w:numId w:val="32157237"/>
        </w:numPr>
        <w:spacing w:before="0" w:after="0" w:line="240" w:lineRule="auto"/>
        <w:jc w:val="left"/>
        <w:rPr>
          <w:color w:val="00274C"/>
          <w:sz w:val="20"/>
          <w:szCs w:val="20"/>
        </w:rPr>
      </w:pPr>
      <w:r>
        <w:rPr>
          <w:color w:val="00274C"/>
          <w:sz w:val="20"/>
          <w:szCs w:val="20"/>
        </w:rPr>
        <w:t xml:space="preserve">Before proceeding with operation, carefully read </w:t>
      </w:r>
      <w:hyperlink r:id="rId46305e3d45d0440cd" w:history="1">
        <w:r>
          <w:rPr>
            <w:b/>
            <w:bCs/>
            <w:color w:val="0000FF"/>
            <w:sz w:val="20"/>
            <w:szCs w:val="20"/>
          </w:rPr>
          <w:t xml:space="preserve">Chap. 3</w:t>
        </w:r>
      </w:hyperlink>
      <w:r>
        <w:rPr>
          <w:color w:val="00274C"/>
          <w:sz w:val="20"/>
          <w:szCs w:val="20"/>
        </w:rPr>
        <w:t xml:space="preserve"> .</w:t>
      </w:r>
    </w:p>
    <w:p>
      <w:pPr>
        <w:numPr>
          <w:ilvl w:val="0"/>
          <w:numId w:val="32157237"/>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32157237"/>
        </w:numPr>
        <w:spacing w:before="0" w:after="0" w:line="240" w:lineRule="auto"/>
        <w:jc w:val="left"/>
        <w:rPr>
          <w:color w:val="00274C"/>
          <w:sz w:val="20"/>
          <w:szCs w:val="20"/>
        </w:rPr>
      </w:pPr>
      <w:r>
        <w:rPr>
          <w:color w:val="00274C"/>
          <w:sz w:val="20"/>
          <w:szCs w:val="20"/>
        </w:rPr>
        <w:t xml:space="preserve">Seal all injection component unions as illustrated in </w:t>
      </w:r>
      <w:hyperlink r:id="rId80615e3d45d044111" w:history="1">
        <w:r>
          <w:rPr>
            <w:b/>
            <w:bCs/>
            <w:color w:val="0000FF"/>
            <w:sz w:val="20"/>
            <w:szCs w:val="20"/>
          </w:rPr>
          <w:t xml:space="preserve">Par. 2.9.8</w:t>
        </w:r>
      </w:hyperlink>
      <w:r>
        <w:rPr>
          <w:color w:val="00274C"/>
          <w:sz w:val="20"/>
          <w:szCs w:val="20"/>
        </w:rPr>
        <w:t xml:space="preserve"> during assembly.</w:t>
      </w:r>
    </w:p>
    <w:p>
      <w:pPr>
        <w:numPr>
          <w:ilvl w:val="0"/>
          <w:numId w:val="32157237"/>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32157237"/>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95245e3d45d04414d" w:history="1">
        <w:r>
          <w:rPr>
            <w:b/>
            <w:bCs/>
            <w:color w:val="0000FF"/>
            <w:sz w:val="20"/>
            <w:szCs w:val="20"/>
          </w:rPr>
          <w:t xml:space="preserve">ST_05</w:t>
        </w:r>
      </w:hyperlink>
      <w:r>
        <w:rPr>
          <w:color w:val="00274C"/>
          <w:sz w:val="20"/>
          <w:szCs w:val="20"/>
        </w:rPr>
        <w:t xml:space="preserve"> ), identified in </w:t>
      </w:r>
      <w:hyperlink r:id="rId29235e3d45d04415e"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3215732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5965e3d45d044238"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56862334" name="name93685e3d45d05797c"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30585e3d45d0579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3215732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10515e3d45d05975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8925760" name="name85325e3d45d06dbf9"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85255e3d45d06db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3215732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3215732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32157326"/>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77215e3d45d06ea07"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380007" name="name41335e3d45d088917"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16675e3d45d0889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32157327"/>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3215732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96664738" name="name83655e3d45d0a1312"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61915e3d45d0a13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3215732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43142109" name="name59965e3d45d0b6c32"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12475e3d45d0b6c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362967" name="name65105e3d45d0c8a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415e3d45d0c8a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Refer to </w:t>
            </w:r>
            <w:hyperlink r:id="rId71015e3d45d0c9020"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32157329"/>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3215732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8437279" name="name78415e3d45d0e4ad3"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97445e3d45d0e4ac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32157330"/>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3215733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813346" name="name47605e3d45d10ad8e"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11145e3d45d10ad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32157331"/>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016200" name="name28305e3d45d11d936"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56175e3d45d11d9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32157332"/>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3215733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085495" name="name85985e3d45d12fd0d"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80825e3d45d12fd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32157333"/>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3215733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80325e3d45d130862"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925486" name="name48545e3d45d13ffd7"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36185e3d45d13ff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688157" name="name94205e3d45d14e8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445e3d45d14e8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3215733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79102106" name="name60645e3d45d164301"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82875e3d45d1642fe"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32157335"/>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32157335"/>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32157335"/>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3215733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10947" name="name55285e3d45d174a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775e3d45d174a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46359030" name="name63805e3d45d18b3c2"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24925e3d45d18b3b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09288" name="name57445e3d45d19c5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845e3d45d19c5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32157237"/>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46594253" name="name19525e3d45d1ad6d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345e3d45d1ad6d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157336"/>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727920" name="name52685e3d45d1c8809"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44415e3d45d1c87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54211069" name="name63675e3d45d1d932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2325e3d45d1d931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157337"/>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9297255" name="name88875e3d45d1f16d1"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78025e3d45d1f16c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85783939" name="name72735e3d45d21112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135e3d45d21112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157338"/>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86565e3d45d211968"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321573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57015e3d45d211a08"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795632" name="name57885e3d45d22ffa1"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68325e3d45d22ff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32157339"/>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38985e3d45d230ae7"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583738" name="name36155e3d45d240986"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21145e3d45d2409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71778546" name="name15755e3d45d24f71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975e3d45d24f71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3215734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38145e3d45d24fe1d"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270837" name="name43865e3d45d25f30c"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95115e3d45d25f3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17319744" name="name48355e3d45d270ff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4745e3d45d270fe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99080" name="name24825e3d45d27e00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7715e3d45d27e0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32157237"/>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341"/>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275790" name="name98055e3d45d2927b0"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61795e3d45d2927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15734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786465" name="name22695e3d45d2aab0d"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68285e3d45d2aab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32157343"/>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3215734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32157343"/>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691790" name="name72645e3d45d2c08e2"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38045e3d45d2c08d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32157344"/>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32157344"/>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89199" name="name50595e3d45d2d4479"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98435e3d45d2d44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157345"/>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32157345"/>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93424812" name="name82075e3d45d31af5b"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24295e3d45d31af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3215734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3215734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13025e3d45d31d5de"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694350" name="name66415e3d45d34fa7c"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87845e3d45d34fa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3215734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329686" name="name11455e3d45d366930"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72715e3d45d3669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985746" name="name66595e3d45d375a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05e3d45d375a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3215734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277402" name="name70855e3d45d39346d"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88625e3d45d3934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3215734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32157349"/>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719987" name="name94785e3d45d3a92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85e3d45d3a91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32157350"/>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96425e3d45d3a99d1"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957827" name="name39875e3d45d3c6d64"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45805e3d45d3c6d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157351"/>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3215735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32157351"/>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366358" name="name66085e3d45d3e3603"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31155e3d45d3e35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54011241" name="name45445e3d45d3f38b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5525e3d45d3f38b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2157352"/>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32157352"/>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32157352"/>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18059249" name="name81185e3d45d415fa3"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50695e3d45d415f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28024605" name="name78525e3d45d4282e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785e3d45d4282e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215735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47055e3d45d428a61"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32157353"/>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813938" name="name68735e3d45d43c3a3"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15185e3d45d43c3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32157354"/>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3215735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32157354"/>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228439" name="name83745e3d45d46626e"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73675e3d45d4662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62579" name="name48845e3d45d4770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075e3d45d4770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35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0245e3d45d477766"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738725" name="name62295e3d45d48a8ea"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20575e3d45d48a8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32157356"/>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523515" name="name60525e3d45d4a5de8"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84055e3d45d4a5d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32157357"/>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3215735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950013" name="name60585e3d45d4b53c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185e3d45d4b53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32157237"/>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4302901" name="name30435e3d45d4c929f"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52005e3d45d4c92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32157358"/>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67885e3d45d4c9dcf"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625648" name="name89055e3d45d4d7dc4"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31785e3d45d4d7d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3215735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32157359"/>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32157359"/>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627772" name="name17865e3d45d4f21bd"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60665e3d45d4f21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3215736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32157360"/>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535256" name="name23455e3d45d518b5e"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92495e3d45d518b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15736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94015e3d45d519b3d"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32157361"/>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967087" name="name80535e3d45d52c15c"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83495e3d45d52c1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3215736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85355e3d45d53003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32157362"/>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566159" name="name67775e3d45d54b734"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24515e3d45d54b7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32157363"/>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357079" name="name90425e3d45d55d36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655e3d45d55d3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32157364"/>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3215736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32157364"/>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32157364"/>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32157364"/>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32157364"/>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59083284" name="name59315e3d45d56f133"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72225e3d45d56f1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5177013" name="name95295e3d45d5800a0"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95045e3d45d5800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39306" name="name57955e3d45d593c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075e3d45d593c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365"/>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32157365"/>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522522" name="name24735e3d45d5a61ba"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92985e3d45d5a61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54373" name="name81165e3d45d5b8c3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5245e3d45d5b8c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20705e3d45d5b982f" w:history="1">
              <w:r>
                <w:rPr>
                  <w:b/>
                  <w:bCs/>
                  <w:color w:val="0000FF"/>
                  <w:position w:val="-2"/>
                  <w:sz w:val="20"/>
                  <w:szCs w:val="20"/>
                </w:rPr>
                <w:t xml:space="preserve">Par 3.4.3</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366"/>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32157366"/>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0112356" name="name80765e3d45d5e4a82"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34055e3d45d5e4a7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3215736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620809" name="name87065e3d45d6023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765e3d45d6023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1635e3d45d603116" w:history="1">
              <w:r>
                <w:rPr>
                  <w:b/>
                  <w:bCs/>
                  <w:color w:val="0000FF"/>
                  <w:position w:val="-2"/>
                  <w:sz w:val="20"/>
                  <w:szCs w:val="20"/>
                </w:rPr>
                <w:t xml:space="preserve">Par. 2.9.8</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13765243" name="name91005e3d45d617de5"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11845e3d45d617de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20471" name="name41495e3d45d625c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65e3d45d625c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32157237"/>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21595e3d45d626505" w:history="1">
              <w:r>
                <w:rPr>
                  <w:b/>
                  <w:bCs/>
                  <w:color w:val="0000FF"/>
                  <w:position w:val="-2"/>
                  <w:sz w:val="20"/>
                  <w:szCs w:val="20"/>
                </w:rPr>
                <w:t xml:space="preserve">ST_01</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36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32157368"/>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36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9595e3d45d6266c4" w:history="1">
              <w:r>
                <w:rPr>
                  <w:b/>
                  <w:bCs/>
                  <w:color w:val="0000FF"/>
                  <w:position w:val="-2"/>
                  <w:sz w:val="20"/>
                  <w:szCs w:val="20"/>
                </w:rPr>
                <w:t xml:space="preserve">Par. 2.9.8</w:t>
              </w:r>
            </w:hyperlink>
            <w:r>
              <w:rPr>
                <w:color w:val="00274C"/>
                <w:position w:val="-2"/>
                <w:sz w:val="20"/>
                <w:szCs w:val="20"/>
              </w:rPr>
              <w:t xml:space="preserve"> .</w:t>
            </w:r>
          </w:p>
          <w:p>
            <w:pPr>
              <w:numPr>
                <w:ilvl w:val="0"/>
                <w:numId w:val="32157368"/>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359702" name="name33805e3d45d6406ab"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94175e3d45d6406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59096249" name="name95945e3d45d6570d2"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80155e3d45d6570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58739588" name="name48235e3d45d66936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745e3d45d66936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157369"/>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3215736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819368" name="name41905e3d45d6849db"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89385e3d45d6849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941725" name="name89365e3d45d6953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265e3d45d6953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disassembling, carefully read </w:t>
            </w:r>
            <w:hyperlink r:id="rId85065e3d45d695ec5" w:history="1">
              <w:r>
                <w:rPr>
                  <w:b/>
                  <w:bCs/>
                  <w:color w:val="0000FF"/>
                  <w:position w:val="-2"/>
                  <w:sz w:val="20"/>
                  <w:szCs w:val="20"/>
                </w:rPr>
                <w:t xml:space="preserve">Par. 2.17</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32157237"/>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39885e3d45d695f8b"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370"/>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32157370"/>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32157370"/>
              </w:numPr>
              <w:spacing w:before="0" w:after="0" w:line="262" w:lineRule="auto"/>
              <w:jc w:val="left"/>
              <w:rPr>
                <w:color w:val="00274C"/>
                <w:sz w:val="20"/>
                <w:szCs w:val="20"/>
              </w:rPr>
            </w:pPr>
            <w:r>
              <w:rPr>
                <w:color w:val="00274C"/>
                <w:position w:val="-2"/>
                <w:sz w:val="20"/>
                <w:szCs w:val="20"/>
              </w:rPr>
              <w:t xml:space="preserve">Screw the tool </w:t>
            </w:r>
            <w:hyperlink r:id="rId54885e3d45d6960cb"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32157370"/>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3215737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32157370"/>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3215737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7295e3d45d696288"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8246063" name="name17885e3d45d6b2321"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44365e3d45d6b231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8547612" name="name18325e3d45d6c58c9"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66755e3d45d6c58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157371"/>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32157371"/>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32157371"/>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32157371"/>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072756" name="name14905e3d45d6dbe86"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18665e3d45d6dbe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32157372"/>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32157372"/>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906597" name="name61415e3d45d70192f"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79525e3d45d7019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57762" name="name71155e3d45d713d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255e3d45d713d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Leave the special tool </w:t>
            </w:r>
            <w:hyperlink r:id="rId54245e3d45d71448e"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90885e3d45d7144c3"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32157373"/>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32157373"/>
              </w:numPr>
              <w:spacing w:before="0" w:after="0" w:line="262" w:lineRule="auto"/>
              <w:jc w:val="left"/>
              <w:rPr>
                <w:color w:val="00274C"/>
                <w:sz w:val="20"/>
                <w:szCs w:val="20"/>
              </w:rPr>
            </w:pPr>
            <w:r>
              <w:rPr>
                <w:color w:val="00274C"/>
                <w:position w:val="-2"/>
                <w:sz w:val="20"/>
                <w:szCs w:val="20"/>
              </w:rPr>
              <w:t xml:space="preserve">Insert the tool </w:t>
            </w:r>
            <w:hyperlink r:id="rId94785e3d45d7162b0"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32157373"/>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86076" name="name65755e3d45d7267c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3085e3d45d7267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32157374"/>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32157374"/>
              </w:numPr>
              <w:spacing w:before="0" w:after="0" w:line="262" w:lineRule="auto"/>
              <w:jc w:val="left"/>
              <w:rPr>
                <w:color w:val="00274C"/>
                <w:sz w:val="20"/>
                <w:szCs w:val="20"/>
              </w:rPr>
            </w:pPr>
            <w:r>
              <w:rPr>
                <w:color w:val="00274C"/>
                <w:position w:val="-2"/>
                <w:sz w:val="20"/>
                <w:szCs w:val="20"/>
              </w:rPr>
              <w:t xml:space="preserve">Remove the tool </w:t>
            </w:r>
            <w:hyperlink r:id="rId92775e3d45d7274ea" w:history="1">
              <w:r>
                <w:rPr>
                  <w:b/>
                  <w:bCs/>
                  <w:color w:val="0000FF"/>
                  <w:position w:val="-2"/>
                  <w:sz w:val="20"/>
                  <w:szCs w:val="20"/>
                </w:rPr>
                <w:t xml:space="preserve">ST_09</w:t>
              </w:r>
            </w:hyperlink>
            <w:r>
              <w:rPr>
                <w:color w:val="00274C"/>
                <w:position w:val="-2"/>
                <w:sz w:val="20"/>
                <w:szCs w:val="20"/>
              </w:rPr>
              <w:t xml:space="preserve"> .</w:t>
            </w:r>
          </w:p>
          <w:p>
            <w:pPr>
              <w:numPr>
                <w:ilvl w:val="0"/>
                <w:numId w:val="32157374"/>
              </w:numPr>
              <w:spacing w:before="0" w:after="0" w:line="262" w:lineRule="auto"/>
              <w:jc w:val="left"/>
              <w:rPr>
                <w:color w:val="00274C"/>
                <w:sz w:val="20"/>
                <w:szCs w:val="20"/>
              </w:rPr>
            </w:pPr>
            <w:r>
              <w:rPr>
                <w:color w:val="00274C"/>
                <w:position w:val="-2"/>
                <w:sz w:val="20"/>
                <w:szCs w:val="20"/>
              </w:rPr>
              <w:t xml:space="preserve">Remove the tool </w:t>
            </w:r>
            <w:hyperlink r:id="rId58525e3d45d727559" w:history="1">
              <w:r>
                <w:rPr>
                  <w:b/>
                  <w:bCs/>
                  <w:color w:val="0000FF"/>
                  <w:position w:val="-2"/>
                  <w:sz w:val="20"/>
                  <w:szCs w:val="20"/>
                </w:rPr>
                <w:t xml:space="preserve">ST_34</w:t>
              </w:r>
            </w:hyperlink>
            <w:r>
              <w:rPr>
                <w:color w:val="00274C"/>
                <w:position w:val="-2"/>
                <w:sz w:val="20"/>
                <w:szCs w:val="20"/>
              </w:rPr>
              <w:t xml:space="preserve"> shown in </w:t>
            </w:r>
            <w:hyperlink r:id="rId44175e3d45d72758f"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43668" name="name66185e3d45d73dd5a"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71905e3d45d73dd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3215737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444906" name="name66465e3d45d750ab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9485e3d45d750a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88058649" name="name19395e3d45d76f614"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54455e3d45d76f6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3215737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2157376"/>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32157376"/>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6802600" name="name38335e3d45d78bb61"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69355e3d45d78bb5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3215737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32157377"/>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893650" name="name99285e3d45d7a20df"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86335e3d45d7a20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19048712" name="name23325e3d45d7b2de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6945e3d45d7b2de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157378"/>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32157378"/>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32157378"/>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79869" name="name83555e3d45d7c5d37"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57265e3d45d7c5d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32157379"/>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32157379"/>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433165" name="name22375e3d45d7e48c0"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59865e3d45d7e48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37838" name="name98485e3d45d8042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725e3d45d8042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32157380"/>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556213" name="name72095e3d45d814b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535e3d45d814b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32157381"/>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32157381"/>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393093" name="name95935e3d45d82f81f"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97435e3d45d82f8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70589901" name="name82405e3d45d841f87"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86205e3d45d841f8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41962432" name="name79805e3d45d8524d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9165e3d45d8524c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157382"/>
              </w:numPr>
              <w:spacing w:before="0" w:after="0" w:line="262" w:lineRule="auto"/>
              <w:jc w:val="left"/>
              <w:rPr>
                <w:color w:val="00274C"/>
                <w:sz w:val="20"/>
                <w:szCs w:val="20"/>
              </w:rPr>
            </w:pPr>
            <w:r>
              <w:rPr>
                <w:color w:val="00274C"/>
                <w:position w:val="-2"/>
                <w:sz w:val="20"/>
                <w:szCs w:val="20"/>
              </w:rPr>
              <w:br/>
              <w:br/>
              <w:br/>
              <w:t xml:space="preserve">Mount the tool </w:t>
            </w:r>
            <w:hyperlink r:id="rId78875e3d45d852ef7"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382"/>
              </w:numPr>
              <w:spacing w:before="0" w:after="0" w:line="262" w:lineRule="auto"/>
              <w:jc w:val="left"/>
              <w:rPr>
                <w:color w:val="00274C"/>
                <w:sz w:val="20"/>
                <w:szCs w:val="20"/>
              </w:rPr>
            </w:pPr>
            <w:r>
              <w:rPr>
                <w:color w:val="00274C"/>
                <w:position w:val="-2"/>
                <w:sz w:val="20"/>
                <w:szCs w:val="20"/>
              </w:rPr>
              <w:t xml:space="preserve">Position the tool </w:t>
            </w:r>
            <w:hyperlink r:id="rId94835e3d45d8530a2"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11595284" name="name77755e3d45d8697dc"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42575e3d45d8697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32157383"/>
              </w:numPr>
              <w:spacing w:before="0" w:after="0" w:line="262" w:lineRule="auto"/>
              <w:jc w:val="left"/>
              <w:rPr>
                <w:color w:val="00274C"/>
                <w:sz w:val="20"/>
                <w:szCs w:val="20"/>
              </w:rPr>
            </w:pPr>
            <w:r>
              <w:rPr>
                <w:color w:val="00274C"/>
                <w:position w:val="-2"/>
                <w:sz w:val="20"/>
                <w:szCs w:val="20"/>
              </w:rPr>
              <w:t xml:space="preserve">Push the lever of the tool </w:t>
            </w:r>
            <w:hyperlink r:id="rId44585e3d45d86aa49"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97091710" name="name50885e3d45d88127d"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57745e3d45d8812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86966" name="name14245e3d45d8967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895e3d45d8967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32157384"/>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168707" name="name18075e3d45d8af91a"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50705e3d45d8af9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30952795" name="name63955e3d45d8c147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6385e3d45d8c147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157385"/>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32157385"/>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896788" name="name92995e3d45d8e094a"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65955e3d45d8e09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27249216" name="name73655e3d45d8f24d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6845e3d45d8f24d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157386"/>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529110" name="name50275e3d45d912c55"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83005e3d45d912c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45381223" name="name96575e3d45d92348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8345e3d45d92348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15738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32157387"/>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0623609" name="name85625e3d45d939b5c"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83255e3d45d939b5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3215738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2157388"/>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8126793" name="name67535e3d45d94e90e"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96665e3d45d94e90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3215738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106845" name="name41115e3d45d968939"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90725e3d45d9689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86217672" name="name71635e3d45d97a42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8065e3d45d97a42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157390"/>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101343" name="name92215e3d45d991329"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48515e3d45d9913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3215739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2157391"/>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985957" name="name11035e3d45d9aac96"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10915e3d45d9aac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783998" name="name81265e3d45d9bd7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65e3d45d9bd7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32157237"/>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32157392"/>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32157392"/>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69698144" name="name70475e3d45d9d2f93"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52785e3d45d9d2f8d"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29771441" name="name53925e3d45da04be7"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64435e3d45da04be0"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18252036" name="name93495e3d45da2384d"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39985e3d45da23844"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7295101" name="name22405e3d45da427f7"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29775e3d45da427f3"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2157393"/>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32157393"/>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32157393"/>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32157393"/>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1255034" name="name15995e3d45da5851b"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80225e3d45da58512"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25207" name="name48505e3d45da6bef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225e3d45da6be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90640361" name="name82065e3d45da811f8"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17375e3d45da811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32157394"/>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32157394"/>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71212579" name="name22875e3d45daa2b06"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64915e3d45daa2b00"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32157395"/>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32157395"/>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54459065" name="name32435e3d45dac720a"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40275e3d45dac7201"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32157396"/>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32157396"/>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4844289" name="name49905e3d45dae38c5"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45845e3d45dae38b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618341" name="name10995e3d45db0312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4175e3d45db0312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157397"/>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32157397"/>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63681" name="name96475e3d45db16d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05e3d45db16c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25267550" name="name22215e3d45db2ea2b"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74595e3d45db2ea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4975861" name="name86225e3d45db40b2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1975e3d45db40b2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157398"/>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244148" name="name62545e3d45db58640"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53725e3d45db586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81215243" name="name94485e3d45db671b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8985e3d45db671b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15739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821838" name="name96295e3d45db7d8d1"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72035e3d45db7d8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32157400"/>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32157400"/>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729506" name="name13565e3d45db95fd1"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66685e3d45db95f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32157401"/>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056291" name="name28095e3d45dbaa565"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96135e3d45dbaa5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32157402"/>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505563" name="name15905e3d45dbbc1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565e3d45dbbc1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65648211" name="name94925e3d45dbd02e7"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75625e3d45dbd02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32157403"/>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884950" name="name23535e3d45dbdea21"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21255e3d45dbdea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60791763" name="name15405e3d45dbef4f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225e3d45dbef4f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15740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32157404"/>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93216314" name="name21355e3d45dc12881"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68665e3d45dc128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32157237"/>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32157237"/>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32157237"/>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32157237"/>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32157237"/>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32157237"/>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32157237"/>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32157237"/>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32157237"/>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32157237"/>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32157237"/>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32157237"/>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83107727" name="name60035e3d45dc279ba"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61145e3d45dc279b6"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08835" name="name47335e3d45dc36f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45e3d45dc36f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72665e3d45dc37565" w:history="1">
              <w:r>
                <w:rPr>
                  <w:b/>
                  <w:bCs/>
                  <w:color w:val="0000FF"/>
                  <w:position w:val="-2"/>
                  <w:sz w:val="20"/>
                  <w:szCs w:val="20"/>
                </w:rPr>
                <w:t xml:space="preserve">Par. 1.3</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32157237"/>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32157237"/>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67"/>
              </w:rPr>
              <w:drawing>
                <wp:inline distT="0" distB="0" distL="0" distR="0">
                  <wp:extent cx="4932000" cy="3398400"/>
                  <wp:docPr id="6927614" name="name79075e3d45dc54606"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45705e3d45dc54602"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466560" name="name96035e3d45dc630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145e3d45dc630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58846492" name="name56795e3d45dc9b0f8"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95185e3d45dc9b0f0"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32157237"/>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32157237"/>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97177027" name="name64545e3d45dcb47da"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66065e3d45dcb47d6"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089489" name="name26455e3d45dcc3e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45e3d45dcc3e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27887430" name="name55765e3d45dcdd863"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98285e3d45dcdd85d"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68629" name="name39975e3d45dcef3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335e3d45dcef3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39960716" name="name14505e3d45dd1978f"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54735e3d45dd19788"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78907" name="name31355e3d45dd2a0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855e3d45dd2a0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74039611" name="name87055e3d45dd3fc0e"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24905e3d45dd3fc06"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82577690" name="name36575e3d45dd57884"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20635e3d45dd5787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83363" name="name44045e3d45dd6b8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945e3d45dd6b8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43186037" name="name66015e3d45dd86d4f"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16465e3d45dd86d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90365e3d45dd88db3" w:history="1">
        <w:r>
          <w:rPr>
            <w:b/>
            <w:bCs/>
            <w:color w:val="0000FF"/>
            <w:sz w:val="20"/>
            <w:szCs w:val="20"/>
          </w:rPr>
          <w:t xml:space="preserve">Par. 9.3.1</w:t>
        </w:r>
      </w:hyperlink>
      <w:r>
        <w:rPr>
          <w:color w:val="00274C"/>
          <w:sz w:val="20"/>
          <w:szCs w:val="20"/>
        </w:rPr>
        <w:t xml:space="preserve"> , perform the operations described in </w:t>
      </w:r>
      <w:hyperlink r:id="rId40225e3d45dd88dd0"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61111317" name="name19055e3d45dd9d038"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16545e3d45dd9d030"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08639" name="name29475e3d45ddaeb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555e3d45ddaeb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32157237"/>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32157237"/>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32157237"/>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32157237"/>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42065e3d45ddb3451"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004057" name="name90665e3d45ddc721d"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68085e3d45ddc72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111886" name="name64395e3d45ddd94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935e3d45ddd94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11115e3d45ddd9abe"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32157237"/>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32157237"/>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36192" name="name19575e3d45ddefb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745e3d45ddefb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32157237"/>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32157237"/>
              </w:numPr>
              <w:spacing w:before="0" w:after="0" w:line="262" w:lineRule="auto"/>
              <w:jc w:val="left"/>
              <w:rPr>
                <w:color w:val="00274C"/>
                <w:sz w:val="20"/>
                <w:szCs w:val="20"/>
              </w:rPr>
            </w:pPr>
            <w:r>
              <w:rPr>
                <w:color w:val="00274C"/>
                <w:position w:val="-2"/>
                <w:sz w:val="20"/>
                <w:szCs w:val="20"/>
              </w:rPr>
              <w:t xml:space="preserve">Refer to the warnings in </w:t>
            </w:r>
            <w:hyperlink r:id="rId62725e3d45ddf082c"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32157237"/>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74259851" name="name15885e3d45de0d744"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33045e3d45de0d740"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27997646" name="name68275e3d45de1efe0"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62455e3d45de1efd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42787591" name="name30825e3d45de32524"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43655e3d45de3251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38864" name="name69485e3d45de438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675e3d45de438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41172076" name="name54255e3d45de5ba97"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21775e3d45de5ba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39741732" name="name81105e3d45de73295"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78685e3d45de732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82124" name="name68115e3d45de82f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15e3d45de82f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67433899" name="name10895e3d45de9c6fa"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83085e3d45de9c6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78183761" name="name92945e3d45deafa62"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27955e3d45deafa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984575" name="name38955e3d45dec3a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515e3d45dec3a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51362771" name="name65105e3d45ded8c22"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52195e3d45ded8c1b"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511491" name="name88875e3d45deec3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65e3d45deec3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32157237"/>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77925e3d45deed012"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2898396" name="name58635e3d45df0e55f"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91795e3d45df0e557"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397604" name="name56475e3d45df22d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635e3d45df22d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39615231" name="name38175e3d45df37eec"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64085e3d45df37e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52435348" name="name11835e3d45df4ba4a"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38225e3d45df4ba4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059623" name="name81025e3d45df5a2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905e3d45df5a2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32157237"/>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76250618" name="name27085e3d45df73e11"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98525e3d45df73e0c"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590620" name="name57335e3d45df83a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235e3d45df83a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23753313" name="name91435e3d45df9ef00"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33065e3d45df9eef9"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93165926" name="name26515e3d45dfb8d9a"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93275e3d45dfb8d9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43687207" name="name86775e3d45dfea4eb"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97265e3d45dfea4e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93959032" name="name73735e3d45e008482"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66435e3d45e00847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12805e3d45e00abc2"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82030915" w:name="result_box"/>
            <w:bookmarkEnd w:id="82030915"/>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08489" name="name30225e3d45e01d0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685e3d45e01d0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49927252" name="name15415e3d45e02c4fb"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78005e3d45e02c4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2778393" name="name66255e3d45e041017"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32265e3d45e0410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60647695" w:name="result_box"/>
            <w:bookmarkEnd w:id="60647695"/>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669038" name="name71535e3d45e0522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535e3d45e0522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10005e3d45e05287c"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074090" name="name14415e3d45e065426"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85535e3d45e0654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9702987" name="name73275e3d45e07acd8"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28405e3d45e07ac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27812753" name="name18635e3d45e0a39a4"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52385e3d45e0a39a0"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13175711" name="name36575e3d45e0bf826"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11045e3d45e0bf82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32157237"/>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34085e3d45e0c099f"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54365e3d45e0c09bf" w:history="1">
        <w:r>
          <w:rPr>
            <w:b/>
            <w:bCs/>
            <w:color w:val="0000FF"/>
            <w:sz w:val="20"/>
            <w:szCs w:val="20"/>
            <w:u w:val="single"/>
          </w:rPr>
          <w:t xml:space="preserve">Par.</w:t>
        </w:r>
      </w:hyperlink>
      <w:r>
        <w:rPr>
          <w:color w:val="00274C"/>
          <w:sz w:val="20"/>
          <w:szCs w:val="20"/>
        </w:rPr>
        <w:t xml:space="preserve"> </w:t>
      </w:r>
      <w:hyperlink r:id="rId65515e3d45e0c09d7" w:history="1">
        <w:r>
          <w:rPr>
            <w:b/>
            <w:bCs/>
            <w:color w:val="0000FF"/>
            <w:sz w:val="20"/>
            <w:szCs w:val="20"/>
            <w:u w:val="single"/>
          </w:rPr>
          <w:t xml:space="preserve">1.5</w:t>
        </w:r>
      </w:hyperlink>
      <w:r>
        <w:rPr>
          <w:color w:val="00274C"/>
          <w:sz w:val="20"/>
          <w:szCs w:val="20"/>
        </w:rPr>
        <w:t xml:space="preserve"> ).</w:t>
      </w:r>
    </w:p>
    <w:p>
      <w:pPr>
        <w:numPr>
          <w:ilvl w:val="0"/>
          <w:numId w:val="32157237"/>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40075e3d45e0c0a07" w:history="1">
        <w:r>
          <w:rPr>
            <w:b/>
            <w:bCs/>
            <w:color w:val="0000FF"/>
            <w:sz w:val="20"/>
            <w:szCs w:val="20"/>
          </w:rPr>
          <w:t xml:space="preserve">Chap. 11</w:t>
        </w:r>
      </w:hyperlink>
      <w:r>
        <w:rPr>
          <w:color w:val="00274C"/>
          <w:sz w:val="20"/>
          <w:szCs w:val="20"/>
        </w:rPr>
        <w:t xml:space="preserve"> .</w:t>
      </w:r>
    </w:p>
    <w:p>
      <w:pPr>
        <w:numPr>
          <w:ilvl w:val="0"/>
          <w:numId w:val="32157237"/>
        </w:numPr>
        <w:spacing w:before="0" w:after="0" w:line="240" w:lineRule="auto"/>
        <w:jc w:val="left"/>
        <w:rPr>
          <w:color w:val="00274C"/>
          <w:sz w:val="20"/>
          <w:szCs w:val="20"/>
        </w:rPr>
      </w:pPr>
      <w:r>
        <w:rPr>
          <w:color w:val="00274C"/>
          <w:sz w:val="20"/>
          <w:szCs w:val="20"/>
        </w:rPr>
        <w:t xml:space="preserve">The following are the components described in </w:t>
      </w:r>
      <w:hyperlink r:id="rId69015e3d45e0c0a2d"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37365e3d45e0c0a69" w:history="1">
        <w:r>
          <w:rPr>
            <w:b/>
            <w:bCs/>
            <w:color w:val="0000FF"/>
            <w:sz w:val="20"/>
            <w:szCs w:val="20"/>
            <w:u w:val="single"/>
          </w:rPr>
          <w:t xml:space="preserve">Oil dipstick in cylinder head</w:t>
        </w:r>
      </w:hyperlink>
      <w:r>
        <w:rPr>
          <w:b/>
          <w:bCs/>
          <w:color w:val="00274C"/>
          <w:sz w:val="20"/>
          <w:szCs w:val="20"/>
        </w:rPr>
        <w:br/>
        <w:t xml:space="preserve">11.2 </w:t>
      </w:r>
      <w:hyperlink r:id="rId18305e3d45e0c0a7a" w:history="1">
        <w:r>
          <w:rPr>
            <w:b/>
            <w:bCs/>
            <w:color w:val="0000FF"/>
            <w:sz w:val="20"/>
            <w:szCs w:val="20"/>
            <w:u w:val="single"/>
          </w:rPr>
          <w:t xml:space="preserve">Heater (replacement)</w:t>
        </w:r>
      </w:hyperlink>
      <w:r>
        <w:rPr>
          <w:b/>
          <w:bCs/>
          <w:color w:val="00274C"/>
          <w:sz w:val="20"/>
          <w:szCs w:val="20"/>
        </w:rPr>
        <w:br/>
        <w:t xml:space="preserve">11.3 </w:t>
      </w:r>
      <w:hyperlink r:id="rId18975e3d45e0c0a8c"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22285e3d45e0c0a9e"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73115e3d45e0c0aaf"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35775e3d45e0c0ae1"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24145e3d45e0c0afe"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47015e3d45e0c0b1b"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81955e3d45e0c0b44" w:history="1">
        <w:r>
          <w:rPr>
            <w:b/>
            <w:bCs/>
            <w:color w:val="0000FF"/>
            <w:sz w:val="20"/>
            <w:szCs w:val="20"/>
            <w:u w:val="single"/>
          </w:rPr>
          <w:t xml:space="preserve">Balancer shafts (replacement)</w:t>
        </w:r>
      </w:hyperlink>
      <w:r>
        <w:rPr>
          <w:b/>
          <w:bCs/>
          <w:color w:val="00274C"/>
          <w:sz w:val="20"/>
          <w:szCs w:val="20"/>
        </w:rPr>
        <w:br/>
        <w:t xml:space="preserve">11.10 </w:t>
      </w:r>
      <w:hyperlink r:id="rId41625e3d45e0c0b57" w:history="1">
        <w:r>
          <w:rPr>
            <w:b/>
            <w:bCs/>
            <w:color w:val="0000FF"/>
            <w:sz w:val="20"/>
            <w:szCs w:val="20"/>
            <w:u w:val="single"/>
          </w:rPr>
          <w:t xml:space="preserve">Air filter (cartridge replacement)</w:t>
        </w:r>
      </w:hyperlink>
      <w:r>
        <w:rPr>
          <w:b/>
          <w:bCs/>
          <w:color w:val="00274C"/>
          <w:sz w:val="20"/>
          <w:szCs w:val="20"/>
        </w:rPr>
        <w:br/>
        <w:t xml:space="preserve">11.11 </w:t>
      </w:r>
      <w:hyperlink r:id="rId15915e3d45e0c0b67"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10185e3d45e0c0b78"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95395e3d45e0c0ba7"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57595e3d45e0c0bcd"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37865e3d45e0c0bfa"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36905e3d45e0c0c1f"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28715e3d45e0c0c43"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32157237"/>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32157237"/>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32157237"/>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29105e3d45e0c0ccb" w:history="1">
        <w:r>
          <w:rPr>
            <w:b/>
            <w:bCs/>
            <w:color w:val="0000FF"/>
            <w:sz w:val="20"/>
            <w:szCs w:val="20"/>
          </w:rPr>
          <w:t xml:space="preserve">Tab. 13.1</w:t>
        </w:r>
      </w:hyperlink>
      <w:r>
        <w:rPr>
          <w:color w:val="00274C"/>
          <w:sz w:val="20"/>
          <w:szCs w:val="20"/>
        </w:rPr>
        <w:t xml:space="preserve"> , </w:t>
      </w:r>
      <w:hyperlink r:id="rId76785e3d45e0c0cdc" w:history="1">
        <w:r>
          <w:rPr>
            <w:b/>
            <w:bCs/>
            <w:color w:val="0000FF"/>
            <w:sz w:val="20"/>
            <w:szCs w:val="20"/>
          </w:rPr>
          <w:t xml:space="preserve">Tab. 13.2</w:t>
        </w:r>
      </w:hyperlink>
      <w:r>
        <w:rPr>
          <w:color w:val="00274C"/>
          <w:sz w:val="20"/>
          <w:szCs w:val="20"/>
        </w:rPr>
        <w:t xml:space="preserve"> and </w:t>
      </w:r>
      <w:hyperlink r:id="rId29625e3d45e0c0ced"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90125e3d45e0c0d0d"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46959459" name="name80245e3d45e0d8059"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31825e3d45e0d8053"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353970" name="name83325e3d45e0e97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155e3d45e0e979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32157237"/>
        </w:numPr>
        <w:spacing w:before="0" w:after="0" w:line="240" w:lineRule="auto"/>
        <w:jc w:val="left"/>
        <w:rPr>
          <w:color w:val="00274C"/>
          <w:sz w:val="20"/>
          <w:szCs w:val="20"/>
        </w:rPr>
      </w:pPr>
      <w:r>
        <w:rPr>
          <w:color w:val="00274C"/>
          <w:sz w:val="20"/>
          <w:szCs w:val="20"/>
        </w:rPr>
        <w:t xml:space="preserve">Before proceeding with operations, read  </w:t>
      </w:r>
      <w:hyperlink r:id="rId99825e3d45e0e9d57" w:history="1">
        <w:r>
          <w:rPr>
            <w:b/>
            <w:bCs/>
            <w:color w:val="0000FF"/>
            <w:sz w:val="20"/>
            <w:szCs w:val="20"/>
          </w:rPr>
          <w:t xml:space="preserve">Par. 3.3.2</w:t>
        </w:r>
      </w:hyperlink>
      <w:r>
        <w:rPr>
          <w:color w:val="00274C"/>
          <w:sz w:val="20"/>
          <w:szCs w:val="20"/>
        </w:rPr>
        <w:t xml:space="preserve"> .</w:t>
      </w:r>
    </w:p>
    <w:p>
      <w:pPr>
        <w:numPr>
          <w:ilvl w:val="0"/>
          <w:numId w:val="32157237"/>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32157237"/>
        </w:numPr>
        <w:spacing w:before="0" w:after="0" w:line="240" w:lineRule="auto"/>
        <w:jc w:val="left"/>
        <w:rPr>
          <w:color w:val="00274C"/>
          <w:sz w:val="20"/>
          <w:szCs w:val="20"/>
        </w:rPr>
      </w:pPr>
      <w:r>
        <w:rPr>
          <w:color w:val="00274C"/>
          <w:sz w:val="20"/>
          <w:szCs w:val="20"/>
        </w:rPr>
        <w:t xml:space="preserve">The operator must check that:
</w:t>
      </w:r>
    </w:p>
    <w:p>
      <w:pPr>
        <w:numPr>
          <w:ilvl w:val="1"/>
          <w:numId w:val="32157237"/>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32157237"/>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32157237"/>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32157237"/>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32157237"/>
        </w:numPr>
        <w:spacing w:before="0" w:after="0" w:line="240" w:lineRule="auto"/>
        <w:jc w:val="left"/>
        <w:rPr>
          <w:color w:val="00274C"/>
          <w:sz w:val="20"/>
          <w:szCs w:val="20"/>
        </w:rPr>
      </w:pPr>
      <w:r>
        <w:rPr>
          <w:color w:val="00274C"/>
          <w:sz w:val="20"/>
          <w:szCs w:val="20"/>
        </w:rPr>
        <w:t xml:space="preserve">The operator must:
</w:t>
      </w:r>
    </w:p>
    <w:p>
      <w:pPr>
        <w:numPr>
          <w:ilvl w:val="1"/>
          <w:numId w:val="32157237"/>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32157237"/>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32157237"/>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267597" name="name65415e3d45e1089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095e3d45e1089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Execute the procedure in </w:t>
            </w:r>
            <w:hyperlink r:id="rId34825e3d45e1094a3"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32157237"/>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32157405"/>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25551" name="name42165e3d45e11c7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165e3d45e11c7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32157406"/>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32157406"/>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4442304" name="name97835e3d45e131d71"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95035e3d45e131d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13497281" name="name87005e3d45e14a08f"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12415e3d45e14a0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32157407"/>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32157407"/>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35476618" name="name21565e3d45e164a66"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25835e3d45e164a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32157408"/>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32157408"/>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32157408"/>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32157408"/>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32157408"/>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48902488" name="name44575e3d45e176459"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30945e3d45e17645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32157409"/>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32157409"/>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743873" name="name95955e3d45e18b8e7"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65625e3d45e18b8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53942" name="name74095e3d45e19b1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225e3d45e19b1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Carry out the checks described in </w:t>
            </w:r>
            <w:hyperlink r:id="rId39325e3d45e19b6dc"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32157410"/>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32157410"/>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32157410"/>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32157410"/>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51468628" name="name90075e3d45e1b2894"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54945e3d45e1b28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32157411"/>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32157411"/>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32157411"/>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91037764" name="name38915e3d45e1c6f29"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42715e3d45e1c6f2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32157412"/>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32157412"/>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5988315" name="name78545e3d45e1db630"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98125e3d45e1db62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180380" name="name33185e3d45e1e8b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405e3d45e1e8b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32157413"/>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157413"/>
              </w:numPr>
              <w:spacing w:before="0" w:after="0" w:line="262" w:lineRule="auto"/>
              <w:jc w:val="left"/>
              <w:rPr>
                <w:color w:val="00274C"/>
                <w:sz w:val="20"/>
                <w:szCs w:val="20"/>
              </w:rPr>
            </w:pPr>
            <w:r>
              <w:rPr>
                <w:color w:val="00274C"/>
                <w:position w:val="-2"/>
                <w:sz w:val="20"/>
                <w:szCs w:val="20"/>
              </w:rPr>
              <w:t xml:space="preserve">Perform the operations described in </w:t>
            </w:r>
            <w:hyperlink r:id="rId78135e3d45e1e9237" w:history="1">
              <w:r>
                <w:rPr>
                  <w:b/>
                  <w:bCs/>
                  <w:color w:val="0000FF"/>
                  <w:position w:val="-2"/>
                  <w:sz w:val="20"/>
                  <w:szCs w:val="20"/>
                </w:rPr>
                <w:t xml:space="preserve">Par. 8.4.2</w:t>
              </w:r>
            </w:hyperlink>
            <w:r>
              <w:rPr>
                <w:color w:val="00274C"/>
                <w:position w:val="-2"/>
                <w:sz w:val="20"/>
                <w:szCs w:val="20"/>
              </w:rPr>
              <w:t xml:space="preserve"> .</w:t>
            </w:r>
          </w:p>
          <w:p>
            <w:pPr>
              <w:numPr>
                <w:ilvl w:val="0"/>
                <w:numId w:val="32157413"/>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86341053" name="name99395e3d45e212319"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38655e3d45e212311"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32157414"/>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157414"/>
              </w:numPr>
              <w:spacing w:before="0" w:after="0" w:line="262" w:lineRule="auto"/>
              <w:jc w:val="left"/>
              <w:rPr>
                <w:color w:val="00274C"/>
                <w:sz w:val="20"/>
                <w:szCs w:val="20"/>
              </w:rPr>
            </w:pPr>
            <w:r>
              <w:rPr>
                <w:color w:val="00274C"/>
                <w:position w:val="-2"/>
                <w:sz w:val="20"/>
                <w:szCs w:val="20"/>
              </w:rPr>
              <w:t xml:space="preserve">Perform the operations described in  </w:t>
            </w:r>
            <w:hyperlink r:id="rId25635e3d45e214395" w:history="1">
              <w:r>
                <w:rPr>
                  <w:b/>
                  <w:bCs/>
                  <w:color w:val="0000FF"/>
                  <w:position w:val="-2"/>
                  <w:sz w:val="20"/>
                  <w:szCs w:val="20"/>
                </w:rPr>
                <w:t xml:space="preserve">Par. 8.4.2</w:t>
              </w:r>
            </w:hyperlink>
            <w:r>
              <w:rPr>
                <w:color w:val="00274C"/>
                <w:position w:val="-2"/>
                <w:sz w:val="20"/>
                <w:szCs w:val="20"/>
              </w:rPr>
              <w:t xml:space="preserve"> .</w:t>
            </w:r>
          </w:p>
          <w:p>
            <w:pPr>
              <w:numPr>
                <w:ilvl w:val="0"/>
                <w:numId w:val="32157414"/>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33300657" name="name87045e3d45e22d5f8"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21275e3d45e22d5f1"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32157415"/>
              </w:numPr>
              <w:spacing w:before="0" w:after="0" w:line="262" w:lineRule="auto"/>
              <w:jc w:val="left"/>
              <w:rPr>
                <w:color w:val="00274C"/>
                <w:sz w:val="20"/>
                <w:szCs w:val="20"/>
              </w:rPr>
            </w:pPr>
            <w:r>
              <w:rPr>
                <w:color w:val="00274C"/>
                <w:position w:val="-2"/>
                <w:sz w:val="20"/>
                <w:szCs w:val="20"/>
              </w:rPr>
              <w:t xml:space="preserve">Perform the operations described in </w:t>
            </w:r>
            <w:hyperlink r:id="rId49755e3d45e22f344" w:history="1">
              <w:r>
                <w:rPr>
                  <w:b/>
                  <w:bCs/>
                  <w:color w:val="0000FF"/>
                  <w:position w:val="-2"/>
                  <w:sz w:val="20"/>
                  <w:szCs w:val="20"/>
                </w:rPr>
                <w:t xml:space="preserve">Par. 8.5.3</w:t>
              </w:r>
            </w:hyperlink>
            <w:r>
              <w:rPr>
                <w:color w:val="00274C"/>
                <w:position w:val="-2"/>
                <w:sz w:val="20"/>
                <w:szCs w:val="20"/>
              </w:rPr>
              <w:t xml:space="preserve"> .</w:t>
            </w:r>
          </w:p>
          <w:p>
            <w:pPr>
              <w:numPr>
                <w:ilvl w:val="0"/>
                <w:numId w:val="32157415"/>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32157415"/>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32157415"/>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3518169" name="name38985e3d45e24a9de"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51215e3d45e24a9d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32157416"/>
              </w:numPr>
              <w:spacing w:before="0" w:after="0" w:line="262" w:lineRule="auto"/>
              <w:jc w:val="left"/>
              <w:rPr>
                <w:color w:val="00274C"/>
                <w:sz w:val="20"/>
                <w:szCs w:val="20"/>
              </w:rPr>
            </w:pPr>
            <w:r>
              <w:rPr>
                <w:color w:val="00274C"/>
                <w:position w:val="-2"/>
                <w:sz w:val="20"/>
                <w:szCs w:val="20"/>
              </w:rPr>
              <w:t xml:space="preserve">Perform the operations described in </w:t>
            </w:r>
            <w:hyperlink r:id="rId92915e3d45e24c769" w:history="1">
              <w:r>
                <w:rPr>
                  <w:b/>
                  <w:bCs/>
                  <w:color w:val="0000FF"/>
                  <w:position w:val="-2"/>
                  <w:sz w:val="20"/>
                  <w:szCs w:val="20"/>
                </w:rPr>
                <w:t xml:space="preserve">Par. 8.5.4</w:t>
              </w:r>
            </w:hyperlink>
            <w:r>
              <w:rPr>
                <w:color w:val="00274C"/>
                <w:position w:val="-2"/>
                <w:sz w:val="20"/>
                <w:szCs w:val="20"/>
              </w:rPr>
              <w:t xml:space="preserve"> .</w:t>
            </w:r>
          </w:p>
          <w:p>
            <w:pPr>
              <w:numPr>
                <w:ilvl w:val="0"/>
                <w:numId w:val="32157416"/>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32157417"/>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46323693" name="name87995e3d45e274220"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23805e3d45e27421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849506" name="name83305e3d45e2860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095e3d45e2860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53935e3d45e286d54" w:history="1">
              <w:r>
                <w:rPr>
                  <w:b/>
                  <w:bCs/>
                  <w:color w:val="0000FF"/>
                  <w:position w:val="-2"/>
                  <w:sz w:val="20"/>
                  <w:szCs w:val="20"/>
                </w:rPr>
                <w:t xml:space="preserve">Par. 8.5.1</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32157237"/>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35065e3d45e286e3c" w:history="1">
              <w:r>
                <w:rPr>
                  <w:b/>
                  <w:bCs/>
                  <w:color w:val="0000FF"/>
                  <w:position w:val="-2"/>
                  <w:sz w:val="20"/>
                  <w:szCs w:val="20"/>
                </w:rPr>
                <w:t xml:space="preserve">Par. 7.15.5</w:t>
              </w:r>
            </w:hyperlink>
            <w:r>
              <w:rPr>
                <w:color w:val="00274C"/>
                <w:position w:val="-2"/>
                <w:sz w:val="20"/>
                <w:szCs w:val="20"/>
              </w:rPr>
              <w:t xml:space="preserve"> .</w:t>
            </w:r>
          </w:p>
          <w:p>
            <w:pPr>
              <w:numPr>
                <w:ilvl w:val="0"/>
                <w:numId w:val="3215741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32157418"/>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32157418"/>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32157418"/>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32157418"/>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7820241" name="name53675e3d45e295fb9"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94295e3d45e295fb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67456773" name="name45705e3d45e2addd7"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84355e3d45e2addd0"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16363" name="name26515e3d45e2be2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825e3d45e2be2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84245e3d45e2be86b"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32157419"/>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3191515" name="name19665e3d45e2d4794"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13595e3d45e2d47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32157420"/>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32157420"/>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32157420"/>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64508" name="name70625e3d45e2e74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125e3d45e2e74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32157421"/>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537284" name="name71735e3d45e307ed6"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15355e3d45e307e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30218059" name="name64875e3d45e32793d"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19035e3d45e3279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70759541" name="name95505e3d45e341bf8"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41315e3d45e341b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669452" name="name58505e3d45e352a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365e3d45e352a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32157422"/>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69455634" name="name97185e3d45e365f45"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25735e3d45e365f41"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157423"/>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32157423"/>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32157423"/>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606440" name="name96875e3d45e3742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815e3d45e3742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32157424"/>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59675e3d45e3748be"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32157424"/>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32157424"/>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1319" name="name37925e3d45e386d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265e3d45e386d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32157425"/>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425"/>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18503002" name="name21515e3d45e39bdb5"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28825e3d45e39bda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41554534" name="name19145e3d45e3b3bd5"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39075e3d45e3b3b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5851782" name="name52255e3d45e3c76e4"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64875e3d45e3c76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17545e3d45e3cb6bc"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65605" name="name68505e3d45e3de6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425e3d45e3de6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426"/>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32157426"/>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32157426"/>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32157426"/>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32157426"/>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32157426"/>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20816" name="name75985e3d45e3f09db"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93985e3d45e3f09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98156812" name="name34955e3d45e40a34e"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45895e3d45e40a3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4921" name="name88175e3d45e4168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385e3d45e4168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32157427"/>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204652" name="name84715e3d45e4266cf"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11145e3d45e4266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32157428"/>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32157428"/>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906989" name="name63765e3d45e43a165"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50105e3d45e43a1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785704" name="name12105e3d45e44f2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15e3d45e44f2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429"/>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32157429"/>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8922069" name="name95425e3d45e45f74d"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14155e3d45e45f74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32157430"/>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32157430"/>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32157430"/>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3060011" name="name62185e3d45e477b47"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64775e3d45e477b4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555432" name="name56045e3d45e48ad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155e3d45e48ad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431"/>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32157431"/>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32157431"/>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6314168" name="name28685e3d45e4a41f9"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24385e3d45e4a41f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433314" name="name59205e3d45e4b757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545e3d45e4b75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32157432"/>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210114" name="name48435e3d45e4ce662"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32465e3d45e4ce6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05517" name="name97785e3d45e4e56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355e3d45e4e56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32157433"/>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7756872" name="name89525e3d45e509611"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47475e3d45e50960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304074" name="name42085e3d45e51b93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3175e3d45e51b9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32157434"/>
              </w:numPr>
              <w:spacing w:before="0" w:after="0" w:line="262" w:lineRule="auto"/>
              <w:jc w:val="left"/>
              <w:rPr>
                <w:color w:val="00274C"/>
                <w:sz w:val="20"/>
                <w:szCs w:val="20"/>
              </w:rPr>
            </w:pPr>
            <w:r>
              <w:rPr>
                <w:color w:val="00274C"/>
                <w:position w:val="-2"/>
                <w:sz w:val="20"/>
                <w:szCs w:val="20"/>
              </w:rPr>
              <w:t xml:space="preserve">Screw the special tool </w:t>
            </w:r>
            <w:hyperlink r:id="rId31605e3d45e51c0b8"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32157434"/>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53375e3d45e51c171"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47345e3d45e51c1a7"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32157434"/>
              </w:numPr>
              <w:spacing w:before="0" w:after="0" w:line="262" w:lineRule="auto"/>
              <w:jc w:val="left"/>
              <w:rPr>
                <w:color w:val="00274C"/>
                <w:sz w:val="20"/>
                <w:szCs w:val="20"/>
              </w:rPr>
            </w:pPr>
            <w:r>
              <w:rPr>
                <w:color w:val="00274C"/>
                <w:position w:val="-2"/>
                <w:sz w:val="20"/>
                <w:szCs w:val="20"/>
              </w:rPr>
              <w:t xml:space="preserve">Mount the tool </w:t>
            </w:r>
            <w:hyperlink r:id="rId35865e3d45e51c1e6"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32157434"/>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311302" name="name75075e3d45e5326f0"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29575e3d45e5326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32157435"/>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32157435"/>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32157435"/>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32157435"/>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32157435"/>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32157435"/>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04208" name="name64635e3d45e5442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005e3d45e5442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32157436"/>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32157436"/>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32157436"/>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32157436"/>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118428" name="name82905e3d45e553d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875e3d45e553d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32157437"/>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32157437"/>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32157437"/>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897114" name="name18815e3d45e565149"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77355e3d45e5651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45184822" name="name27275e3d45e57c5b7"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19005e3d45e57c5a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463764" name="name14005e3d45e58fa99"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13005e3d45e58fa9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58440161" name="name62185e3d45e5a5b44"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99395e3d45e5a5b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32157438"/>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874489" name="name26755e3d45e5b57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475e3d45e5b57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32157237"/>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32157439"/>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32157439"/>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32157439"/>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32157439"/>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32157439"/>
              </w:numPr>
              <w:spacing w:before="0" w:after="0" w:line="262" w:lineRule="auto"/>
              <w:jc w:val="left"/>
              <w:rPr>
                <w:color w:val="00274C"/>
                <w:sz w:val="20"/>
                <w:szCs w:val="20"/>
              </w:rPr>
            </w:pPr>
            <w:r>
              <w:rPr>
                <w:color w:val="00274C"/>
                <w:position w:val="-2"/>
                <w:sz w:val="20"/>
                <w:szCs w:val="20"/>
              </w:rPr>
              <w:t xml:space="preserve">Remove special tool </w:t>
            </w:r>
            <w:hyperlink r:id="rId13045e3d45e5b6035"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320044" name="name41925e3d45e5c9a0a"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16405e3d45e5c9a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48800537" name="name39375e3d45e5de683"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60445e3d45e5de6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24361126" name="name80545e3d45e60013f"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86235e3d45e6001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81584" name="name91155e3d45e6127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475e3d45e6127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Carry out the checks described in </w:t>
            </w:r>
            <w:hyperlink r:id="rId89855e3d45e612d27"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32157237"/>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440"/>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47095e3d45e612dc3"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79144" name="name93315e3d45e627b33"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85295e3d45e627b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63614585" name="name95195e3d45e63de6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0635e3d45e63de6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2157441"/>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32157441"/>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32157441"/>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32157441"/>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441"/>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1315500" name="name97565e3d45e653ceb"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67545e3d45e653ce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32157442"/>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32157442"/>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32157442"/>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32157442"/>
              </w:numPr>
              <w:spacing w:before="0" w:after="0" w:line="262" w:lineRule="auto"/>
              <w:jc w:val="left"/>
              <w:rPr>
                <w:color w:val="00274C"/>
                <w:sz w:val="20"/>
                <w:szCs w:val="20"/>
              </w:rPr>
            </w:pPr>
            <w:r>
              <w:rPr>
                <w:color w:val="00274C"/>
                <w:position w:val="-2"/>
                <w:sz w:val="20"/>
                <w:szCs w:val="20"/>
              </w:rPr>
              <w:t xml:space="preserve">Check using </w:t>
            </w:r>
            <w:hyperlink r:id="rId56005e3d45e655ddc"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87887683" name="name89255e3d45e66af2b"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53315e3d45e66af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15927398" name="name57355e3d45e682c5e"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35045e3d45e682c5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32157443"/>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99925e3d45e684d43" w:history="1">
              <w:r>
                <w:rPr>
                  <w:b/>
                  <w:bCs/>
                  <w:color w:val="0000FF"/>
                  <w:position w:val="-2"/>
                  <w:sz w:val="20"/>
                  <w:szCs w:val="20"/>
                </w:rPr>
                <w:t xml:space="preserve">Par. 7.13.4.1</w:t>
              </w:r>
            </w:hyperlink>
            <w:r>
              <w:rPr>
                <w:color w:val="00274C"/>
                <w:position w:val="-2"/>
                <w:sz w:val="20"/>
                <w:szCs w:val="20"/>
              </w:rPr>
              <w:t xml:space="preserve"> .</w:t>
            </w:r>
          </w:p>
          <w:p>
            <w:pPr>
              <w:numPr>
                <w:ilvl w:val="0"/>
                <w:numId w:val="32157443"/>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32157443"/>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32157444"/>
              </w:numPr>
              <w:spacing w:before="0" w:after="0" w:line="262" w:lineRule="auto"/>
              <w:jc w:val="left"/>
              <w:rPr>
                <w:color w:val="00274C"/>
                <w:sz w:val="20"/>
                <w:szCs w:val="20"/>
              </w:rPr>
            </w:pPr>
            <w:r>
              <w:rPr>
                <w:color w:val="00274C"/>
                <w:position w:val="-2"/>
                <w:sz w:val="20"/>
                <w:szCs w:val="20"/>
              </w:rPr>
              <w:t xml:space="preserve">Mount the tool </w:t>
            </w:r>
            <w:hyperlink r:id="rId30735e3d45e684ef5"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444"/>
              </w:numPr>
              <w:spacing w:before="0" w:after="0" w:line="262" w:lineRule="auto"/>
              <w:jc w:val="left"/>
              <w:rPr>
                <w:color w:val="00274C"/>
                <w:sz w:val="20"/>
                <w:szCs w:val="20"/>
              </w:rPr>
            </w:pPr>
            <w:r>
              <w:rPr>
                <w:color w:val="00274C"/>
                <w:position w:val="-2"/>
                <w:sz w:val="20"/>
                <w:szCs w:val="20"/>
              </w:rPr>
              <w:t xml:space="preserve">Position the tool </w:t>
            </w:r>
            <w:hyperlink r:id="rId53645e3d45e68503f"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32157445"/>
              </w:numPr>
              <w:spacing w:before="0" w:after="0" w:line="262" w:lineRule="auto"/>
              <w:jc w:val="left"/>
              <w:rPr>
                <w:color w:val="00274C"/>
                <w:sz w:val="20"/>
                <w:szCs w:val="20"/>
              </w:rPr>
            </w:pPr>
            <w:r>
              <w:rPr>
                <w:color w:val="00274C"/>
                <w:position w:val="-2"/>
                <w:sz w:val="20"/>
                <w:szCs w:val="20"/>
              </w:rPr>
              <w:t xml:space="preserve">Push the lever of the tool </w:t>
            </w:r>
            <w:hyperlink r:id="rId44165e3d45e6866bf"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32157445"/>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88185e3d45e686785"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46855e3d45e6867d8"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288936" name="name72575e3d45e69bc86"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54695e3d45e69bc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44257623" name="name18515e3d45e6b3278"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45555e3d45e6b3271"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86963097" name="name89805e3d45e6c752d"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59375e3d45e6c7527"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32157446"/>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2157446"/>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32157446"/>
              </w:numPr>
              <w:spacing w:before="0" w:after="0" w:line="262" w:lineRule="auto"/>
              <w:jc w:val="left"/>
              <w:rPr>
                <w:color w:val="00274C"/>
                <w:sz w:val="20"/>
                <w:szCs w:val="20"/>
              </w:rPr>
            </w:pPr>
            <w:r>
              <w:rPr>
                <w:color w:val="00274C"/>
                <w:position w:val="-2"/>
                <w:sz w:val="20"/>
                <w:szCs w:val="20"/>
              </w:rPr>
              <w:t xml:space="preserve">Position the tool </w:t>
            </w:r>
            <w:hyperlink r:id="rId39135e3d45e6c9453"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70873994" name="name60995e3d45e6df580"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22465e3d45e6df579"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14384520" name="name32245e3d45e6ef1f1"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28245e3d45e6ef1ed"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29468405" name="name96415e3d45e70db02"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46965e3d45e70dafa" cstate="print"/>
                                <a:stretch>
                                  <a:fillRect/>
                                </a:stretch>
                              </pic:blipFill>
                              <pic:spPr>
                                <a:xfrm>
                                  <a:off x="0" y="0"/>
                                  <a:ext cx="864000" cy="266400"/>
                                </a:xfrm>
                                <a:prstGeom prst="rect">
                                  <a:avLst/>
                                </a:prstGeom>
                                <a:ln w="0">
                                  <a:noFill/>
                                </a:ln>
                              </pic:spPr>
                            </pic:pic>
                          </a:graphicData>
                        </a:graphic>
                      </wp:inline>
                    </w:drawing>
                  </w:r>
                </w:p>
              </w:tc>
            </w:tr>
          </w:tbl>
          <w:p/>
          <w:p>
            <w:pPr>
              <w:numPr>
                <w:ilvl w:val="0"/>
                <w:numId w:val="32157446"/>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32157446"/>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42820" name="name38265e3d45e71f6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885e3d45e71f6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32157447"/>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0069954" name="name65675e3d45e7360e7"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20785e3d45e7360e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34819755" name="name65495e3d45e74a498"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27515e3d45e74a4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17785789" name="name41395e3d45e761891"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42055e3d45e76188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32157448"/>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32157448"/>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17069" name="name30615e3d45e770e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745e3d45e770e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32157449"/>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82449646" name="name71195e3d45e782ebf"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95375e3d45e782eb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023394" name="name18895e3d45e793e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235e3d45e793e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32157237"/>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83296797" name="name70605e3d45e7abf65"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28705e3d45e7abf5d"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43349656" name="name47595e3d45e7d3a13"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24745e3d45e7d3a0e"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32157450"/>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97733" name="name85675e3d45e7e59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245e3d45e7e59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32157451"/>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35350071" name="name81695e3d45e80a581"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59915e3d45e80a5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17158298" name="name32875e3d45e8241bf"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49235e3d45e8241b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923060" name="name23545e3d45e835c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015e3d45e835c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452"/>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32157452"/>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32157452"/>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32157452"/>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32157452"/>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32157452"/>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49606410" name="name27755e3d45e84c542"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98485e3d45e84c53b"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30191809" name="name28635e3d45e862560"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70775e3d45e86255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57249" name="name23325e3d45e873d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765e3d45e873d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32157237"/>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32157453"/>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32157453"/>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32157453"/>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3213354" name="name91965e3d45e887f92"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41315e3d45e887f8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17103858" name="name35995e3d45e89d146"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77245e3d45e89d1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54610363" name="name63365e3d45e8b2a9c"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56485e3d45e8b2a96"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46859882" name="name88075e3d45e8c593d"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77775e3d45e8c59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30245" name="name18435e3d45e8d6f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445e3d45e8d6f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73485e3d45e8d748c" w:history="1">
              <w:r>
                <w:rPr>
                  <w:b/>
                  <w:bCs/>
                  <w:color w:val="0000FF"/>
                  <w:position w:val="-2"/>
                  <w:sz w:val="20"/>
                  <w:szCs w:val="20"/>
                  <w:u w:val="single"/>
                </w:rPr>
                <w:t xml:space="preserve">ST_11</w:t>
              </w:r>
            </w:hyperlink>
            <w:r>
              <w:rPr>
                <w:b/>
                <w:bCs/>
                <w:color w:val="00274C"/>
                <w:position w:val="-2"/>
                <w:sz w:val="20"/>
                <w:szCs w:val="20"/>
              </w:rPr>
              <w:t xml:space="preserve"> - </w:t>
            </w:r>
            <w:hyperlink r:id="rId25835e3d45e8d74a9"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454"/>
              </w:numPr>
              <w:spacing w:before="0" w:after="0" w:line="262" w:lineRule="auto"/>
              <w:jc w:val="left"/>
              <w:rPr>
                <w:color w:val="00274C"/>
                <w:sz w:val="20"/>
                <w:szCs w:val="20"/>
              </w:rPr>
            </w:pPr>
            <w:r>
              <w:rPr>
                <w:color w:val="00274C"/>
                <w:position w:val="-2"/>
                <w:sz w:val="20"/>
                <w:szCs w:val="20"/>
              </w:rPr>
              <w:t xml:space="preserve">Position tool </w:t>
            </w:r>
            <w:hyperlink r:id="rId87445e3d45e8d7516"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32157454"/>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77395e3d45e8d756b" w:history="1">
              <w:r>
                <w:rPr>
                  <w:b/>
                  <w:bCs/>
                  <w:color w:val="0000FF"/>
                  <w:position w:val="-2"/>
                  <w:sz w:val="20"/>
                  <w:szCs w:val="20"/>
                </w:rPr>
                <w:t xml:space="preserve">ST_17</w:t>
              </w:r>
            </w:hyperlink>
            <w:r>
              <w:rPr>
                <w:color w:val="00274C"/>
                <w:position w:val="-2"/>
                <w:sz w:val="20"/>
                <w:szCs w:val="20"/>
              </w:rPr>
              <w:t xml:space="preserve"> as a guide.</w:t>
            </w:r>
          </w:p>
          <w:p>
            <w:pPr>
              <w:numPr>
                <w:ilvl w:val="0"/>
                <w:numId w:val="32157454"/>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32157454"/>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9567521" name="name33445e3d45e8ecd81"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53595e3d45e8ecd7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58587023" name="name94115e3d45e90fd43"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43035e3d45e90fd3b"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58244713" name="name26945e3d45e927a11"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30105e3d45e927a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981206" name="name89845e3d45e9385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775e3d45e9385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24105e3d45e938b25" w:history="1">
              <w:r>
                <w:rPr>
                  <w:b/>
                  <w:bCs/>
                  <w:color w:val="0000FF"/>
                  <w:position w:val="-2"/>
                  <w:sz w:val="20"/>
                  <w:szCs w:val="20"/>
                </w:rPr>
                <w:t xml:space="preserve">Chap. 13</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32157455"/>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53575e3d45e938c2c"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581871" name="name53445e3d45e94f7c2"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26965e3d45e94f7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32157456"/>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359266" name="name78965e3d45e9661d1"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46025e3d45e9661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32157457"/>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185559" name="name28145e3d45e980764"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10715e3d45e9807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32157458"/>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32157458"/>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94653655" name="name99315e3d45e997e84"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49265e3d45e997e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14555" name="name32775e3d45e9ad7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985e3d45e9ad7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32157237"/>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38415e3d45e9ae55b" w:history="1">
              <w:r>
                <w:rPr>
                  <w:b/>
                  <w:bCs/>
                  <w:color w:val="0000FF"/>
                  <w:position w:val="-2"/>
                  <w:sz w:val="20"/>
                  <w:szCs w:val="20"/>
                </w:rPr>
                <w:t xml:space="preserve">Par. 7.10.5</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34235e3d45e9ae5cd" w:history="1">
              <w:r>
                <w:rPr>
                  <w:b/>
                  <w:bCs/>
                  <w:color w:val="0000FF"/>
                  <w:position w:val="-2"/>
                  <w:sz w:val="20"/>
                  <w:szCs w:val="20"/>
                </w:rPr>
                <w:t xml:space="preserve">ST_01</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32157459"/>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32157459"/>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196339" name="name45585e3d45e9bfb4c"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23785e3d45e9bfb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02589" name="name57325e3d45e9d0f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705e3d45e9d0f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460"/>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25923" name="name83755e3d45e9e1c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725e3d45e9e1c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32157237"/>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32157461"/>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720601" name="name63245e3d45ea012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745e3d45ea012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32157462"/>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32157462"/>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2157462"/>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32157462"/>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32157462"/>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20642" name="name86725e3d45ea14d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255e3d45ea14d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32157463"/>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32157463"/>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2157463"/>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2343964" name="name98285e3d45ea2f1ae"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29725e3d45ea2f1a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98735892" name="name57795e3d45ea43f5e"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38375e3d45ea43f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80541142" name="name95325e3d45ea589d5"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76525e3d45ea589cf"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32157464"/>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41143677" name="name84655e3d45ea69a4e"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93765e3d45ea69a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32157465"/>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32157465"/>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32157465"/>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32157465"/>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938737" name="name75925e3d45ea7f48f"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74025e3d45ea7f4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806326" name="name89295e3d45ea8e9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455e3d45ea8e9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41685e3d45ea8eeb6"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32157237"/>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39850827" name="name83415e3d45eaa2e04"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59485e3d45eaa2df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78848" name="name16285e3d45eab8c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75e3d45eab8c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466"/>
              </w:numPr>
              <w:spacing w:before="0" w:after="0" w:line="262" w:lineRule="auto"/>
              <w:jc w:val="left"/>
              <w:rPr>
                <w:color w:val="00274C"/>
                <w:sz w:val="20"/>
                <w:szCs w:val="20"/>
              </w:rPr>
            </w:pPr>
            <w:r>
              <w:rPr>
                <w:color w:val="00274C"/>
                <w:position w:val="-2"/>
                <w:sz w:val="20"/>
                <w:szCs w:val="20"/>
              </w:rPr>
              <w:t xml:space="preserve">Insert the special tool </w:t>
            </w:r>
            <w:hyperlink r:id="rId31605e3d45eab950b"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32157466"/>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32157466"/>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2157466"/>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90435e3d45eab967c"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2157466"/>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45315e3d45eab971a"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3776882" name="name56205e3d45ead48d5"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60975e3d45ead48c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33111314" name="name28035e3d45eae539c"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12045e3d45eae53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621588" name="name32235e3d45eb088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595e3d45eb088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467"/>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32157467"/>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32157467"/>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66065e3d45eb091d2"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479318" name="name13905e3d45eb2414b"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43655e3d45eb241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63767069" name="name37555e3d45eb38908"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18045e3d45eb389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44547" name="name12415e3d45eb48d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05e3d45eb48d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32157237"/>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32157468"/>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32157468"/>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32157468"/>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32157468"/>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667097" name="name19575e3d45eb60ba3"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60545e3d45eb60b9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52941" name="name81485e3d45eb730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575e3d45eb730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32157237"/>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32157469"/>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32157469"/>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32157469"/>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82680" name="name64025e3d45eb8c2d5"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15355e3d45eb8c2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32157470"/>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32157470"/>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32157470"/>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191941" name="name95475e3d45eba2618"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30825e3d45eba26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32157471"/>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32157471"/>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233550" name="name21305e3d45ebb4d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775e3d45ebb4d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32157472"/>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32157472"/>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85957" name="name55425e3d45ebc2e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305e3d45ebc2e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17151061" name="name66825e3d45ebd9dc1"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94015e3d45ebd9dbd"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22975e3d45ebdab96"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73939" name="name12295e3d45ebeb4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25e3d45ebeb4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32157473"/>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524493" name="name90065e3d45ec15b50"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95525e3d45ec15b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50625e3d45ec17cfa"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474"/>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32157474"/>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32157474"/>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32157474"/>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24865e3d45ec18013" w:history="1">
              <w:r>
                <w:rPr>
                  <w:b/>
                  <w:bCs/>
                  <w:color w:val="0000FF"/>
                  <w:position w:val="-2"/>
                  <w:sz w:val="20"/>
                  <w:szCs w:val="20"/>
                </w:rPr>
                <w:t xml:space="preserve">Par. 2.10.2</w:t>
              </w:r>
            </w:hyperlink>
            <w:r>
              <w:rPr>
                <w:color w:val="00274C"/>
                <w:position w:val="-2"/>
                <w:sz w:val="20"/>
                <w:szCs w:val="20"/>
              </w:rPr>
              <w:t xml:space="preserve"> ).</w:t>
            </w:r>
          </w:p>
          <w:p>
            <w:pPr>
              <w:numPr>
                <w:ilvl w:val="0"/>
                <w:numId w:val="32157474"/>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32157474"/>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32157474"/>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3522355" name="name17605e3d45ec2cad6"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42425e3d45ec2cad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37914788" name="name51835e3d45ec468d0"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17485e3d45ec468ca"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418910" name="name24455e3d45ec563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375e3d45ec563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41345e3d45ec56975" w:history="1">
              <w:r>
                <w:rPr>
                  <w:b/>
                  <w:bCs/>
                  <w:color w:val="0000FF"/>
                  <w:position w:val="-2"/>
                  <w:sz w:val="20"/>
                  <w:szCs w:val="20"/>
                </w:rPr>
                <w:t xml:space="preserve">ST_14</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32157475"/>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32157475"/>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32157475"/>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32157475"/>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32157475"/>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32157475"/>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32157475"/>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094822" name="name64295e3d45ec6d9ec"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21865e3d45ec6d9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99430922" name="name18205e3d45ec8176b"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94215e3d45ec817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73257126" name="name84605e3d45ec97fc5"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23935e3d45ec97fc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16415" name="name80395e3d45eca92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755e3d45eca92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32157476"/>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32157476"/>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71935e3d45eca9877"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552543" name="name21925e3d45ecbe7c8"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70755e3d45ecbe7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32157477"/>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32157477"/>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825514" name="name73865e3d45eccc9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785e3d45eccc9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32157478"/>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32157478"/>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09936" name="name58345e3d45ece6418"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88805e3d45ece64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67275e3d45ece82a8" w:history="1">
              <w:r>
                <w:rPr>
                  <w:b/>
                  <w:bCs/>
                  <w:color w:val="0000FF"/>
                  <w:position w:val="-2"/>
                  <w:sz w:val="20"/>
                  <w:szCs w:val="20"/>
                </w:rPr>
                <w:t xml:space="preserve">Par. 6.6.2</w:t>
              </w:r>
            </w:hyperlink>
            <w:r>
              <w:rPr>
                <w:color w:val="00274C"/>
                <w:position w:val="-2"/>
                <w:sz w:val="20"/>
                <w:szCs w:val="20"/>
              </w:rPr>
              <w:t xml:space="preserve"> .</w:t>
            </w:r>
          </w:p>
          <w:p/>
          <w:p/>
          <w:p>
            <w:pPr>
              <w:numPr>
                <w:ilvl w:val="0"/>
                <w:numId w:val="32157479"/>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32157479"/>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32157479"/>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32157479"/>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29425e3d45ece83e9"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091323" name="name91745e3d45ed05de0"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77405e3d45ed05d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638153" name="name12885e3d45ed1c7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085e3d45ed1c7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480"/>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32157480"/>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32157480"/>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17823050" name="name89295e3d45ed2ed3b"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18215e3d45ed2ed34"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315871" name="name18435e3d45ed416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835e3d45ed416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481"/>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37970182" name="name34905e3d45ed51bd7"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39375e3d45ed51bd4"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32157482"/>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32157482"/>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32157482"/>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39875371" name="name92035e3d45ed6955d"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62085e3d45ed69555"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71475e3d45ed6b554"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9817202" name="name51615e3d45ed7b943"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52875e3d45ed7b93f"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107257" name="name49355e3d45ed92b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895e3d45ed92b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40445e3d45ed937d7" w:history="1">
              <w:r>
                <w:rPr>
                  <w:b/>
                  <w:bCs/>
                  <w:color w:val="0000FF"/>
                  <w:position w:val="-2"/>
                  <w:sz w:val="20"/>
                  <w:szCs w:val="20"/>
                </w:rPr>
                <w:t xml:space="preserve">Par. 2.18</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32157483"/>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32058" name="name24215e3d45eda3a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725e3d45eda3a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32157484"/>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93371" name="name81505e3d45edb4d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175e3d45edb4d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32157237"/>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32157485"/>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32157485"/>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32157485"/>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215748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997760" name="name55035e3d45edc27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795e3d45edc27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32157237"/>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29665e3d45edc2d8e"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32157486"/>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486"/>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32157486"/>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866587" name="name37925e3d45edd88ed"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67395e3d45edd88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19342899" name="name18835e3d45ede89b6"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51245e3d45ede89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22399636" name="name33725e3d45ee0708b"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83045e3d45ee070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6121332" name="name34135e3d45ee1840b"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50985e3d45ee184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32157487"/>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47615e3d45ee1bcef"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700142" name="name35605e3d45ee2d1ea"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68605e3d45ee2d1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32157488"/>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540941" name="name64785e3d45ee42275"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36745e3d45ee422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32157489"/>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026191" name="name39335e3d45ee59cef"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59665e3d45ee59c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32157490"/>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32157490"/>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32157490"/>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32157490"/>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38965e3d45ee5b17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9439194" name="name67665e3d45ee6a36d"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56235e3d45ee6a36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32157491"/>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32157491"/>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32157491"/>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294133" name="name46815e3d45ee86c78"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79235e3d45ee86c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32157492"/>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32157492"/>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32157492"/>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38075e3d45ee892a1"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2157493"/>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25525e3d45ee893be"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105946" name="name82465e3d45ee998a3"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64705e3d45ee998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46031011" name="name32745e3d45eed77b9"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44955e3d45eed77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32157494"/>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32157494"/>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122973" name="name61255e3d45eeed41b"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67085e3d45eeed4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32157495"/>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32157495"/>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32157495"/>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32157495"/>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96204001" name="name25345e3d45ef0e321"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54615e3d45ef0e3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32157496"/>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74470" name="name63585e3d45ef21a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035e3d45ef21a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32157497"/>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6249758" name="name13555e3d45ef36d54"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44015e3d45ef36d4f"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32157498"/>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32157498"/>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589933" name="name69895e3d45ef4bc4d"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62405e3d45ef4bc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32157499"/>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32157499"/>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975018" name="name47145e3d45ef64708"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47455e3d45ef647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153599" name="name94395e3d45ef752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815e3d45ef752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Remove the </w:t>
            </w:r>
            <w:hyperlink r:id="rId61115e3d45ef75e1d"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32157500"/>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939047" name="name28975e3d45ef8b36a"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58515e3d45ef8b3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32157501"/>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32157501"/>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32157501"/>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38895e3d45ef8c49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97930018" name="name58875e3d45ef9d271"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53765e3d45ef9d26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3215750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3215750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32157502"/>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860219" name="name28625e3d45efb12b1"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90735e3d45efb12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32157503"/>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32157503"/>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774739" name="name14975e3d45efc6ed2"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24975e3d45efc6e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3215750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3215750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32157504"/>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3215750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9707426" name="name98225e3d45efdaad5"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87745e3d45efdaab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3215750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32157505"/>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32157505"/>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32157505"/>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754974" name="name42575e3d45efeb7d2"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34535e3d45efeb7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029101" name="name73675e3d45f00a5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245e3d45f00a5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506"/>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32157506"/>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976022" name="name60125e3d45f01c6ce"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21395e3d45f01c6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32157507"/>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32157507"/>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32157507"/>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859736" name="name19575e3d45f032afd"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38145e3d45f032a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3215750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32157508"/>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7830245" name="name51485e3d45f04ada1"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39715e3d45f04ad9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32157509"/>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32157509"/>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27925e3d45f04c628"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32157509"/>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881974" name="name52345e3d45f05c6fd"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50855e3d45f05c6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32157510"/>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78285e3d45f05d802"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32157510"/>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3780023" name="name90465e3d45f07218a"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30325e3d45f07218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3215751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29415e3d45f073111"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3215751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32157511"/>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58735e3d45f0731f9"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32157511"/>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8422385" name="name44355e3d45f08cb9b"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38195e3d45f08cb9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286348" name="name60515e3d45f116a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85e3d45f116a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52065e3d45f116fe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2157512"/>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32157512"/>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72975e3d45f119914"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773291" name="name64065e3d45f138060"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63795e3d45f13805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32157513"/>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32157513"/>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32157513"/>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50295e3d45f138fe5"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74929683" name="name12015e3d45f150502"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25195e3d45f1504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0685e3d45f152584"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698225" name="name83965e3d45f1644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95e3d45f1644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99245e3d45f164be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2157514"/>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313472" name="name15295e3d45f184780"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17905e3d45f18477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32157515"/>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1988823" name="name27035e3d45f1a2abd"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41205e3d45f1a2ab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84931" name="name33595e3d45f30592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155e3d45f3059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32157237"/>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32157516"/>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51355e3d45f306c05"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32157516"/>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32157516"/>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32157516"/>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32157516"/>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32157516"/>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32157516"/>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32157516"/>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32157516"/>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32157516"/>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71706" name="name87805e3d45f316a2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7975e3d45f316a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32157517"/>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72132274" name="name79755e3d45f331e26"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90455e3d45f331e1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90124786" name="name38815e3d45f34f9bd"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93555e3d45f34f9b6"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95343020" name="name42465e3d45f374ca6"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67355e3d45f374c9e"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5955e3d45f376fd5"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89802" name="name55585e3d45f3896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465e3d45f3896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85355e3d45f389f8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32157518"/>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32157518"/>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82587168" name="name91995e3d45f3aa8bb"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42495e3d45f3aa8b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3215751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32157519"/>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57238275" name="name42095e3d45f3c61a6"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43745e3d45f3c61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43629" name="name98735e3d45f3d70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495e3d45f3d70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3215752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32157520"/>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536685" name="name75135e3d45f3ea3cd"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80895e3d45f3ea3c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32157521"/>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955608" name="name27425e3d45f416dbc"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70275e3d45f416d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32157522"/>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979324" name="name41565e3d45f43017a"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53975e3d45f4301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11565" name="name41935e3d45f44ae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65e3d45f44ae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54355e3d45f44bac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3215752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32157523"/>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32157523"/>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1858514" name="name83035e3d45f460ced"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15735e3d45f460ce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462062" name="name14205e3d45f4710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005e3d45f4710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524"/>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32157524"/>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32157524"/>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88160329" name="name19155e3d45f48fc22"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90145e3d45f48fc16"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594571" name="name94565e3d45f4af0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55e3d45f4af0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81125e3d45f4af6a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2157525"/>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6596150" name="name71095e3d45f4c5195"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13025e3d45f4c5192"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32157526"/>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32157526"/>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2850229" name="name25075e3d45f4dae8f"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82175e3d45f4dae8a"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83364036" name="name68145e3d45f4ea7de"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18305e3d45f4ea7da"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32157527"/>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56488582" name="name58135e3d45f50d57e"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63025e3d45f50d579"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32157528"/>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32157528"/>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32157528"/>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32157528"/>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7679342" name="name20255e3d45f51d984"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23645e3d45f51d981"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81248" name="name30145e3d45f534f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95e3d45f534f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15795e3d45f5355a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32157529"/>
              </w:numPr>
              <w:spacing w:before="0" w:after="0" w:line="262" w:lineRule="auto"/>
              <w:jc w:val="left"/>
              <w:rPr>
                <w:color w:val="00274C"/>
                <w:sz w:val="20"/>
                <w:szCs w:val="20"/>
              </w:rPr>
            </w:pPr>
            <w:r>
              <w:rPr>
                <w:color w:val="00274C"/>
                <w:position w:val="-2"/>
                <w:sz w:val="20"/>
                <w:szCs w:val="20"/>
              </w:rPr>
              <w:t xml:space="preserve">Perform the operations from </w:t>
            </w:r>
            <w:hyperlink r:id="rId72425e3d45f5382ab" w:history="1">
              <w:r>
                <w:rPr>
                  <w:b/>
                  <w:bCs/>
                  <w:color w:val="0000FF"/>
                  <w:position w:val="-2"/>
                  <w:sz w:val="20"/>
                  <w:szCs w:val="20"/>
                </w:rPr>
                <w:t xml:space="preserve">point 1 to 3 of</w:t>
              </w:r>
            </w:hyperlink>
            <w:r>
              <w:rPr>
                <w:color w:val="00274C"/>
                <w:position w:val="-2"/>
                <w:sz w:val="20"/>
                <w:szCs w:val="20"/>
              </w:rPr>
              <w:t xml:space="preserve"> </w:t>
            </w:r>
            <w:hyperlink r:id="rId53995e3d45f5382d7"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32157529"/>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11055e3d45f538330"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32157529"/>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32157529"/>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1904852" name="name47105e3d45f54fa71"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42765e3d45f54fa6b"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3215753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217609" name="name22075e3d45f563912"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73495e3d45f5639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3215753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018751" name="name76395e3d45f578e55"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49585e3d45f578e4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3215753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080157" name="name49035e3d45f592270"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57245e3d45f5922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32157533"/>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9059122" name="name97555e3d45f5a95cc"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35975e3d45f5a95c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32157534"/>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32157534"/>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32157534"/>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32157534"/>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3833153" name="name99835e3d45f5c2e4b"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94115e3d45f5c2e4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32157535"/>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32157535"/>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32157535"/>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424558" name="name54565e3d45f5d6599"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66755e3d45f5d65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32157536"/>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32157536"/>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536"/>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32157536"/>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32157536"/>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68353458" name="name57725e3d45f5eccaf"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18125e3d45f5eccaa"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674379" name="name46445e3d45f60af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365e3d45f60af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96175e3d45f60b66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3215753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92808095" name="name14995e3d45f62928d"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28785e3d45f6292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32157538"/>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32157538"/>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32157539"/>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32157539"/>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284190" name="name16705e3d45f640919"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79895e3d45f6409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28506359" name="name81955e3d45f65a0b3"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28505e3d45f65a0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12010" name="name71185e3d45f6695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095e3d45f6695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32157237"/>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32157237"/>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540"/>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32157540"/>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6467482" name="name97785e3d45f681052"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49325e3d45f68104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20521034" name="name17035e3d45f69830e"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17805e3d45f69830a"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332595" name="name40195e3d45f6ac3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275e3d45f6ac3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24235e3d45f6acbe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3215754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9527899" name="name61135e3d45f6c195a"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55535e3d45f6c19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32157542"/>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3215754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321467" name="name14635e3d45f6da3cd"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39745e3d45f6da3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32157543"/>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32157543"/>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106035" name="name55675e3d45f702d8c"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14555e3d45f702d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32157544"/>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32157544"/>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740198" name="name82965e3d45f71e927"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23405e3d45f71e9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899940" name="name43405e3d45f734e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95e3d45f734e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32157237"/>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32157545"/>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32157545"/>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32157545"/>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419779" name="name41675e3d45f7491ae"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31235e3d45f7491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79523341" name="name92555e3d45f760c5d"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42785e3d45f760c55"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32157546"/>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50459526" name="name92385e3d45f77d013"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93125e3d45f77d00c"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85176" name="name49185e3d45f792a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935e3d45f792a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83960760" name="name64565e3d45f7ae3f8"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55245e3d45f7ae3f0"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21261709" name="name53265e3d45f7c6ce3"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85455e3d45f7c6cd9"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634548" name="name18175e3d45f7d97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925e3d45f7d97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50605e3d45f7da3d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3215754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79424605" name="name93165e3d45f802fc8"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67485e3d45f802fc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3215754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4218344" name="name70295e3d45f821bba"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91865e3d45f821bb2"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32157549"/>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27055263" name="name57395e3d45f83b4a5"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69475e3d45f83b49e"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32157550"/>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45214040" name="name27945e3d45f8576e4"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58645e3d45f8576df"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32157551"/>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32157551"/>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254122" name="name16715e3d45f86cd20"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37205e3d45f86cd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577265" name="name79005e3d45f8819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635e3d45f8819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32157237"/>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32157552"/>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32157552"/>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64745871" name="name79525e3d45f89c9bf"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27215e3d45f89c9b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32157553"/>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34958" name="name12005e3d45f8b14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665e3d45f8b14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32157554"/>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99522334" name="name92525e3d45f8c94a0"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12545e3d45f8c949a"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4473" name="name94055e3d45f8df2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375e3d45f8df2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32157555"/>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32157555"/>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36645107" name="name60635e3d45f9044a5"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25575e3d45f90449e"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91565" name="name45695e3d45f9180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425e3d45f9180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32157556"/>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98445e3d45f918ec2"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85454010" name="name86095e3d45f92d595"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35765e3d45f92d58f"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67610" name="name83875e3d45f945b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415e3d45f945b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32157557"/>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32157557"/>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90637941" name="name59135e3d45f95d83e"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45495e3d45f95d837"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55416925" name="name76225e3d45f985051"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98095e3d45f98504b"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20271" name="name34715e3d45f994a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795e3d45f994a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41965e3d45f995126" w:history="1">
              <w:r>
                <w:rPr>
                  <w:b/>
                  <w:bCs/>
                  <w:color w:val="0000FF"/>
                  <w:position w:val="-2"/>
                  <w:sz w:val="20"/>
                  <w:szCs w:val="20"/>
                  <w:u w:val="single"/>
                </w:rPr>
                <w:t xml:space="preserve">Par. 11.5</w:t>
              </w:r>
            </w:hyperlink>
            <w:r>
              <w:rPr>
                <w:b/>
                <w:bCs/>
                <w:color w:val="00274C"/>
                <w:position w:val="-2"/>
                <w:sz w:val="20"/>
                <w:szCs w:val="20"/>
              </w:rPr>
              <w:t xml:space="preserve"> , </w:t>
            </w:r>
            <w:hyperlink r:id="rId22865e3d45f995147" w:history="1">
              <w:r>
                <w:rPr>
                  <w:b/>
                  <w:bCs/>
                  <w:color w:val="0000FF"/>
                  <w:position w:val="-2"/>
                  <w:sz w:val="20"/>
                  <w:szCs w:val="20"/>
                  <w:u w:val="single"/>
                </w:rPr>
                <w:t xml:space="preserve">Par. 11.6</w:t>
              </w:r>
            </w:hyperlink>
            <w:r>
              <w:rPr>
                <w:b/>
                <w:bCs/>
                <w:color w:val="00274C"/>
                <w:position w:val="-2"/>
                <w:sz w:val="20"/>
                <w:szCs w:val="20"/>
              </w:rPr>
              <w:t xml:space="preserve"> e </w:t>
            </w:r>
            <w:hyperlink r:id="rId53285e3d45f995160"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32157237"/>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51733623" name="name91825e3d45f9b0956"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27055e3d45f9b094f"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16738" name="name13485e3d45f9c77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375e3d45f9c77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26205e3d45f9c7f0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32157558"/>
              </w:numPr>
              <w:spacing w:before="0" w:after="0" w:line="262" w:lineRule="auto"/>
              <w:jc w:val="left"/>
              <w:rPr>
                <w:color w:val="00274C"/>
                <w:sz w:val="20"/>
                <w:szCs w:val="20"/>
              </w:rPr>
            </w:pPr>
            <w:r>
              <w:rPr>
                <w:color w:val="00274C"/>
                <w:position w:val="-2"/>
                <w:sz w:val="20"/>
                <w:szCs w:val="20"/>
              </w:rPr>
              <w:t xml:space="preserve">Perform the operations described in </w:t>
            </w:r>
            <w:hyperlink r:id="rId79505e3d45f9cb091" w:history="1">
              <w:r>
                <w:rPr>
                  <w:b/>
                  <w:bCs/>
                  <w:color w:val="0000FF"/>
                  <w:position w:val="-2"/>
                  <w:sz w:val="20"/>
                  <w:szCs w:val="20"/>
                </w:rPr>
                <w:t xml:space="preserve">Par. 5.2</w:t>
              </w:r>
            </w:hyperlink>
            <w:r>
              <w:rPr>
                <w:color w:val="00274C"/>
                <w:position w:val="-2"/>
                <w:sz w:val="20"/>
                <w:szCs w:val="20"/>
              </w:rPr>
              <w:t xml:space="preserve"> .</w:t>
            </w:r>
          </w:p>
          <w:p>
            <w:pPr>
              <w:numPr>
                <w:ilvl w:val="0"/>
                <w:numId w:val="3215755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508331" name="name73435e3d45f9e1705"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11135e3d45f9e16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3215755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7019090" name="name83435e3d45fa03c53"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74475e3d45fa03c4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3215756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54587" name="name35565e3d45fa21227"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17475e3d45fa212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3215756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898329" name="name44485e3d45fa46128"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65515e3d45fa461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32157562"/>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233439" name="name76235e3d45fa5d6bd"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96185e3d45fa5d6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32157563"/>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32157563"/>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305612" name="name70885e3d45fa761de"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66445e3d45fa761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32157564"/>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6791641" name="name17915e3d45fa8b0f3"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27325e3d45fa8b0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32157565"/>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7567759" name="name67015e3d45fa9df94"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63345e3d45fa9df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32157566"/>
              </w:numPr>
              <w:spacing w:before="0" w:after="0" w:line="262" w:lineRule="auto"/>
              <w:jc w:val="left"/>
              <w:rPr>
                <w:color w:val="00274C"/>
                <w:sz w:val="20"/>
                <w:szCs w:val="20"/>
              </w:rPr>
            </w:pPr>
            <w:r>
              <w:rPr>
                <w:color w:val="00274C"/>
                <w:position w:val="-2"/>
                <w:sz w:val="20"/>
                <w:szCs w:val="20"/>
              </w:rPr>
              <w:t xml:space="preserve">Manually tighten the retainer screw </w:t>
            </w:r>
            <w:hyperlink r:id="rId65845e3d45faa0253"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73705e3d45faa02c9"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98374" name="name53115e3d45fab5e88"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74945e3d45fab5e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32157567"/>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64785e3d45fab81e2"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746672" name="name74205e3d45facae1e"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43965e3d45facae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32157568"/>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32157568"/>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32157568"/>
              </w:numPr>
              <w:spacing w:before="0" w:after="0" w:line="262" w:lineRule="auto"/>
              <w:jc w:val="left"/>
              <w:rPr>
                <w:color w:val="00274C"/>
                <w:sz w:val="20"/>
                <w:szCs w:val="20"/>
              </w:rPr>
            </w:pPr>
            <w:r>
              <w:rPr>
                <w:color w:val="00274C"/>
                <w:position w:val="-2"/>
                <w:sz w:val="20"/>
                <w:szCs w:val="20"/>
              </w:rPr>
              <w:t xml:space="preserve">Remove the retainer screw </w:t>
            </w:r>
            <w:hyperlink r:id="rId87045e3d45facd649"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539293" name="name73005e3d45fadfd03"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14535e3d45fadfc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549182" name="name92695e3d45faed5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165e3d45faed5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Check that the retainer capscrew  </w:t>
            </w:r>
            <w:hyperlink r:id="rId87375e3d45faedab5"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32157237"/>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56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32157569"/>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32157569"/>
              </w:numPr>
              <w:spacing w:before="0" w:after="0" w:line="262" w:lineRule="auto"/>
              <w:jc w:val="left"/>
              <w:rPr>
                <w:color w:val="00274C"/>
                <w:sz w:val="20"/>
                <w:szCs w:val="20"/>
              </w:rPr>
            </w:pPr>
            <w:r>
              <w:rPr>
                <w:color w:val="00274C"/>
                <w:position w:val="-2"/>
                <w:sz w:val="20"/>
                <w:szCs w:val="20"/>
              </w:rPr>
              <w:t xml:space="preserve">Perform the operations described in </w:t>
            </w:r>
            <w:hyperlink r:id="rId15705e3d45faedbda"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36822190" name="name77025e3d45fb0f12e"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59985e3d45fb0f1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157570"/>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32157570"/>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392453" name="name58135e3d45fb1ef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985e3d45fb1ef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26225e3d45fb1fb20" w:history="1">
              <w:r>
                <w:rPr>
                  <w:b/>
                  <w:bCs/>
                  <w:color w:val="0000FF"/>
                  <w:position w:val="-2"/>
                  <w:sz w:val="20"/>
                  <w:szCs w:val="20"/>
                </w:rPr>
                <w:t xml:space="preserve">Par. 3.3.2</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32157571"/>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32157571"/>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476438" name="name73585e3d45fb329e6"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42365e3d45fb329d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32157572"/>
              </w:numPr>
              <w:spacing w:before="0" w:after="0" w:line="262" w:lineRule="auto"/>
              <w:jc w:val="left"/>
              <w:rPr>
                <w:color w:val="00274C"/>
                <w:sz w:val="20"/>
                <w:szCs w:val="20"/>
              </w:rPr>
            </w:pPr>
            <w:r>
              <w:rPr>
                <w:color w:val="00274C"/>
                <w:position w:val="-2"/>
                <w:sz w:val="20"/>
                <w:szCs w:val="20"/>
              </w:rPr>
              <w:t xml:space="preserve">Perform the operations described in </w:t>
            </w:r>
            <w:hyperlink r:id="rId85865e3d45fb3a4a4"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677326" name="name36275e3d45fb459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35e3d45fb459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31025e3d45fb45f83" w:history="1">
              <w:r>
                <w:rPr>
                  <w:b/>
                  <w:bCs/>
                  <w:color w:val="0000FF"/>
                  <w:position w:val="-2"/>
                  <w:sz w:val="20"/>
                  <w:szCs w:val="20"/>
                </w:rPr>
                <w:t xml:space="preserve">Par. 3.3.2</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32157237"/>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32157237"/>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32157573"/>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32157573"/>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32157573"/>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014730" name="name64875e3d45fb648be"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35795e3d45fb648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4005802" name="name61055e3d45fb7a8cc"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63705e3d45fb7a8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3215757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32157574"/>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32157574"/>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7333365" name="name30025e3d45fb95d13"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43245e3d45fb95d0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187984" name="name85945e3d45fba60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015e3d45fba60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U</w:t>
            </w:r>
            <w:r>
              <w:rPr>
                <w:color w:val="00274C"/>
                <w:position w:val="-2"/>
                <w:sz w:val="20"/>
                <w:szCs w:val="20"/>
              </w:rPr>
              <w:t xml:space="preserve"> at each assembly.</w:t>
            </w:r>
          </w:p>
          <w:p>
            <w:pPr>
              <w:numPr>
                <w:ilvl w:val="0"/>
                <w:numId w:val="32157237"/>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57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32157575"/>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32157575"/>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32157575"/>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32157575"/>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943495" name="name14565e3d45fbbc08b"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81665e3d45fbbc0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75462805" name="name83485e3d45fbd38e1"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36305e3d45fbd38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240950" name="name37215e3d45fbe3b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25e3d45fbe3b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32157576"/>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32157576"/>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1838886" name="name10675e3d45fc050b5"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62195e3d45fc050a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873691" name="name61945e3d45fc136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915e3d45fc136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862109" name="name31335e3d45fc2c40f"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99745e3d45fc2c40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32157577"/>
              </w:numPr>
              <w:spacing w:before="0" w:after="0" w:line="262" w:lineRule="auto"/>
              <w:jc w:val="left"/>
              <w:rPr>
                <w:color w:val="00274C"/>
                <w:sz w:val="20"/>
                <w:szCs w:val="20"/>
              </w:rPr>
            </w:pPr>
            <w:r>
              <w:rPr>
                <w:color w:val="00274C"/>
                <w:position w:val="-2"/>
                <w:sz w:val="20"/>
                <w:szCs w:val="20"/>
              </w:rPr>
              <w:t xml:space="preserve">Perform the operations described in </w:t>
            </w:r>
            <w:hyperlink r:id="rId56935e3d45fc2d79d"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32157577"/>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71065e3d45fc2d7d6"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766478" name="name61595e3d45fc3d4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385e3d45fc3d4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25925e3d45fc3e2dc" w:history="1">
              <w:r>
                <w:rPr>
                  <w:b/>
                  <w:bCs/>
                  <w:color w:val="0000FF"/>
                  <w:position w:val="-2"/>
                  <w:sz w:val="20"/>
                  <w:szCs w:val="20"/>
                </w:rPr>
                <w:t xml:space="preserve">Par. 3.3.2</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32157237"/>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32157237"/>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32157237"/>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50268937" name="name40555e3d45fc55211"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12015e3d45fc5520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32157578"/>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32157578"/>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32157578"/>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8085114" name="name31475e3d45fc6a25c"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71935e3d45fc6a25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84518018" name="name28555e3d45fc80a0a"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72925e3d45fc80a0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11380668" name="name17455e3d45fc9281c"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75265e3d45fc9281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3215757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32157579"/>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32157579"/>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3802032" name="name31155e3d45fca587a"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55935e3d45fca587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32770669" name="name32135e3d45fcbbf8d"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20685e3d45fcbbf8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58669" name="name82835e3d45fccd5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15e3d45fccd5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32157237"/>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58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32157580"/>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32157580"/>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32157580"/>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1508358" name="name14595e3d45fcdf8aa"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61415e3d45fcdf8a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215758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3215758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32157581"/>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32157581"/>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7793649" name="name38665e3d45fcf3722"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10185e3d45fcf371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86039061" name="name12845e3d45fd0fb0e"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40645e3d45fd0fb0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2157582"/>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1480557" name="name53975e3d45fd22727"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84985e3d45fd2272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32157583"/>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32157583"/>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0720530" name="name26825e3d45fd34d69"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71905e3d45fd34d6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32157584"/>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32157584"/>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32157584"/>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32157584"/>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36725e3d45fd37529"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1805937" name="name33895e3d45fd4891d"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16135e3d45fd4891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68650428" name="name99265e3d45fd60436"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52305e3d45fd6043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32157585"/>
              </w:numPr>
              <w:spacing w:before="0" w:after="0" w:line="262" w:lineRule="auto"/>
              <w:jc w:val="left"/>
              <w:rPr>
                <w:color w:val="00274C"/>
                <w:sz w:val="20"/>
                <w:szCs w:val="20"/>
              </w:rPr>
            </w:pPr>
            <w:r>
              <w:rPr>
                <w:color w:val="00274C"/>
                <w:position w:val="-2"/>
                <w:sz w:val="20"/>
                <w:szCs w:val="20"/>
              </w:rPr>
              <w:t xml:space="preserve">Execute the operations described in </w:t>
            </w:r>
            <w:hyperlink r:id="rId33485e3d45fd63c16"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32157586"/>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32157586"/>
              </w:numPr>
              <w:spacing w:before="0" w:after="0" w:line="262" w:lineRule="auto"/>
              <w:jc w:val="left"/>
              <w:rPr>
                <w:color w:val="00274C"/>
                <w:sz w:val="20"/>
                <w:szCs w:val="20"/>
              </w:rPr>
            </w:pPr>
            <w:r>
              <w:rPr>
                <w:color w:val="00274C"/>
                <w:position w:val="-2"/>
                <w:sz w:val="20"/>
                <w:szCs w:val="20"/>
              </w:rPr>
              <w:t xml:space="preserve">Execute the operations described in </w:t>
            </w:r>
            <w:hyperlink r:id="rId48515e3d45fd63cbb" w:history="1">
              <w:r>
                <w:rPr>
                  <w:b/>
                  <w:bCs/>
                  <w:color w:val="0000FF"/>
                  <w:position w:val="-2"/>
                  <w:sz w:val="20"/>
                  <w:szCs w:val="20"/>
                </w:rPr>
                <w:t xml:space="preserve">Par. 7.12.2</w:t>
              </w:r>
            </w:hyperlink>
            <w:r>
              <w:rPr>
                <w:color w:val="00274C"/>
                <w:position w:val="-2"/>
                <w:sz w:val="20"/>
                <w:szCs w:val="20"/>
              </w:rPr>
              <w:t xml:space="preserve"> .</w:t>
            </w:r>
          </w:p>
          <w:p>
            <w:pPr>
              <w:numPr>
                <w:ilvl w:val="0"/>
                <w:numId w:val="32157586"/>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1634564" name="name49625e3d45fd7b263"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85195e3d45fd7b25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32157587"/>
              </w:numPr>
              <w:spacing w:before="0" w:after="0" w:line="262" w:lineRule="auto"/>
              <w:jc w:val="left"/>
              <w:rPr>
                <w:color w:val="00274C"/>
                <w:sz w:val="20"/>
                <w:szCs w:val="20"/>
              </w:rPr>
            </w:pPr>
            <w:r>
              <w:rPr>
                <w:color w:val="00274C"/>
                <w:position w:val="-2"/>
                <w:sz w:val="20"/>
                <w:szCs w:val="20"/>
              </w:rPr>
              <w:t xml:space="preserve">Execute the operations described in </w:t>
            </w:r>
            <w:hyperlink r:id="rId49695e3d45fd7f15a" w:history="1">
              <w:r>
                <w:rPr>
                  <w:b/>
                  <w:bCs/>
                  <w:color w:val="0000FF"/>
                  <w:position w:val="-2"/>
                  <w:sz w:val="20"/>
                  <w:szCs w:val="20"/>
                </w:rPr>
                <w:t xml:space="preserve">Par. 5.2</w:t>
              </w:r>
            </w:hyperlink>
            <w:r>
              <w:rPr>
                <w:color w:val="00274C"/>
                <w:position w:val="-2"/>
                <w:sz w:val="20"/>
                <w:szCs w:val="20"/>
              </w:rPr>
              <w:t xml:space="preserve"> .</w:t>
            </w:r>
          </w:p>
          <w:p>
            <w:pPr>
              <w:numPr>
                <w:ilvl w:val="0"/>
                <w:numId w:val="32157587"/>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32157587"/>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1589329" name="name25015e3d45fd962c4"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33265e3d45fd962b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32157588"/>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32157588"/>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32157588"/>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76555e3d45fd9bdd0"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6382108" name="name73155e3d45fdaf3b1"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87015e3d45fdaf3a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20799981" name="name91025e3d45fdcc524"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52375e3d45fdcc51c"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157589"/>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32157589"/>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32157589"/>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32157589"/>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32157589"/>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6799113" name="name42725e3d45fded4cd"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99655e3d45fded4c5"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93330041" name="name84745e3d45fe1e7d1"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57195e3d45fe1e7ce"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157590"/>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32157590"/>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32157590"/>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98996026" name="name46355e3d45fe2ffd3"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70945e3d45fe2ffcf"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91599090" name="name17485e3d45fe48e45"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49425e3d45fe48e40"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157591"/>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32157591"/>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92609527" name="name58695e3d45fe5e351"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83705e3d45fe5e34d"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32157592"/>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32157592"/>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32157592"/>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32157593"/>
              </w:numPr>
              <w:spacing w:before="0" w:after="0" w:line="262" w:lineRule="auto"/>
              <w:jc w:val="left"/>
              <w:rPr>
                <w:color w:val="00274C"/>
                <w:sz w:val="20"/>
                <w:szCs w:val="20"/>
              </w:rPr>
            </w:pPr>
            <w:r>
              <w:rPr>
                <w:color w:val="00274C"/>
                <w:position w:val="-2"/>
                <w:sz w:val="20"/>
                <w:szCs w:val="20"/>
              </w:rPr>
              <w:t xml:space="preserve">Execute the operations described in </w:t>
            </w:r>
            <w:hyperlink r:id="rId81375e3d45fe62146"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12730459" name="name88165e3d45fe7a071"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12015e3d45fe7a06a"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157594"/>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84851" name="name62805e3d45fe913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15e3d45fe913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908696" name="name30325e3d45fea2b80"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21645e3d45fea2b7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32157595"/>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4057828" name="name85805e3d45fec17a7"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58445e3d45fec17a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157596"/>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9794" name="name76545e3d45fed61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345e3d45fed61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1466844" name="name87815e3d45fee7b5c"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60795e3d45fee7b5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32157597"/>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6305015" name="name95205e3d45ff0e064"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73225e3d45ff0e05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157598"/>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84938" name="name24915e3d45ff1fd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215e3d45ff1fd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966628" name="name90615e3d45ff38c14"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56895e3d45ff38c0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32157599"/>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6771404" name="name13785e3d45ff4d401"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36445e3d45ff4d3f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157600"/>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78921" name="name24025e3d45ff622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965e3d45ff622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
          <w:p>
            <w:pPr>
              <w:numPr>
                <w:ilvl w:val="0"/>
                <w:numId w:val="32157601"/>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32157601"/>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32157601"/>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32157601"/>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32157601"/>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3366299" name="name20095e3d45ff79abe"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97645e3d45ff79ab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32157602"/>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925593" name="name84185e3d45ff8d995"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43755e3d45ff8d98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32157603"/>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32157604"/>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32157604"/>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5612843" name="name12315e3d45ffa5498"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91705e3d45ffa549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32157605"/>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274884" name="name99485e3d45ffbed06"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95725e3d45ffbecf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32157606"/>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7956741" name="name57905e3d45ffd62c6"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10465e3d45ffd62c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2900521" name="name53845e3d45ffe9de4"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76105e3d45ffe9dd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626170" name="name52775e3d46000a3ad"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38915e3d46000a3a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3443" name="name48765e3d46001a1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465e3d46001a1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32157607"/>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32157607"/>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32157607"/>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9330164" name="name35345e3d460032829"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18525e3d46003282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3215760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32157608"/>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32157608"/>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9162340" name="name51425e3d46004a2fa"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20135e3d46004a2f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366168" name="name38245e3d4600595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965e3d4600595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32157237"/>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32157609"/>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631085" name="name53985e3d460072f5b"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28705e3d460072f5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32157610"/>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32157610"/>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34119" name="name12855e3d460083f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065e3d460083f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32157611"/>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1585544" name="name91225e3d46009a35a"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84485e3d46009a35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32157612"/>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0881053" name="name38685e3d4600b6f97"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86845e3d4600b6f8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32157613"/>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6841276" name="name12685e3d4600cf2bb"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64285e3d4600cf2b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32157614"/>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2164353" name="name44815e3d4600e3b69"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15795e3d4600e3b6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32157615"/>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32157615"/>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32157615"/>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32157615"/>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0387030" name="name68465e3d46010747e"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53625e3d46010747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dipstick on timing gears side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280" name="name31915e3d4601180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885e3d4601180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80165e3d4601186a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Check</w:t>
            </w:r>
          </w:p>
          <w:p/>
          <w:p/>
          <w:p>
            <w:pPr>
              <w:numPr>
                <w:ilvl w:val="0"/>
                <w:numId w:val="32157616"/>
              </w:numPr>
              <w:spacing w:before="0" w:after="0" w:line="262" w:lineRule="auto"/>
              <w:jc w:val="left"/>
              <w:rPr>
                <w:color w:val="00274C"/>
                <w:sz w:val="20"/>
                <w:szCs w:val="20"/>
              </w:rPr>
            </w:pPr>
            <w:r>
              <w:rPr>
                <w:color w:val="00274C"/>
                <w:position w:val="-2"/>
                <w:sz w:val="20"/>
                <w:szCs w:val="20"/>
              </w:rPr>
              <w:t xml:space="preserve">Remove dipstick </w:t>
            </w:r>
            <w:r>
              <w:rPr>
                <w:b/>
                <w:bCs/>
                <w:color w:val="00274C"/>
                <w:position w:val="-2"/>
                <w:sz w:val="20"/>
                <w:szCs w:val="20"/>
              </w:rPr>
              <w:t xml:space="preserve">A</w:t>
            </w:r>
            <w:r>
              <w:rPr>
                <w:color w:val="00274C"/>
                <w:position w:val="-2"/>
                <w:sz w:val="20"/>
                <w:szCs w:val="20"/>
              </w:rPr>
              <w:t xml:space="preserve"> .</w:t>
            </w:r>
          </w:p>
          <w:p>
            <w:pPr>
              <w:numPr>
                <w:ilvl w:val="0"/>
                <w:numId w:val="32157616"/>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w:t>
            </w:r>
            <w:r>
              <w:rPr>
                <w:color w:val="00274C"/>
                <w:position w:val="-2"/>
                <w:sz w:val="20"/>
                <w:szCs w:val="20"/>
              </w:rPr>
              <w:t xml:space="preserve"> e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condition of seal </w:t>
            </w:r>
            <w:r>
              <w:rPr>
                <w:b/>
                <w:bCs/>
                <w:color w:val="00274C"/>
                <w:position w:val="-2"/>
                <w:sz w:val="20"/>
                <w:szCs w:val="20"/>
              </w:rPr>
              <w:t xml:space="preserve">A1</w:t>
            </w:r>
            <w:r>
              <w:rPr>
                <w:color w:val="00274C"/>
                <w:position w:val="-2"/>
                <w:sz w:val="20"/>
                <w:szCs w:val="20"/>
              </w:rPr>
              <w:t xml:space="preserve"> every time dipstick </w:t>
            </w:r>
            <w:r>
              <w:rPr>
                <w:b/>
                <w:bCs/>
                <w:color w:val="00274C"/>
                <w:position w:val="-2"/>
                <w:sz w:val="20"/>
                <w:szCs w:val="20"/>
              </w:rPr>
              <w:t xml:space="preserve">A</w:t>
            </w:r>
            <w:r>
              <w:rPr>
                <w:color w:val="00274C"/>
                <w:position w:val="-2"/>
                <w:sz w:val="20"/>
                <w:szCs w:val="20"/>
              </w:rPr>
              <w:t xml:space="preserve"> is inserted into dipstick tube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7938208" name="name91065e3d460130128"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62515e3d460130121"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50024164" name="name71585e3d460140db6"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23905e3d460140db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3833787" name="name24705e3d460152f78"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13575e3d460152f7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Replacement</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32157617"/>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w:t>
            </w:r>
          </w:p>
          <w:p>
            <w:pPr>
              <w:numPr>
                <w:ilvl w:val="0"/>
                <w:numId w:val="32157617"/>
              </w:numPr>
              <w:spacing w:before="0" w:after="0" w:line="262" w:lineRule="auto"/>
              <w:jc w:val="left"/>
              <w:rPr>
                <w:color w:val="00274C"/>
                <w:sz w:val="20"/>
                <w:szCs w:val="20"/>
              </w:rPr>
            </w:pPr>
            <w:r>
              <w:rPr>
                <w:color w:val="00274C"/>
                <w:position w:val="-2"/>
                <w:sz w:val="20"/>
                <w:szCs w:val="20"/>
              </w:rPr>
              <w:t xml:space="preserve">Remove the oil dipstick tube </w:t>
            </w:r>
            <w:r>
              <w:rPr>
                <w:b/>
                <w:bCs/>
                <w:color w:val="00274C"/>
                <w:position w:val="-2"/>
                <w:sz w:val="20"/>
                <w:szCs w:val="20"/>
              </w:rPr>
              <w:t xml:space="preserve">D</w:t>
            </w:r>
            <w:r>
              <w:rPr>
                <w:color w:val="00274C"/>
                <w:position w:val="-2"/>
                <w:sz w:val="20"/>
                <w:szCs w:val="20"/>
              </w:rPr>
              <w:t xml:space="preserve"> from crankcase H along with support </w:t>
            </w:r>
            <w:r>
              <w:rPr>
                <w:b/>
                <w:bCs/>
                <w:color w:val="00274C"/>
                <w:position w:val="-2"/>
                <w:sz w:val="20"/>
                <w:szCs w:val="20"/>
              </w:rPr>
              <w:t xml:space="preserve">E.</w:t>
            </w:r>
          </w:p>
          <w:p>
            <w:pPr>
              <w:numPr>
                <w:ilvl w:val="0"/>
                <w:numId w:val="32157617"/>
              </w:numPr>
              <w:spacing w:before="0" w:after="0" w:line="262" w:lineRule="auto"/>
              <w:jc w:val="left"/>
              <w:rPr>
                <w:color w:val="00274C"/>
                <w:sz w:val="20"/>
                <w:szCs w:val="20"/>
              </w:rPr>
            </w:pPr>
            <w:r>
              <w:rPr>
                <w:color w:val="00274C"/>
                <w:position w:val="-2"/>
                <w:sz w:val="20"/>
                <w:szCs w:val="20"/>
              </w:rPr>
              <w:br/>
              <w:t xml:space="preserve">Unscrew screw </w:t>
            </w:r>
            <w:r>
              <w:rPr>
                <w:b/>
                <w:bCs/>
                <w:color w:val="00274C"/>
                <w:position w:val="-2"/>
                <w:sz w:val="20"/>
                <w:szCs w:val="20"/>
              </w:rPr>
              <w:t xml:space="preserve">F</w:t>
            </w:r>
            <w:r>
              <w:rPr>
                <w:color w:val="00274C"/>
                <w:position w:val="-2"/>
                <w:sz w:val="20"/>
                <w:szCs w:val="20"/>
              </w:rPr>
              <w:t xml:space="preserve"> and remove the dipstick tube </w:t>
            </w:r>
            <w:r>
              <w:rPr>
                <w:b/>
                <w:bCs/>
                <w:color w:val="00274C"/>
                <w:position w:val="-2"/>
                <w:sz w:val="20"/>
                <w:szCs w:val="20"/>
              </w:rPr>
              <w:t xml:space="preserve">D</w:t>
            </w:r>
            <w:r>
              <w:rPr>
                <w:color w:val="00274C"/>
                <w:position w:val="-2"/>
                <w:sz w:val="20"/>
                <w:szCs w:val="20"/>
              </w:rPr>
              <w:t xml:space="preserve"> from support </w:t>
            </w:r>
            <w:r>
              <w:rPr>
                <w:b/>
                <w:bCs/>
                <w:color w:val="00274C"/>
                <w:position w:val="-2"/>
                <w:sz w:val="20"/>
                <w:szCs w:val="20"/>
              </w:rPr>
              <w:t xml:space="preserve">E</w:t>
            </w:r>
            <w:r>
              <w:rPr>
                <w:color w:val="00274C"/>
                <w:position w:val="-2"/>
                <w:sz w:val="20"/>
                <w:szCs w:val="20"/>
              </w:rPr>
              <w:t xml:space="preserve"> along with cable tie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4502653" name="name91855e3d46016d38a"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51245e3d46016d38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8117914" name="name16715e3d46017da22"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84555e3d46017da1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68754" name="name95035e3d4601900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585e3d4601900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Always replace O-ring </w:t>
            </w:r>
            <w:r>
              <w:rPr>
                <w:b/>
                <w:bCs/>
                <w:color w:val="00274C"/>
                <w:position w:val="-2"/>
                <w:sz w:val="20"/>
                <w:szCs w:val="20"/>
              </w:rPr>
              <w:t xml:space="preserve">D1</w:t>
            </w:r>
            <w:r>
              <w:rPr>
                <w:color w:val="00274C"/>
                <w:position w:val="-2"/>
                <w:sz w:val="20"/>
                <w:szCs w:val="20"/>
              </w:rPr>
              <w:t xml:space="preserve"> during every assembly.</w:t>
            </w:r>
          </w:p>
          <w:p/>
          <w:p/>
          <w:p>
            <w:pPr>
              <w:numPr>
                <w:ilvl w:val="0"/>
                <w:numId w:val="32157618"/>
              </w:numPr>
              <w:spacing w:before="0" w:after="0" w:line="262" w:lineRule="auto"/>
              <w:jc w:val="left"/>
              <w:rPr>
                <w:color w:val="00274C"/>
                <w:sz w:val="20"/>
                <w:szCs w:val="20"/>
              </w:rPr>
            </w:pPr>
            <w:r>
              <w:rPr>
                <w:color w:val="00274C"/>
                <w:position w:val="-2"/>
                <w:sz w:val="20"/>
                <w:szCs w:val="20"/>
              </w:rPr>
              <w:t xml:space="preserve">Insert cable tie </w:t>
            </w:r>
            <w:r>
              <w:rPr>
                <w:b/>
                <w:bCs/>
                <w:color w:val="00274C"/>
                <w:position w:val="-2"/>
                <w:sz w:val="20"/>
                <w:szCs w:val="20"/>
              </w:rPr>
              <w:t xml:space="preserve">G</w:t>
            </w:r>
            <w:r>
              <w:rPr>
                <w:color w:val="00274C"/>
                <w:position w:val="-2"/>
                <w:sz w:val="20"/>
                <w:szCs w:val="20"/>
              </w:rPr>
              <w:t xml:space="preserve"> on dipstick tube </w:t>
            </w:r>
            <w:r>
              <w:rPr>
                <w:b/>
                <w:bCs/>
                <w:color w:val="00274C"/>
                <w:position w:val="-2"/>
                <w:sz w:val="20"/>
                <w:szCs w:val="20"/>
              </w:rPr>
              <w:t xml:space="preserve">D.</w:t>
            </w:r>
          </w:p>
          <w:p>
            <w:pPr>
              <w:numPr>
                <w:ilvl w:val="0"/>
                <w:numId w:val="32157618"/>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G</w:t>
            </w:r>
            <w:r>
              <w:rPr>
                <w:color w:val="00274C"/>
                <w:position w:val="-2"/>
                <w:sz w:val="20"/>
                <w:szCs w:val="20"/>
              </w:rPr>
              <w:t xml:space="preserve"> onto support E using screw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tighten screw </w:t>
            </w:r>
            <w:r>
              <w:rPr>
                <w:b/>
                <w:bCs/>
                <w:color w:val="00274C"/>
                <w:position w:val="-2"/>
                <w:sz w:val="20"/>
                <w:szCs w:val="20"/>
              </w:rPr>
              <w:t xml:space="preserve">F.</w:t>
            </w:r>
          </w:p>
          <w:p/>
          <w:p/>
          <w:p>
            <w:pPr>
              <w:numPr>
                <w:ilvl w:val="0"/>
                <w:numId w:val="32157619"/>
              </w:numPr>
              <w:spacing w:before="0" w:after="0" w:line="262" w:lineRule="auto"/>
              <w:jc w:val="left"/>
              <w:rPr>
                <w:color w:val="00274C"/>
                <w:sz w:val="20"/>
                <w:szCs w:val="20"/>
              </w:rPr>
            </w:pPr>
            <w:r>
              <w:rPr>
                <w:color w:val="00274C"/>
                <w:position w:val="-2"/>
                <w:sz w:val="20"/>
                <w:szCs w:val="20"/>
              </w:rPr>
              <w:t xml:space="preserve">Insert the dipstick tube </w:t>
            </w:r>
            <w:r>
              <w:rPr>
                <w:b/>
                <w:bCs/>
                <w:color w:val="00274C"/>
                <w:position w:val="-2"/>
                <w:sz w:val="20"/>
                <w:szCs w:val="20"/>
              </w:rPr>
              <w:t xml:space="preserve">D</w:t>
            </w:r>
            <w:r>
              <w:rPr>
                <w:color w:val="00274C"/>
                <w:position w:val="-2"/>
                <w:sz w:val="20"/>
                <w:szCs w:val="20"/>
              </w:rPr>
              <w:t xml:space="preserve"> into position on the crankcase </w:t>
            </w:r>
            <w:r>
              <w:rPr>
                <w:b/>
                <w:bCs/>
                <w:color w:val="00274C"/>
                <w:position w:val="-2"/>
                <w:sz w:val="20"/>
                <w:szCs w:val="20"/>
              </w:rPr>
              <w:t xml:space="preserve">H</w:t>
            </w:r>
            <w:r>
              <w:rPr>
                <w:color w:val="00274C"/>
                <w:position w:val="-2"/>
                <w:sz w:val="20"/>
                <w:szCs w:val="20"/>
              </w:rPr>
              <w:t xml:space="preserve"> .</w:t>
            </w:r>
          </w:p>
          <w:p>
            <w:pPr>
              <w:numPr>
                <w:ilvl w:val="0"/>
                <w:numId w:val="32157619"/>
              </w:numPr>
              <w:spacing w:before="0" w:after="0" w:line="262" w:lineRule="auto"/>
              <w:jc w:val="left"/>
              <w:rPr>
                <w:color w:val="00274C"/>
                <w:sz w:val="20"/>
                <w:szCs w:val="20"/>
              </w:rPr>
            </w:pPr>
            <w:r>
              <w:rPr>
                <w:color w:val="00274C"/>
                <w:position w:val="-2"/>
                <w:sz w:val="20"/>
                <w:szCs w:val="20"/>
              </w:rPr>
              <w:t xml:space="preserve">Position the support </w:t>
            </w:r>
            <w:r>
              <w:rPr>
                <w:b/>
                <w:bCs/>
                <w:color w:val="00274C"/>
                <w:position w:val="-2"/>
                <w:sz w:val="20"/>
                <w:szCs w:val="20"/>
              </w:rPr>
              <w:t xml:space="preserve">E</w:t>
            </w:r>
            <w:r>
              <w:rPr>
                <w:color w:val="00274C"/>
                <w:position w:val="-2"/>
                <w:sz w:val="20"/>
                <w:szCs w:val="20"/>
              </w:rPr>
              <w:t xml:space="preserve"> onto cover </w:t>
            </w:r>
            <w:r>
              <w:rPr>
                <w:b/>
                <w:bCs/>
                <w:color w:val="00274C"/>
                <w:position w:val="-2"/>
                <w:sz w:val="20"/>
                <w:szCs w:val="20"/>
              </w:rPr>
              <w:t xml:space="preserve">L</w:t>
            </w:r>
            <w:r>
              <w:rPr>
                <w:color w:val="00274C"/>
                <w:position w:val="-2"/>
                <w:sz w:val="20"/>
                <w:szCs w:val="20"/>
              </w:rPr>
              <w:t xml:space="preserve"> , slide clamp </w:t>
            </w:r>
            <w:r>
              <w:rPr>
                <w:b/>
                <w:bCs/>
                <w:color w:val="00274C"/>
                <w:position w:val="-2"/>
                <w:sz w:val="20"/>
                <w:szCs w:val="20"/>
              </w:rPr>
              <w:t xml:space="preserve">G</w:t>
            </w:r>
            <w:r>
              <w:rPr>
                <w:color w:val="00274C"/>
                <w:position w:val="-2"/>
                <w:sz w:val="20"/>
                <w:szCs w:val="20"/>
              </w:rPr>
              <w:t xml:space="preserve"> onto the tube </w:t>
            </w:r>
            <w:r>
              <w:rPr>
                <w:b/>
                <w:bCs/>
                <w:color w:val="00274C"/>
                <w:position w:val="-2"/>
                <w:sz w:val="20"/>
                <w:szCs w:val="20"/>
              </w:rPr>
              <w:t xml:space="preserve">D</w:t>
            </w:r>
            <w:r>
              <w:rPr>
                <w:color w:val="00274C"/>
                <w:position w:val="-2"/>
                <w:sz w:val="20"/>
                <w:szCs w:val="20"/>
              </w:rPr>
              <w:t xml:space="preserve"> to ensure the correct position.</w:t>
            </w:r>
          </w:p>
          <w:p>
            <w:pPr>
              <w:numPr>
                <w:ilvl w:val="0"/>
                <w:numId w:val="32157619"/>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G</w:t>
            </w:r>
            <w:r>
              <w:rPr>
                <w:color w:val="00274C"/>
                <w:position w:val="-2"/>
                <w:sz w:val="20"/>
                <w:szCs w:val="20"/>
              </w:rPr>
              <w:t xml:space="preserve"> onto support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5690273" name="name62035e3d4601a8a1c"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25315e3d4601a8a1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8778326" name="name24475e3d4601c01a3"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79685e3d4601c019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3635357" name="name24335e3d4601d1bdc"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93475e3d4601d1bd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5524338" name="name59865e3d4601e49cc"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82565e3d4601e49c6"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32157620"/>
              </w:numPr>
              <w:spacing w:before="0" w:after="0" w:line="262" w:lineRule="auto"/>
              <w:jc w:val="left"/>
              <w:rPr>
                <w:color w:val="00274C"/>
                <w:sz w:val="20"/>
                <w:szCs w:val="20"/>
              </w:rPr>
            </w:pPr>
            <w:r>
              <w:rPr>
                <w:color w:val="00274C"/>
                <w:position w:val="-2"/>
                <w:sz w:val="20"/>
                <w:szCs w:val="20"/>
              </w:rPr>
              <w:t xml:space="preserve">Secure support </w:t>
            </w:r>
            <w:r>
              <w:rPr>
                <w:b/>
                <w:bCs/>
                <w:color w:val="00274C"/>
                <w:position w:val="-2"/>
                <w:sz w:val="20"/>
                <w:szCs w:val="20"/>
              </w:rPr>
              <w:t xml:space="preserve">E</w:t>
            </w:r>
            <w:r>
              <w:rPr>
                <w:color w:val="00274C"/>
                <w:position w:val="-2"/>
                <w:sz w:val="20"/>
                <w:szCs w:val="20"/>
              </w:rPr>
              <w:t xml:space="preserve"> using 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2157620"/>
              </w:numPr>
              <w:spacing w:before="0" w:after="0" w:line="262" w:lineRule="auto"/>
              <w:jc w:val="left"/>
              <w:rPr>
                <w:color w:val="00274C"/>
                <w:sz w:val="20"/>
                <w:szCs w:val="20"/>
              </w:rPr>
            </w:pPr>
            <w:r>
              <w:rPr>
                <w:color w:val="00274C"/>
                <w:position w:val="-2"/>
                <w:sz w:val="20"/>
                <w:szCs w:val="20"/>
              </w:rPr>
              <w:t xml:space="preserve">Secure the dipstick tube </w:t>
            </w:r>
            <w:r>
              <w:rPr>
                <w:b/>
                <w:bCs/>
                <w:color w:val="00274C"/>
                <w:position w:val="-2"/>
                <w:sz w:val="20"/>
                <w:szCs w:val="20"/>
              </w:rPr>
              <w:t xml:space="preserve">D</w:t>
            </w:r>
            <w:r>
              <w:rPr>
                <w:color w:val="00274C"/>
                <w:position w:val="-2"/>
                <w:sz w:val="20"/>
                <w:szCs w:val="20"/>
              </w:rPr>
              <w:t xml:space="preserve"> to the crankcase </w:t>
            </w:r>
            <w:r>
              <w:rPr>
                <w:b/>
                <w:bCs/>
                <w:color w:val="00274C"/>
                <w:position w:val="-2"/>
                <w:sz w:val="20"/>
                <w:szCs w:val="20"/>
              </w:rPr>
              <w:t xml:space="preserve">H</w:t>
            </w:r>
            <w:r>
              <w:rPr>
                <w:color w:val="00274C"/>
                <w:position w:val="-2"/>
                <w:sz w:val="20"/>
                <w:szCs w:val="20"/>
              </w:rPr>
              <w:t xml:space="preserve"> using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9910914" name="name10595e3d4602056d0"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66185e3d4602056c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8791241" name="name15515e3d46021cdac"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69335e3d46021cda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356089" name="name66885e3d4602325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715e3d4602325f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157237"/>
        </w:numPr>
        <w:spacing w:before="0" w:after="0" w:line="240" w:lineRule="auto"/>
        <w:jc w:val="left"/>
        <w:rPr>
          <w:color w:val="00274C"/>
          <w:sz w:val="20"/>
          <w:szCs w:val="20"/>
        </w:rPr>
      </w:pPr>
      <w:r>
        <w:rPr>
          <w:color w:val="00274C"/>
          <w:sz w:val="20"/>
          <w:szCs w:val="20"/>
        </w:rPr>
        <w:t xml:space="preserve">Before proceeding with operation, read </w:t>
      </w:r>
      <w:hyperlink r:id="rId54685e3d4602332c4" w:history="1">
        <w:r>
          <w:rPr>
            <w:b/>
            <w:bCs/>
            <w:color w:val="0000FF"/>
            <w:sz w:val="20"/>
            <w:szCs w:val="20"/>
          </w:rPr>
          <w:t xml:space="preserve">Par. 3.3.2</w:t>
        </w:r>
      </w:hyperlink>
      <w:r>
        <w:rPr>
          <w:color w:val="00274C"/>
          <w:sz w:val="20"/>
          <w:szCs w:val="20"/>
        </w:rPr>
        <w:t xml:space="preserve"> .</w:t>
      </w:r>
    </w:p>
    <w:p>
      <w:pPr>
        <w:numPr>
          <w:ilvl w:val="0"/>
          <w:numId w:val="32157237"/>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32157237"/>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32157621"/>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32157621"/>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32157621"/>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32157621"/>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32157621"/>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9952974" name="name14155e3d460255fd2"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88935e3d460255fca"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69766" name="name28185e3d4602655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345e3d4602655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24185e3d460266286" w:history="1">
              <w:r>
                <w:rPr>
                  <w:b/>
                  <w:bCs/>
                  <w:color w:val="0000FF"/>
                  <w:position w:val="-2"/>
                  <w:sz w:val="20"/>
                  <w:szCs w:val="20"/>
                </w:rPr>
                <w:t xml:space="preserve">Par. 3.3.2</w:t>
              </w:r>
            </w:hyperlink>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2157622"/>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32157622"/>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32157622"/>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28109946" name="name44185e3d46027efac"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53645e3d46027efa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053291" name="name99655e3d460292a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045e3d460292a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39905e3d4602931f5"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2157623"/>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32157623"/>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4407467" name="name56305e3d4602b13aa"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25415e3d4602b13a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21645" name="name77945e3d4602beb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05e3d4602beb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45845e3d4602bf85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32157624"/>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32157624"/>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5443142" name="name39965e3d4602de62d"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88915e3d4602de5e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60896243" name="name80225e3d46030101c"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35395e3d46030101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51699" name="name24855e3d460311f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755e3d460311f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94405e3d46031264c"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32157625"/>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32157625"/>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79650909" name="name57195e3d46032c577"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88155e3d46032c57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39644352" name="name12075e3d460346685"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20785e3d46034667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318066" name="name45645e3d46035c8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135e3d46035c8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237"/>
              </w:numPr>
              <w:spacing w:before="0" w:after="0" w:line="262" w:lineRule="auto"/>
              <w:jc w:val="left"/>
              <w:rPr>
                <w:color w:val="00274C"/>
                <w:sz w:val="20"/>
                <w:szCs w:val="20"/>
              </w:rPr>
            </w:pPr>
            <w:r>
              <w:rPr>
                <w:color w:val="00274C"/>
                <w:position w:val="-2"/>
                <w:sz w:val="20"/>
                <w:szCs w:val="20"/>
              </w:rPr>
              <w:t xml:space="preserve">Before proceeding with operation, read  </w:t>
            </w:r>
            <w:hyperlink r:id="rId48735e3d46035d54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32157626"/>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157626"/>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2157626"/>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32157627"/>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74357079" name="name51925e3d46037aa11"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24555e3d46037aa0a"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1099707" name="name14325e3d4603967e6"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26465e3d4603967d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85866761" name="name88415e3d4603bb599"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84915e3d4603bb59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051930" name="name75995e3d4603cf6b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555e3d4603cf6a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157237"/>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49503628" name="name35425e3d4603e637f"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74665e3d4603e637b"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90801216" name="name72815e3d460404806"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55585e3d460404800"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7640421" name="name21035e3d46041a9dc"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70365e3d46041a9d5"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9865675" name="name54245e3d46043146e"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75425e3d460431467"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18209596" name="name76685e3d460443c9c"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85835e3d460443c97"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93282878" name="name79255e3d460456dd4"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25975e3d460456dcc"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87482388" name="name28885e3d46046bdc9"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73615e3d46046bdc4"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50019022" name="name48815e3d4604824ae"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89515e3d4604824a9"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49059842" name="name54515e3d460498e95"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28735e3d460498e91"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83126719" name="name86325e3d4604af69c"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84255e3d4604af695"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4162838" name="name89955e3d4604cb6fc"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87095e3d4604cb6f8"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78945853" name="name77025e3d4604de80d"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88085e3d4604de808"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37367807" name="name45135e3d4604f301e"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45565e3d4604f301a"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43965684" name="name18965e3d4605129ef"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60945e3d4605129ea"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88474173" name="name20315e3d460529119"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40425e3d460529112"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70179998" name="name33345e3d46053dfe8"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87035e3d46053dfe4"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8485913" name="name47145e3d46054c504"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37865e3d46054c4fe"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60506809" w:name="result_box"/>
          <w:bookmarkEnd w:id="60506809"/>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36084795" name="name63755e3d4605603db"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84145e3d4605603d4"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33810373" name="name77935e3d4605795dc"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82055e3d4605795d9"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4097796" name="name79125e3d460591836"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8445e3d46059182f"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32157628"/>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32157628"/>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32157628"/>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32157628"/>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32157628"/>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50998" name="name72695e3d4605a651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7855e3d4605a651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157237"/>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92114174" name="name25315e3d4605dd4b2"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51725e3d4605dd4a9"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9032568" name="name41765e3d46067c2a3"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3575e3d46067c29e"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24687286" name="name74875e3d46069072d"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8725e3d460690726"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32157628">
    <w:multiLevelType w:val="hybridMultilevel"/>
    <w:lvl w:ilvl="0" w:tplc="71131234">
      <w:start w:val="1"/>
      <w:numFmt w:val="decimal"/>
      <w:lvlText w:val="%1."/>
      <w:lvlJc w:val="left"/>
      <w:pPr>
        <w:ind w:left="720" w:hanging="360"/>
      </w:pPr>
    </w:lvl>
    <w:lvl w:ilvl="1" w:tplc="71131234" w:tentative="1">
      <w:start w:val="1"/>
      <w:numFmt w:val="lowerLetter"/>
      <w:lvlText w:val="%2."/>
      <w:lvlJc w:val="left"/>
      <w:pPr>
        <w:ind w:left="1440" w:hanging="360"/>
      </w:pPr>
    </w:lvl>
    <w:lvl w:ilvl="2" w:tplc="71131234" w:tentative="1">
      <w:start w:val="1"/>
      <w:numFmt w:val="lowerRoman"/>
      <w:lvlText w:val="%3."/>
      <w:lvlJc w:val="right"/>
      <w:pPr>
        <w:ind w:left="2160" w:hanging="180"/>
      </w:pPr>
    </w:lvl>
    <w:lvl w:ilvl="3" w:tplc="71131234" w:tentative="1">
      <w:start w:val="1"/>
      <w:numFmt w:val="decimal"/>
      <w:lvlText w:val="%4."/>
      <w:lvlJc w:val="left"/>
      <w:pPr>
        <w:ind w:left="2880" w:hanging="360"/>
      </w:pPr>
    </w:lvl>
    <w:lvl w:ilvl="4" w:tplc="71131234" w:tentative="1">
      <w:start w:val="1"/>
      <w:numFmt w:val="lowerLetter"/>
      <w:lvlText w:val="%5."/>
      <w:lvlJc w:val="left"/>
      <w:pPr>
        <w:ind w:left="3600" w:hanging="360"/>
      </w:pPr>
    </w:lvl>
    <w:lvl w:ilvl="5" w:tplc="71131234" w:tentative="1">
      <w:start w:val="1"/>
      <w:numFmt w:val="lowerRoman"/>
      <w:lvlText w:val="%6."/>
      <w:lvlJc w:val="right"/>
      <w:pPr>
        <w:ind w:left="4320" w:hanging="180"/>
      </w:pPr>
    </w:lvl>
    <w:lvl w:ilvl="6" w:tplc="71131234" w:tentative="1">
      <w:start w:val="1"/>
      <w:numFmt w:val="decimal"/>
      <w:lvlText w:val="%7."/>
      <w:lvlJc w:val="left"/>
      <w:pPr>
        <w:ind w:left="5040" w:hanging="360"/>
      </w:pPr>
    </w:lvl>
    <w:lvl w:ilvl="7" w:tplc="71131234" w:tentative="1">
      <w:start w:val="1"/>
      <w:numFmt w:val="lowerLetter"/>
      <w:lvlText w:val="%8."/>
      <w:lvlJc w:val="left"/>
      <w:pPr>
        <w:ind w:left="5760" w:hanging="360"/>
      </w:pPr>
    </w:lvl>
    <w:lvl w:ilvl="8" w:tplc="71131234" w:tentative="1">
      <w:start w:val="1"/>
      <w:numFmt w:val="lowerRoman"/>
      <w:lvlText w:val="%9."/>
      <w:lvlJc w:val="right"/>
      <w:pPr>
        <w:ind w:left="6480" w:hanging="180"/>
      </w:pPr>
    </w:lvl>
  </w:abstractNum>
  <w:abstractNum w:abstractNumId="32157627">
    <w:multiLevelType w:val="hybridMultilevel"/>
    <w:lvl w:ilvl="0" w:tplc="44835375">
      <w:start w:val="1"/>
      <w:numFmt w:val="decimal"/>
      <w:lvlText w:val="%1."/>
      <w:lvlJc w:val="left"/>
      <w:pPr>
        <w:ind w:left="720" w:hanging="360"/>
      </w:pPr>
    </w:lvl>
    <w:lvl w:ilvl="1" w:tplc="44835375" w:tentative="1">
      <w:start w:val="1"/>
      <w:numFmt w:val="lowerLetter"/>
      <w:lvlText w:val="%2."/>
      <w:lvlJc w:val="left"/>
      <w:pPr>
        <w:ind w:left="1440" w:hanging="360"/>
      </w:pPr>
    </w:lvl>
    <w:lvl w:ilvl="2" w:tplc="44835375" w:tentative="1">
      <w:start w:val="1"/>
      <w:numFmt w:val="lowerRoman"/>
      <w:lvlText w:val="%3."/>
      <w:lvlJc w:val="right"/>
      <w:pPr>
        <w:ind w:left="2160" w:hanging="180"/>
      </w:pPr>
    </w:lvl>
    <w:lvl w:ilvl="3" w:tplc="44835375" w:tentative="1">
      <w:start w:val="1"/>
      <w:numFmt w:val="decimal"/>
      <w:lvlText w:val="%4."/>
      <w:lvlJc w:val="left"/>
      <w:pPr>
        <w:ind w:left="2880" w:hanging="360"/>
      </w:pPr>
    </w:lvl>
    <w:lvl w:ilvl="4" w:tplc="44835375" w:tentative="1">
      <w:start w:val="1"/>
      <w:numFmt w:val="lowerLetter"/>
      <w:lvlText w:val="%5."/>
      <w:lvlJc w:val="left"/>
      <w:pPr>
        <w:ind w:left="3600" w:hanging="360"/>
      </w:pPr>
    </w:lvl>
    <w:lvl w:ilvl="5" w:tplc="44835375" w:tentative="1">
      <w:start w:val="1"/>
      <w:numFmt w:val="lowerRoman"/>
      <w:lvlText w:val="%6."/>
      <w:lvlJc w:val="right"/>
      <w:pPr>
        <w:ind w:left="4320" w:hanging="180"/>
      </w:pPr>
    </w:lvl>
    <w:lvl w:ilvl="6" w:tplc="44835375" w:tentative="1">
      <w:start w:val="1"/>
      <w:numFmt w:val="decimal"/>
      <w:lvlText w:val="%7."/>
      <w:lvlJc w:val="left"/>
      <w:pPr>
        <w:ind w:left="5040" w:hanging="360"/>
      </w:pPr>
    </w:lvl>
    <w:lvl w:ilvl="7" w:tplc="44835375" w:tentative="1">
      <w:start w:val="1"/>
      <w:numFmt w:val="lowerLetter"/>
      <w:lvlText w:val="%8."/>
      <w:lvlJc w:val="left"/>
      <w:pPr>
        <w:ind w:left="5760" w:hanging="360"/>
      </w:pPr>
    </w:lvl>
    <w:lvl w:ilvl="8" w:tplc="44835375" w:tentative="1">
      <w:start w:val="1"/>
      <w:numFmt w:val="lowerRoman"/>
      <w:lvlText w:val="%9."/>
      <w:lvlJc w:val="right"/>
      <w:pPr>
        <w:ind w:left="6480" w:hanging="180"/>
      </w:pPr>
    </w:lvl>
  </w:abstractNum>
  <w:abstractNum w:abstractNumId="32157626">
    <w:multiLevelType w:val="hybridMultilevel"/>
    <w:lvl w:ilvl="0" w:tplc="62118924">
      <w:start w:val="1"/>
      <w:numFmt w:val="decimal"/>
      <w:lvlText w:val="%1."/>
      <w:lvlJc w:val="left"/>
      <w:pPr>
        <w:ind w:left="720" w:hanging="360"/>
      </w:pPr>
    </w:lvl>
    <w:lvl w:ilvl="1" w:tplc="62118924" w:tentative="1">
      <w:start w:val="1"/>
      <w:numFmt w:val="lowerLetter"/>
      <w:lvlText w:val="%2."/>
      <w:lvlJc w:val="left"/>
      <w:pPr>
        <w:ind w:left="1440" w:hanging="360"/>
      </w:pPr>
    </w:lvl>
    <w:lvl w:ilvl="2" w:tplc="62118924" w:tentative="1">
      <w:start w:val="1"/>
      <w:numFmt w:val="lowerRoman"/>
      <w:lvlText w:val="%3."/>
      <w:lvlJc w:val="right"/>
      <w:pPr>
        <w:ind w:left="2160" w:hanging="180"/>
      </w:pPr>
    </w:lvl>
    <w:lvl w:ilvl="3" w:tplc="62118924" w:tentative="1">
      <w:start w:val="1"/>
      <w:numFmt w:val="decimal"/>
      <w:lvlText w:val="%4."/>
      <w:lvlJc w:val="left"/>
      <w:pPr>
        <w:ind w:left="2880" w:hanging="360"/>
      </w:pPr>
    </w:lvl>
    <w:lvl w:ilvl="4" w:tplc="62118924" w:tentative="1">
      <w:start w:val="1"/>
      <w:numFmt w:val="lowerLetter"/>
      <w:lvlText w:val="%5."/>
      <w:lvlJc w:val="left"/>
      <w:pPr>
        <w:ind w:left="3600" w:hanging="360"/>
      </w:pPr>
    </w:lvl>
    <w:lvl w:ilvl="5" w:tplc="62118924" w:tentative="1">
      <w:start w:val="1"/>
      <w:numFmt w:val="lowerRoman"/>
      <w:lvlText w:val="%6."/>
      <w:lvlJc w:val="right"/>
      <w:pPr>
        <w:ind w:left="4320" w:hanging="180"/>
      </w:pPr>
    </w:lvl>
    <w:lvl w:ilvl="6" w:tplc="62118924" w:tentative="1">
      <w:start w:val="1"/>
      <w:numFmt w:val="decimal"/>
      <w:lvlText w:val="%7."/>
      <w:lvlJc w:val="left"/>
      <w:pPr>
        <w:ind w:left="5040" w:hanging="360"/>
      </w:pPr>
    </w:lvl>
    <w:lvl w:ilvl="7" w:tplc="62118924" w:tentative="1">
      <w:start w:val="1"/>
      <w:numFmt w:val="lowerLetter"/>
      <w:lvlText w:val="%8."/>
      <w:lvlJc w:val="left"/>
      <w:pPr>
        <w:ind w:left="5760" w:hanging="360"/>
      </w:pPr>
    </w:lvl>
    <w:lvl w:ilvl="8" w:tplc="62118924" w:tentative="1">
      <w:start w:val="1"/>
      <w:numFmt w:val="lowerRoman"/>
      <w:lvlText w:val="%9."/>
      <w:lvlJc w:val="right"/>
      <w:pPr>
        <w:ind w:left="6480" w:hanging="180"/>
      </w:pPr>
    </w:lvl>
  </w:abstractNum>
  <w:abstractNum w:abstractNumId="32157625">
    <w:multiLevelType w:val="hybridMultilevel"/>
    <w:lvl w:ilvl="0" w:tplc="35243598">
      <w:start w:val="1"/>
      <w:numFmt w:val="decimal"/>
      <w:lvlText w:val="%1."/>
      <w:lvlJc w:val="left"/>
      <w:pPr>
        <w:ind w:left="720" w:hanging="360"/>
      </w:pPr>
    </w:lvl>
    <w:lvl w:ilvl="1" w:tplc="35243598" w:tentative="1">
      <w:start w:val="1"/>
      <w:numFmt w:val="lowerLetter"/>
      <w:lvlText w:val="%2."/>
      <w:lvlJc w:val="left"/>
      <w:pPr>
        <w:ind w:left="1440" w:hanging="360"/>
      </w:pPr>
    </w:lvl>
    <w:lvl w:ilvl="2" w:tplc="35243598" w:tentative="1">
      <w:start w:val="1"/>
      <w:numFmt w:val="lowerRoman"/>
      <w:lvlText w:val="%3."/>
      <w:lvlJc w:val="right"/>
      <w:pPr>
        <w:ind w:left="2160" w:hanging="180"/>
      </w:pPr>
    </w:lvl>
    <w:lvl w:ilvl="3" w:tplc="35243598" w:tentative="1">
      <w:start w:val="1"/>
      <w:numFmt w:val="decimal"/>
      <w:lvlText w:val="%4."/>
      <w:lvlJc w:val="left"/>
      <w:pPr>
        <w:ind w:left="2880" w:hanging="360"/>
      </w:pPr>
    </w:lvl>
    <w:lvl w:ilvl="4" w:tplc="35243598" w:tentative="1">
      <w:start w:val="1"/>
      <w:numFmt w:val="lowerLetter"/>
      <w:lvlText w:val="%5."/>
      <w:lvlJc w:val="left"/>
      <w:pPr>
        <w:ind w:left="3600" w:hanging="360"/>
      </w:pPr>
    </w:lvl>
    <w:lvl w:ilvl="5" w:tplc="35243598" w:tentative="1">
      <w:start w:val="1"/>
      <w:numFmt w:val="lowerRoman"/>
      <w:lvlText w:val="%6."/>
      <w:lvlJc w:val="right"/>
      <w:pPr>
        <w:ind w:left="4320" w:hanging="180"/>
      </w:pPr>
    </w:lvl>
    <w:lvl w:ilvl="6" w:tplc="35243598" w:tentative="1">
      <w:start w:val="1"/>
      <w:numFmt w:val="decimal"/>
      <w:lvlText w:val="%7."/>
      <w:lvlJc w:val="left"/>
      <w:pPr>
        <w:ind w:left="5040" w:hanging="360"/>
      </w:pPr>
    </w:lvl>
    <w:lvl w:ilvl="7" w:tplc="35243598" w:tentative="1">
      <w:start w:val="1"/>
      <w:numFmt w:val="lowerLetter"/>
      <w:lvlText w:val="%8."/>
      <w:lvlJc w:val="left"/>
      <w:pPr>
        <w:ind w:left="5760" w:hanging="360"/>
      </w:pPr>
    </w:lvl>
    <w:lvl w:ilvl="8" w:tplc="35243598" w:tentative="1">
      <w:start w:val="1"/>
      <w:numFmt w:val="lowerRoman"/>
      <w:lvlText w:val="%9."/>
      <w:lvlJc w:val="right"/>
      <w:pPr>
        <w:ind w:left="6480" w:hanging="180"/>
      </w:pPr>
    </w:lvl>
  </w:abstractNum>
  <w:abstractNum w:abstractNumId="32157624">
    <w:multiLevelType w:val="hybridMultilevel"/>
    <w:lvl w:ilvl="0" w:tplc="77186377">
      <w:start w:val="1"/>
      <w:numFmt w:val="decimal"/>
      <w:lvlText w:val="%1."/>
      <w:lvlJc w:val="left"/>
      <w:pPr>
        <w:ind w:left="720" w:hanging="360"/>
      </w:pPr>
    </w:lvl>
    <w:lvl w:ilvl="1" w:tplc="77186377" w:tentative="1">
      <w:start w:val="1"/>
      <w:numFmt w:val="lowerLetter"/>
      <w:lvlText w:val="%2."/>
      <w:lvlJc w:val="left"/>
      <w:pPr>
        <w:ind w:left="1440" w:hanging="360"/>
      </w:pPr>
    </w:lvl>
    <w:lvl w:ilvl="2" w:tplc="77186377" w:tentative="1">
      <w:start w:val="1"/>
      <w:numFmt w:val="lowerRoman"/>
      <w:lvlText w:val="%3."/>
      <w:lvlJc w:val="right"/>
      <w:pPr>
        <w:ind w:left="2160" w:hanging="180"/>
      </w:pPr>
    </w:lvl>
    <w:lvl w:ilvl="3" w:tplc="77186377" w:tentative="1">
      <w:start w:val="1"/>
      <w:numFmt w:val="decimal"/>
      <w:lvlText w:val="%4."/>
      <w:lvlJc w:val="left"/>
      <w:pPr>
        <w:ind w:left="2880" w:hanging="360"/>
      </w:pPr>
    </w:lvl>
    <w:lvl w:ilvl="4" w:tplc="77186377" w:tentative="1">
      <w:start w:val="1"/>
      <w:numFmt w:val="lowerLetter"/>
      <w:lvlText w:val="%5."/>
      <w:lvlJc w:val="left"/>
      <w:pPr>
        <w:ind w:left="3600" w:hanging="360"/>
      </w:pPr>
    </w:lvl>
    <w:lvl w:ilvl="5" w:tplc="77186377" w:tentative="1">
      <w:start w:val="1"/>
      <w:numFmt w:val="lowerRoman"/>
      <w:lvlText w:val="%6."/>
      <w:lvlJc w:val="right"/>
      <w:pPr>
        <w:ind w:left="4320" w:hanging="180"/>
      </w:pPr>
    </w:lvl>
    <w:lvl w:ilvl="6" w:tplc="77186377" w:tentative="1">
      <w:start w:val="1"/>
      <w:numFmt w:val="decimal"/>
      <w:lvlText w:val="%7."/>
      <w:lvlJc w:val="left"/>
      <w:pPr>
        <w:ind w:left="5040" w:hanging="360"/>
      </w:pPr>
    </w:lvl>
    <w:lvl w:ilvl="7" w:tplc="77186377" w:tentative="1">
      <w:start w:val="1"/>
      <w:numFmt w:val="lowerLetter"/>
      <w:lvlText w:val="%8."/>
      <w:lvlJc w:val="left"/>
      <w:pPr>
        <w:ind w:left="5760" w:hanging="360"/>
      </w:pPr>
    </w:lvl>
    <w:lvl w:ilvl="8" w:tplc="77186377" w:tentative="1">
      <w:start w:val="1"/>
      <w:numFmt w:val="lowerRoman"/>
      <w:lvlText w:val="%9."/>
      <w:lvlJc w:val="right"/>
      <w:pPr>
        <w:ind w:left="6480" w:hanging="180"/>
      </w:pPr>
    </w:lvl>
  </w:abstractNum>
  <w:abstractNum w:abstractNumId="32157623">
    <w:multiLevelType w:val="hybridMultilevel"/>
    <w:lvl w:ilvl="0" w:tplc="79347144">
      <w:start w:val="1"/>
      <w:numFmt w:val="decimal"/>
      <w:lvlText w:val="%1."/>
      <w:lvlJc w:val="left"/>
      <w:pPr>
        <w:ind w:left="720" w:hanging="360"/>
      </w:pPr>
    </w:lvl>
    <w:lvl w:ilvl="1" w:tplc="79347144" w:tentative="1">
      <w:start w:val="1"/>
      <w:numFmt w:val="lowerLetter"/>
      <w:lvlText w:val="%2."/>
      <w:lvlJc w:val="left"/>
      <w:pPr>
        <w:ind w:left="1440" w:hanging="360"/>
      </w:pPr>
    </w:lvl>
    <w:lvl w:ilvl="2" w:tplc="79347144" w:tentative="1">
      <w:start w:val="1"/>
      <w:numFmt w:val="lowerRoman"/>
      <w:lvlText w:val="%3."/>
      <w:lvlJc w:val="right"/>
      <w:pPr>
        <w:ind w:left="2160" w:hanging="180"/>
      </w:pPr>
    </w:lvl>
    <w:lvl w:ilvl="3" w:tplc="79347144" w:tentative="1">
      <w:start w:val="1"/>
      <w:numFmt w:val="decimal"/>
      <w:lvlText w:val="%4."/>
      <w:lvlJc w:val="left"/>
      <w:pPr>
        <w:ind w:left="2880" w:hanging="360"/>
      </w:pPr>
    </w:lvl>
    <w:lvl w:ilvl="4" w:tplc="79347144" w:tentative="1">
      <w:start w:val="1"/>
      <w:numFmt w:val="lowerLetter"/>
      <w:lvlText w:val="%5."/>
      <w:lvlJc w:val="left"/>
      <w:pPr>
        <w:ind w:left="3600" w:hanging="360"/>
      </w:pPr>
    </w:lvl>
    <w:lvl w:ilvl="5" w:tplc="79347144" w:tentative="1">
      <w:start w:val="1"/>
      <w:numFmt w:val="lowerRoman"/>
      <w:lvlText w:val="%6."/>
      <w:lvlJc w:val="right"/>
      <w:pPr>
        <w:ind w:left="4320" w:hanging="180"/>
      </w:pPr>
    </w:lvl>
    <w:lvl w:ilvl="6" w:tplc="79347144" w:tentative="1">
      <w:start w:val="1"/>
      <w:numFmt w:val="decimal"/>
      <w:lvlText w:val="%7."/>
      <w:lvlJc w:val="left"/>
      <w:pPr>
        <w:ind w:left="5040" w:hanging="360"/>
      </w:pPr>
    </w:lvl>
    <w:lvl w:ilvl="7" w:tplc="79347144" w:tentative="1">
      <w:start w:val="1"/>
      <w:numFmt w:val="lowerLetter"/>
      <w:lvlText w:val="%8."/>
      <w:lvlJc w:val="left"/>
      <w:pPr>
        <w:ind w:left="5760" w:hanging="360"/>
      </w:pPr>
    </w:lvl>
    <w:lvl w:ilvl="8" w:tplc="79347144" w:tentative="1">
      <w:start w:val="1"/>
      <w:numFmt w:val="lowerRoman"/>
      <w:lvlText w:val="%9."/>
      <w:lvlJc w:val="right"/>
      <w:pPr>
        <w:ind w:left="6480" w:hanging="180"/>
      </w:pPr>
    </w:lvl>
  </w:abstractNum>
  <w:abstractNum w:abstractNumId="32157622">
    <w:multiLevelType w:val="hybridMultilevel"/>
    <w:lvl w:ilvl="0" w:tplc="78687484">
      <w:start w:val="1"/>
      <w:numFmt w:val="decimal"/>
      <w:lvlText w:val="%1."/>
      <w:lvlJc w:val="left"/>
      <w:pPr>
        <w:ind w:left="720" w:hanging="360"/>
      </w:pPr>
    </w:lvl>
    <w:lvl w:ilvl="1" w:tplc="78687484" w:tentative="1">
      <w:start w:val="1"/>
      <w:numFmt w:val="lowerLetter"/>
      <w:lvlText w:val="%2."/>
      <w:lvlJc w:val="left"/>
      <w:pPr>
        <w:ind w:left="1440" w:hanging="360"/>
      </w:pPr>
    </w:lvl>
    <w:lvl w:ilvl="2" w:tplc="78687484" w:tentative="1">
      <w:start w:val="1"/>
      <w:numFmt w:val="lowerRoman"/>
      <w:lvlText w:val="%3."/>
      <w:lvlJc w:val="right"/>
      <w:pPr>
        <w:ind w:left="2160" w:hanging="180"/>
      </w:pPr>
    </w:lvl>
    <w:lvl w:ilvl="3" w:tplc="78687484" w:tentative="1">
      <w:start w:val="1"/>
      <w:numFmt w:val="decimal"/>
      <w:lvlText w:val="%4."/>
      <w:lvlJc w:val="left"/>
      <w:pPr>
        <w:ind w:left="2880" w:hanging="360"/>
      </w:pPr>
    </w:lvl>
    <w:lvl w:ilvl="4" w:tplc="78687484" w:tentative="1">
      <w:start w:val="1"/>
      <w:numFmt w:val="lowerLetter"/>
      <w:lvlText w:val="%5."/>
      <w:lvlJc w:val="left"/>
      <w:pPr>
        <w:ind w:left="3600" w:hanging="360"/>
      </w:pPr>
    </w:lvl>
    <w:lvl w:ilvl="5" w:tplc="78687484" w:tentative="1">
      <w:start w:val="1"/>
      <w:numFmt w:val="lowerRoman"/>
      <w:lvlText w:val="%6."/>
      <w:lvlJc w:val="right"/>
      <w:pPr>
        <w:ind w:left="4320" w:hanging="180"/>
      </w:pPr>
    </w:lvl>
    <w:lvl w:ilvl="6" w:tplc="78687484" w:tentative="1">
      <w:start w:val="1"/>
      <w:numFmt w:val="decimal"/>
      <w:lvlText w:val="%7."/>
      <w:lvlJc w:val="left"/>
      <w:pPr>
        <w:ind w:left="5040" w:hanging="360"/>
      </w:pPr>
    </w:lvl>
    <w:lvl w:ilvl="7" w:tplc="78687484" w:tentative="1">
      <w:start w:val="1"/>
      <w:numFmt w:val="lowerLetter"/>
      <w:lvlText w:val="%8."/>
      <w:lvlJc w:val="left"/>
      <w:pPr>
        <w:ind w:left="5760" w:hanging="360"/>
      </w:pPr>
    </w:lvl>
    <w:lvl w:ilvl="8" w:tplc="78687484" w:tentative="1">
      <w:start w:val="1"/>
      <w:numFmt w:val="lowerRoman"/>
      <w:lvlText w:val="%9."/>
      <w:lvlJc w:val="right"/>
      <w:pPr>
        <w:ind w:left="6480" w:hanging="180"/>
      </w:pPr>
    </w:lvl>
  </w:abstractNum>
  <w:abstractNum w:abstractNumId="32157621">
    <w:multiLevelType w:val="hybridMultilevel"/>
    <w:lvl w:ilvl="0" w:tplc="18200906">
      <w:start w:val="1"/>
      <w:numFmt w:val="decimal"/>
      <w:lvlText w:val="%1."/>
      <w:lvlJc w:val="left"/>
      <w:pPr>
        <w:ind w:left="720" w:hanging="360"/>
      </w:pPr>
    </w:lvl>
    <w:lvl w:ilvl="1" w:tplc="18200906" w:tentative="1">
      <w:start w:val="1"/>
      <w:numFmt w:val="lowerLetter"/>
      <w:lvlText w:val="%2."/>
      <w:lvlJc w:val="left"/>
      <w:pPr>
        <w:ind w:left="1440" w:hanging="360"/>
      </w:pPr>
    </w:lvl>
    <w:lvl w:ilvl="2" w:tplc="18200906" w:tentative="1">
      <w:start w:val="1"/>
      <w:numFmt w:val="lowerRoman"/>
      <w:lvlText w:val="%3."/>
      <w:lvlJc w:val="right"/>
      <w:pPr>
        <w:ind w:left="2160" w:hanging="180"/>
      </w:pPr>
    </w:lvl>
    <w:lvl w:ilvl="3" w:tplc="18200906" w:tentative="1">
      <w:start w:val="1"/>
      <w:numFmt w:val="decimal"/>
      <w:lvlText w:val="%4."/>
      <w:lvlJc w:val="left"/>
      <w:pPr>
        <w:ind w:left="2880" w:hanging="360"/>
      </w:pPr>
    </w:lvl>
    <w:lvl w:ilvl="4" w:tplc="18200906" w:tentative="1">
      <w:start w:val="1"/>
      <w:numFmt w:val="lowerLetter"/>
      <w:lvlText w:val="%5."/>
      <w:lvlJc w:val="left"/>
      <w:pPr>
        <w:ind w:left="3600" w:hanging="360"/>
      </w:pPr>
    </w:lvl>
    <w:lvl w:ilvl="5" w:tplc="18200906" w:tentative="1">
      <w:start w:val="1"/>
      <w:numFmt w:val="lowerRoman"/>
      <w:lvlText w:val="%6."/>
      <w:lvlJc w:val="right"/>
      <w:pPr>
        <w:ind w:left="4320" w:hanging="180"/>
      </w:pPr>
    </w:lvl>
    <w:lvl w:ilvl="6" w:tplc="18200906" w:tentative="1">
      <w:start w:val="1"/>
      <w:numFmt w:val="decimal"/>
      <w:lvlText w:val="%7."/>
      <w:lvlJc w:val="left"/>
      <w:pPr>
        <w:ind w:left="5040" w:hanging="360"/>
      </w:pPr>
    </w:lvl>
    <w:lvl w:ilvl="7" w:tplc="18200906" w:tentative="1">
      <w:start w:val="1"/>
      <w:numFmt w:val="lowerLetter"/>
      <w:lvlText w:val="%8."/>
      <w:lvlJc w:val="left"/>
      <w:pPr>
        <w:ind w:left="5760" w:hanging="360"/>
      </w:pPr>
    </w:lvl>
    <w:lvl w:ilvl="8" w:tplc="18200906" w:tentative="1">
      <w:start w:val="1"/>
      <w:numFmt w:val="lowerRoman"/>
      <w:lvlText w:val="%9."/>
      <w:lvlJc w:val="right"/>
      <w:pPr>
        <w:ind w:left="6480" w:hanging="180"/>
      </w:pPr>
    </w:lvl>
  </w:abstractNum>
  <w:abstractNum w:abstractNumId="32157620">
    <w:multiLevelType w:val="hybridMultilevel"/>
    <w:lvl w:ilvl="0" w:tplc="20631568">
      <w:start w:val="1"/>
      <w:numFmt w:val="decimal"/>
      <w:lvlText w:val="%1."/>
      <w:lvlJc w:val="left"/>
      <w:pPr>
        <w:ind w:left="720" w:hanging="360"/>
      </w:pPr>
    </w:lvl>
    <w:lvl w:ilvl="1" w:tplc="20631568" w:tentative="1">
      <w:start w:val="1"/>
      <w:numFmt w:val="lowerLetter"/>
      <w:lvlText w:val="%2."/>
      <w:lvlJc w:val="left"/>
      <w:pPr>
        <w:ind w:left="1440" w:hanging="360"/>
      </w:pPr>
    </w:lvl>
    <w:lvl w:ilvl="2" w:tplc="20631568" w:tentative="1">
      <w:start w:val="1"/>
      <w:numFmt w:val="lowerRoman"/>
      <w:lvlText w:val="%3."/>
      <w:lvlJc w:val="right"/>
      <w:pPr>
        <w:ind w:left="2160" w:hanging="180"/>
      </w:pPr>
    </w:lvl>
    <w:lvl w:ilvl="3" w:tplc="20631568" w:tentative="1">
      <w:start w:val="1"/>
      <w:numFmt w:val="decimal"/>
      <w:lvlText w:val="%4."/>
      <w:lvlJc w:val="left"/>
      <w:pPr>
        <w:ind w:left="2880" w:hanging="360"/>
      </w:pPr>
    </w:lvl>
    <w:lvl w:ilvl="4" w:tplc="20631568" w:tentative="1">
      <w:start w:val="1"/>
      <w:numFmt w:val="lowerLetter"/>
      <w:lvlText w:val="%5."/>
      <w:lvlJc w:val="left"/>
      <w:pPr>
        <w:ind w:left="3600" w:hanging="360"/>
      </w:pPr>
    </w:lvl>
    <w:lvl w:ilvl="5" w:tplc="20631568" w:tentative="1">
      <w:start w:val="1"/>
      <w:numFmt w:val="lowerRoman"/>
      <w:lvlText w:val="%6."/>
      <w:lvlJc w:val="right"/>
      <w:pPr>
        <w:ind w:left="4320" w:hanging="180"/>
      </w:pPr>
    </w:lvl>
    <w:lvl w:ilvl="6" w:tplc="20631568" w:tentative="1">
      <w:start w:val="1"/>
      <w:numFmt w:val="decimal"/>
      <w:lvlText w:val="%7."/>
      <w:lvlJc w:val="left"/>
      <w:pPr>
        <w:ind w:left="5040" w:hanging="360"/>
      </w:pPr>
    </w:lvl>
    <w:lvl w:ilvl="7" w:tplc="20631568" w:tentative="1">
      <w:start w:val="1"/>
      <w:numFmt w:val="lowerLetter"/>
      <w:lvlText w:val="%8."/>
      <w:lvlJc w:val="left"/>
      <w:pPr>
        <w:ind w:left="5760" w:hanging="360"/>
      </w:pPr>
    </w:lvl>
    <w:lvl w:ilvl="8" w:tplc="20631568" w:tentative="1">
      <w:start w:val="1"/>
      <w:numFmt w:val="lowerRoman"/>
      <w:lvlText w:val="%9."/>
      <w:lvlJc w:val="right"/>
      <w:pPr>
        <w:ind w:left="6480" w:hanging="180"/>
      </w:pPr>
    </w:lvl>
  </w:abstractNum>
  <w:abstractNum w:abstractNumId="32157619">
    <w:multiLevelType w:val="hybridMultilevel"/>
    <w:lvl w:ilvl="0" w:tplc="23347253">
      <w:start w:val="1"/>
      <w:numFmt w:val="decimal"/>
      <w:lvlText w:val="%1."/>
      <w:lvlJc w:val="left"/>
      <w:pPr>
        <w:ind w:left="720" w:hanging="360"/>
      </w:pPr>
    </w:lvl>
    <w:lvl w:ilvl="1" w:tplc="23347253" w:tentative="1">
      <w:start w:val="1"/>
      <w:numFmt w:val="lowerLetter"/>
      <w:lvlText w:val="%2."/>
      <w:lvlJc w:val="left"/>
      <w:pPr>
        <w:ind w:left="1440" w:hanging="360"/>
      </w:pPr>
    </w:lvl>
    <w:lvl w:ilvl="2" w:tplc="23347253" w:tentative="1">
      <w:start w:val="1"/>
      <w:numFmt w:val="lowerRoman"/>
      <w:lvlText w:val="%3."/>
      <w:lvlJc w:val="right"/>
      <w:pPr>
        <w:ind w:left="2160" w:hanging="180"/>
      </w:pPr>
    </w:lvl>
    <w:lvl w:ilvl="3" w:tplc="23347253" w:tentative="1">
      <w:start w:val="1"/>
      <w:numFmt w:val="decimal"/>
      <w:lvlText w:val="%4."/>
      <w:lvlJc w:val="left"/>
      <w:pPr>
        <w:ind w:left="2880" w:hanging="360"/>
      </w:pPr>
    </w:lvl>
    <w:lvl w:ilvl="4" w:tplc="23347253" w:tentative="1">
      <w:start w:val="1"/>
      <w:numFmt w:val="lowerLetter"/>
      <w:lvlText w:val="%5."/>
      <w:lvlJc w:val="left"/>
      <w:pPr>
        <w:ind w:left="3600" w:hanging="360"/>
      </w:pPr>
    </w:lvl>
    <w:lvl w:ilvl="5" w:tplc="23347253" w:tentative="1">
      <w:start w:val="1"/>
      <w:numFmt w:val="lowerRoman"/>
      <w:lvlText w:val="%6."/>
      <w:lvlJc w:val="right"/>
      <w:pPr>
        <w:ind w:left="4320" w:hanging="180"/>
      </w:pPr>
    </w:lvl>
    <w:lvl w:ilvl="6" w:tplc="23347253" w:tentative="1">
      <w:start w:val="1"/>
      <w:numFmt w:val="decimal"/>
      <w:lvlText w:val="%7."/>
      <w:lvlJc w:val="left"/>
      <w:pPr>
        <w:ind w:left="5040" w:hanging="360"/>
      </w:pPr>
    </w:lvl>
    <w:lvl w:ilvl="7" w:tplc="23347253" w:tentative="1">
      <w:start w:val="1"/>
      <w:numFmt w:val="lowerLetter"/>
      <w:lvlText w:val="%8."/>
      <w:lvlJc w:val="left"/>
      <w:pPr>
        <w:ind w:left="5760" w:hanging="360"/>
      </w:pPr>
    </w:lvl>
    <w:lvl w:ilvl="8" w:tplc="23347253" w:tentative="1">
      <w:start w:val="1"/>
      <w:numFmt w:val="lowerRoman"/>
      <w:lvlText w:val="%9."/>
      <w:lvlJc w:val="right"/>
      <w:pPr>
        <w:ind w:left="6480" w:hanging="180"/>
      </w:pPr>
    </w:lvl>
  </w:abstractNum>
  <w:abstractNum w:abstractNumId="32157618">
    <w:multiLevelType w:val="hybridMultilevel"/>
    <w:lvl w:ilvl="0" w:tplc="48868574">
      <w:start w:val="1"/>
      <w:numFmt w:val="decimal"/>
      <w:lvlText w:val="%1."/>
      <w:lvlJc w:val="left"/>
      <w:pPr>
        <w:ind w:left="720" w:hanging="360"/>
      </w:pPr>
    </w:lvl>
    <w:lvl w:ilvl="1" w:tplc="48868574" w:tentative="1">
      <w:start w:val="1"/>
      <w:numFmt w:val="lowerLetter"/>
      <w:lvlText w:val="%2."/>
      <w:lvlJc w:val="left"/>
      <w:pPr>
        <w:ind w:left="1440" w:hanging="360"/>
      </w:pPr>
    </w:lvl>
    <w:lvl w:ilvl="2" w:tplc="48868574" w:tentative="1">
      <w:start w:val="1"/>
      <w:numFmt w:val="lowerRoman"/>
      <w:lvlText w:val="%3."/>
      <w:lvlJc w:val="right"/>
      <w:pPr>
        <w:ind w:left="2160" w:hanging="180"/>
      </w:pPr>
    </w:lvl>
    <w:lvl w:ilvl="3" w:tplc="48868574" w:tentative="1">
      <w:start w:val="1"/>
      <w:numFmt w:val="decimal"/>
      <w:lvlText w:val="%4."/>
      <w:lvlJc w:val="left"/>
      <w:pPr>
        <w:ind w:left="2880" w:hanging="360"/>
      </w:pPr>
    </w:lvl>
    <w:lvl w:ilvl="4" w:tplc="48868574" w:tentative="1">
      <w:start w:val="1"/>
      <w:numFmt w:val="lowerLetter"/>
      <w:lvlText w:val="%5."/>
      <w:lvlJc w:val="left"/>
      <w:pPr>
        <w:ind w:left="3600" w:hanging="360"/>
      </w:pPr>
    </w:lvl>
    <w:lvl w:ilvl="5" w:tplc="48868574" w:tentative="1">
      <w:start w:val="1"/>
      <w:numFmt w:val="lowerRoman"/>
      <w:lvlText w:val="%6."/>
      <w:lvlJc w:val="right"/>
      <w:pPr>
        <w:ind w:left="4320" w:hanging="180"/>
      </w:pPr>
    </w:lvl>
    <w:lvl w:ilvl="6" w:tplc="48868574" w:tentative="1">
      <w:start w:val="1"/>
      <w:numFmt w:val="decimal"/>
      <w:lvlText w:val="%7."/>
      <w:lvlJc w:val="left"/>
      <w:pPr>
        <w:ind w:left="5040" w:hanging="360"/>
      </w:pPr>
    </w:lvl>
    <w:lvl w:ilvl="7" w:tplc="48868574" w:tentative="1">
      <w:start w:val="1"/>
      <w:numFmt w:val="lowerLetter"/>
      <w:lvlText w:val="%8."/>
      <w:lvlJc w:val="left"/>
      <w:pPr>
        <w:ind w:left="5760" w:hanging="360"/>
      </w:pPr>
    </w:lvl>
    <w:lvl w:ilvl="8" w:tplc="48868574" w:tentative="1">
      <w:start w:val="1"/>
      <w:numFmt w:val="lowerRoman"/>
      <w:lvlText w:val="%9."/>
      <w:lvlJc w:val="right"/>
      <w:pPr>
        <w:ind w:left="6480" w:hanging="180"/>
      </w:pPr>
    </w:lvl>
  </w:abstractNum>
  <w:abstractNum w:abstractNumId="32157617">
    <w:multiLevelType w:val="hybridMultilevel"/>
    <w:lvl w:ilvl="0" w:tplc="43613932">
      <w:start w:val="1"/>
      <w:numFmt w:val="decimal"/>
      <w:lvlText w:val="%1."/>
      <w:lvlJc w:val="left"/>
      <w:pPr>
        <w:ind w:left="720" w:hanging="360"/>
      </w:pPr>
    </w:lvl>
    <w:lvl w:ilvl="1" w:tplc="43613932" w:tentative="1">
      <w:start w:val="1"/>
      <w:numFmt w:val="lowerLetter"/>
      <w:lvlText w:val="%2."/>
      <w:lvlJc w:val="left"/>
      <w:pPr>
        <w:ind w:left="1440" w:hanging="360"/>
      </w:pPr>
    </w:lvl>
    <w:lvl w:ilvl="2" w:tplc="43613932" w:tentative="1">
      <w:start w:val="1"/>
      <w:numFmt w:val="lowerRoman"/>
      <w:lvlText w:val="%3."/>
      <w:lvlJc w:val="right"/>
      <w:pPr>
        <w:ind w:left="2160" w:hanging="180"/>
      </w:pPr>
    </w:lvl>
    <w:lvl w:ilvl="3" w:tplc="43613932" w:tentative="1">
      <w:start w:val="1"/>
      <w:numFmt w:val="decimal"/>
      <w:lvlText w:val="%4."/>
      <w:lvlJc w:val="left"/>
      <w:pPr>
        <w:ind w:left="2880" w:hanging="360"/>
      </w:pPr>
    </w:lvl>
    <w:lvl w:ilvl="4" w:tplc="43613932" w:tentative="1">
      <w:start w:val="1"/>
      <w:numFmt w:val="lowerLetter"/>
      <w:lvlText w:val="%5."/>
      <w:lvlJc w:val="left"/>
      <w:pPr>
        <w:ind w:left="3600" w:hanging="360"/>
      </w:pPr>
    </w:lvl>
    <w:lvl w:ilvl="5" w:tplc="43613932" w:tentative="1">
      <w:start w:val="1"/>
      <w:numFmt w:val="lowerRoman"/>
      <w:lvlText w:val="%6."/>
      <w:lvlJc w:val="right"/>
      <w:pPr>
        <w:ind w:left="4320" w:hanging="180"/>
      </w:pPr>
    </w:lvl>
    <w:lvl w:ilvl="6" w:tplc="43613932" w:tentative="1">
      <w:start w:val="1"/>
      <w:numFmt w:val="decimal"/>
      <w:lvlText w:val="%7."/>
      <w:lvlJc w:val="left"/>
      <w:pPr>
        <w:ind w:left="5040" w:hanging="360"/>
      </w:pPr>
    </w:lvl>
    <w:lvl w:ilvl="7" w:tplc="43613932" w:tentative="1">
      <w:start w:val="1"/>
      <w:numFmt w:val="lowerLetter"/>
      <w:lvlText w:val="%8."/>
      <w:lvlJc w:val="left"/>
      <w:pPr>
        <w:ind w:left="5760" w:hanging="360"/>
      </w:pPr>
    </w:lvl>
    <w:lvl w:ilvl="8" w:tplc="43613932" w:tentative="1">
      <w:start w:val="1"/>
      <w:numFmt w:val="lowerRoman"/>
      <w:lvlText w:val="%9."/>
      <w:lvlJc w:val="right"/>
      <w:pPr>
        <w:ind w:left="6480" w:hanging="180"/>
      </w:pPr>
    </w:lvl>
  </w:abstractNum>
  <w:abstractNum w:abstractNumId="32157616">
    <w:multiLevelType w:val="hybridMultilevel"/>
    <w:lvl w:ilvl="0" w:tplc="23573133">
      <w:start w:val="1"/>
      <w:numFmt w:val="decimal"/>
      <w:lvlText w:val="%1."/>
      <w:lvlJc w:val="left"/>
      <w:pPr>
        <w:ind w:left="720" w:hanging="360"/>
      </w:pPr>
    </w:lvl>
    <w:lvl w:ilvl="1" w:tplc="23573133" w:tentative="1">
      <w:start w:val="1"/>
      <w:numFmt w:val="lowerLetter"/>
      <w:lvlText w:val="%2."/>
      <w:lvlJc w:val="left"/>
      <w:pPr>
        <w:ind w:left="1440" w:hanging="360"/>
      </w:pPr>
    </w:lvl>
    <w:lvl w:ilvl="2" w:tplc="23573133" w:tentative="1">
      <w:start w:val="1"/>
      <w:numFmt w:val="lowerRoman"/>
      <w:lvlText w:val="%3."/>
      <w:lvlJc w:val="right"/>
      <w:pPr>
        <w:ind w:left="2160" w:hanging="180"/>
      </w:pPr>
    </w:lvl>
    <w:lvl w:ilvl="3" w:tplc="23573133" w:tentative="1">
      <w:start w:val="1"/>
      <w:numFmt w:val="decimal"/>
      <w:lvlText w:val="%4."/>
      <w:lvlJc w:val="left"/>
      <w:pPr>
        <w:ind w:left="2880" w:hanging="360"/>
      </w:pPr>
    </w:lvl>
    <w:lvl w:ilvl="4" w:tplc="23573133" w:tentative="1">
      <w:start w:val="1"/>
      <w:numFmt w:val="lowerLetter"/>
      <w:lvlText w:val="%5."/>
      <w:lvlJc w:val="left"/>
      <w:pPr>
        <w:ind w:left="3600" w:hanging="360"/>
      </w:pPr>
    </w:lvl>
    <w:lvl w:ilvl="5" w:tplc="23573133" w:tentative="1">
      <w:start w:val="1"/>
      <w:numFmt w:val="lowerRoman"/>
      <w:lvlText w:val="%6."/>
      <w:lvlJc w:val="right"/>
      <w:pPr>
        <w:ind w:left="4320" w:hanging="180"/>
      </w:pPr>
    </w:lvl>
    <w:lvl w:ilvl="6" w:tplc="23573133" w:tentative="1">
      <w:start w:val="1"/>
      <w:numFmt w:val="decimal"/>
      <w:lvlText w:val="%7."/>
      <w:lvlJc w:val="left"/>
      <w:pPr>
        <w:ind w:left="5040" w:hanging="360"/>
      </w:pPr>
    </w:lvl>
    <w:lvl w:ilvl="7" w:tplc="23573133" w:tentative="1">
      <w:start w:val="1"/>
      <w:numFmt w:val="lowerLetter"/>
      <w:lvlText w:val="%8."/>
      <w:lvlJc w:val="left"/>
      <w:pPr>
        <w:ind w:left="5760" w:hanging="360"/>
      </w:pPr>
    </w:lvl>
    <w:lvl w:ilvl="8" w:tplc="23573133" w:tentative="1">
      <w:start w:val="1"/>
      <w:numFmt w:val="lowerRoman"/>
      <w:lvlText w:val="%9."/>
      <w:lvlJc w:val="right"/>
      <w:pPr>
        <w:ind w:left="6480" w:hanging="180"/>
      </w:pPr>
    </w:lvl>
  </w:abstractNum>
  <w:abstractNum w:abstractNumId="32157615">
    <w:multiLevelType w:val="hybridMultilevel"/>
    <w:lvl w:ilvl="0" w:tplc="46762078">
      <w:start w:val="1"/>
      <w:numFmt w:val="decimal"/>
      <w:lvlText w:val="%1."/>
      <w:lvlJc w:val="left"/>
      <w:pPr>
        <w:ind w:left="720" w:hanging="360"/>
      </w:pPr>
    </w:lvl>
    <w:lvl w:ilvl="1" w:tplc="46762078" w:tentative="1">
      <w:start w:val="1"/>
      <w:numFmt w:val="lowerLetter"/>
      <w:lvlText w:val="%2."/>
      <w:lvlJc w:val="left"/>
      <w:pPr>
        <w:ind w:left="1440" w:hanging="360"/>
      </w:pPr>
    </w:lvl>
    <w:lvl w:ilvl="2" w:tplc="46762078" w:tentative="1">
      <w:start w:val="1"/>
      <w:numFmt w:val="lowerRoman"/>
      <w:lvlText w:val="%3."/>
      <w:lvlJc w:val="right"/>
      <w:pPr>
        <w:ind w:left="2160" w:hanging="180"/>
      </w:pPr>
    </w:lvl>
    <w:lvl w:ilvl="3" w:tplc="46762078" w:tentative="1">
      <w:start w:val="1"/>
      <w:numFmt w:val="decimal"/>
      <w:lvlText w:val="%4."/>
      <w:lvlJc w:val="left"/>
      <w:pPr>
        <w:ind w:left="2880" w:hanging="360"/>
      </w:pPr>
    </w:lvl>
    <w:lvl w:ilvl="4" w:tplc="46762078" w:tentative="1">
      <w:start w:val="1"/>
      <w:numFmt w:val="lowerLetter"/>
      <w:lvlText w:val="%5."/>
      <w:lvlJc w:val="left"/>
      <w:pPr>
        <w:ind w:left="3600" w:hanging="360"/>
      </w:pPr>
    </w:lvl>
    <w:lvl w:ilvl="5" w:tplc="46762078" w:tentative="1">
      <w:start w:val="1"/>
      <w:numFmt w:val="lowerRoman"/>
      <w:lvlText w:val="%6."/>
      <w:lvlJc w:val="right"/>
      <w:pPr>
        <w:ind w:left="4320" w:hanging="180"/>
      </w:pPr>
    </w:lvl>
    <w:lvl w:ilvl="6" w:tplc="46762078" w:tentative="1">
      <w:start w:val="1"/>
      <w:numFmt w:val="decimal"/>
      <w:lvlText w:val="%7."/>
      <w:lvlJc w:val="left"/>
      <w:pPr>
        <w:ind w:left="5040" w:hanging="360"/>
      </w:pPr>
    </w:lvl>
    <w:lvl w:ilvl="7" w:tplc="46762078" w:tentative="1">
      <w:start w:val="1"/>
      <w:numFmt w:val="lowerLetter"/>
      <w:lvlText w:val="%8."/>
      <w:lvlJc w:val="left"/>
      <w:pPr>
        <w:ind w:left="5760" w:hanging="360"/>
      </w:pPr>
    </w:lvl>
    <w:lvl w:ilvl="8" w:tplc="46762078" w:tentative="1">
      <w:start w:val="1"/>
      <w:numFmt w:val="lowerRoman"/>
      <w:lvlText w:val="%9."/>
      <w:lvlJc w:val="right"/>
      <w:pPr>
        <w:ind w:left="6480" w:hanging="180"/>
      </w:pPr>
    </w:lvl>
  </w:abstractNum>
  <w:abstractNum w:abstractNumId="32157614">
    <w:multiLevelType w:val="hybridMultilevel"/>
    <w:lvl w:ilvl="0" w:tplc="94681303">
      <w:start w:val="1"/>
      <w:numFmt w:val="decimal"/>
      <w:lvlText w:val="%1."/>
      <w:lvlJc w:val="left"/>
      <w:pPr>
        <w:ind w:left="720" w:hanging="360"/>
      </w:pPr>
    </w:lvl>
    <w:lvl w:ilvl="1" w:tplc="94681303" w:tentative="1">
      <w:start w:val="1"/>
      <w:numFmt w:val="lowerLetter"/>
      <w:lvlText w:val="%2."/>
      <w:lvlJc w:val="left"/>
      <w:pPr>
        <w:ind w:left="1440" w:hanging="360"/>
      </w:pPr>
    </w:lvl>
    <w:lvl w:ilvl="2" w:tplc="94681303" w:tentative="1">
      <w:start w:val="1"/>
      <w:numFmt w:val="lowerRoman"/>
      <w:lvlText w:val="%3."/>
      <w:lvlJc w:val="right"/>
      <w:pPr>
        <w:ind w:left="2160" w:hanging="180"/>
      </w:pPr>
    </w:lvl>
    <w:lvl w:ilvl="3" w:tplc="94681303" w:tentative="1">
      <w:start w:val="1"/>
      <w:numFmt w:val="decimal"/>
      <w:lvlText w:val="%4."/>
      <w:lvlJc w:val="left"/>
      <w:pPr>
        <w:ind w:left="2880" w:hanging="360"/>
      </w:pPr>
    </w:lvl>
    <w:lvl w:ilvl="4" w:tplc="94681303" w:tentative="1">
      <w:start w:val="1"/>
      <w:numFmt w:val="lowerLetter"/>
      <w:lvlText w:val="%5."/>
      <w:lvlJc w:val="left"/>
      <w:pPr>
        <w:ind w:left="3600" w:hanging="360"/>
      </w:pPr>
    </w:lvl>
    <w:lvl w:ilvl="5" w:tplc="94681303" w:tentative="1">
      <w:start w:val="1"/>
      <w:numFmt w:val="lowerRoman"/>
      <w:lvlText w:val="%6."/>
      <w:lvlJc w:val="right"/>
      <w:pPr>
        <w:ind w:left="4320" w:hanging="180"/>
      </w:pPr>
    </w:lvl>
    <w:lvl w:ilvl="6" w:tplc="94681303" w:tentative="1">
      <w:start w:val="1"/>
      <w:numFmt w:val="decimal"/>
      <w:lvlText w:val="%7."/>
      <w:lvlJc w:val="left"/>
      <w:pPr>
        <w:ind w:left="5040" w:hanging="360"/>
      </w:pPr>
    </w:lvl>
    <w:lvl w:ilvl="7" w:tplc="94681303" w:tentative="1">
      <w:start w:val="1"/>
      <w:numFmt w:val="lowerLetter"/>
      <w:lvlText w:val="%8."/>
      <w:lvlJc w:val="left"/>
      <w:pPr>
        <w:ind w:left="5760" w:hanging="360"/>
      </w:pPr>
    </w:lvl>
    <w:lvl w:ilvl="8" w:tplc="94681303" w:tentative="1">
      <w:start w:val="1"/>
      <w:numFmt w:val="lowerRoman"/>
      <w:lvlText w:val="%9."/>
      <w:lvlJc w:val="right"/>
      <w:pPr>
        <w:ind w:left="6480" w:hanging="180"/>
      </w:pPr>
    </w:lvl>
  </w:abstractNum>
  <w:abstractNum w:abstractNumId="32157613">
    <w:multiLevelType w:val="hybridMultilevel"/>
    <w:lvl w:ilvl="0" w:tplc="53863198">
      <w:start w:val="1"/>
      <w:numFmt w:val="decimal"/>
      <w:lvlText w:val="%1."/>
      <w:lvlJc w:val="left"/>
      <w:pPr>
        <w:ind w:left="720" w:hanging="360"/>
      </w:pPr>
    </w:lvl>
    <w:lvl w:ilvl="1" w:tplc="53863198" w:tentative="1">
      <w:start w:val="1"/>
      <w:numFmt w:val="lowerLetter"/>
      <w:lvlText w:val="%2."/>
      <w:lvlJc w:val="left"/>
      <w:pPr>
        <w:ind w:left="1440" w:hanging="360"/>
      </w:pPr>
    </w:lvl>
    <w:lvl w:ilvl="2" w:tplc="53863198" w:tentative="1">
      <w:start w:val="1"/>
      <w:numFmt w:val="lowerRoman"/>
      <w:lvlText w:val="%3."/>
      <w:lvlJc w:val="right"/>
      <w:pPr>
        <w:ind w:left="2160" w:hanging="180"/>
      </w:pPr>
    </w:lvl>
    <w:lvl w:ilvl="3" w:tplc="53863198" w:tentative="1">
      <w:start w:val="1"/>
      <w:numFmt w:val="decimal"/>
      <w:lvlText w:val="%4."/>
      <w:lvlJc w:val="left"/>
      <w:pPr>
        <w:ind w:left="2880" w:hanging="360"/>
      </w:pPr>
    </w:lvl>
    <w:lvl w:ilvl="4" w:tplc="53863198" w:tentative="1">
      <w:start w:val="1"/>
      <w:numFmt w:val="lowerLetter"/>
      <w:lvlText w:val="%5."/>
      <w:lvlJc w:val="left"/>
      <w:pPr>
        <w:ind w:left="3600" w:hanging="360"/>
      </w:pPr>
    </w:lvl>
    <w:lvl w:ilvl="5" w:tplc="53863198" w:tentative="1">
      <w:start w:val="1"/>
      <w:numFmt w:val="lowerRoman"/>
      <w:lvlText w:val="%6."/>
      <w:lvlJc w:val="right"/>
      <w:pPr>
        <w:ind w:left="4320" w:hanging="180"/>
      </w:pPr>
    </w:lvl>
    <w:lvl w:ilvl="6" w:tplc="53863198" w:tentative="1">
      <w:start w:val="1"/>
      <w:numFmt w:val="decimal"/>
      <w:lvlText w:val="%7."/>
      <w:lvlJc w:val="left"/>
      <w:pPr>
        <w:ind w:left="5040" w:hanging="360"/>
      </w:pPr>
    </w:lvl>
    <w:lvl w:ilvl="7" w:tplc="53863198" w:tentative="1">
      <w:start w:val="1"/>
      <w:numFmt w:val="lowerLetter"/>
      <w:lvlText w:val="%8."/>
      <w:lvlJc w:val="left"/>
      <w:pPr>
        <w:ind w:left="5760" w:hanging="360"/>
      </w:pPr>
    </w:lvl>
    <w:lvl w:ilvl="8" w:tplc="53863198" w:tentative="1">
      <w:start w:val="1"/>
      <w:numFmt w:val="lowerRoman"/>
      <w:lvlText w:val="%9."/>
      <w:lvlJc w:val="right"/>
      <w:pPr>
        <w:ind w:left="6480" w:hanging="180"/>
      </w:pPr>
    </w:lvl>
  </w:abstractNum>
  <w:abstractNum w:abstractNumId="32157612">
    <w:multiLevelType w:val="hybridMultilevel"/>
    <w:lvl w:ilvl="0" w:tplc="61361992">
      <w:start w:val="1"/>
      <w:numFmt w:val="decimal"/>
      <w:lvlText w:val="%1."/>
      <w:lvlJc w:val="left"/>
      <w:pPr>
        <w:ind w:left="720" w:hanging="360"/>
      </w:pPr>
    </w:lvl>
    <w:lvl w:ilvl="1" w:tplc="61361992" w:tentative="1">
      <w:start w:val="1"/>
      <w:numFmt w:val="lowerLetter"/>
      <w:lvlText w:val="%2."/>
      <w:lvlJc w:val="left"/>
      <w:pPr>
        <w:ind w:left="1440" w:hanging="360"/>
      </w:pPr>
    </w:lvl>
    <w:lvl w:ilvl="2" w:tplc="61361992" w:tentative="1">
      <w:start w:val="1"/>
      <w:numFmt w:val="lowerRoman"/>
      <w:lvlText w:val="%3."/>
      <w:lvlJc w:val="right"/>
      <w:pPr>
        <w:ind w:left="2160" w:hanging="180"/>
      </w:pPr>
    </w:lvl>
    <w:lvl w:ilvl="3" w:tplc="61361992" w:tentative="1">
      <w:start w:val="1"/>
      <w:numFmt w:val="decimal"/>
      <w:lvlText w:val="%4."/>
      <w:lvlJc w:val="left"/>
      <w:pPr>
        <w:ind w:left="2880" w:hanging="360"/>
      </w:pPr>
    </w:lvl>
    <w:lvl w:ilvl="4" w:tplc="61361992" w:tentative="1">
      <w:start w:val="1"/>
      <w:numFmt w:val="lowerLetter"/>
      <w:lvlText w:val="%5."/>
      <w:lvlJc w:val="left"/>
      <w:pPr>
        <w:ind w:left="3600" w:hanging="360"/>
      </w:pPr>
    </w:lvl>
    <w:lvl w:ilvl="5" w:tplc="61361992" w:tentative="1">
      <w:start w:val="1"/>
      <w:numFmt w:val="lowerRoman"/>
      <w:lvlText w:val="%6."/>
      <w:lvlJc w:val="right"/>
      <w:pPr>
        <w:ind w:left="4320" w:hanging="180"/>
      </w:pPr>
    </w:lvl>
    <w:lvl w:ilvl="6" w:tplc="61361992" w:tentative="1">
      <w:start w:val="1"/>
      <w:numFmt w:val="decimal"/>
      <w:lvlText w:val="%7."/>
      <w:lvlJc w:val="left"/>
      <w:pPr>
        <w:ind w:left="5040" w:hanging="360"/>
      </w:pPr>
    </w:lvl>
    <w:lvl w:ilvl="7" w:tplc="61361992" w:tentative="1">
      <w:start w:val="1"/>
      <w:numFmt w:val="lowerLetter"/>
      <w:lvlText w:val="%8."/>
      <w:lvlJc w:val="left"/>
      <w:pPr>
        <w:ind w:left="5760" w:hanging="360"/>
      </w:pPr>
    </w:lvl>
    <w:lvl w:ilvl="8" w:tplc="61361992" w:tentative="1">
      <w:start w:val="1"/>
      <w:numFmt w:val="lowerRoman"/>
      <w:lvlText w:val="%9."/>
      <w:lvlJc w:val="right"/>
      <w:pPr>
        <w:ind w:left="6480" w:hanging="180"/>
      </w:pPr>
    </w:lvl>
  </w:abstractNum>
  <w:abstractNum w:abstractNumId="32157611">
    <w:multiLevelType w:val="hybridMultilevel"/>
    <w:lvl w:ilvl="0" w:tplc="52491097">
      <w:start w:val="1"/>
      <w:numFmt w:val="decimal"/>
      <w:lvlText w:val="%1."/>
      <w:lvlJc w:val="left"/>
      <w:pPr>
        <w:ind w:left="720" w:hanging="360"/>
      </w:pPr>
    </w:lvl>
    <w:lvl w:ilvl="1" w:tplc="52491097" w:tentative="1">
      <w:start w:val="1"/>
      <w:numFmt w:val="lowerLetter"/>
      <w:lvlText w:val="%2."/>
      <w:lvlJc w:val="left"/>
      <w:pPr>
        <w:ind w:left="1440" w:hanging="360"/>
      </w:pPr>
    </w:lvl>
    <w:lvl w:ilvl="2" w:tplc="52491097" w:tentative="1">
      <w:start w:val="1"/>
      <w:numFmt w:val="lowerRoman"/>
      <w:lvlText w:val="%3."/>
      <w:lvlJc w:val="right"/>
      <w:pPr>
        <w:ind w:left="2160" w:hanging="180"/>
      </w:pPr>
    </w:lvl>
    <w:lvl w:ilvl="3" w:tplc="52491097" w:tentative="1">
      <w:start w:val="1"/>
      <w:numFmt w:val="decimal"/>
      <w:lvlText w:val="%4."/>
      <w:lvlJc w:val="left"/>
      <w:pPr>
        <w:ind w:left="2880" w:hanging="360"/>
      </w:pPr>
    </w:lvl>
    <w:lvl w:ilvl="4" w:tplc="52491097" w:tentative="1">
      <w:start w:val="1"/>
      <w:numFmt w:val="lowerLetter"/>
      <w:lvlText w:val="%5."/>
      <w:lvlJc w:val="left"/>
      <w:pPr>
        <w:ind w:left="3600" w:hanging="360"/>
      </w:pPr>
    </w:lvl>
    <w:lvl w:ilvl="5" w:tplc="52491097" w:tentative="1">
      <w:start w:val="1"/>
      <w:numFmt w:val="lowerRoman"/>
      <w:lvlText w:val="%6."/>
      <w:lvlJc w:val="right"/>
      <w:pPr>
        <w:ind w:left="4320" w:hanging="180"/>
      </w:pPr>
    </w:lvl>
    <w:lvl w:ilvl="6" w:tplc="52491097" w:tentative="1">
      <w:start w:val="1"/>
      <w:numFmt w:val="decimal"/>
      <w:lvlText w:val="%7."/>
      <w:lvlJc w:val="left"/>
      <w:pPr>
        <w:ind w:left="5040" w:hanging="360"/>
      </w:pPr>
    </w:lvl>
    <w:lvl w:ilvl="7" w:tplc="52491097" w:tentative="1">
      <w:start w:val="1"/>
      <w:numFmt w:val="lowerLetter"/>
      <w:lvlText w:val="%8."/>
      <w:lvlJc w:val="left"/>
      <w:pPr>
        <w:ind w:left="5760" w:hanging="360"/>
      </w:pPr>
    </w:lvl>
    <w:lvl w:ilvl="8" w:tplc="52491097" w:tentative="1">
      <w:start w:val="1"/>
      <w:numFmt w:val="lowerRoman"/>
      <w:lvlText w:val="%9."/>
      <w:lvlJc w:val="right"/>
      <w:pPr>
        <w:ind w:left="6480" w:hanging="180"/>
      </w:pPr>
    </w:lvl>
  </w:abstractNum>
  <w:abstractNum w:abstractNumId="32157610">
    <w:multiLevelType w:val="hybridMultilevel"/>
    <w:lvl w:ilvl="0" w:tplc="84907184">
      <w:start w:val="1"/>
      <w:numFmt w:val="decimal"/>
      <w:lvlText w:val="%1."/>
      <w:lvlJc w:val="left"/>
      <w:pPr>
        <w:ind w:left="720" w:hanging="360"/>
      </w:pPr>
    </w:lvl>
    <w:lvl w:ilvl="1" w:tplc="84907184" w:tentative="1">
      <w:start w:val="1"/>
      <w:numFmt w:val="lowerLetter"/>
      <w:lvlText w:val="%2."/>
      <w:lvlJc w:val="left"/>
      <w:pPr>
        <w:ind w:left="1440" w:hanging="360"/>
      </w:pPr>
    </w:lvl>
    <w:lvl w:ilvl="2" w:tplc="84907184" w:tentative="1">
      <w:start w:val="1"/>
      <w:numFmt w:val="lowerRoman"/>
      <w:lvlText w:val="%3."/>
      <w:lvlJc w:val="right"/>
      <w:pPr>
        <w:ind w:left="2160" w:hanging="180"/>
      </w:pPr>
    </w:lvl>
    <w:lvl w:ilvl="3" w:tplc="84907184" w:tentative="1">
      <w:start w:val="1"/>
      <w:numFmt w:val="decimal"/>
      <w:lvlText w:val="%4."/>
      <w:lvlJc w:val="left"/>
      <w:pPr>
        <w:ind w:left="2880" w:hanging="360"/>
      </w:pPr>
    </w:lvl>
    <w:lvl w:ilvl="4" w:tplc="84907184" w:tentative="1">
      <w:start w:val="1"/>
      <w:numFmt w:val="lowerLetter"/>
      <w:lvlText w:val="%5."/>
      <w:lvlJc w:val="left"/>
      <w:pPr>
        <w:ind w:left="3600" w:hanging="360"/>
      </w:pPr>
    </w:lvl>
    <w:lvl w:ilvl="5" w:tplc="84907184" w:tentative="1">
      <w:start w:val="1"/>
      <w:numFmt w:val="lowerRoman"/>
      <w:lvlText w:val="%6."/>
      <w:lvlJc w:val="right"/>
      <w:pPr>
        <w:ind w:left="4320" w:hanging="180"/>
      </w:pPr>
    </w:lvl>
    <w:lvl w:ilvl="6" w:tplc="84907184" w:tentative="1">
      <w:start w:val="1"/>
      <w:numFmt w:val="decimal"/>
      <w:lvlText w:val="%7."/>
      <w:lvlJc w:val="left"/>
      <w:pPr>
        <w:ind w:left="5040" w:hanging="360"/>
      </w:pPr>
    </w:lvl>
    <w:lvl w:ilvl="7" w:tplc="84907184" w:tentative="1">
      <w:start w:val="1"/>
      <w:numFmt w:val="lowerLetter"/>
      <w:lvlText w:val="%8."/>
      <w:lvlJc w:val="left"/>
      <w:pPr>
        <w:ind w:left="5760" w:hanging="360"/>
      </w:pPr>
    </w:lvl>
    <w:lvl w:ilvl="8" w:tplc="84907184" w:tentative="1">
      <w:start w:val="1"/>
      <w:numFmt w:val="lowerRoman"/>
      <w:lvlText w:val="%9."/>
      <w:lvlJc w:val="right"/>
      <w:pPr>
        <w:ind w:left="6480" w:hanging="180"/>
      </w:pPr>
    </w:lvl>
  </w:abstractNum>
  <w:abstractNum w:abstractNumId="32157609">
    <w:multiLevelType w:val="hybridMultilevel"/>
    <w:lvl w:ilvl="0" w:tplc="57924295">
      <w:start w:val="1"/>
      <w:numFmt w:val="decimal"/>
      <w:lvlText w:val="%1."/>
      <w:lvlJc w:val="left"/>
      <w:pPr>
        <w:ind w:left="720" w:hanging="360"/>
      </w:pPr>
    </w:lvl>
    <w:lvl w:ilvl="1" w:tplc="57924295" w:tentative="1">
      <w:start w:val="1"/>
      <w:numFmt w:val="lowerLetter"/>
      <w:lvlText w:val="%2."/>
      <w:lvlJc w:val="left"/>
      <w:pPr>
        <w:ind w:left="1440" w:hanging="360"/>
      </w:pPr>
    </w:lvl>
    <w:lvl w:ilvl="2" w:tplc="57924295" w:tentative="1">
      <w:start w:val="1"/>
      <w:numFmt w:val="lowerRoman"/>
      <w:lvlText w:val="%3."/>
      <w:lvlJc w:val="right"/>
      <w:pPr>
        <w:ind w:left="2160" w:hanging="180"/>
      </w:pPr>
    </w:lvl>
    <w:lvl w:ilvl="3" w:tplc="57924295" w:tentative="1">
      <w:start w:val="1"/>
      <w:numFmt w:val="decimal"/>
      <w:lvlText w:val="%4."/>
      <w:lvlJc w:val="left"/>
      <w:pPr>
        <w:ind w:left="2880" w:hanging="360"/>
      </w:pPr>
    </w:lvl>
    <w:lvl w:ilvl="4" w:tplc="57924295" w:tentative="1">
      <w:start w:val="1"/>
      <w:numFmt w:val="lowerLetter"/>
      <w:lvlText w:val="%5."/>
      <w:lvlJc w:val="left"/>
      <w:pPr>
        <w:ind w:left="3600" w:hanging="360"/>
      </w:pPr>
    </w:lvl>
    <w:lvl w:ilvl="5" w:tplc="57924295" w:tentative="1">
      <w:start w:val="1"/>
      <w:numFmt w:val="lowerRoman"/>
      <w:lvlText w:val="%6."/>
      <w:lvlJc w:val="right"/>
      <w:pPr>
        <w:ind w:left="4320" w:hanging="180"/>
      </w:pPr>
    </w:lvl>
    <w:lvl w:ilvl="6" w:tplc="57924295" w:tentative="1">
      <w:start w:val="1"/>
      <w:numFmt w:val="decimal"/>
      <w:lvlText w:val="%7."/>
      <w:lvlJc w:val="left"/>
      <w:pPr>
        <w:ind w:left="5040" w:hanging="360"/>
      </w:pPr>
    </w:lvl>
    <w:lvl w:ilvl="7" w:tplc="57924295" w:tentative="1">
      <w:start w:val="1"/>
      <w:numFmt w:val="lowerLetter"/>
      <w:lvlText w:val="%8."/>
      <w:lvlJc w:val="left"/>
      <w:pPr>
        <w:ind w:left="5760" w:hanging="360"/>
      </w:pPr>
    </w:lvl>
    <w:lvl w:ilvl="8" w:tplc="57924295" w:tentative="1">
      <w:start w:val="1"/>
      <w:numFmt w:val="lowerRoman"/>
      <w:lvlText w:val="%9."/>
      <w:lvlJc w:val="right"/>
      <w:pPr>
        <w:ind w:left="6480" w:hanging="180"/>
      </w:pPr>
    </w:lvl>
  </w:abstractNum>
  <w:abstractNum w:abstractNumId="32157608">
    <w:multiLevelType w:val="hybridMultilevel"/>
    <w:lvl w:ilvl="0" w:tplc="72742611">
      <w:start w:val="1"/>
      <w:numFmt w:val="decimal"/>
      <w:lvlText w:val="%1."/>
      <w:lvlJc w:val="left"/>
      <w:pPr>
        <w:ind w:left="720" w:hanging="360"/>
      </w:pPr>
    </w:lvl>
    <w:lvl w:ilvl="1" w:tplc="72742611" w:tentative="1">
      <w:start w:val="1"/>
      <w:numFmt w:val="lowerLetter"/>
      <w:lvlText w:val="%2."/>
      <w:lvlJc w:val="left"/>
      <w:pPr>
        <w:ind w:left="1440" w:hanging="360"/>
      </w:pPr>
    </w:lvl>
    <w:lvl w:ilvl="2" w:tplc="72742611" w:tentative="1">
      <w:start w:val="1"/>
      <w:numFmt w:val="lowerRoman"/>
      <w:lvlText w:val="%3."/>
      <w:lvlJc w:val="right"/>
      <w:pPr>
        <w:ind w:left="2160" w:hanging="180"/>
      </w:pPr>
    </w:lvl>
    <w:lvl w:ilvl="3" w:tplc="72742611" w:tentative="1">
      <w:start w:val="1"/>
      <w:numFmt w:val="decimal"/>
      <w:lvlText w:val="%4."/>
      <w:lvlJc w:val="left"/>
      <w:pPr>
        <w:ind w:left="2880" w:hanging="360"/>
      </w:pPr>
    </w:lvl>
    <w:lvl w:ilvl="4" w:tplc="72742611" w:tentative="1">
      <w:start w:val="1"/>
      <w:numFmt w:val="lowerLetter"/>
      <w:lvlText w:val="%5."/>
      <w:lvlJc w:val="left"/>
      <w:pPr>
        <w:ind w:left="3600" w:hanging="360"/>
      </w:pPr>
    </w:lvl>
    <w:lvl w:ilvl="5" w:tplc="72742611" w:tentative="1">
      <w:start w:val="1"/>
      <w:numFmt w:val="lowerRoman"/>
      <w:lvlText w:val="%6."/>
      <w:lvlJc w:val="right"/>
      <w:pPr>
        <w:ind w:left="4320" w:hanging="180"/>
      </w:pPr>
    </w:lvl>
    <w:lvl w:ilvl="6" w:tplc="72742611" w:tentative="1">
      <w:start w:val="1"/>
      <w:numFmt w:val="decimal"/>
      <w:lvlText w:val="%7."/>
      <w:lvlJc w:val="left"/>
      <w:pPr>
        <w:ind w:left="5040" w:hanging="360"/>
      </w:pPr>
    </w:lvl>
    <w:lvl w:ilvl="7" w:tplc="72742611" w:tentative="1">
      <w:start w:val="1"/>
      <w:numFmt w:val="lowerLetter"/>
      <w:lvlText w:val="%8."/>
      <w:lvlJc w:val="left"/>
      <w:pPr>
        <w:ind w:left="5760" w:hanging="360"/>
      </w:pPr>
    </w:lvl>
    <w:lvl w:ilvl="8" w:tplc="72742611" w:tentative="1">
      <w:start w:val="1"/>
      <w:numFmt w:val="lowerRoman"/>
      <w:lvlText w:val="%9."/>
      <w:lvlJc w:val="right"/>
      <w:pPr>
        <w:ind w:left="6480" w:hanging="180"/>
      </w:pPr>
    </w:lvl>
  </w:abstractNum>
  <w:abstractNum w:abstractNumId="32157607">
    <w:multiLevelType w:val="hybridMultilevel"/>
    <w:lvl w:ilvl="0" w:tplc="56029195">
      <w:start w:val="1"/>
      <w:numFmt w:val="decimal"/>
      <w:lvlText w:val="%1."/>
      <w:lvlJc w:val="left"/>
      <w:pPr>
        <w:ind w:left="720" w:hanging="360"/>
      </w:pPr>
    </w:lvl>
    <w:lvl w:ilvl="1" w:tplc="56029195" w:tentative="1">
      <w:start w:val="1"/>
      <w:numFmt w:val="lowerLetter"/>
      <w:lvlText w:val="%2."/>
      <w:lvlJc w:val="left"/>
      <w:pPr>
        <w:ind w:left="1440" w:hanging="360"/>
      </w:pPr>
    </w:lvl>
    <w:lvl w:ilvl="2" w:tplc="56029195" w:tentative="1">
      <w:start w:val="1"/>
      <w:numFmt w:val="lowerRoman"/>
      <w:lvlText w:val="%3."/>
      <w:lvlJc w:val="right"/>
      <w:pPr>
        <w:ind w:left="2160" w:hanging="180"/>
      </w:pPr>
    </w:lvl>
    <w:lvl w:ilvl="3" w:tplc="56029195" w:tentative="1">
      <w:start w:val="1"/>
      <w:numFmt w:val="decimal"/>
      <w:lvlText w:val="%4."/>
      <w:lvlJc w:val="left"/>
      <w:pPr>
        <w:ind w:left="2880" w:hanging="360"/>
      </w:pPr>
    </w:lvl>
    <w:lvl w:ilvl="4" w:tplc="56029195" w:tentative="1">
      <w:start w:val="1"/>
      <w:numFmt w:val="lowerLetter"/>
      <w:lvlText w:val="%5."/>
      <w:lvlJc w:val="left"/>
      <w:pPr>
        <w:ind w:left="3600" w:hanging="360"/>
      </w:pPr>
    </w:lvl>
    <w:lvl w:ilvl="5" w:tplc="56029195" w:tentative="1">
      <w:start w:val="1"/>
      <w:numFmt w:val="lowerRoman"/>
      <w:lvlText w:val="%6."/>
      <w:lvlJc w:val="right"/>
      <w:pPr>
        <w:ind w:left="4320" w:hanging="180"/>
      </w:pPr>
    </w:lvl>
    <w:lvl w:ilvl="6" w:tplc="56029195" w:tentative="1">
      <w:start w:val="1"/>
      <w:numFmt w:val="decimal"/>
      <w:lvlText w:val="%7."/>
      <w:lvlJc w:val="left"/>
      <w:pPr>
        <w:ind w:left="5040" w:hanging="360"/>
      </w:pPr>
    </w:lvl>
    <w:lvl w:ilvl="7" w:tplc="56029195" w:tentative="1">
      <w:start w:val="1"/>
      <w:numFmt w:val="lowerLetter"/>
      <w:lvlText w:val="%8."/>
      <w:lvlJc w:val="left"/>
      <w:pPr>
        <w:ind w:left="5760" w:hanging="360"/>
      </w:pPr>
    </w:lvl>
    <w:lvl w:ilvl="8" w:tplc="56029195" w:tentative="1">
      <w:start w:val="1"/>
      <w:numFmt w:val="lowerRoman"/>
      <w:lvlText w:val="%9."/>
      <w:lvlJc w:val="right"/>
      <w:pPr>
        <w:ind w:left="6480" w:hanging="180"/>
      </w:pPr>
    </w:lvl>
  </w:abstractNum>
  <w:abstractNum w:abstractNumId="32157606">
    <w:multiLevelType w:val="hybridMultilevel"/>
    <w:lvl w:ilvl="0" w:tplc="68322403">
      <w:start w:val="1"/>
      <w:numFmt w:val="decimal"/>
      <w:lvlText w:val="%1."/>
      <w:lvlJc w:val="left"/>
      <w:pPr>
        <w:ind w:left="720" w:hanging="360"/>
      </w:pPr>
    </w:lvl>
    <w:lvl w:ilvl="1" w:tplc="68322403" w:tentative="1">
      <w:start w:val="1"/>
      <w:numFmt w:val="lowerLetter"/>
      <w:lvlText w:val="%2."/>
      <w:lvlJc w:val="left"/>
      <w:pPr>
        <w:ind w:left="1440" w:hanging="360"/>
      </w:pPr>
    </w:lvl>
    <w:lvl w:ilvl="2" w:tplc="68322403" w:tentative="1">
      <w:start w:val="1"/>
      <w:numFmt w:val="lowerRoman"/>
      <w:lvlText w:val="%3."/>
      <w:lvlJc w:val="right"/>
      <w:pPr>
        <w:ind w:left="2160" w:hanging="180"/>
      </w:pPr>
    </w:lvl>
    <w:lvl w:ilvl="3" w:tplc="68322403" w:tentative="1">
      <w:start w:val="1"/>
      <w:numFmt w:val="decimal"/>
      <w:lvlText w:val="%4."/>
      <w:lvlJc w:val="left"/>
      <w:pPr>
        <w:ind w:left="2880" w:hanging="360"/>
      </w:pPr>
    </w:lvl>
    <w:lvl w:ilvl="4" w:tplc="68322403" w:tentative="1">
      <w:start w:val="1"/>
      <w:numFmt w:val="lowerLetter"/>
      <w:lvlText w:val="%5."/>
      <w:lvlJc w:val="left"/>
      <w:pPr>
        <w:ind w:left="3600" w:hanging="360"/>
      </w:pPr>
    </w:lvl>
    <w:lvl w:ilvl="5" w:tplc="68322403" w:tentative="1">
      <w:start w:val="1"/>
      <w:numFmt w:val="lowerRoman"/>
      <w:lvlText w:val="%6."/>
      <w:lvlJc w:val="right"/>
      <w:pPr>
        <w:ind w:left="4320" w:hanging="180"/>
      </w:pPr>
    </w:lvl>
    <w:lvl w:ilvl="6" w:tplc="68322403" w:tentative="1">
      <w:start w:val="1"/>
      <w:numFmt w:val="decimal"/>
      <w:lvlText w:val="%7."/>
      <w:lvlJc w:val="left"/>
      <w:pPr>
        <w:ind w:left="5040" w:hanging="360"/>
      </w:pPr>
    </w:lvl>
    <w:lvl w:ilvl="7" w:tplc="68322403" w:tentative="1">
      <w:start w:val="1"/>
      <w:numFmt w:val="lowerLetter"/>
      <w:lvlText w:val="%8."/>
      <w:lvlJc w:val="left"/>
      <w:pPr>
        <w:ind w:left="5760" w:hanging="360"/>
      </w:pPr>
    </w:lvl>
    <w:lvl w:ilvl="8" w:tplc="68322403" w:tentative="1">
      <w:start w:val="1"/>
      <w:numFmt w:val="lowerRoman"/>
      <w:lvlText w:val="%9."/>
      <w:lvlJc w:val="right"/>
      <w:pPr>
        <w:ind w:left="6480" w:hanging="180"/>
      </w:pPr>
    </w:lvl>
  </w:abstractNum>
  <w:abstractNum w:abstractNumId="32157605">
    <w:multiLevelType w:val="hybridMultilevel"/>
    <w:lvl w:ilvl="0" w:tplc="60754843">
      <w:start w:val="1"/>
      <w:numFmt w:val="decimal"/>
      <w:lvlText w:val="%1."/>
      <w:lvlJc w:val="left"/>
      <w:pPr>
        <w:ind w:left="720" w:hanging="360"/>
      </w:pPr>
    </w:lvl>
    <w:lvl w:ilvl="1" w:tplc="60754843" w:tentative="1">
      <w:start w:val="1"/>
      <w:numFmt w:val="lowerLetter"/>
      <w:lvlText w:val="%2."/>
      <w:lvlJc w:val="left"/>
      <w:pPr>
        <w:ind w:left="1440" w:hanging="360"/>
      </w:pPr>
    </w:lvl>
    <w:lvl w:ilvl="2" w:tplc="60754843" w:tentative="1">
      <w:start w:val="1"/>
      <w:numFmt w:val="lowerRoman"/>
      <w:lvlText w:val="%3."/>
      <w:lvlJc w:val="right"/>
      <w:pPr>
        <w:ind w:left="2160" w:hanging="180"/>
      </w:pPr>
    </w:lvl>
    <w:lvl w:ilvl="3" w:tplc="60754843" w:tentative="1">
      <w:start w:val="1"/>
      <w:numFmt w:val="decimal"/>
      <w:lvlText w:val="%4."/>
      <w:lvlJc w:val="left"/>
      <w:pPr>
        <w:ind w:left="2880" w:hanging="360"/>
      </w:pPr>
    </w:lvl>
    <w:lvl w:ilvl="4" w:tplc="60754843" w:tentative="1">
      <w:start w:val="1"/>
      <w:numFmt w:val="lowerLetter"/>
      <w:lvlText w:val="%5."/>
      <w:lvlJc w:val="left"/>
      <w:pPr>
        <w:ind w:left="3600" w:hanging="360"/>
      </w:pPr>
    </w:lvl>
    <w:lvl w:ilvl="5" w:tplc="60754843" w:tentative="1">
      <w:start w:val="1"/>
      <w:numFmt w:val="lowerRoman"/>
      <w:lvlText w:val="%6."/>
      <w:lvlJc w:val="right"/>
      <w:pPr>
        <w:ind w:left="4320" w:hanging="180"/>
      </w:pPr>
    </w:lvl>
    <w:lvl w:ilvl="6" w:tplc="60754843" w:tentative="1">
      <w:start w:val="1"/>
      <w:numFmt w:val="decimal"/>
      <w:lvlText w:val="%7."/>
      <w:lvlJc w:val="left"/>
      <w:pPr>
        <w:ind w:left="5040" w:hanging="360"/>
      </w:pPr>
    </w:lvl>
    <w:lvl w:ilvl="7" w:tplc="60754843" w:tentative="1">
      <w:start w:val="1"/>
      <w:numFmt w:val="lowerLetter"/>
      <w:lvlText w:val="%8."/>
      <w:lvlJc w:val="left"/>
      <w:pPr>
        <w:ind w:left="5760" w:hanging="360"/>
      </w:pPr>
    </w:lvl>
    <w:lvl w:ilvl="8" w:tplc="60754843" w:tentative="1">
      <w:start w:val="1"/>
      <w:numFmt w:val="lowerRoman"/>
      <w:lvlText w:val="%9."/>
      <w:lvlJc w:val="right"/>
      <w:pPr>
        <w:ind w:left="6480" w:hanging="180"/>
      </w:pPr>
    </w:lvl>
  </w:abstractNum>
  <w:abstractNum w:abstractNumId="32157604">
    <w:multiLevelType w:val="hybridMultilevel"/>
    <w:lvl w:ilvl="0" w:tplc="83765562">
      <w:start w:val="1"/>
      <w:numFmt w:val="decimal"/>
      <w:lvlText w:val="%1."/>
      <w:lvlJc w:val="left"/>
      <w:pPr>
        <w:ind w:left="720" w:hanging="360"/>
      </w:pPr>
    </w:lvl>
    <w:lvl w:ilvl="1" w:tplc="83765562" w:tentative="1">
      <w:start w:val="1"/>
      <w:numFmt w:val="lowerLetter"/>
      <w:lvlText w:val="%2."/>
      <w:lvlJc w:val="left"/>
      <w:pPr>
        <w:ind w:left="1440" w:hanging="360"/>
      </w:pPr>
    </w:lvl>
    <w:lvl w:ilvl="2" w:tplc="83765562" w:tentative="1">
      <w:start w:val="1"/>
      <w:numFmt w:val="lowerRoman"/>
      <w:lvlText w:val="%3."/>
      <w:lvlJc w:val="right"/>
      <w:pPr>
        <w:ind w:left="2160" w:hanging="180"/>
      </w:pPr>
    </w:lvl>
    <w:lvl w:ilvl="3" w:tplc="83765562" w:tentative="1">
      <w:start w:val="1"/>
      <w:numFmt w:val="decimal"/>
      <w:lvlText w:val="%4."/>
      <w:lvlJc w:val="left"/>
      <w:pPr>
        <w:ind w:left="2880" w:hanging="360"/>
      </w:pPr>
    </w:lvl>
    <w:lvl w:ilvl="4" w:tplc="83765562" w:tentative="1">
      <w:start w:val="1"/>
      <w:numFmt w:val="lowerLetter"/>
      <w:lvlText w:val="%5."/>
      <w:lvlJc w:val="left"/>
      <w:pPr>
        <w:ind w:left="3600" w:hanging="360"/>
      </w:pPr>
    </w:lvl>
    <w:lvl w:ilvl="5" w:tplc="83765562" w:tentative="1">
      <w:start w:val="1"/>
      <w:numFmt w:val="lowerRoman"/>
      <w:lvlText w:val="%6."/>
      <w:lvlJc w:val="right"/>
      <w:pPr>
        <w:ind w:left="4320" w:hanging="180"/>
      </w:pPr>
    </w:lvl>
    <w:lvl w:ilvl="6" w:tplc="83765562" w:tentative="1">
      <w:start w:val="1"/>
      <w:numFmt w:val="decimal"/>
      <w:lvlText w:val="%7."/>
      <w:lvlJc w:val="left"/>
      <w:pPr>
        <w:ind w:left="5040" w:hanging="360"/>
      </w:pPr>
    </w:lvl>
    <w:lvl w:ilvl="7" w:tplc="83765562" w:tentative="1">
      <w:start w:val="1"/>
      <w:numFmt w:val="lowerLetter"/>
      <w:lvlText w:val="%8."/>
      <w:lvlJc w:val="left"/>
      <w:pPr>
        <w:ind w:left="5760" w:hanging="360"/>
      </w:pPr>
    </w:lvl>
    <w:lvl w:ilvl="8" w:tplc="83765562" w:tentative="1">
      <w:start w:val="1"/>
      <w:numFmt w:val="lowerRoman"/>
      <w:lvlText w:val="%9."/>
      <w:lvlJc w:val="right"/>
      <w:pPr>
        <w:ind w:left="6480" w:hanging="180"/>
      </w:pPr>
    </w:lvl>
  </w:abstractNum>
  <w:abstractNum w:abstractNumId="32157603">
    <w:multiLevelType w:val="hybridMultilevel"/>
    <w:lvl w:ilvl="0" w:tplc="64172431">
      <w:start w:val="1"/>
      <w:numFmt w:val="decimal"/>
      <w:lvlText w:val="%1."/>
      <w:lvlJc w:val="left"/>
      <w:pPr>
        <w:ind w:left="720" w:hanging="360"/>
      </w:pPr>
    </w:lvl>
    <w:lvl w:ilvl="1" w:tplc="64172431" w:tentative="1">
      <w:start w:val="1"/>
      <w:numFmt w:val="lowerLetter"/>
      <w:lvlText w:val="%2."/>
      <w:lvlJc w:val="left"/>
      <w:pPr>
        <w:ind w:left="1440" w:hanging="360"/>
      </w:pPr>
    </w:lvl>
    <w:lvl w:ilvl="2" w:tplc="64172431" w:tentative="1">
      <w:start w:val="1"/>
      <w:numFmt w:val="lowerRoman"/>
      <w:lvlText w:val="%3."/>
      <w:lvlJc w:val="right"/>
      <w:pPr>
        <w:ind w:left="2160" w:hanging="180"/>
      </w:pPr>
    </w:lvl>
    <w:lvl w:ilvl="3" w:tplc="64172431" w:tentative="1">
      <w:start w:val="1"/>
      <w:numFmt w:val="decimal"/>
      <w:lvlText w:val="%4."/>
      <w:lvlJc w:val="left"/>
      <w:pPr>
        <w:ind w:left="2880" w:hanging="360"/>
      </w:pPr>
    </w:lvl>
    <w:lvl w:ilvl="4" w:tplc="64172431" w:tentative="1">
      <w:start w:val="1"/>
      <w:numFmt w:val="lowerLetter"/>
      <w:lvlText w:val="%5."/>
      <w:lvlJc w:val="left"/>
      <w:pPr>
        <w:ind w:left="3600" w:hanging="360"/>
      </w:pPr>
    </w:lvl>
    <w:lvl w:ilvl="5" w:tplc="64172431" w:tentative="1">
      <w:start w:val="1"/>
      <w:numFmt w:val="lowerRoman"/>
      <w:lvlText w:val="%6."/>
      <w:lvlJc w:val="right"/>
      <w:pPr>
        <w:ind w:left="4320" w:hanging="180"/>
      </w:pPr>
    </w:lvl>
    <w:lvl w:ilvl="6" w:tplc="64172431" w:tentative="1">
      <w:start w:val="1"/>
      <w:numFmt w:val="decimal"/>
      <w:lvlText w:val="%7."/>
      <w:lvlJc w:val="left"/>
      <w:pPr>
        <w:ind w:left="5040" w:hanging="360"/>
      </w:pPr>
    </w:lvl>
    <w:lvl w:ilvl="7" w:tplc="64172431" w:tentative="1">
      <w:start w:val="1"/>
      <w:numFmt w:val="lowerLetter"/>
      <w:lvlText w:val="%8."/>
      <w:lvlJc w:val="left"/>
      <w:pPr>
        <w:ind w:left="5760" w:hanging="360"/>
      </w:pPr>
    </w:lvl>
    <w:lvl w:ilvl="8" w:tplc="64172431" w:tentative="1">
      <w:start w:val="1"/>
      <w:numFmt w:val="lowerRoman"/>
      <w:lvlText w:val="%9."/>
      <w:lvlJc w:val="right"/>
      <w:pPr>
        <w:ind w:left="6480" w:hanging="180"/>
      </w:pPr>
    </w:lvl>
  </w:abstractNum>
  <w:abstractNum w:abstractNumId="32157602">
    <w:multiLevelType w:val="hybridMultilevel"/>
    <w:lvl w:ilvl="0" w:tplc="28510669">
      <w:start w:val="1"/>
      <w:numFmt w:val="decimal"/>
      <w:lvlText w:val="%1."/>
      <w:lvlJc w:val="left"/>
      <w:pPr>
        <w:ind w:left="720" w:hanging="360"/>
      </w:pPr>
    </w:lvl>
    <w:lvl w:ilvl="1" w:tplc="28510669" w:tentative="1">
      <w:start w:val="1"/>
      <w:numFmt w:val="lowerLetter"/>
      <w:lvlText w:val="%2."/>
      <w:lvlJc w:val="left"/>
      <w:pPr>
        <w:ind w:left="1440" w:hanging="360"/>
      </w:pPr>
    </w:lvl>
    <w:lvl w:ilvl="2" w:tplc="28510669" w:tentative="1">
      <w:start w:val="1"/>
      <w:numFmt w:val="lowerRoman"/>
      <w:lvlText w:val="%3."/>
      <w:lvlJc w:val="right"/>
      <w:pPr>
        <w:ind w:left="2160" w:hanging="180"/>
      </w:pPr>
    </w:lvl>
    <w:lvl w:ilvl="3" w:tplc="28510669" w:tentative="1">
      <w:start w:val="1"/>
      <w:numFmt w:val="decimal"/>
      <w:lvlText w:val="%4."/>
      <w:lvlJc w:val="left"/>
      <w:pPr>
        <w:ind w:left="2880" w:hanging="360"/>
      </w:pPr>
    </w:lvl>
    <w:lvl w:ilvl="4" w:tplc="28510669" w:tentative="1">
      <w:start w:val="1"/>
      <w:numFmt w:val="lowerLetter"/>
      <w:lvlText w:val="%5."/>
      <w:lvlJc w:val="left"/>
      <w:pPr>
        <w:ind w:left="3600" w:hanging="360"/>
      </w:pPr>
    </w:lvl>
    <w:lvl w:ilvl="5" w:tplc="28510669" w:tentative="1">
      <w:start w:val="1"/>
      <w:numFmt w:val="lowerRoman"/>
      <w:lvlText w:val="%6."/>
      <w:lvlJc w:val="right"/>
      <w:pPr>
        <w:ind w:left="4320" w:hanging="180"/>
      </w:pPr>
    </w:lvl>
    <w:lvl w:ilvl="6" w:tplc="28510669" w:tentative="1">
      <w:start w:val="1"/>
      <w:numFmt w:val="decimal"/>
      <w:lvlText w:val="%7."/>
      <w:lvlJc w:val="left"/>
      <w:pPr>
        <w:ind w:left="5040" w:hanging="360"/>
      </w:pPr>
    </w:lvl>
    <w:lvl w:ilvl="7" w:tplc="28510669" w:tentative="1">
      <w:start w:val="1"/>
      <w:numFmt w:val="lowerLetter"/>
      <w:lvlText w:val="%8."/>
      <w:lvlJc w:val="left"/>
      <w:pPr>
        <w:ind w:left="5760" w:hanging="360"/>
      </w:pPr>
    </w:lvl>
    <w:lvl w:ilvl="8" w:tplc="28510669" w:tentative="1">
      <w:start w:val="1"/>
      <w:numFmt w:val="lowerRoman"/>
      <w:lvlText w:val="%9."/>
      <w:lvlJc w:val="right"/>
      <w:pPr>
        <w:ind w:left="6480" w:hanging="180"/>
      </w:pPr>
    </w:lvl>
  </w:abstractNum>
  <w:abstractNum w:abstractNumId="32157601">
    <w:multiLevelType w:val="hybridMultilevel"/>
    <w:lvl w:ilvl="0" w:tplc="38197744">
      <w:start w:val="1"/>
      <w:numFmt w:val="decimal"/>
      <w:lvlText w:val="%1."/>
      <w:lvlJc w:val="left"/>
      <w:pPr>
        <w:ind w:left="720" w:hanging="360"/>
      </w:pPr>
    </w:lvl>
    <w:lvl w:ilvl="1" w:tplc="38197744" w:tentative="1">
      <w:start w:val="1"/>
      <w:numFmt w:val="lowerLetter"/>
      <w:lvlText w:val="%2."/>
      <w:lvlJc w:val="left"/>
      <w:pPr>
        <w:ind w:left="1440" w:hanging="360"/>
      </w:pPr>
    </w:lvl>
    <w:lvl w:ilvl="2" w:tplc="38197744" w:tentative="1">
      <w:start w:val="1"/>
      <w:numFmt w:val="lowerRoman"/>
      <w:lvlText w:val="%3."/>
      <w:lvlJc w:val="right"/>
      <w:pPr>
        <w:ind w:left="2160" w:hanging="180"/>
      </w:pPr>
    </w:lvl>
    <w:lvl w:ilvl="3" w:tplc="38197744" w:tentative="1">
      <w:start w:val="1"/>
      <w:numFmt w:val="decimal"/>
      <w:lvlText w:val="%4."/>
      <w:lvlJc w:val="left"/>
      <w:pPr>
        <w:ind w:left="2880" w:hanging="360"/>
      </w:pPr>
    </w:lvl>
    <w:lvl w:ilvl="4" w:tplc="38197744" w:tentative="1">
      <w:start w:val="1"/>
      <w:numFmt w:val="lowerLetter"/>
      <w:lvlText w:val="%5."/>
      <w:lvlJc w:val="left"/>
      <w:pPr>
        <w:ind w:left="3600" w:hanging="360"/>
      </w:pPr>
    </w:lvl>
    <w:lvl w:ilvl="5" w:tplc="38197744" w:tentative="1">
      <w:start w:val="1"/>
      <w:numFmt w:val="lowerRoman"/>
      <w:lvlText w:val="%6."/>
      <w:lvlJc w:val="right"/>
      <w:pPr>
        <w:ind w:left="4320" w:hanging="180"/>
      </w:pPr>
    </w:lvl>
    <w:lvl w:ilvl="6" w:tplc="38197744" w:tentative="1">
      <w:start w:val="1"/>
      <w:numFmt w:val="decimal"/>
      <w:lvlText w:val="%7."/>
      <w:lvlJc w:val="left"/>
      <w:pPr>
        <w:ind w:left="5040" w:hanging="360"/>
      </w:pPr>
    </w:lvl>
    <w:lvl w:ilvl="7" w:tplc="38197744" w:tentative="1">
      <w:start w:val="1"/>
      <w:numFmt w:val="lowerLetter"/>
      <w:lvlText w:val="%8."/>
      <w:lvlJc w:val="left"/>
      <w:pPr>
        <w:ind w:left="5760" w:hanging="360"/>
      </w:pPr>
    </w:lvl>
    <w:lvl w:ilvl="8" w:tplc="38197744" w:tentative="1">
      <w:start w:val="1"/>
      <w:numFmt w:val="lowerRoman"/>
      <w:lvlText w:val="%9."/>
      <w:lvlJc w:val="right"/>
      <w:pPr>
        <w:ind w:left="6480" w:hanging="180"/>
      </w:pPr>
    </w:lvl>
  </w:abstractNum>
  <w:abstractNum w:abstractNumId="32157600">
    <w:multiLevelType w:val="hybridMultilevel"/>
    <w:lvl w:ilvl="0" w:tplc="69546081">
      <w:start w:val="1"/>
      <w:numFmt w:val="decimal"/>
      <w:lvlText w:val="%1."/>
      <w:lvlJc w:val="left"/>
      <w:pPr>
        <w:ind w:left="720" w:hanging="360"/>
      </w:pPr>
    </w:lvl>
    <w:lvl w:ilvl="1" w:tplc="69546081" w:tentative="1">
      <w:start w:val="1"/>
      <w:numFmt w:val="lowerLetter"/>
      <w:lvlText w:val="%2."/>
      <w:lvlJc w:val="left"/>
      <w:pPr>
        <w:ind w:left="1440" w:hanging="360"/>
      </w:pPr>
    </w:lvl>
    <w:lvl w:ilvl="2" w:tplc="69546081" w:tentative="1">
      <w:start w:val="1"/>
      <w:numFmt w:val="lowerRoman"/>
      <w:lvlText w:val="%3."/>
      <w:lvlJc w:val="right"/>
      <w:pPr>
        <w:ind w:left="2160" w:hanging="180"/>
      </w:pPr>
    </w:lvl>
    <w:lvl w:ilvl="3" w:tplc="69546081" w:tentative="1">
      <w:start w:val="1"/>
      <w:numFmt w:val="decimal"/>
      <w:lvlText w:val="%4."/>
      <w:lvlJc w:val="left"/>
      <w:pPr>
        <w:ind w:left="2880" w:hanging="360"/>
      </w:pPr>
    </w:lvl>
    <w:lvl w:ilvl="4" w:tplc="69546081" w:tentative="1">
      <w:start w:val="1"/>
      <w:numFmt w:val="lowerLetter"/>
      <w:lvlText w:val="%5."/>
      <w:lvlJc w:val="left"/>
      <w:pPr>
        <w:ind w:left="3600" w:hanging="360"/>
      </w:pPr>
    </w:lvl>
    <w:lvl w:ilvl="5" w:tplc="69546081" w:tentative="1">
      <w:start w:val="1"/>
      <w:numFmt w:val="lowerRoman"/>
      <w:lvlText w:val="%6."/>
      <w:lvlJc w:val="right"/>
      <w:pPr>
        <w:ind w:left="4320" w:hanging="180"/>
      </w:pPr>
    </w:lvl>
    <w:lvl w:ilvl="6" w:tplc="69546081" w:tentative="1">
      <w:start w:val="1"/>
      <w:numFmt w:val="decimal"/>
      <w:lvlText w:val="%7."/>
      <w:lvlJc w:val="left"/>
      <w:pPr>
        <w:ind w:left="5040" w:hanging="360"/>
      </w:pPr>
    </w:lvl>
    <w:lvl w:ilvl="7" w:tplc="69546081" w:tentative="1">
      <w:start w:val="1"/>
      <w:numFmt w:val="lowerLetter"/>
      <w:lvlText w:val="%8."/>
      <w:lvlJc w:val="left"/>
      <w:pPr>
        <w:ind w:left="5760" w:hanging="360"/>
      </w:pPr>
    </w:lvl>
    <w:lvl w:ilvl="8" w:tplc="69546081" w:tentative="1">
      <w:start w:val="1"/>
      <w:numFmt w:val="lowerRoman"/>
      <w:lvlText w:val="%9."/>
      <w:lvlJc w:val="right"/>
      <w:pPr>
        <w:ind w:left="6480" w:hanging="180"/>
      </w:pPr>
    </w:lvl>
  </w:abstractNum>
  <w:abstractNum w:abstractNumId="32157599">
    <w:multiLevelType w:val="hybridMultilevel"/>
    <w:lvl w:ilvl="0" w:tplc="23977766">
      <w:start w:val="1"/>
      <w:numFmt w:val="decimal"/>
      <w:lvlText w:val="%1."/>
      <w:lvlJc w:val="left"/>
      <w:pPr>
        <w:ind w:left="720" w:hanging="360"/>
      </w:pPr>
    </w:lvl>
    <w:lvl w:ilvl="1" w:tplc="23977766" w:tentative="1">
      <w:start w:val="1"/>
      <w:numFmt w:val="lowerLetter"/>
      <w:lvlText w:val="%2."/>
      <w:lvlJc w:val="left"/>
      <w:pPr>
        <w:ind w:left="1440" w:hanging="360"/>
      </w:pPr>
    </w:lvl>
    <w:lvl w:ilvl="2" w:tplc="23977766" w:tentative="1">
      <w:start w:val="1"/>
      <w:numFmt w:val="lowerRoman"/>
      <w:lvlText w:val="%3."/>
      <w:lvlJc w:val="right"/>
      <w:pPr>
        <w:ind w:left="2160" w:hanging="180"/>
      </w:pPr>
    </w:lvl>
    <w:lvl w:ilvl="3" w:tplc="23977766" w:tentative="1">
      <w:start w:val="1"/>
      <w:numFmt w:val="decimal"/>
      <w:lvlText w:val="%4."/>
      <w:lvlJc w:val="left"/>
      <w:pPr>
        <w:ind w:left="2880" w:hanging="360"/>
      </w:pPr>
    </w:lvl>
    <w:lvl w:ilvl="4" w:tplc="23977766" w:tentative="1">
      <w:start w:val="1"/>
      <w:numFmt w:val="lowerLetter"/>
      <w:lvlText w:val="%5."/>
      <w:lvlJc w:val="left"/>
      <w:pPr>
        <w:ind w:left="3600" w:hanging="360"/>
      </w:pPr>
    </w:lvl>
    <w:lvl w:ilvl="5" w:tplc="23977766" w:tentative="1">
      <w:start w:val="1"/>
      <w:numFmt w:val="lowerRoman"/>
      <w:lvlText w:val="%6."/>
      <w:lvlJc w:val="right"/>
      <w:pPr>
        <w:ind w:left="4320" w:hanging="180"/>
      </w:pPr>
    </w:lvl>
    <w:lvl w:ilvl="6" w:tplc="23977766" w:tentative="1">
      <w:start w:val="1"/>
      <w:numFmt w:val="decimal"/>
      <w:lvlText w:val="%7."/>
      <w:lvlJc w:val="left"/>
      <w:pPr>
        <w:ind w:left="5040" w:hanging="360"/>
      </w:pPr>
    </w:lvl>
    <w:lvl w:ilvl="7" w:tplc="23977766" w:tentative="1">
      <w:start w:val="1"/>
      <w:numFmt w:val="lowerLetter"/>
      <w:lvlText w:val="%8."/>
      <w:lvlJc w:val="left"/>
      <w:pPr>
        <w:ind w:left="5760" w:hanging="360"/>
      </w:pPr>
    </w:lvl>
    <w:lvl w:ilvl="8" w:tplc="23977766" w:tentative="1">
      <w:start w:val="1"/>
      <w:numFmt w:val="lowerRoman"/>
      <w:lvlText w:val="%9."/>
      <w:lvlJc w:val="right"/>
      <w:pPr>
        <w:ind w:left="6480" w:hanging="180"/>
      </w:pPr>
    </w:lvl>
  </w:abstractNum>
  <w:abstractNum w:abstractNumId="32157598">
    <w:multiLevelType w:val="hybridMultilevel"/>
    <w:lvl w:ilvl="0" w:tplc="37263877">
      <w:start w:val="1"/>
      <w:numFmt w:val="decimal"/>
      <w:lvlText w:val="%1."/>
      <w:lvlJc w:val="left"/>
      <w:pPr>
        <w:ind w:left="720" w:hanging="360"/>
      </w:pPr>
    </w:lvl>
    <w:lvl w:ilvl="1" w:tplc="37263877" w:tentative="1">
      <w:start w:val="1"/>
      <w:numFmt w:val="lowerLetter"/>
      <w:lvlText w:val="%2."/>
      <w:lvlJc w:val="left"/>
      <w:pPr>
        <w:ind w:left="1440" w:hanging="360"/>
      </w:pPr>
    </w:lvl>
    <w:lvl w:ilvl="2" w:tplc="37263877" w:tentative="1">
      <w:start w:val="1"/>
      <w:numFmt w:val="lowerRoman"/>
      <w:lvlText w:val="%3."/>
      <w:lvlJc w:val="right"/>
      <w:pPr>
        <w:ind w:left="2160" w:hanging="180"/>
      </w:pPr>
    </w:lvl>
    <w:lvl w:ilvl="3" w:tplc="37263877" w:tentative="1">
      <w:start w:val="1"/>
      <w:numFmt w:val="decimal"/>
      <w:lvlText w:val="%4."/>
      <w:lvlJc w:val="left"/>
      <w:pPr>
        <w:ind w:left="2880" w:hanging="360"/>
      </w:pPr>
    </w:lvl>
    <w:lvl w:ilvl="4" w:tplc="37263877" w:tentative="1">
      <w:start w:val="1"/>
      <w:numFmt w:val="lowerLetter"/>
      <w:lvlText w:val="%5."/>
      <w:lvlJc w:val="left"/>
      <w:pPr>
        <w:ind w:left="3600" w:hanging="360"/>
      </w:pPr>
    </w:lvl>
    <w:lvl w:ilvl="5" w:tplc="37263877" w:tentative="1">
      <w:start w:val="1"/>
      <w:numFmt w:val="lowerRoman"/>
      <w:lvlText w:val="%6."/>
      <w:lvlJc w:val="right"/>
      <w:pPr>
        <w:ind w:left="4320" w:hanging="180"/>
      </w:pPr>
    </w:lvl>
    <w:lvl w:ilvl="6" w:tplc="37263877" w:tentative="1">
      <w:start w:val="1"/>
      <w:numFmt w:val="decimal"/>
      <w:lvlText w:val="%7."/>
      <w:lvlJc w:val="left"/>
      <w:pPr>
        <w:ind w:left="5040" w:hanging="360"/>
      </w:pPr>
    </w:lvl>
    <w:lvl w:ilvl="7" w:tplc="37263877" w:tentative="1">
      <w:start w:val="1"/>
      <w:numFmt w:val="lowerLetter"/>
      <w:lvlText w:val="%8."/>
      <w:lvlJc w:val="left"/>
      <w:pPr>
        <w:ind w:left="5760" w:hanging="360"/>
      </w:pPr>
    </w:lvl>
    <w:lvl w:ilvl="8" w:tplc="37263877" w:tentative="1">
      <w:start w:val="1"/>
      <w:numFmt w:val="lowerRoman"/>
      <w:lvlText w:val="%9."/>
      <w:lvlJc w:val="right"/>
      <w:pPr>
        <w:ind w:left="6480" w:hanging="180"/>
      </w:pPr>
    </w:lvl>
  </w:abstractNum>
  <w:abstractNum w:abstractNumId="32157597">
    <w:multiLevelType w:val="hybridMultilevel"/>
    <w:lvl w:ilvl="0" w:tplc="79503427">
      <w:start w:val="1"/>
      <w:numFmt w:val="decimal"/>
      <w:lvlText w:val="%1."/>
      <w:lvlJc w:val="left"/>
      <w:pPr>
        <w:ind w:left="720" w:hanging="360"/>
      </w:pPr>
    </w:lvl>
    <w:lvl w:ilvl="1" w:tplc="79503427" w:tentative="1">
      <w:start w:val="1"/>
      <w:numFmt w:val="lowerLetter"/>
      <w:lvlText w:val="%2."/>
      <w:lvlJc w:val="left"/>
      <w:pPr>
        <w:ind w:left="1440" w:hanging="360"/>
      </w:pPr>
    </w:lvl>
    <w:lvl w:ilvl="2" w:tplc="79503427" w:tentative="1">
      <w:start w:val="1"/>
      <w:numFmt w:val="lowerRoman"/>
      <w:lvlText w:val="%3."/>
      <w:lvlJc w:val="right"/>
      <w:pPr>
        <w:ind w:left="2160" w:hanging="180"/>
      </w:pPr>
    </w:lvl>
    <w:lvl w:ilvl="3" w:tplc="79503427" w:tentative="1">
      <w:start w:val="1"/>
      <w:numFmt w:val="decimal"/>
      <w:lvlText w:val="%4."/>
      <w:lvlJc w:val="left"/>
      <w:pPr>
        <w:ind w:left="2880" w:hanging="360"/>
      </w:pPr>
    </w:lvl>
    <w:lvl w:ilvl="4" w:tplc="79503427" w:tentative="1">
      <w:start w:val="1"/>
      <w:numFmt w:val="lowerLetter"/>
      <w:lvlText w:val="%5."/>
      <w:lvlJc w:val="left"/>
      <w:pPr>
        <w:ind w:left="3600" w:hanging="360"/>
      </w:pPr>
    </w:lvl>
    <w:lvl w:ilvl="5" w:tplc="79503427" w:tentative="1">
      <w:start w:val="1"/>
      <w:numFmt w:val="lowerRoman"/>
      <w:lvlText w:val="%6."/>
      <w:lvlJc w:val="right"/>
      <w:pPr>
        <w:ind w:left="4320" w:hanging="180"/>
      </w:pPr>
    </w:lvl>
    <w:lvl w:ilvl="6" w:tplc="79503427" w:tentative="1">
      <w:start w:val="1"/>
      <w:numFmt w:val="decimal"/>
      <w:lvlText w:val="%7."/>
      <w:lvlJc w:val="left"/>
      <w:pPr>
        <w:ind w:left="5040" w:hanging="360"/>
      </w:pPr>
    </w:lvl>
    <w:lvl w:ilvl="7" w:tplc="79503427" w:tentative="1">
      <w:start w:val="1"/>
      <w:numFmt w:val="lowerLetter"/>
      <w:lvlText w:val="%8."/>
      <w:lvlJc w:val="left"/>
      <w:pPr>
        <w:ind w:left="5760" w:hanging="360"/>
      </w:pPr>
    </w:lvl>
    <w:lvl w:ilvl="8" w:tplc="79503427" w:tentative="1">
      <w:start w:val="1"/>
      <w:numFmt w:val="lowerRoman"/>
      <w:lvlText w:val="%9."/>
      <w:lvlJc w:val="right"/>
      <w:pPr>
        <w:ind w:left="6480" w:hanging="180"/>
      </w:pPr>
    </w:lvl>
  </w:abstractNum>
  <w:abstractNum w:abstractNumId="32157596">
    <w:multiLevelType w:val="hybridMultilevel"/>
    <w:lvl w:ilvl="0" w:tplc="51721990">
      <w:start w:val="1"/>
      <w:numFmt w:val="decimal"/>
      <w:lvlText w:val="%1."/>
      <w:lvlJc w:val="left"/>
      <w:pPr>
        <w:ind w:left="720" w:hanging="360"/>
      </w:pPr>
    </w:lvl>
    <w:lvl w:ilvl="1" w:tplc="51721990" w:tentative="1">
      <w:start w:val="1"/>
      <w:numFmt w:val="lowerLetter"/>
      <w:lvlText w:val="%2."/>
      <w:lvlJc w:val="left"/>
      <w:pPr>
        <w:ind w:left="1440" w:hanging="360"/>
      </w:pPr>
    </w:lvl>
    <w:lvl w:ilvl="2" w:tplc="51721990" w:tentative="1">
      <w:start w:val="1"/>
      <w:numFmt w:val="lowerRoman"/>
      <w:lvlText w:val="%3."/>
      <w:lvlJc w:val="right"/>
      <w:pPr>
        <w:ind w:left="2160" w:hanging="180"/>
      </w:pPr>
    </w:lvl>
    <w:lvl w:ilvl="3" w:tplc="51721990" w:tentative="1">
      <w:start w:val="1"/>
      <w:numFmt w:val="decimal"/>
      <w:lvlText w:val="%4."/>
      <w:lvlJc w:val="left"/>
      <w:pPr>
        <w:ind w:left="2880" w:hanging="360"/>
      </w:pPr>
    </w:lvl>
    <w:lvl w:ilvl="4" w:tplc="51721990" w:tentative="1">
      <w:start w:val="1"/>
      <w:numFmt w:val="lowerLetter"/>
      <w:lvlText w:val="%5."/>
      <w:lvlJc w:val="left"/>
      <w:pPr>
        <w:ind w:left="3600" w:hanging="360"/>
      </w:pPr>
    </w:lvl>
    <w:lvl w:ilvl="5" w:tplc="51721990" w:tentative="1">
      <w:start w:val="1"/>
      <w:numFmt w:val="lowerRoman"/>
      <w:lvlText w:val="%6."/>
      <w:lvlJc w:val="right"/>
      <w:pPr>
        <w:ind w:left="4320" w:hanging="180"/>
      </w:pPr>
    </w:lvl>
    <w:lvl w:ilvl="6" w:tplc="51721990" w:tentative="1">
      <w:start w:val="1"/>
      <w:numFmt w:val="decimal"/>
      <w:lvlText w:val="%7."/>
      <w:lvlJc w:val="left"/>
      <w:pPr>
        <w:ind w:left="5040" w:hanging="360"/>
      </w:pPr>
    </w:lvl>
    <w:lvl w:ilvl="7" w:tplc="51721990" w:tentative="1">
      <w:start w:val="1"/>
      <w:numFmt w:val="lowerLetter"/>
      <w:lvlText w:val="%8."/>
      <w:lvlJc w:val="left"/>
      <w:pPr>
        <w:ind w:left="5760" w:hanging="360"/>
      </w:pPr>
    </w:lvl>
    <w:lvl w:ilvl="8" w:tplc="51721990" w:tentative="1">
      <w:start w:val="1"/>
      <w:numFmt w:val="lowerRoman"/>
      <w:lvlText w:val="%9."/>
      <w:lvlJc w:val="right"/>
      <w:pPr>
        <w:ind w:left="6480" w:hanging="180"/>
      </w:pPr>
    </w:lvl>
  </w:abstractNum>
  <w:abstractNum w:abstractNumId="32157595">
    <w:multiLevelType w:val="hybridMultilevel"/>
    <w:lvl w:ilvl="0" w:tplc="55272223">
      <w:start w:val="1"/>
      <w:numFmt w:val="decimal"/>
      <w:lvlText w:val="%1."/>
      <w:lvlJc w:val="left"/>
      <w:pPr>
        <w:ind w:left="720" w:hanging="360"/>
      </w:pPr>
    </w:lvl>
    <w:lvl w:ilvl="1" w:tplc="55272223" w:tentative="1">
      <w:start w:val="1"/>
      <w:numFmt w:val="lowerLetter"/>
      <w:lvlText w:val="%2."/>
      <w:lvlJc w:val="left"/>
      <w:pPr>
        <w:ind w:left="1440" w:hanging="360"/>
      </w:pPr>
    </w:lvl>
    <w:lvl w:ilvl="2" w:tplc="55272223" w:tentative="1">
      <w:start w:val="1"/>
      <w:numFmt w:val="lowerRoman"/>
      <w:lvlText w:val="%3."/>
      <w:lvlJc w:val="right"/>
      <w:pPr>
        <w:ind w:left="2160" w:hanging="180"/>
      </w:pPr>
    </w:lvl>
    <w:lvl w:ilvl="3" w:tplc="55272223" w:tentative="1">
      <w:start w:val="1"/>
      <w:numFmt w:val="decimal"/>
      <w:lvlText w:val="%4."/>
      <w:lvlJc w:val="left"/>
      <w:pPr>
        <w:ind w:left="2880" w:hanging="360"/>
      </w:pPr>
    </w:lvl>
    <w:lvl w:ilvl="4" w:tplc="55272223" w:tentative="1">
      <w:start w:val="1"/>
      <w:numFmt w:val="lowerLetter"/>
      <w:lvlText w:val="%5."/>
      <w:lvlJc w:val="left"/>
      <w:pPr>
        <w:ind w:left="3600" w:hanging="360"/>
      </w:pPr>
    </w:lvl>
    <w:lvl w:ilvl="5" w:tplc="55272223" w:tentative="1">
      <w:start w:val="1"/>
      <w:numFmt w:val="lowerRoman"/>
      <w:lvlText w:val="%6."/>
      <w:lvlJc w:val="right"/>
      <w:pPr>
        <w:ind w:left="4320" w:hanging="180"/>
      </w:pPr>
    </w:lvl>
    <w:lvl w:ilvl="6" w:tplc="55272223" w:tentative="1">
      <w:start w:val="1"/>
      <w:numFmt w:val="decimal"/>
      <w:lvlText w:val="%7."/>
      <w:lvlJc w:val="left"/>
      <w:pPr>
        <w:ind w:left="5040" w:hanging="360"/>
      </w:pPr>
    </w:lvl>
    <w:lvl w:ilvl="7" w:tplc="55272223" w:tentative="1">
      <w:start w:val="1"/>
      <w:numFmt w:val="lowerLetter"/>
      <w:lvlText w:val="%8."/>
      <w:lvlJc w:val="left"/>
      <w:pPr>
        <w:ind w:left="5760" w:hanging="360"/>
      </w:pPr>
    </w:lvl>
    <w:lvl w:ilvl="8" w:tplc="55272223" w:tentative="1">
      <w:start w:val="1"/>
      <w:numFmt w:val="lowerRoman"/>
      <w:lvlText w:val="%9."/>
      <w:lvlJc w:val="right"/>
      <w:pPr>
        <w:ind w:left="6480" w:hanging="180"/>
      </w:pPr>
    </w:lvl>
  </w:abstractNum>
  <w:abstractNum w:abstractNumId="32157594">
    <w:multiLevelType w:val="hybridMultilevel"/>
    <w:lvl w:ilvl="0" w:tplc="28863428">
      <w:start w:val="1"/>
      <w:numFmt w:val="decimal"/>
      <w:lvlText w:val="%1."/>
      <w:lvlJc w:val="left"/>
      <w:pPr>
        <w:ind w:left="720" w:hanging="360"/>
      </w:pPr>
    </w:lvl>
    <w:lvl w:ilvl="1" w:tplc="28863428" w:tentative="1">
      <w:start w:val="1"/>
      <w:numFmt w:val="lowerLetter"/>
      <w:lvlText w:val="%2."/>
      <w:lvlJc w:val="left"/>
      <w:pPr>
        <w:ind w:left="1440" w:hanging="360"/>
      </w:pPr>
    </w:lvl>
    <w:lvl w:ilvl="2" w:tplc="28863428" w:tentative="1">
      <w:start w:val="1"/>
      <w:numFmt w:val="lowerRoman"/>
      <w:lvlText w:val="%3."/>
      <w:lvlJc w:val="right"/>
      <w:pPr>
        <w:ind w:left="2160" w:hanging="180"/>
      </w:pPr>
    </w:lvl>
    <w:lvl w:ilvl="3" w:tplc="28863428" w:tentative="1">
      <w:start w:val="1"/>
      <w:numFmt w:val="decimal"/>
      <w:lvlText w:val="%4."/>
      <w:lvlJc w:val="left"/>
      <w:pPr>
        <w:ind w:left="2880" w:hanging="360"/>
      </w:pPr>
    </w:lvl>
    <w:lvl w:ilvl="4" w:tplc="28863428" w:tentative="1">
      <w:start w:val="1"/>
      <w:numFmt w:val="lowerLetter"/>
      <w:lvlText w:val="%5."/>
      <w:lvlJc w:val="left"/>
      <w:pPr>
        <w:ind w:left="3600" w:hanging="360"/>
      </w:pPr>
    </w:lvl>
    <w:lvl w:ilvl="5" w:tplc="28863428" w:tentative="1">
      <w:start w:val="1"/>
      <w:numFmt w:val="lowerRoman"/>
      <w:lvlText w:val="%6."/>
      <w:lvlJc w:val="right"/>
      <w:pPr>
        <w:ind w:left="4320" w:hanging="180"/>
      </w:pPr>
    </w:lvl>
    <w:lvl w:ilvl="6" w:tplc="28863428" w:tentative="1">
      <w:start w:val="1"/>
      <w:numFmt w:val="decimal"/>
      <w:lvlText w:val="%7."/>
      <w:lvlJc w:val="left"/>
      <w:pPr>
        <w:ind w:left="5040" w:hanging="360"/>
      </w:pPr>
    </w:lvl>
    <w:lvl w:ilvl="7" w:tplc="28863428" w:tentative="1">
      <w:start w:val="1"/>
      <w:numFmt w:val="lowerLetter"/>
      <w:lvlText w:val="%8."/>
      <w:lvlJc w:val="left"/>
      <w:pPr>
        <w:ind w:left="5760" w:hanging="360"/>
      </w:pPr>
    </w:lvl>
    <w:lvl w:ilvl="8" w:tplc="28863428" w:tentative="1">
      <w:start w:val="1"/>
      <w:numFmt w:val="lowerRoman"/>
      <w:lvlText w:val="%9."/>
      <w:lvlJc w:val="right"/>
      <w:pPr>
        <w:ind w:left="6480" w:hanging="180"/>
      </w:pPr>
    </w:lvl>
  </w:abstractNum>
  <w:abstractNum w:abstractNumId="32157593">
    <w:multiLevelType w:val="hybridMultilevel"/>
    <w:lvl w:ilvl="0" w:tplc="56939571">
      <w:start w:val="1"/>
      <w:numFmt w:val="decimal"/>
      <w:lvlText w:val="%1."/>
      <w:lvlJc w:val="left"/>
      <w:pPr>
        <w:ind w:left="720" w:hanging="360"/>
      </w:pPr>
    </w:lvl>
    <w:lvl w:ilvl="1" w:tplc="56939571" w:tentative="1">
      <w:start w:val="1"/>
      <w:numFmt w:val="lowerLetter"/>
      <w:lvlText w:val="%2."/>
      <w:lvlJc w:val="left"/>
      <w:pPr>
        <w:ind w:left="1440" w:hanging="360"/>
      </w:pPr>
    </w:lvl>
    <w:lvl w:ilvl="2" w:tplc="56939571" w:tentative="1">
      <w:start w:val="1"/>
      <w:numFmt w:val="lowerRoman"/>
      <w:lvlText w:val="%3."/>
      <w:lvlJc w:val="right"/>
      <w:pPr>
        <w:ind w:left="2160" w:hanging="180"/>
      </w:pPr>
    </w:lvl>
    <w:lvl w:ilvl="3" w:tplc="56939571" w:tentative="1">
      <w:start w:val="1"/>
      <w:numFmt w:val="decimal"/>
      <w:lvlText w:val="%4."/>
      <w:lvlJc w:val="left"/>
      <w:pPr>
        <w:ind w:left="2880" w:hanging="360"/>
      </w:pPr>
    </w:lvl>
    <w:lvl w:ilvl="4" w:tplc="56939571" w:tentative="1">
      <w:start w:val="1"/>
      <w:numFmt w:val="lowerLetter"/>
      <w:lvlText w:val="%5."/>
      <w:lvlJc w:val="left"/>
      <w:pPr>
        <w:ind w:left="3600" w:hanging="360"/>
      </w:pPr>
    </w:lvl>
    <w:lvl w:ilvl="5" w:tplc="56939571" w:tentative="1">
      <w:start w:val="1"/>
      <w:numFmt w:val="lowerRoman"/>
      <w:lvlText w:val="%6."/>
      <w:lvlJc w:val="right"/>
      <w:pPr>
        <w:ind w:left="4320" w:hanging="180"/>
      </w:pPr>
    </w:lvl>
    <w:lvl w:ilvl="6" w:tplc="56939571" w:tentative="1">
      <w:start w:val="1"/>
      <w:numFmt w:val="decimal"/>
      <w:lvlText w:val="%7."/>
      <w:lvlJc w:val="left"/>
      <w:pPr>
        <w:ind w:left="5040" w:hanging="360"/>
      </w:pPr>
    </w:lvl>
    <w:lvl w:ilvl="7" w:tplc="56939571" w:tentative="1">
      <w:start w:val="1"/>
      <w:numFmt w:val="lowerLetter"/>
      <w:lvlText w:val="%8."/>
      <w:lvlJc w:val="left"/>
      <w:pPr>
        <w:ind w:left="5760" w:hanging="360"/>
      </w:pPr>
    </w:lvl>
    <w:lvl w:ilvl="8" w:tplc="56939571" w:tentative="1">
      <w:start w:val="1"/>
      <w:numFmt w:val="lowerRoman"/>
      <w:lvlText w:val="%9."/>
      <w:lvlJc w:val="right"/>
      <w:pPr>
        <w:ind w:left="6480" w:hanging="180"/>
      </w:pPr>
    </w:lvl>
  </w:abstractNum>
  <w:abstractNum w:abstractNumId="32157592">
    <w:multiLevelType w:val="hybridMultilevel"/>
    <w:lvl w:ilvl="0" w:tplc="39771090">
      <w:start w:val="1"/>
      <w:numFmt w:val="decimal"/>
      <w:lvlText w:val="%1."/>
      <w:lvlJc w:val="left"/>
      <w:pPr>
        <w:ind w:left="720" w:hanging="360"/>
      </w:pPr>
    </w:lvl>
    <w:lvl w:ilvl="1" w:tplc="39771090" w:tentative="1">
      <w:start w:val="1"/>
      <w:numFmt w:val="lowerLetter"/>
      <w:lvlText w:val="%2."/>
      <w:lvlJc w:val="left"/>
      <w:pPr>
        <w:ind w:left="1440" w:hanging="360"/>
      </w:pPr>
    </w:lvl>
    <w:lvl w:ilvl="2" w:tplc="39771090" w:tentative="1">
      <w:start w:val="1"/>
      <w:numFmt w:val="lowerRoman"/>
      <w:lvlText w:val="%3."/>
      <w:lvlJc w:val="right"/>
      <w:pPr>
        <w:ind w:left="2160" w:hanging="180"/>
      </w:pPr>
    </w:lvl>
    <w:lvl w:ilvl="3" w:tplc="39771090" w:tentative="1">
      <w:start w:val="1"/>
      <w:numFmt w:val="decimal"/>
      <w:lvlText w:val="%4."/>
      <w:lvlJc w:val="left"/>
      <w:pPr>
        <w:ind w:left="2880" w:hanging="360"/>
      </w:pPr>
    </w:lvl>
    <w:lvl w:ilvl="4" w:tplc="39771090" w:tentative="1">
      <w:start w:val="1"/>
      <w:numFmt w:val="lowerLetter"/>
      <w:lvlText w:val="%5."/>
      <w:lvlJc w:val="left"/>
      <w:pPr>
        <w:ind w:left="3600" w:hanging="360"/>
      </w:pPr>
    </w:lvl>
    <w:lvl w:ilvl="5" w:tplc="39771090" w:tentative="1">
      <w:start w:val="1"/>
      <w:numFmt w:val="lowerRoman"/>
      <w:lvlText w:val="%6."/>
      <w:lvlJc w:val="right"/>
      <w:pPr>
        <w:ind w:left="4320" w:hanging="180"/>
      </w:pPr>
    </w:lvl>
    <w:lvl w:ilvl="6" w:tplc="39771090" w:tentative="1">
      <w:start w:val="1"/>
      <w:numFmt w:val="decimal"/>
      <w:lvlText w:val="%7."/>
      <w:lvlJc w:val="left"/>
      <w:pPr>
        <w:ind w:left="5040" w:hanging="360"/>
      </w:pPr>
    </w:lvl>
    <w:lvl w:ilvl="7" w:tplc="39771090" w:tentative="1">
      <w:start w:val="1"/>
      <w:numFmt w:val="lowerLetter"/>
      <w:lvlText w:val="%8."/>
      <w:lvlJc w:val="left"/>
      <w:pPr>
        <w:ind w:left="5760" w:hanging="360"/>
      </w:pPr>
    </w:lvl>
    <w:lvl w:ilvl="8" w:tplc="39771090" w:tentative="1">
      <w:start w:val="1"/>
      <w:numFmt w:val="lowerRoman"/>
      <w:lvlText w:val="%9."/>
      <w:lvlJc w:val="right"/>
      <w:pPr>
        <w:ind w:left="6480" w:hanging="180"/>
      </w:pPr>
    </w:lvl>
  </w:abstractNum>
  <w:abstractNum w:abstractNumId="32157591">
    <w:multiLevelType w:val="hybridMultilevel"/>
    <w:lvl w:ilvl="0" w:tplc="58542891">
      <w:start w:val="1"/>
      <w:numFmt w:val="decimal"/>
      <w:lvlText w:val="%1."/>
      <w:lvlJc w:val="left"/>
      <w:pPr>
        <w:ind w:left="720" w:hanging="360"/>
      </w:pPr>
    </w:lvl>
    <w:lvl w:ilvl="1" w:tplc="58542891" w:tentative="1">
      <w:start w:val="1"/>
      <w:numFmt w:val="lowerLetter"/>
      <w:lvlText w:val="%2."/>
      <w:lvlJc w:val="left"/>
      <w:pPr>
        <w:ind w:left="1440" w:hanging="360"/>
      </w:pPr>
    </w:lvl>
    <w:lvl w:ilvl="2" w:tplc="58542891" w:tentative="1">
      <w:start w:val="1"/>
      <w:numFmt w:val="lowerRoman"/>
      <w:lvlText w:val="%3."/>
      <w:lvlJc w:val="right"/>
      <w:pPr>
        <w:ind w:left="2160" w:hanging="180"/>
      </w:pPr>
    </w:lvl>
    <w:lvl w:ilvl="3" w:tplc="58542891" w:tentative="1">
      <w:start w:val="1"/>
      <w:numFmt w:val="decimal"/>
      <w:lvlText w:val="%4."/>
      <w:lvlJc w:val="left"/>
      <w:pPr>
        <w:ind w:left="2880" w:hanging="360"/>
      </w:pPr>
    </w:lvl>
    <w:lvl w:ilvl="4" w:tplc="58542891" w:tentative="1">
      <w:start w:val="1"/>
      <w:numFmt w:val="lowerLetter"/>
      <w:lvlText w:val="%5."/>
      <w:lvlJc w:val="left"/>
      <w:pPr>
        <w:ind w:left="3600" w:hanging="360"/>
      </w:pPr>
    </w:lvl>
    <w:lvl w:ilvl="5" w:tplc="58542891" w:tentative="1">
      <w:start w:val="1"/>
      <w:numFmt w:val="lowerRoman"/>
      <w:lvlText w:val="%6."/>
      <w:lvlJc w:val="right"/>
      <w:pPr>
        <w:ind w:left="4320" w:hanging="180"/>
      </w:pPr>
    </w:lvl>
    <w:lvl w:ilvl="6" w:tplc="58542891" w:tentative="1">
      <w:start w:val="1"/>
      <w:numFmt w:val="decimal"/>
      <w:lvlText w:val="%7."/>
      <w:lvlJc w:val="left"/>
      <w:pPr>
        <w:ind w:left="5040" w:hanging="360"/>
      </w:pPr>
    </w:lvl>
    <w:lvl w:ilvl="7" w:tplc="58542891" w:tentative="1">
      <w:start w:val="1"/>
      <w:numFmt w:val="lowerLetter"/>
      <w:lvlText w:val="%8."/>
      <w:lvlJc w:val="left"/>
      <w:pPr>
        <w:ind w:left="5760" w:hanging="360"/>
      </w:pPr>
    </w:lvl>
    <w:lvl w:ilvl="8" w:tplc="58542891" w:tentative="1">
      <w:start w:val="1"/>
      <w:numFmt w:val="lowerRoman"/>
      <w:lvlText w:val="%9."/>
      <w:lvlJc w:val="right"/>
      <w:pPr>
        <w:ind w:left="6480" w:hanging="180"/>
      </w:pPr>
    </w:lvl>
  </w:abstractNum>
  <w:abstractNum w:abstractNumId="32157590">
    <w:multiLevelType w:val="hybridMultilevel"/>
    <w:lvl w:ilvl="0" w:tplc="58419433">
      <w:start w:val="1"/>
      <w:numFmt w:val="decimal"/>
      <w:lvlText w:val="%1."/>
      <w:lvlJc w:val="left"/>
      <w:pPr>
        <w:ind w:left="720" w:hanging="360"/>
      </w:pPr>
    </w:lvl>
    <w:lvl w:ilvl="1" w:tplc="58419433" w:tentative="1">
      <w:start w:val="1"/>
      <w:numFmt w:val="lowerLetter"/>
      <w:lvlText w:val="%2."/>
      <w:lvlJc w:val="left"/>
      <w:pPr>
        <w:ind w:left="1440" w:hanging="360"/>
      </w:pPr>
    </w:lvl>
    <w:lvl w:ilvl="2" w:tplc="58419433" w:tentative="1">
      <w:start w:val="1"/>
      <w:numFmt w:val="lowerRoman"/>
      <w:lvlText w:val="%3."/>
      <w:lvlJc w:val="right"/>
      <w:pPr>
        <w:ind w:left="2160" w:hanging="180"/>
      </w:pPr>
    </w:lvl>
    <w:lvl w:ilvl="3" w:tplc="58419433" w:tentative="1">
      <w:start w:val="1"/>
      <w:numFmt w:val="decimal"/>
      <w:lvlText w:val="%4."/>
      <w:lvlJc w:val="left"/>
      <w:pPr>
        <w:ind w:left="2880" w:hanging="360"/>
      </w:pPr>
    </w:lvl>
    <w:lvl w:ilvl="4" w:tplc="58419433" w:tentative="1">
      <w:start w:val="1"/>
      <w:numFmt w:val="lowerLetter"/>
      <w:lvlText w:val="%5."/>
      <w:lvlJc w:val="left"/>
      <w:pPr>
        <w:ind w:left="3600" w:hanging="360"/>
      </w:pPr>
    </w:lvl>
    <w:lvl w:ilvl="5" w:tplc="58419433" w:tentative="1">
      <w:start w:val="1"/>
      <w:numFmt w:val="lowerRoman"/>
      <w:lvlText w:val="%6."/>
      <w:lvlJc w:val="right"/>
      <w:pPr>
        <w:ind w:left="4320" w:hanging="180"/>
      </w:pPr>
    </w:lvl>
    <w:lvl w:ilvl="6" w:tplc="58419433" w:tentative="1">
      <w:start w:val="1"/>
      <w:numFmt w:val="decimal"/>
      <w:lvlText w:val="%7."/>
      <w:lvlJc w:val="left"/>
      <w:pPr>
        <w:ind w:left="5040" w:hanging="360"/>
      </w:pPr>
    </w:lvl>
    <w:lvl w:ilvl="7" w:tplc="58419433" w:tentative="1">
      <w:start w:val="1"/>
      <w:numFmt w:val="lowerLetter"/>
      <w:lvlText w:val="%8."/>
      <w:lvlJc w:val="left"/>
      <w:pPr>
        <w:ind w:left="5760" w:hanging="360"/>
      </w:pPr>
    </w:lvl>
    <w:lvl w:ilvl="8" w:tplc="58419433" w:tentative="1">
      <w:start w:val="1"/>
      <w:numFmt w:val="lowerRoman"/>
      <w:lvlText w:val="%9."/>
      <w:lvlJc w:val="right"/>
      <w:pPr>
        <w:ind w:left="6480" w:hanging="180"/>
      </w:pPr>
    </w:lvl>
  </w:abstractNum>
  <w:abstractNum w:abstractNumId="32157589">
    <w:multiLevelType w:val="hybridMultilevel"/>
    <w:lvl w:ilvl="0" w:tplc="83129173">
      <w:start w:val="1"/>
      <w:numFmt w:val="decimal"/>
      <w:lvlText w:val="%1."/>
      <w:lvlJc w:val="left"/>
      <w:pPr>
        <w:ind w:left="720" w:hanging="360"/>
      </w:pPr>
    </w:lvl>
    <w:lvl w:ilvl="1" w:tplc="83129173" w:tentative="1">
      <w:start w:val="1"/>
      <w:numFmt w:val="lowerLetter"/>
      <w:lvlText w:val="%2."/>
      <w:lvlJc w:val="left"/>
      <w:pPr>
        <w:ind w:left="1440" w:hanging="360"/>
      </w:pPr>
    </w:lvl>
    <w:lvl w:ilvl="2" w:tplc="83129173" w:tentative="1">
      <w:start w:val="1"/>
      <w:numFmt w:val="lowerRoman"/>
      <w:lvlText w:val="%3."/>
      <w:lvlJc w:val="right"/>
      <w:pPr>
        <w:ind w:left="2160" w:hanging="180"/>
      </w:pPr>
    </w:lvl>
    <w:lvl w:ilvl="3" w:tplc="83129173" w:tentative="1">
      <w:start w:val="1"/>
      <w:numFmt w:val="decimal"/>
      <w:lvlText w:val="%4."/>
      <w:lvlJc w:val="left"/>
      <w:pPr>
        <w:ind w:left="2880" w:hanging="360"/>
      </w:pPr>
    </w:lvl>
    <w:lvl w:ilvl="4" w:tplc="83129173" w:tentative="1">
      <w:start w:val="1"/>
      <w:numFmt w:val="lowerLetter"/>
      <w:lvlText w:val="%5."/>
      <w:lvlJc w:val="left"/>
      <w:pPr>
        <w:ind w:left="3600" w:hanging="360"/>
      </w:pPr>
    </w:lvl>
    <w:lvl w:ilvl="5" w:tplc="83129173" w:tentative="1">
      <w:start w:val="1"/>
      <w:numFmt w:val="lowerRoman"/>
      <w:lvlText w:val="%6."/>
      <w:lvlJc w:val="right"/>
      <w:pPr>
        <w:ind w:left="4320" w:hanging="180"/>
      </w:pPr>
    </w:lvl>
    <w:lvl w:ilvl="6" w:tplc="83129173" w:tentative="1">
      <w:start w:val="1"/>
      <w:numFmt w:val="decimal"/>
      <w:lvlText w:val="%7."/>
      <w:lvlJc w:val="left"/>
      <w:pPr>
        <w:ind w:left="5040" w:hanging="360"/>
      </w:pPr>
    </w:lvl>
    <w:lvl w:ilvl="7" w:tplc="83129173" w:tentative="1">
      <w:start w:val="1"/>
      <w:numFmt w:val="lowerLetter"/>
      <w:lvlText w:val="%8."/>
      <w:lvlJc w:val="left"/>
      <w:pPr>
        <w:ind w:left="5760" w:hanging="360"/>
      </w:pPr>
    </w:lvl>
    <w:lvl w:ilvl="8" w:tplc="83129173" w:tentative="1">
      <w:start w:val="1"/>
      <w:numFmt w:val="lowerRoman"/>
      <w:lvlText w:val="%9."/>
      <w:lvlJc w:val="right"/>
      <w:pPr>
        <w:ind w:left="6480" w:hanging="180"/>
      </w:pPr>
    </w:lvl>
  </w:abstractNum>
  <w:abstractNum w:abstractNumId="32157588">
    <w:multiLevelType w:val="hybridMultilevel"/>
    <w:lvl w:ilvl="0" w:tplc="62780304">
      <w:start w:val="1"/>
      <w:numFmt w:val="decimal"/>
      <w:lvlText w:val="%1."/>
      <w:lvlJc w:val="left"/>
      <w:pPr>
        <w:ind w:left="720" w:hanging="360"/>
      </w:pPr>
    </w:lvl>
    <w:lvl w:ilvl="1" w:tplc="62780304" w:tentative="1">
      <w:start w:val="1"/>
      <w:numFmt w:val="lowerLetter"/>
      <w:lvlText w:val="%2."/>
      <w:lvlJc w:val="left"/>
      <w:pPr>
        <w:ind w:left="1440" w:hanging="360"/>
      </w:pPr>
    </w:lvl>
    <w:lvl w:ilvl="2" w:tplc="62780304" w:tentative="1">
      <w:start w:val="1"/>
      <w:numFmt w:val="lowerRoman"/>
      <w:lvlText w:val="%3."/>
      <w:lvlJc w:val="right"/>
      <w:pPr>
        <w:ind w:left="2160" w:hanging="180"/>
      </w:pPr>
    </w:lvl>
    <w:lvl w:ilvl="3" w:tplc="62780304" w:tentative="1">
      <w:start w:val="1"/>
      <w:numFmt w:val="decimal"/>
      <w:lvlText w:val="%4."/>
      <w:lvlJc w:val="left"/>
      <w:pPr>
        <w:ind w:left="2880" w:hanging="360"/>
      </w:pPr>
    </w:lvl>
    <w:lvl w:ilvl="4" w:tplc="62780304" w:tentative="1">
      <w:start w:val="1"/>
      <w:numFmt w:val="lowerLetter"/>
      <w:lvlText w:val="%5."/>
      <w:lvlJc w:val="left"/>
      <w:pPr>
        <w:ind w:left="3600" w:hanging="360"/>
      </w:pPr>
    </w:lvl>
    <w:lvl w:ilvl="5" w:tplc="62780304" w:tentative="1">
      <w:start w:val="1"/>
      <w:numFmt w:val="lowerRoman"/>
      <w:lvlText w:val="%6."/>
      <w:lvlJc w:val="right"/>
      <w:pPr>
        <w:ind w:left="4320" w:hanging="180"/>
      </w:pPr>
    </w:lvl>
    <w:lvl w:ilvl="6" w:tplc="62780304" w:tentative="1">
      <w:start w:val="1"/>
      <w:numFmt w:val="decimal"/>
      <w:lvlText w:val="%7."/>
      <w:lvlJc w:val="left"/>
      <w:pPr>
        <w:ind w:left="5040" w:hanging="360"/>
      </w:pPr>
    </w:lvl>
    <w:lvl w:ilvl="7" w:tplc="62780304" w:tentative="1">
      <w:start w:val="1"/>
      <w:numFmt w:val="lowerLetter"/>
      <w:lvlText w:val="%8."/>
      <w:lvlJc w:val="left"/>
      <w:pPr>
        <w:ind w:left="5760" w:hanging="360"/>
      </w:pPr>
    </w:lvl>
    <w:lvl w:ilvl="8" w:tplc="62780304" w:tentative="1">
      <w:start w:val="1"/>
      <w:numFmt w:val="lowerRoman"/>
      <w:lvlText w:val="%9."/>
      <w:lvlJc w:val="right"/>
      <w:pPr>
        <w:ind w:left="6480" w:hanging="180"/>
      </w:pPr>
    </w:lvl>
  </w:abstractNum>
  <w:abstractNum w:abstractNumId="32157587">
    <w:multiLevelType w:val="hybridMultilevel"/>
    <w:lvl w:ilvl="0" w:tplc="44700410">
      <w:start w:val="1"/>
      <w:numFmt w:val="decimal"/>
      <w:lvlText w:val="%1."/>
      <w:lvlJc w:val="left"/>
      <w:pPr>
        <w:ind w:left="720" w:hanging="360"/>
      </w:pPr>
    </w:lvl>
    <w:lvl w:ilvl="1" w:tplc="44700410" w:tentative="1">
      <w:start w:val="1"/>
      <w:numFmt w:val="lowerLetter"/>
      <w:lvlText w:val="%2."/>
      <w:lvlJc w:val="left"/>
      <w:pPr>
        <w:ind w:left="1440" w:hanging="360"/>
      </w:pPr>
    </w:lvl>
    <w:lvl w:ilvl="2" w:tplc="44700410" w:tentative="1">
      <w:start w:val="1"/>
      <w:numFmt w:val="lowerRoman"/>
      <w:lvlText w:val="%3."/>
      <w:lvlJc w:val="right"/>
      <w:pPr>
        <w:ind w:left="2160" w:hanging="180"/>
      </w:pPr>
    </w:lvl>
    <w:lvl w:ilvl="3" w:tplc="44700410" w:tentative="1">
      <w:start w:val="1"/>
      <w:numFmt w:val="decimal"/>
      <w:lvlText w:val="%4."/>
      <w:lvlJc w:val="left"/>
      <w:pPr>
        <w:ind w:left="2880" w:hanging="360"/>
      </w:pPr>
    </w:lvl>
    <w:lvl w:ilvl="4" w:tplc="44700410" w:tentative="1">
      <w:start w:val="1"/>
      <w:numFmt w:val="lowerLetter"/>
      <w:lvlText w:val="%5."/>
      <w:lvlJc w:val="left"/>
      <w:pPr>
        <w:ind w:left="3600" w:hanging="360"/>
      </w:pPr>
    </w:lvl>
    <w:lvl w:ilvl="5" w:tplc="44700410" w:tentative="1">
      <w:start w:val="1"/>
      <w:numFmt w:val="lowerRoman"/>
      <w:lvlText w:val="%6."/>
      <w:lvlJc w:val="right"/>
      <w:pPr>
        <w:ind w:left="4320" w:hanging="180"/>
      </w:pPr>
    </w:lvl>
    <w:lvl w:ilvl="6" w:tplc="44700410" w:tentative="1">
      <w:start w:val="1"/>
      <w:numFmt w:val="decimal"/>
      <w:lvlText w:val="%7."/>
      <w:lvlJc w:val="left"/>
      <w:pPr>
        <w:ind w:left="5040" w:hanging="360"/>
      </w:pPr>
    </w:lvl>
    <w:lvl w:ilvl="7" w:tplc="44700410" w:tentative="1">
      <w:start w:val="1"/>
      <w:numFmt w:val="lowerLetter"/>
      <w:lvlText w:val="%8."/>
      <w:lvlJc w:val="left"/>
      <w:pPr>
        <w:ind w:left="5760" w:hanging="360"/>
      </w:pPr>
    </w:lvl>
    <w:lvl w:ilvl="8" w:tplc="44700410" w:tentative="1">
      <w:start w:val="1"/>
      <w:numFmt w:val="lowerRoman"/>
      <w:lvlText w:val="%9."/>
      <w:lvlJc w:val="right"/>
      <w:pPr>
        <w:ind w:left="6480" w:hanging="180"/>
      </w:pPr>
    </w:lvl>
  </w:abstractNum>
  <w:abstractNum w:abstractNumId="32157586">
    <w:multiLevelType w:val="hybridMultilevel"/>
    <w:lvl w:ilvl="0" w:tplc="24185213">
      <w:start w:val="1"/>
      <w:numFmt w:val="decimal"/>
      <w:lvlText w:val="%1."/>
      <w:lvlJc w:val="left"/>
      <w:pPr>
        <w:ind w:left="720" w:hanging="360"/>
      </w:pPr>
    </w:lvl>
    <w:lvl w:ilvl="1" w:tplc="24185213" w:tentative="1">
      <w:start w:val="1"/>
      <w:numFmt w:val="lowerLetter"/>
      <w:lvlText w:val="%2."/>
      <w:lvlJc w:val="left"/>
      <w:pPr>
        <w:ind w:left="1440" w:hanging="360"/>
      </w:pPr>
    </w:lvl>
    <w:lvl w:ilvl="2" w:tplc="24185213" w:tentative="1">
      <w:start w:val="1"/>
      <w:numFmt w:val="lowerRoman"/>
      <w:lvlText w:val="%3."/>
      <w:lvlJc w:val="right"/>
      <w:pPr>
        <w:ind w:left="2160" w:hanging="180"/>
      </w:pPr>
    </w:lvl>
    <w:lvl w:ilvl="3" w:tplc="24185213" w:tentative="1">
      <w:start w:val="1"/>
      <w:numFmt w:val="decimal"/>
      <w:lvlText w:val="%4."/>
      <w:lvlJc w:val="left"/>
      <w:pPr>
        <w:ind w:left="2880" w:hanging="360"/>
      </w:pPr>
    </w:lvl>
    <w:lvl w:ilvl="4" w:tplc="24185213" w:tentative="1">
      <w:start w:val="1"/>
      <w:numFmt w:val="lowerLetter"/>
      <w:lvlText w:val="%5."/>
      <w:lvlJc w:val="left"/>
      <w:pPr>
        <w:ind w:left="3600" w:hanging="360"/>
      </w:pPr>
    </w:lvl>
    <w:lvl w:ilvl="5" w:tplc="24185213" w:tentative="1">
      <w:start w:val="1"/>
      <w:numFmt w:val="lowerRoman"/>
      <w:lvlText w:val="%6."/>
      <w:lvlJc w:val="right"/>
      <w:pPr>
        <w:ind w:left="4320" w:hanging="180"/>
      </w:pPr>
    </w:lvl>
    <w:lvl w:ilvl="6" w:tplc="24185213" w:tentative="1">
      <w:start w:val="1"/>
      <w:numFmt w:val="decimal"/>
      <w:lvlText w:val="%7."/>
      <w:lvlJc w:val="left"/>
      <w:pPr>
        <w:ind w:left="5040" w:hanging="360"/>
      </w:pPr>
    </w:lvl>
    <w:lvl w:ilvl="7" w:tplc="24185213" w:tentative="1">
      <w:start w:val="1"/>
      <w:numFmt w:val="lowerLetter"/>
      <w:lvlText w:val="%8."/>
      <w:lvlJc w:val="left"/>
      <w:pPr>
        <w:ind w:left="5760" w:hanging="360"/>
      </w:pPr>
    </w:lvl>
    <w:lvl w:ilvl="8" w:tplc="24185213" w:tentative="1">
      <w:start w:val="1"/>
      <w:numFmt w:val="lowerRoman"/>
      <w:lvlText w:val="%9."/>
      <w:lvlJc w:val="right"/>
      <w:pPr>
        <w:ind w:left="6480" w:hanging="180"/>
      </w:pPr>
    </w:lvl>
  </w:abstractNum>
  <w:abstractNum w:abstractNumId="32157585">
    <w:multiLevelType w:val="hybridMultilevel"/>
    <w:lvl w:ilvl="0" w:tplc="18298478">
      <w:start w:val="1"/>
      <w:numFmt w:val="decimal"/>
      <w:lvlText w:val="%1."/>
      <w:lvlJc w:val="left"/>
      <w:pPr>
        <w:ind w:left="720" w:hanging="360"/>
      </w:pPr>
    </w:lvl>
    <w:lvl w:ilvl="1" w:tplc="18298478" w:tentative="1">
      <w:start w:val="1"/>
      <w:numFmt w:val="lowerLetter"/>
      <w:lvlText w:val="%2."/>
      <w:lvlJc w:val="left"/>
      <w:pPr>
        <w:ind w:left="1440" w:hanging="360"/>
      </w:pPr>
    </w:lvl>
    <w:lvl w:ilvl="2" w:tplc="18298478" w:tentative="1">
      <w:start w:val="1"/>
      <w:numFmt w:val="lowerRoman"/>
      <w:lvlText w:val="%3."/>
      <w:lvlJc w:val="right"/>
      <w:pPr>
        <w:ind w:left="2160" w:hanging="180"/>
      </w:pPr>
    </w:lvl>
    <w:lvl w:ilvl="3" w:tplc="18298478" w:tentative="1">
      <w:start w:val="1"/>
      <w:numFmt w:val="decimal"/>
      <w:lvlText w:val="%4."/>
      <w:lvlJc w:val="left"/>
      <w:pPr>
        <w:ind w:left="2880" w:hanging="360"/>
      </w:pPr>
    </w:lvl>
    <w:lvl w:ilvl="4" w:tplc="18298478" w:tentative="1">
      <w:start w:val="1"/>
      <w:numFmt w:val="lowerLetter"/>
      <w:lvlText w:val="%5."/>
      <w:lvlJc w:val="left"/>
      <w:pPr>
        <w:ind w:left="3600" w:hanging="360"/>
      </w:pPr>
    </w:lvl>
    <w:lvl w:ilvl="5" w:tplc="18298478" w:tentative="1">
      <w:start w:val="1"/>
      <w:numFmt w:val="lowerRoman"/>
      <w:lvlText w:val="%6."/>
      <w:lvlJc w:val="right"/>
      <w:pPr>
        <w:ind w:left="4320" w:hanging="180"/>
      </w:pPr>
    </w:lvl>
    <w:lvl w:ilvl="6" w:tplc="18298478" w:tentative="1">
      <w:start w:val="1"/>
      <w:numFmt w:val="decimal"/>
      <w:lvlText w:val="%7."/>
      <w:lvlJc w:val="left"/>
      <w:pPr>
        <w:ind w:left="5040" w:hanging="360"/>
      </w:pPr>
    </w:lvl>
    <w:lvl w:ilvl="7" w:tplc="18298478" w:tentative="1">
      <w:start w:val="1"/>
      <w:numFmt w:val="lowerLetter"/>
      <w:lvlText w:val="%8."/>
      <w:lvlJc w:val="left"/>
      <w:pPr>
        <w:ind w:left="5760" w:hanging="360"/>
      </w:pPr>
    </w:lvl>
    <w:lvl w:ilvl="8" w:tplc="18298478" w:tentative="1">
      <w:start w:val="1"/>
      <w:numFmt w:val="lowerRoman"/>
      <w:lvlText w:val="%9."/>
      <w:lvlJc w:val="right"/>
      <w:pPr>
        <w:ind w:left="6480" w:hanging="180"/>
      </w:pPr>
    </w:lvl>
  </w:abstractNum>
  <w:abstractNum w:abstractNumId="32157584">
    <w:multiLevelType w:val="hybridMultilevel"/>
    <w:lvl w:ilvl="0" w:tplc="18511012">
      <w:start w:val="1"/>
      <w:numFmt w:val="decimal"/>
      <w:lvlText w:val="%1."/>
      <w:lvlJc w:val="left"/>
      <w:pPr>
        <w:ind w:left="720" w:hanging="360"/>
      </w:pPr>
    </w:lvl>
    <w:lvl w:ilvl="1" w:tplc="18511012" w:tentative="1">
      <w:start w:val="1"/>
      <w:numFmt w:val="lowerLetter"/>
      <w:lvlText w:val="%2."/>
      <w:lvlJc w:val="left"/>
      <w:pPr>
        <w:ind w:left="1440" w:hanging="360"/>
      </w:pPr>
    </w:lvl>
    <w:lvl w:ilvl="2" w:tplc="18511012" w:tentative="1">
      <w:start w:val="1"/>
      <w:numFmt w:val="lowerRoman"/>
      <w:lvlText w:val="%3."/>
      <w:lvlJc w:val="right"/>
      <w:pPr>
        <w:ind w:left="2160" w:hanging="180"/>
      </w:pPr>
    </w:lvl>
    <w:lvl w:ilvl="3" w:tplc="18511012" w:tentative="1">
      <w:start w:val="1"/>
      <w:numFmt w:val="decimal"/>
      <w:lvlText w:val="%4."/>
      <w:lvlJc w:val="left"/>
      <w:pPr>
        <w:ind w:left="2880" w:hanging="360"/>
      </w:pPr>
    </w:lvl>
    <w:lvl w:ilvl="4" w:tplc="18511012" w:tentative="1">
      <w:start w:val="1"/>
      <w:numFmt w:val="lowerLetter"/>
      <w:lvlText w:val="%5."/>
      <w:lvlJc w:val="left"/>
      <w:pPr>
        <w:ind w:left="3600" w:hanging="360"/>
      </w:pPr>
    </w:lvl>
    <w:lvl w:ilvl="5" w:tplc="18511012" w:tentative="1">
      <w:start w:val="1"/>
      <w:numFmt w:val="lowerRoman"/>
      <w:lvlText w:val="%6."/>
      <w:lvlJc w:val="right"/>
      <w:pPr>
        <w:ind w:left="4320" w:hanging="180"/>
      </w:pPr>
    </w:lvl>
    <w:lvl w:ilvl="6" w:tplc="18511012" w:tentative="1">
      <w:start w:val="1"/>
      <w:numFmt w:val="decimal"/>
      <w:lvlText w:val="%7."/>
      <w:lvlJc w:val="left"/>
      <w:pPr>
        <w:ind w:left="5040" w:hanging="360"/>
      </w:pPr>
    </w:lvl>
    <w:lvl w:ilvl="7" w:tplc="18511012" w:tentative="1">
      <w:start w:val="1"/>
      <w:numFmt w:val="lowerLetter"/>
      <w:lvlText w:val="%8."/>
      <w:lvlJc w:val="left"/>
      <w:pPr>
        <w:ind w:left="5760" w:hanging="360"/>
      </w:pPr>
    </w:lvl>
    <w:lvl w:ilvl="8" w:tplc="18511012" w:tentative="1">
      <w:start w:val="1"/>
      <w:numFmt w:val="lowerRoman"/>
      <w:lvlText w:val="%9."/>
      <w:lvlJc w:val="right"/>
      <w:pPr>
        <w:ind w:left="6480" w:hanging="180"/>
      </w:pPr>
    </w:lvl>
  </w:abstractNum>
  <w:abstractNum w:abstractNumId="32157583">
    <w:multiLevelType w:val="hybridMultilevel"/>
    <w:lvl w:ilvl="0" w:tplc="85968541">
      <w:start w:val="1"/>
      <w:numFmt w:val="decimal"/>
      <w:lvlText w:val="%1."/>
      <w:lvlJc w:val="left"/>
      <w:pPr>
        <w:ind w:left="720" w:hanging="360"/>
      </w:pPr>
    </w:lvl>
    <w:lvl w:ilvl="1" w:tplc="85968541" w:tentative="1">
      <w:start w:val="1"/>
      <w:numFmt w:val="lowerLetter"/>
      <w:lvlText w:val="%2."/>
      <w:lvlJc w:val="left"/>
      <w:pPr>
        <w:ind w:left="1440" w:hanging="360"/>
      </w:pPr>
    </w:lvl>
    <w:lvl w:ilvl="2" w:tplc="85968541" w:tentative="1">
      <w:start w:val="1"/>
      <w:numFmt w:val="lowerRoman"/>
      <w:lvlText w:val="%3."/>
      <w:lvlJc w:val="right"/>
      <w:pPr>
        <w:ind w:left="2160" w:hanging="180"/>
      </w:pPr>
    </w:lvl>
    <w:lvl w:ilvl="3" w:tplc="85968541" w:tentative="1">
      <w:start w:val="1"/>
      <w:numFmt w:val="decimal"/>
      <w:lvlText w:val="%4."/>
      <w:lvlJc w:val="left"/>
      <w:pPr>
        <w:ind w:left="2880" w:hanging="360"/>
      </w:pPr>
    </w:lvl>
    <w:lvl w:ilvl="4" w:tplc="85968541" w:tentative="1">
      <w:start w:val="1"/>
      <w:numFmt w:val="lowerLetter"/>
      <w:lvlText w:val="%5."/>
      <w:lvlJc w:val="left"/>
      <w:pPr>
        <w:ind w:left="3600" w:hanging="360"/>
      </w:pPr>
    </w:lvl>
    <w:lvl w:ilvl="5" w:tplc="85968541" w:tentative="1">
      <w:start w:val="1"/>
      <w:numFmt w:val="lowerRoman"/>
      <w:lvlText w:val="%6."/>
      <w:lvlJc w:val="right"/>
      <w:pPr>
        <w:ind w:left="4320" w:hanging="180"/>
      </w:pPr>
    </w:lvl>
    <w:lvl w:ilvl="6" w:tplc="85968541" w:tentative="1">
      <w:start w:val="1"/>
      <w:numFmt w:val="decimal"/>
      <w:lvlText w:val="%7."/>
      <w:lvlJc w:val="left"/>
      <w:pPr>
        <w:ind w:left="5040" w:hanging="360"/>
      </w:pPr>
    </w:lvl>
    <w:lvl w:ilvl="7" w:tplc="85968541" w:tentative="1">
      <w:start w:val="1"/>
      <w:numFmt w:val="lowerLetter"/>
      <w:lvlText w:val="%8."/>
      <w:lvlJc w:val="left"/>
      <w:pPr>
        <w:ind w:left="5760" w:hanging="360"/>
      </w:pPr>
    </w:lvl>
    <w:lvl w:ilvl="8" w:tplc="85968541" w:tentative="1">
      <w:start w:val="1"/>
      <w:numFmt w:val="lowerRoman"/>
      <w:lvlText w:val="%9."/>
      <w:lvlJc w:val="right"/>
      <w:pPr>
        <w:ind w:left="6480" w:hanging="180"/>
      </w:pPr>
    </w:lvl>
  </w:abstractNum>
  <w:abstractNum w:abstractNumId="32157582">
    <w:multiLevelType w:val="hybridMultilevel"/>
    <w:lvl w:ilvl="0" w:tplc="60413192">
      <w:start w:val="1"/>
      <w:numFmt w:val="decimal"/>
      <w:lvlText w:val="%1."/>
      <w:lvlJc w:val="left"/>
      <w:pPr>
        <w:ind w:left="720" w:hanging="360"/>
      </w:pPr>
    </w:lvl>
    <w:lvl w:ilvl="1" w:tplc="60413192" w:tentative="1">
      <w:start w:val="1"/>
      <w:numFmt w:val="lowerLetter"/>
      <w:lvlText w:val="%2."/>
      <w:lvlJc w:val="left"/>
      <w:pPr>
        <w:ind w:left="1440" w:hanging="360"/>
      </w:pPr>
    </w:lvl>
    <w:lvl w:ilvl="2" w:tplc="60413192" w:tentative="1">
      <w:start w:val="1"/>
      <w:numFmt w:val="lowerRoman"/>
      <w:lvlText w:val="%3."/>
      <w:lvlJc w:val="right"/>
      <w:pPr>
        <w:ind w:left="2160" w:hanging="180"/>
      </w:pPr>
    </w:lvl>
    <w:lvl w:ilvl="3" w:tplc="60413192" w:tentative="1">
      <w:start w:val="1"/>
      <w:numFmt w:val="decimal"/>
      <w:lvlText w:val="%4."/>
      <w:lvlJc w:val="left"/>
      <w:pPr>
        <w:ind w:left="2880" w:hanging="360"/>
      </w:pPr>
    </w:lvl>
    <w:lvl w:ilvl="4" w:tplc="60413192" w:tentative="1">
      <w:start w:val="1"/>
      <w:numFmt w:val="lowerLetter"/>
      <w:lvlText w:val="%5."/>
      <w:lvlJc w:val="left"/>
      <w:pPr>
        <w:ind w:left="3600" w:hanging="360"/>
      </w:pPr>
    </w:lvl>
    <w:lvl w:ilvl="5" w:tplc="60413192" w:tentative="1">
      <w:start w:val="1"/>
      <w:numFmt w:val="lowerRoman"/>
      <w:lvlText w:val="%6."/>
      <w:lvlJc w:val="right"/>
      <w:pPr>
        <w:ind w:left="4320" w:hanging="180"/>
      </w:pPr>
    </w:lvl>
    <w:lvl w:ilvl="6" w:tplc="60413192" w:tentative="1">
      <w:start w:val="1"/>
      <w:numFmt w:val="decimal"/>
      <w:lvlText w:val="%7."/>
      <w:lvlJc w:val="left"/>
      <w:pPr>
        <w:ind w:left="5040" w:hanging="360"/>
      </w:pPr>
    </w:lvl>
    <w:lvl w:ilvl="7" w:tplc="60413192" w:tentative="1">
      <w:start w:val="1"/>
      <w:numFmt w:val="lowerLetter"/>
      <w:lvlText w:val="%8."/>
      <w:lvlJc w:val="left"/>
      <w:pPr>
        <w:ind w:left="5760" w:hanging="360"/>
      </w:pPr>
    </w:lvl>
    <w:lvl w:ilvl="8" w:tplc="60413192" w:tentative="1">
      <w:start w:val="1"/>
      <w:numFmt w:val="lowerRoman"/>
      <w:lvlText w:val="%9."/>
      <w:lvlJc w:val="right"/>
      <w:pPr>
        <w:ind w:left="6480" w:hanging="180"/>
      </w:pPr>
    </w:lvl>
  </w:abstractNum>
  <w:abstractNum w:abstractNumId="32157581">
    <w:multiLevelType w:val="hybridMultilevel"/>
    <w:lvl w:ilvl="0" w:tplc="46227674">
      <w:start w:val="1"/>
      <w:numFmt w:val="decimal"/>
      <w:lvlText w:val="%1."/>
      <w:lvlJc w:val="left"/>
      <w:pPr>
        <w:ind w:left="720" w:hanging="360"/>
      </w:pPr>
    </w:lvl>
    <w:lvl w:ilvl="1" w:tplc="46227674" w:tentative="1">
      <w:start w:val="1"/>
      <w:numFmt w:val="lowerLetter"/>
      <w:lvlText w:val="%2."/>
      <w:lvlJc w:val="left"/>
      <w:pPr>
        <w:ind w:left="1440" w:hanging="360"/>
      </w:pPr>
    </w:lvl>
    <w:lvl w:ilvl="2" w:tplc="46227674" w:tentative="1">
      <w:start w:val="1"/>
      <w:numFmt w:val="lowerRoman"/>
      <w:lvlText w:val="%3."/>
      <w:lvlJc w:val="right"/>
      <w:pPr>
        <w:ind w:left="2160" w:hanging="180"/>
      </w:pPr>
    </w:lvl>
    <w:lvl w:ilvl="3" w:tplc="46227674" w:tentative="1">
      <w:start w:val="1"/>
      <w:numFmt w:val="decimal"/>
      <w:lvlText w:val="%4."/>
      <w:lvlJc w:val="left"/>
      <w:pPr>
        <w:ind w:left="2880" w:hanging="360"/>
      </w:pPr>
    </w:lvl>
    <w:lvl w:ilvl="4" w:tplc="46227674" w:tentative="1">
      <w:start w:val="1"/>
      <w:numFmt w:val="lowerLetter"/>
      <w:lvlText w:val="%5."/>
      <w:lvlJc w:val="left"/>
      <w:pPr>
        <w:ind w:left="3600" w:hanging="360"/>
      </w:pPr>
    </w:lvl>
    <w:lvl w:ilvl="5" w:tplc="46227674" w:tentative="1">
      <w:start w:val="1"/>
      <w:numFmt w:val="lowerRoman"/>
      <w:lvlText w:val="%6."/>
      <w:lvlJc w:val="right"/>
      <w:pPr>
        <w:ind w:left="4320" w:hanging="180"/>
      </w:pPr>
    </w:lvl>
    <w:lvl w:ilvl="6" w:tplc="46227674" w:tentative="1">
      <w:start w:val="1"/>
      <w:numFmt w:val="decimal"/>
      <w:lvlText w:val="%7."/>
      <w:lvlJc w:val="left"/>
      <w:pPr>
        <w:ind w:left="5040" w:hanging="360"/>
      </w:pPr>
    </w:lvl>
    <w:lvl w:ilvl="7" w:tplc="46227674" w:tentative="1">
      <w:start w:val="1"/>
      <w:numFmt w:val="lowerLetter"/>
      <w:lvlText w:val="%8."/>
      <w:lvlJc w:val="left"/>
      <w:pPr>
        <w:ind w:left="5760" w:hanging="360"/>
      </w:pPr>
    </w:lvl>
    <w:lvl w:ilvl="8" w:tplc="46227674" w:tentative="1">
      <w:start w:val="1"/>
      <w:numFmt w:val="lowerRoman"/>
      <w:lvlText w:val="%9."/>
      <w:lvlJc w:val="right"/>
      <w:pPr>
        <w:ind w:left="6480" w:hanging="180"/>
      </w:pPr>
    </w:lvl>
  </w:abstractNum>
  <w:abstractNum w:abstractNumId="32157580">
    <w:multiLevelType w:val="hybridMultilevel"/>
    <w:lvl w:ilvl="0" w:tplc="86411959">
      <w:start w:val="1"/>
      <w:numFmt w:val="decimal"/>
      <w:lvlText w:val="%1."/>
      <w:lvlJc w:val="left"/>
      <w:pPr>
        <w:ind w:left="720" w:hanging="360"/>
      </w:pPr>
    </w:lvl>
    <w:lvl w:ilvl="1" w:tplc="86411959" w:tentative="1">
      <w:start w:val="1"/>
      <w:numFmt w:val="lowerLetter"/>
      <w:lvlText w:val="%2."/>
      <w:lvlJc w:val="left"/>
      <w:pPr>
        <w:ind w:left="1440" w:hanging="360"/>
      </w:pPr>
    </w:lvl>
    <w:lvl w:ilvl="2" w:tplc="86411959" w:tentative="1">
      <w:start w:val="1"/>
      <w:numFmt w:val="lowerRoman"/>
      <w:lvlText w:val="%3."/>
      <w:lvlJc w:val="right"/>
      <w:pPr>
        <w:ind w:left="2160" w:hanging="180"/>
      </w:pPr>
    </w:lvl>
    <w:lvl w:ilvl="3" w:tplc="86411959" w:tentative="1">
      <w:start w:val="1"/>
      <w:numFmt w:val="decimal"/>
      <w:lvlText w:val="%4."/>
      <w:lvlJc w:val="left"/>
      <w:pPr>
        <w:ind w:left="2880" w:hanging="360"/>
      </w:pPr>
    </w:lvl>
    <w:lvl w:ilvl="4" w:tplc="86411959" w:tentative="1">
      <w:start w:val="1"/>
      <w:numFmt w:val="lowerLetter"/>
      <w:lvlText w:val="%5."/>
      <w:lvlJc w:val="left"/>
      <w:pPr>
        <w:ind w:left="3600" w:hanging="360"/>
      </w:pPr>
    </w:lvl>
    <w:lvl w:ilvl="5" w:tplc="86411959" w:tentative="1">
      <w:start w:val="1"/>
      <w:numFmt w:val="lowerRoman"/>
      <w:lvlText w:val="%6."/>
      <w:lvlJc w:val="right"/>
      <w:pPr>
        <w:ind w:left="4320" w:hanging="180"/>
      </w:pPr>
    </w:lvl>
    <w:lvl w:ilvl="6" w:tplc="86411959" w:tentative="1">
      <w:start w:val="1"/>
      <w:numFmt w:val="decimal"/>
      <w:lvlText w:val="%7."/>
      <w:lvlJc w:val="left"/>
      <w:pPr>
        <w:ind w:left="5040" w:hanging="360"/>
      </w:pPr>
    </w:lvl>
    <w:lvl w:ilvl="7" w:tplc="86411959" w:tentative="1">
      <w:start w:val="1"/>
      <w:numFmt w:val="lowerLetter"/>
      <w:lvlText w:val="%8."/>
      <w:lvlJc w:val="left"/>
      <w:pPr>
        <w:ind w:left="5760" w:hanging="360"/>
      </w:pPr>
    </w:lvl>
    <w:lvl w:ilvl="8" w:tplc="86411959" w:tentative="1">
      <w:start w:val="1"/>
      <w:numFmt w:val="lowerRoman"/>
      <w:lvlText w:val="%9."/>
      <w:lvlJc w:val="right"/>
      <w:pPr>
        <w:ind w:left="6480" w:hanging="180"/>
      </w:pPr>
    </w:lvl>
  </w:abstractNum>
  <w:abstractNum w:abstractNumId="32157579">
    <w:multiLevelType w:val="hybridMultilevel"/>
    <w:lvl w:ilvl="0" w:tplc="68415074">
      <w:start w:val="1"/>
      <w:numFmt w:val="decimal"/>
      <w:lvlText w:val="%1."/>
      <w:lvlJc w:val="left"/>
      <w:pPr>
        <w:ind w:left="720" w:hanging="360"/>
      </w:pPr>
    </w:lvl>
    <w:lvl w:ilvl="1" w:tplc="68415074" w:tentative="1">
      <w:start w:val="1"/>
      <w:numFmt w:val="lowerLetter"/>
      <w:lvlText w:val="%2."/>
      <w:lvlJc w:val="left"/>
      <w:pPr>
        <w:ind w:left="1440" w:hanging="360"/>
      </w:pPr>
    </w:lvl>
    <w:lvl w:ilvl="2" w:tplc="68415074" w:tentative="1">
      <w:start w:val="1"/>
      <w:numFmt w:val="lowerRoman"/>
      <w:lvlText w:val="%3."/>
      <w:lvlJc w:val="right"/>
      <w:pPr>
        <w:ind w:left="2160" w:hanging="180"/>
      </w:pPr>
    </w:lvl>
    <w:lvl w:ilvl="3" w:tplc="68415074" w:tentative="1">
      <w:start w:val="1"/>
      <w:numFmt w:val="decimal"/>
      <w:lvlText w:val="%4."/>
      <w:lvlJc w:val="left"/>
      <w:pPr>
        <w:ind w:left="2880" w:hanging="360"/>
      </w:pPr>
    </w:lvl>
    <w:lvl w:ilvl="4" w:tplc="68415074" w:tentative="1">
      <w:start w:val="1"/>
      <w:numFmt w:val="lowerLetter"/>
      <w:lvlText w:val="%5."/>
      <w:lvlJc w:val="left"/>
      <w:pPr>
        <w:ind w:left="3600" w:hanging="360"/>
      </w:pPr>
    </w:lvl>
    <w:lvl w:ilvl="5" w:tplc="68415074" w:tentative="1">
      <w:start w:val="1"/>
      <w:numFmt w:val="lowerRoman"/>
      <w:lvlText w:val="%6."/>
      <w:lvlJc w:val="right"/>
      <w:pPr>
        <w:ind w:left="4320" w:hanging="180"/>
      </w:pPr>
    </w:lvl>
    <w:lvl w:ilvl="6" w:tplc="68415074" w:tentative="1">
      <w:start w:val="1"/>
      <w:numFmt w:val="decimal"/>
      <w:lvlText w:val="%7."/>
      <w:lvlJc w:val="left"/>
      <w:pPr>
        <w:ind w:left="5040" w:hanging="360"/>
      </w:pPr>
    </w:lvl>
    <w:lvl w:ilvl="7" w:tplc="68415074" w:tentative="1">
      <w:start w:val="1"/>
      <w:numFmt w:val="lowerLetter"/>
      <w:lvlText w:val="%8."/>
      <w:lvlJc w:val="left"/>
      <w:pPr>
        <w:ind w:left="5760" w:hanging="360"/>
      </w:pPr>
    </w:lvl>
    <w:lvl w:ilvl="8" w:tplc="68415074" w:tentative="1">
      <w:start w:val="1"/>
      <w:numFmt w:val="lowerRoman"/>
      <w:lvlText w:val="%9."/>
      <w:lvlJc w:val="right"/>
      <w:pPr>
        <w:ind w:left="6480" w:hanging="180"/>
      </w:pPr>
    </w:lvl>
  </w:abstractNum>
  <w:abstractNum w:abstractNumId="32157578">
    <w:multiLevelType w:val="hybridMultilevel"/>
    <w:lvl w:ilvl="0" w:tplc="51206683">
      <w:start w:val="1"/>
      <w:numFmt w:val="decimal"/>
      <w:lvlText w:val="%1."/>
      <w:lvlJc w:val="left"/>
      <w:pPr>
        <w:ind w:left="720" w:hanging="360"/>
      </w:pPr>
    </w:lvl>
    <w:lvl w:ilvl="1" w:tplc="51206683" w:tentative="1">
      <w:start w:val="1"/>
      <w:numFmt w:val="lowerLetter"/>
      <w:lvlText w:val="%2."/>
      <w:lvlJc w:val="left"/>
      <w:pPr>
        <w:ind w:left="1440" w:hanging="360"/>
      </w:pPr>
    </w:lvl>
    <w:lvl w:ilvl="2" w:tplc="51206683" w:tentative="1">
      <w:start w:val="1"/>
      <w:numFmt w:val="lowerRoman"/>
      <w:lvlText w:val="%3."/>
      <w:lvlJc w:val="right"/>
      <w:pPr>
        <w:ind w:left="2160" w:hanging="180"/>
      </w:pPr>
    </w:lvl>
    <w:lvl w:ilvl="3" w:tplc="51206683" w:tentative="1">
      <w:start w:val="1"/>
      <w:numFmt w:val="decimal"/>
      <w:lvlText w:val="%4."/>
      <w:lvlJc w:val="left"/>
      <w:pPr>
        <w:ind w:left="2880" w:hanging="360"/>
      </w:pPr>
    </w:lvl>
    <w:lvl w:ilvl="4" w:tplc="51206683" w:tentative="1">
      <w:start w:val="1"/>
      <w:numFmt w:val="lowerLetter"/>
      <w:lvlText w:val="%5."/>
      <w:lvlJc w:val="left"/>
      <w:pPr>
        <w:ind w:left="3600" w:hanging="360"/>
      </w:pPr>
    </w:lvl>
    <w:lvl w:ilvl="5" w:tplc="51206683" w:tentative="1">
      <w:start w:val="1"/>
      <w:numFmt w:val="lowerRoman"/>
      <w:lvlText w:val="%6."/>
      <w:lvlJc w:val="right"/>
      <w:pPr>
        <w:ind w:left="4320" w:hanging="180"/>
      </w:pPr>
    </w:lvl>
    <w:lvl w:ilvl="6" w:tplc="51206683" w:tentative="1">
      <w:start w:val="1"/>
      <w:numFmt w:val="decimal"/>
      <w:lvlText w:val="%7."/>
      <w:lvlJc w:val="left"/>
      <w:pPr>
        <w:ind w:left="5040" w:hanging="360"/>
      </w:pPr>
    </w:lvl>
    <w:lvl w:ilvl="7" w:tplc="51206683" w:tentative="1">
      <w:start w:val="1"/>
      <w:numFmt w:val="lowerLetter"/>
      <w:lvlText w:val="%8."/>
      <w:lvlJc w:val="left"/>
      <w:pPr>
        <w:ind w:left="5760" w:hanging="360"/>
      </w:pPr>
    </w:lvl>
    <w:lvl w:ilvl="8" w:tplc="51206683" w:tentative="1">
      <w:start w:val="1"/>
      <w:numFmt w:val="lowerRoman"/>
      <w:lvlText w:val="%9."/>
      <w:lvlJc w:val="right"/>
      <w:pPr>
        <w:ind w:left="6480" w:hanging="180"/>
      </w:pPr>
    </w:lvl>
  </w:abstractNum>
  <w:abstractNum w:abstractNumId="32157577">
    <w:multiLevelType w:val="hybridMultilevel"/>
    <w:lvl w:ilvl="0" w:tplc="55587255">
      <w:start w:val="1"/>
      <w:numFmt w:val="decimal"/>
      <w:lvlText w:val="%1."/>
      <w:lvlJc w:val="left"/>
      <w:pPr>
        <w:ind w:left="720" w:hanging="360"/>
      </w:pPr>
    </w:lvl>
    <w:lvl w:ilvl="1" w:tplc="55587255" w:tentative="1">
      <w:start w:val="1"/>
      <w:numFmt w:val="lowerLetter"/>
      <w:lvlText w:val="%2."/>
      <w:lvlJc w:val="left"/>
      <w:pPr>
        <w:ind w:left="1440" w:hanging="360"/>
      </w:pPr>
    </w:lvl>
    <w:lvl w:ilvl="2" w:tplc="55587255" w:tentative="1">
      <w:start w:val="1"/>
      <w:numFmt w:val="lowerRoman"/>
      <w:lvlText w:val="%3."/>
      <w:lvlJc w:val="right"/>
      <w:pPr>
        <w:ind w:left="2160" w:hanging="180"/>
      </w:pPr>
    </w:lvl>
    <w:lvl w:ilvl="3" w:tplc="55587255" w:tentative="1">
      <w:start w:val="1"/>
      <w:numFmt w:val="decimal"/>
      <w:lvlText w:val="%4."/>
      <w:lvlJc w:val="left"/>
      <w:pPr>
        <w:ind w:left="2880" w:hanging="360"/>
      </w:pPr>
    </w:lvl>
    <w:lvl w:ilvl="4" w:tplc="55587255" w:tentative="1">
      <w:start w:val="1"/>
      <w:numFmt w:val="lowerLetter"/>
      <w:lvlText w:val="%5."/>
      <w:lvlJc w:val="left"/>
      <w:pPr>
        <w:ind w:left="3600" w:hanging="360"/>
      </w:pPr>
    </w:lvl>
    <w:lvl w:ilvl="5" w:tplc="55587255" w:tentative="1">
      <w:start w:val="1"/>
      <w:numFmt w:val="lowerRoman"/>
      <w:lvlText w:val="%6."/>
      <w:lvlJc w:val="right"/>
      <w:pPr>
        <w:ind w:left="4320" w:hanging="180"/>
      </w:pPr>
    </w:lvl>
    <w:lvl w:ilvl="6" w:tplc="55587255" w:tentative="1">
      <w:start w:val="1"/>
      <w:numFmt w:val="decimal"/>
      <w:lvlText w:val="%7."/>
      <w:lvlJc w:val="left"/>
      <w:pPr>
        <w:ind w:left="5040" w:hanging="360"/>
      </w:pPr>
    </w:lvl>
    <w:lvl w:ilvl="7" w:tplc="55587255" w:tentative="1">
      <w:start w:val="1"/>
      <w:numFmt w:val="lowerLetter"/>
      <w:lvlText w:val="%8."/>
      <w:lvlJc w:val="left"/>
      <w:pPr>
        <w:ind w:left="5760" w:hanging="360"/>
      </w:pPr>
    </w:lvl>
    <w:lvl w:ilvl="8" w:tplc="55587255" w:tentative="1">
      <w:start w:val="1"/>
      <w:numFmt w:val="lowerRoman"/>
      <w:lvlText w:val="%9."/>
      <w:lvlJc w:val="right"/>
      <w:pPr>
        <w:ind w:left="6480" w:hanging="180"/>
      </w:pPr>
    </w:lvl>
  </w:abstractNum>
  <w:abstractNum w:abstractNumId="32157576">
    <w:multiLevelType w:val="hybridMultilevel"/>
    <w:lvl w:ilvl="0" w:tplc="78421534">
      <w:start w:val="1"/>
      <w:numFmt w:val="decimal"/>
      <w:lvlText w:val="%1."/>
      <w:lvlJc w:val="left"/>
      <w:pPr>
        <w:ind w:left="720" w:hanging="360"/>
      </w:pPr>
    </w:lvl>
    <w:lvl w:ilvl="1" w:tplc="78421534" w:tentative="1">
      <w:start w:val="1"/>
      <w:numFmt w:val="lowerLetter"/>
      <w:lvlText w:val="%2."/>
      <w:lvlJc w:val="left"/>
      <w:pPr>
        <w:ind w:left="1440" w:hanging="360"/>
      </w:pPr>
    </w:lvl>
    <w:lvl w:ilvl="2" w:tplc="78421534" w:tentative="1">
      <w:start w:val="1"/>
      <w:numFmt w:val="lowerRoman"/>
      <w:lvlText w:val="%3."/>
      <w:lvlJc w:val="right"/>
      <w:pPr>
        <w:ind w:left="2160" w:hanging="180"/>
      </w:pPr>
    </w:lvl>
    <w:lvl w:ilvl="3" w:tplc="78421534" w:tentative="1">
      <w:start w:val="1"/>
      <w:numFmt w:val="decimal"/>
      <w:lvlText w:val="%4."/>
      <w:lvlJc w:val="left"/>
      <w:pPr>
        <w:ind w:left="2880" w:hanging="360"/>
      </w:pPr>
    </w:lvl>
    <w:lvl w:ilvl="4" w:tplc="78421534" w:tentative="1">
      <w:start w:val="1"/>
      <w:numFmt w:val="lowerLetter"/>
      <w:lvlText w:val="%5."/>
      <w:lvlJc w:val="left"/>
      <w:pPr>
        <w:ind w:left="3600" w:hanging="360"/>
      </w:pPr>
    </w:lvl>
    <w:lvl w:ilvl="5" w:tplc="78421534" w:tentative="1">
      <w:start w:val="1"/>
      <w:numFmt w:val="lowerRoman"/>
      <w:lvlText w:val="%6."/>
      <w:lvlJc w:val="right"/>
      <w:pPr>
        <w:ind w:left="4320" w:hanging="180"/>
      </w:pPr>
    </w:lvl>
    <w:lvl w:ilvl="6" w:tplc="78421534" w:tentative="1">
      <w:start w:val="1"/>
      <w:numFmt w:val="decimal"/>
      <w:lvlText w:val="%7."/>
      <w:lvlJc w:val="left"/>
      <w:pPr>
        <w:ind w:left="5040" w:hanging="360"/>
      </w:pPr>
    </w:lvl>
    <w:lvl w:ilvl="7" w:tplc="78421534" w:tentative="1">
      <w:start w:val="1"/>
      <w:numFmt w:val="lowerLetter"/>
      <w:lvlText w:val="%8."/>
      <w:lvlJc w:val="left"/>
      <w:pPr>
        <w:ind w:left="5760" w:hanging="360"/>
      </w:pPr>
    </w:lvl>
    <w:lvl w:ilvl="8" w:tplc="78421534" w:tentative="1">
      <w:start w:val="1"/>
      <w:numFmt w:val="lowerRoman"/>
      <w:lvlText w:val="%9."/>
      <w:lvlJc w:val="right"/>
      <w:pPr>
        <w:ind w:left="6480" w:hanging="180"/>
      </w:pPr>
    </w:lvl>
  </w:abstractNum>
  <w:abstractNum w:abstractNumId="32157575">
    <w:multiLevelType w:val="hybridMultilevel"/>
    <w:lvl w:ilvl="0" w:tplc="87370176">
      <w:start w:val="1"/>
      <w:numFmt w:val="decimal"/>
      <w:lvlText w:val="%1."/>
      <w:lvlJc w:val="left"/>
      <w:pPr>
        <w:ind w:left="720" w:hanging="360"/>
      </w:pPr>
    </w:lvl>
    <w:lvl w:ilvl="1" w:tplc="87370176" w:tentative="1">
      <w:start w:val="1"/>
      <w:numFmt w:val="lowerLetter"/>
      <w:lvlText w:val="%2."/>
      <w:lvlJc w:val="left"/>
      <w:pPr>
        <w:ind w:left="1440" w:hanging="360"/>
      </w:pPr>
    </w:lvl>
    <w:lvl w:ilvl="2" w:tplc="87370176" w:tentative="1">
      <w:start w:val="1"/>
      <w:numFmt w:val="lowerRoman"/>
      <w:lvlText w:val="%3."/>
      <w:lvlJc w:val="right"/>
      <w:pPr>
        <w:ind w:left="2160" w:hanging="180"/>
      </w:pPr>
    </w:lvl>
    <w:lvl w:ilvl="3" w:tplc="87370176" w:tentative="1">
      <w:start w:val="1"/>
      <w:numFmt w:val="decimal"/>
      <w:lvlText w:val="%4."/>
      <w:lvlJc w:val="left"/>
      <w:pPr>
        <w:ind w:left="2880" w:hanging="360"/>
      </w:pPr>
    </w:lvl>
    <w:lvl w:ilvl="4" w:tplc="87370176" w:tentative="1">
      <w:start w:val="1"/>
      <w:numFmt w:val="lowerLetter"/>
      <w:lvlText w:val="%5."/>
      <w:lvlJc w:val="left"/>
      <w:pPr>
        <w:ind w:left="3600" w:hanging="360"/>
      </w:pPr>
    </w:lvl>
    <w:lvl w:ilvl="5" w:tplc="87370176" w:tentative="1">
      <w:start w:val="1"/>
      <w:numFmt w:val="lowerRoman"/>
      <w:lvlText w:val="%6."/>
      <w:lvlJc w:val="right"/>
      <w:pPr>
        <w:ind w:left="4320" w:hanging="180"/>
      </w:pPr>
    </w:lvl>
    <w:lvl w:ilvl="6" w:tplc="87370176" w:tentative="1">
      <w:start w:val="1"/>
      <w:numFmt w:val="decimal"/>
      <w:lvlText w:val="%7."/>
      <w:lvlJc w:val="left"/>
      <w:pPr>
        <w:ind w:left="5040" w:hanging="360"/>
      </w:pPr>
    </w:lvl>
    <w:lvl w:ilvl="7" w:tplc="87370176" w:tentative="1">
      <w:start w:val="1"/>
      <w:numFmt w:val="lowerLetter"/>
      <w:lvlText w:val="%8."/>
      <w:lvlJc w:val="left"/>
      <w:pPr>
        <w:ind w:left="5760" w:hanging="360"/>
      </w:pPr>
    </w:lvl>
    <w:lvl w:ilvl="8" w:tplc="87370176" w:tentative="1">
      <w:start w:val="1"/>
      <w:numFmt w:val="lowerRoman"/>
      <w:lvlText w:val="%9."/>
      <w:lvlJc w:val="right"/>
      <w:pPr>
        <w:ind w:left="6480" w:hanging="180"/>
      </w:pPr>
    </w:lvl>
  </w:abstractNum>
  <w:abstractNum w:abstractNumId="32157574">
    <w:multiLevelType w:val="hybridMultilevel"/>
    <w:lvl w:ilvl="0" w:tplc="17666930">
      <w:start w:val="1"/>
      <w:numFmt w:val="decimal"/>
      <w:lvlText w:val="%1."/>
      <w:lvlJc w:val="left"/>
      <w:pPr>
        <w:ind w:left="720" w:hanging="360"/>
      </w:pPr>
    </w:lvl>
    <w:lvl w:ilvl="1" w:tplc="17666930" w:tentative="1">
      <w:start w:val="1"/>
      <w:numFmt w:val="lowerLetter"/>
      <w:lvlText w:val="%2."/>
      <w:lvlJc w:val="left"/>
      <w:pPr>
        <w:ind w:left="1440" w:hanging="360"/>
      </w:pPr>
    </w:lvl>
    <w:lvl w:ilvl="2" w:tplc="17666930" w:tentative="1">
      <w:start w:val="1"/>
      <w:numFmt w:val="lowerRoman"/>
      <w:lvlText w:val="%3."/>
      <w:lvlJc w:val="right"/>
      <w:pPr>
        <w:ind w:left="2160" w:hanging="180"/>
      </w:pPr>
    </w:lvl>
    <w:lvl w:ilvl="3" w:tplc="17666930" w:tentative="1">
      <w:start w:val="1"/>
      <w:numFmt w:val="decimal"/>
      <w:lvlText w:val="%4."/>
      <w:lvlJc w:val="left"/>
      <w:pPr>
        <w:ind w:left="2880" w:hanging="360"/>
      </w:pPr>
    </w:lvl>
    <w:lvl w:ilvl="4" w:tplc="17666930" w:tentative="1">
      <w:start w:val="1"/>
      <w:numFmt w:val="lowerLetter"/>
      <w:lvlText w:val="%5."/>
      <w:lvlJc w:val="left"/>
      <w:pPr>
        <w:ind w:left="3600" w:hanging="360"/>
      </w:pPr>
    </w:lvl>
    <w:lvl w:ilvl="5" w:tplc="17666930" w:tentative="1">
      <w:start w:val="1"/>
      <w:numFmt w:val="lowerRoman"/>
      <w:lvlText w:val="%6."/>
      <w:lvlJc w:val="right"/>
      <w:pPr>
        <w:ind w:left="4320" w:hanging="180"/>
      </w:pPr>
    </w:lvl>
    <w:lvl w:ilvl="6" w:tplc="17666930" w:tentative="1">
      <w:start w:val="1"/>
      <w:numFmt w:val="decimal"/>
      <w:lvlText w:val="%7."/>
      <w:lvlJc w:val="left"/>
      <w:pPr>
        <w:ind w:left="5040" w:hanging="360"/>
      </w:pPr>
    </w:lvl>
    <w:lvl w:ilvl="7" w:tplc="17666930" w:tentative="1">
      <w:start w:val="1"/>
      <w:numFmt w:val="lowerLetter"/>
      <w:lvlText w:val="%8."/>
      <w:lvlJc w:val="left"/>
      <w:pPr>
        <w:ind w:left="5760" w:hanging="360"/>
      </w:pPr>
    </w:lvl>
    <w:lvl w:ilvl="8" w:tplc="17666930" w:tentative="1">
      <w:start w:val="1"/>
      <w:numFmt w:val="lowerRoman"/>
      <w:lvlText w:val="%9."/>
      <w:lvlJc w:val="right"/>
      <w:pPr>
        <w:ind w:left="6480" w:hanging="180"/>
      </w:pPr>
    </w:lvl>
  </w:abstractNum>
  <w:abstractNum w:abstractNumId="32157573">
    <w:multiLevelType w:val="hybridMultilevel"/>
    <w:lvl w:ilvl="0" w:tplc="51130902">
      <w:start w:val="1"/>
      <w:numFmt w:val="decimal"/>
      <w:lvlText w:val="%1."/>
      <w:lvlJc w:val="left"/>
      <w:pPr>
        <w:ind w:left="720" w:hanging="360"/>
      </w:pPr>
    </w:lvl>
    <w:lvl w:ilvl="1" w:tplc="51130902" w:tentative="1">
      <w:start w:val="1"/>
      <w:numFmt w:val="lowerLetter"/>
      <w:lvlText w:val="%2."/>
      <w:lvlJc w:val="left"/>
      <w:pPr>
        <w:ind w:left="1440" w:hanging="360"/>
      </w:pPr>
    </w:lvl>
    <w:lvl w:ilvl="2" w:tplc="51130902" w:tentative="1">
      <w:start w:val="1"/>
      <w:numFmt w:val="lowerRoman"/>
      <w:lvlText w:val="%3."/>
      <w:lvlJc w:val="right"/>
      <w:pPr>
        <w:ind w:left="2160" w:hanging="180"/>
      </w:pPr>
    </w:lvl>
    <w:lvl w:ilvl="3" w:tplc="51130902" w:tentative="1">
      <w:start w:val="1"/>
      <w:numFmt w:val="decimal"/>
      <w:lvlText w:val="%4."/>
      <w:lvlJc w:val="left"/>
      <w:pPr>
        <w:ind w:left="2880" w:hanging="360"/>
      </w:pPr>
    </w:lvl>
    <w:lvl w:ilvl="4" w:tplc="51130902" w:tentative="1">
      <w:start w:val="1"/>
      <w:numFmt w:val="lowerLetter"/>
      <w:lvlText w:val="%5."/>
      <w:lvlJc w:val="left"/>
      <w:pPr>
        <w:ind w:left="3600" w:hanging="360"/>
      </w:pPr>
    </w:lvl>
    <w:lvl w:ilvl="5" w:tplc="51130902" w:tentative="1">
      <w:start w:val="1"/>
      <w:numFmt w:val="lowerRoman"/>
      <w:lvlText w:val="%6."/>
      <w:lvlJc w:val="right"/>
      <w:pPr>
        <w:ind w:left="4320" w:hanging="180"/>
      </w:pPr>
    </w:lvl>
    <w:lvl w:ilvl="6" w:tplc="51130902" w:tentative="1">
      <w:start w:val="1"/>
      <w:numFmt w:val="decimal"/>
      <w:lvlText w:val="%7."/>
      <w:lvlJc w:val="left"/>
      <w:pPr>
        <w:ind w:left="5040" w:hanging="360"/>
      </w:pPr>
    </w:lvl>
    <w:lvl w:ilvl="7" w:tplc="51130902" w:tentative="1">
      <w:start w:val="1"/>
      <w:numFmt w:val="lowerLetter"/>
      <w:lvlText w:val="%8."/>
      <w:lvlJc w:val="left"/>
      <w:pPr>
        <w:ind w:left="5760" w:hanging="360"/>
      </w:pPr>
    </w:lvl>
    <w:lvl w:ilvl="8" w:tplc="51130902" w:tentative="1">
      <w:start w:val="1"/>
      <w:numFmt w:val="lowerRoman"/>
      <w:lvlText w:val="%9."/>
      <w:lvlJc w:val="right"/>
      <w:pPr>
        <w:ind w:left="6480" w:hanging="180"/>
      </w:pPr>
    </w:lvl>
  </w:abstractNum>
  <w:abstractNum w:abstractNumId="32157572">
    <w:multiLevelType w:val="hybridMultilevel"/>
    <w:lvl w:ilvl="0" w:tplc="47108517">
      <w:start w:val="1"/>
      <w:numFmt w:val="decimal"/>
      <w:lvlText w:val="%1."/>
      <w:lvlJc w:val="left"/>
      <w:pPr>
        <w:ind w:left="720" w:hanging="360"/>
      </w:pPr>
    </w:lvl>
    <w:lvl w:ilvl="1" w:tplc="47108517" w:tentative="1">
      <w:start w:val="1"/>
      <w:numFmt w:val="lowerLetter"/>
      <w:lvlText w:val="%2."/>
      <w:lvlJc w:val="left"/>
      <w:pPr>
        <w:ind w:left="1440" w:hanging="360"/>
      </w:pPr>
    </w:lvl>
    <w:lvl w:ilvl="2" w:tplc="47108517" w:tentative="1">
      <w:start w:val="1"/>
      <w:numFmt w:val="lowerRoman"/>
      <w:lvlText w:val="%3."/>
      <w:lvlJc w:val="right"/>
      <w:pPr>
        <w:ind w:left="2160" w:hanging="180"/>
      </w:pPr>
    </w:lvl>
    <w:lvl w:ilvl="3" w:tplc="47108517" w:tentative="1">
      <w:start w:val="1"/>
      <w:numFmt w:val="decimal"/>
      <w:lvlText w:val="%4."/>
      <w:lvlJc w:val="left"/>
      <w:pPr>
        <w:ind w:left="2880" w:hanging="360"/>
      </w:pPr>
    </w:lvl>
    <w:lvl w:ilvl="4" w:tplc="47108517" w:tentative="1">
      <w:start w:val="1"/>
      <w:numFmt w:val="lowerLetter"/>
      <w:lvlText w:val="%5."/>
      <w:lvlJc w:val="left"/>
      <w:pPr>
        <w:ind w:left="3600" w:hanging="360"/>
      </w:pPr>
    </w:lvl>
    <w:lvl w:ilvl="5" w:tplc="47108517" w:tentative="1">
      <w:start w:val="1"/>
      <w:numFmt w:val="lowerRoman"/>
      <w:lvlText w:val="%6."/>
      <w:lvlJc w:val="right"/>
      <w:pPr>
        <w:ind w:left="4320" w:hanging="180"/>
      </w:pPr>
    </w:lvl>
    <w:lvl w:ilvl="6" w:tplc="47108517" w:tentative="1">
      <w:start w:val="1"/>
      <w:numFmt w:val="decimal"/>
      <w:lvlText w:val="%7."/>
      <w:lvlJc w:val="left"/>
      <w:pPr>
        <w:ind w:left="5040" w:hanging="360"/>
      </w:pPr>
    </w:lvl>
    <w:lvl w:ilvl="7" w:tplc="47108517" w:tentative="1">
      <w:start w:val="1"/>
      <w:numFmt w:val="lowerLetter"/>
      <w:lvlText w:val="%8."/>
      <w:lvlJc w:val="left"/>
      <w:pPr>
        <w:ind w:left="5760" w:hanging="360"/>
      </w:pPr>
    </w:lvl>
    <w:lvl w:ilvl="8" w:tplc="47108517" w:tentative="1">
      <w:start w:val="1"/>
      <w:numFmt w:val="lowerRoman"/>
      <w:lvlText w:val="%9."/>
      <w:lvlJc w:val="right"/>
      <w:pPr>
        <w:ind w:left="6480" w:hanging="180"/>
      </w:pPr>
    </w:lvl>
  </w:abstractNum>
  <w:abstractNum w:abstractNumId="32157571">
    <w:multiLevelType w:val="hybridMultilevel"/>
    <w:lvl w:ilvl="0" w:tplc="94555013">
      <w:start w:val="1"/>
      <w:numFmt w:val="decimal"/>
      <w:lvlText w:val="%1."/>
      <w:lvlJc w:val="left"/>
      <w:pPr>
        <w:ind w:left="720" w:hanging="360"/>
      </w:pPr>
    </w:lvl>
    <w:lvl w:ilvl="1" w:tplc="94555013" w:tentative="1">
      <w:start w:val="1"/>
      <w:numFmt w:val="lowerLetter"/>
      <w:lvlText w:val="%2."/>
      <w:lvlJc w:val="left"/>
      <w:pPr>
        <w:ind w:left="1440" w:hanging="360"/>
      </w:pPr>
    </w:lvl>
    <w:lvl w:ilvl="2" w:tplc="94555013" w:tentative="1">
      <w:start w:val="1"/>
      <w:numFmt w:val="lowerRoman"/>
      <w:lvlText w:val="%3."/>
      <w:lvlJc w:val="right"/>
      <w:pPr>
        <w:ind w:left="2160" w:hanging="180"/>
      </w:pPr>
    </w:lvl>
    <w:lvl w:ilvl="3" w:tplc="94555013" w:tentative="1">
      <w:start w:val="1"/>
      <w:numFmt w:val="decimal"/>
      <w:lvlText w:val="%4."/>
      <w:lvlJc w:val="left"/>
      <w:pPr>
        <w:ind w:left="2880" w:hanging="360"/>
      </w:pPr>
    </w:lvl>
    <w:lvl w:ilvl="4" w:tplc="94555013" w:tentative="1">
      <w:start w:val="1"/>
      <w:numFmt w:val="lowerLetter"/>
      <w:lvlText w:val="%5."/>
      <w:lvlJc w:val="left"/>
      <w:pPr>
        <w:ind w:left="3600" w:hanging="360"/>
      </w:pPr>
    </w:lvl>
    <w:lvl w:ilvl="5" w:tplc="94555013" w:tentative="1">
      <w:start w:val="1"/>
      <w:numFmt w:val="lowerRoman"/>
      <w:lvlText w:val="%6."/>
      <w:lvlJc w:val="right"/>
      <w:pPr>
        <w:ind w:left="4320" w:hanging="180"/>
      </w:pPr>
    </w:lvl>
    <w:lvl w:ilvl="6" w:tplc="94555013" w:tentative="1">
      <w:start w:val="1"/>
      <w:numFmt w:val="decimal"/>
      <w:lvlText w:val="%7."/>
      <w:lvlJc w:val="left"/>
      <w:pPr>
        <w:ind w:left="5040" w:hanging="360"/>
      </w:pPr>
    </w:lvl>
    <w:lvl w:ilvl="7" w:tplc="94555013" w:tentative="1">
      <w:start w:val="1"/>
      <w:numFmt w:val="lowerLetter"/>
      <w:lvlText w:val="%8."/>
      <w:lvlJc w:val="left"/>
      <w:pPr>
        <w:ind w:left="5760" w:hanging="360"/>
      </w:pPr>
    </w:lvl>
    <w:lvl w:ilvl="8" w:tplc="94555013" w:tentative="1">
      <w:start w:val="1"/>
      <w:numFmt w:val="lowerRoman"/>
      <w:lvlText w:val="%9."/>
      <w:lvlJc w:val="right"/>
      <w:pPr>
        <w:ind w:left="6480" w:hanging="180"/>
      </w:pPr>
    </w:lvl>
  </w:abstractNum>
  <w:abstractNum w:abstractNumId="32157570">
    <w:multiLevelType w:val="hybridMultilevel"/>
    <w:lvl w:ilvl="0" w:tplc="45287864">
      <w:start w:val="1"/>
      <w:numFmt w:val="decimal"/>
      <w:lvlText w:val="%1."/>
      <w:lvlJc w:val="left"/>
      <w:pPr>
        <w:ind w:left="720" w:hanging="360"/>
      </w:pPr>
    </w:lvl>
    <w:lvl w:ilvl="1" w:tplc="45287864" w:tentative="1">
      <w:start w:val="1"/>
      <w:numFmt w:val="lowerLetter"/>
      <w:lvlText w:val="%2."/>
      <w:lvlJc w:val="left"/>
      <w:pPr>
        <w:ind w:left="1440" w:hanging="360"/>
      </w:pPr>
    </w:lvl>
    <w:lvl w:ilvl="2" w:tplc="45287864" w:tentative="1">
      <w:start w:val="1"/>
      <w:numFmt w:val="lowerRoman"/>
      <w:lvlText w:val="%3."/>
      <w:lvlJc w:val="right"/>
      <w:pPr>
        <w:ind w:left="2160" w:hanging="180"/>
      </w:pPr>
    </w:lvl>
    <w:lvl w:ilvl="3" w:tplc="45287864" w:tentative="1">
      <w:start w:val="1"/>
      <w:numFmt w:val="decimal"/>
      <w:lvlText w:val="%4."/>
      <w:lvlJc w:val="left"/>
      <w:pPr>
        <w:ind w:left="2880" w:hanging="360"/>
      </w:pPr>
    </w:lvl>
    <w:lvl w:ilvl="4" w:tplc="45287864" w:tentative="1">
      <w:start w:val="1"/>
      <w:numFmt w:val="lowerLetter"/>
      <w:lvlText w:val="%5."/>
      <w:lvlJc w:val="left"/>
      <w:pPr>
        <w:ind w:left="3600" w:hanging="360"/>
      </w:pPr>
    </w:lvl>
    <w:lvl w:ilvl="5" w:tplc="45287864" w:tentative="1">
      <w:start w:val="1"/>
      <w:numFmt w:val="lowerRoman"/>
      <w:lvlText w:val="%6."/>
      <w:lvlJc w:val="right"/>
      <w:pPr>
        <w:ind w:left="4320" w:hanging="180"/>
      </w:pPr>
    </w:lvl>
    <w:lvl w:ilvl="6" w:tplc="45287864" w:tentative="1">
      <w:start w:val="1"/>
      <w:numFmt w:val="decimal"/>
      <w:lvlText w:val="%7."/>
      <w:lvlJc w:val="left"/>
      <w:pPr>
        <w:ind w:left="5040" w:hanging="360"/>
      </w:pPr>
    </w:lvl>
    <w:lvl w:ilvl="7" w:tplc="45287864" w:tentative="1">
      <w:start w:val="1"/>
      <w:numFmt w:val="lowerLetter"/>
      <w:lvlText w:val="%8."/>
      <w:lvlJc w:val="left"/>
      <w:pPr>
        <w:ind w:left="5760" w:hanging="360"/>
      </w:pPr>
    </w:lvl>
    <w:lvl w:ilvl="8" w:tplc="45287864" w:tentative="1">
      <w:start w:val="1"/>
      <w:numFmt w:val="lowerRoman"/>
      <w:lvlText w:val="%9."/>
      <w:lvlJc w:val="right"/>
      <w:pPr>
        <w:ind w:left="6480" w:hanging="180"/>
      </w:pPr>
    </w:lvl>
  </w:abstractNum>
  <w:abstractNum w:abstractNumId="32157569">
    <w:multiLevelType w:val="hybridMultilevel"/>
    <w:lvl w:ilvl="0" w:tplc="71572694">
      <w:start w:val="1"/>
      <w:numFmt w:val="decimal"/>
      <w:lvlText w:val="%1."/>
      <w:lvlJc w:val="left"/>
      <w:pPr>
        <w:ind w:left="720" w:hanging="360"/>
      </w:pPr>
    </w:lvl>
    <w:lvl w:ilvl="1" w:tplc="71572694" w:tentative="1">
      <w:start w:val="1"/>
      <w:numFmt w:val="lowerLetter"/>
      <w:lvlText w:val="%2."/>
      <w:lvlJc w:val="left"/>
      <w:pPr>
        <w:ind w:left="1440" w:hanging="360"/>
      </w:pPr>
    </w:lvl>
    <w:lvl w:ilvl="2" w:tplc="71572694" w:tentative="1">
      <w:start w:val="1"/>
      <w:numFmt w:val="lowerRoman"/>
      <w:lvlText w:val="%3."/>
      <w:lvlJc w:val="right"/>
      <w:pPr>
        <w:ind w:left="2160" w:hanging="180"/>
      </w:pPr>
    </w:lvl>
    <w:lvl w:ilvl="3" w:tplc="71572694" w:tentative="1">
      <w:start w:val="1"/>
      <w:numFmt w:val="decimal"/>
      <w:lvlText w:val="%4."/>
      <w:lvlJc w:val="left"/>
      <w:pPr>
        <w:ind w:left="2880" w:hanging="360"/>
      </w:pPr>
    </w:lvl>
    <w:lvl w:ilvl="4" w:tplc="71572694" w:tentative="1">
      <w:start w:val="1"/>
      <w:numFmt w:val="lowerLetter"/>
      <w:lvlText w:val="%5."/>
      <w:lvlJc w:val="left"/>
      <w:pPr>
        <w:ind w:left="3600" w:hanging="360"/>
      </w:pPr>
    </w:lvl>
    <w:lvl w:ilvl="5" w:tplc="71572694" w:tentative="1">
      <w:start w:val="1"/>
      <w:numFmt w:val="lowerRoman"/>
      <w:lvlText w:val="%6."/>
      <w:lvlJc w:val="right"/>
      <w:pPr>
        <w:ind w:left="4320" w:hanging="180"/>
      </w:pPr>
    </w:lvl>
    <w:lvl w:ilvl="6" w:tplc="71572694" w:tentative="1">
      <w:start w:val="1"/>
      <w:numFmt w:val="decimal"/>
      <w:lvlText w:val="%7."/>
      <w:lvlJc w:val="left"/>
      <w:pPr>
        <w:ind w:left="5040" w:hanging="360"/>
      </w:pPr>
    </w:lvl>
    <w:lvl w:ilvl="7" w:tplc="71572694" w:tentative="1">
      <w:start w:val="1"/>
      <w:numFmt w:val="lowerLetter"/>
      <w:lvlText w:val="%8."/>
      <w:lvlJc w:val="left"/>
      <w:pPr>
        <w:ind w:left="5760" w:hanging="360"/>
      </w:pPr>
    </w:lvl>
    <w:lvl w:ilvl="8" w:tplc="71572694" w:tentative="1">
      <w:start w:val="1"/>
      <w:numFmt w:val="lowerRoman"/>
      <w:lvlText w:val="%9."/>
      <w:lvlJc w:val="right"/>
      <w:pPr>
        <w:ind w:left="6480" w:hanging="180"/>
      </w:pPr>
    </w:lvl>
  </w:abstractNum>
  <w:abstractNum w:abstractNumId="32157568">
    <w:multiLevelType w:val="hybridMultilevel"/>
    <w:lvl w:ilvl="0" w:tplc="54443195">
      <w:start w:val="1"/>
      <w:numFmt w:val="decimal"/>
      <w:lvlText w:val="%1."/>
      <w:lvlJc w:val="left"/>
      <w:pPr>
        <w:ind w:left="720" w:hanging="360"/>
      </w:pPr>
    </w:lvl>
    <w:lvl w:ilvl="1" w:tplc="54443195" w:tentative="1">
      <w:start w:val="1"/>
      <w:numFmt w:val="lowerLetter"/>
      <w:lvlText w:val="%2."/>
      <w:lvlJc w:val="left"/>
      <w:pPr>
        <w:ind w:left="1440" w:hanging="360"/>
      </w:pPr>
    </w:lvl>
    <w:lvl w:ilvl="2" w:tplc="54443195" w:tentative="1">
      <w:start w:val="1"/>
      <w:numFmt w:val="lowerRoman"/>
      <w:lvlText w:val="%3."/>
      <w:lvlJc w:val="right"/>
      <w:pPr>
        <w:ind w:left="2160" w:hanging="180"/>
      </w:pPr>
    </w:lvl>
    <w:lvl w:ilvl="3" w:tplc="54443195" w:tentative="1">
      <w:start w:val="1"/>
      <w:numFmt w:val="decimal"/>
      <w:lvlText w:val="%4."/>
      <w:lvlJc w:val="left"/>
      <w:pPr>
        <w:ind w:left="2880" w:hanging="360"/>
      </w:pPr>
    </w:lvl>
    <w:lvl w:ilvl="4" w:tplc="54443195" w:tentative="1">
      <w:start w:val="1"/>
      <w:numFmt w:val="lowerLetter"/>
      <w:lvlText w:val="%5."/>
      <w:lvlJc w:val="left"/>
      <w:pPr>
        <w:ind w:left="3600" w:hanging="360"/>
      </w:pPr>
    </w:lvl>
    <w:lvl w:ilvl="5" w:tplc="54443195" w:tentative="1">
      <w:start w:val="1"/>
      <w:numFmt w:val="lowerRoman"/>
      <w:lvlText w:val="%6."/>
      <w:lvlJc w:val="right"/>
      <w:pPr>
        <w:ind w:left="4320" w:hanging="180"/>
      </w:pPr>
    </w:lvl>
    <w:lvl w:ilvl="6" w:tplc="54443195" w:tentative="1">
      <w:start w:val="1"/>
      <w:numFmt w:val="decimal"/>
      <w:lvlText w:val="%7."/>
      <w:lvlJc w:val="left"/>
      <w:pPr>
        <w:ind w:left="5040" w:hanging="360"/>
      </w:pPr>
    </w:lvl>
    <w:lvl w:ilvl="7" w:tplc="54443195" w:tentative="1">
      <w:start w:val="1"/>
      <w:numFmt w:val="lowerLetter"/>
      <w:lvlText w:val="%8."/>
      <w:lvlJc w:val="left"/>
      <w:pPr>
        <w:ind w:left="5760" w:hanging="360"/>
      </w:pPr>
    </w:lvl>
    <w:lvl w:ilvl="8" w:tplc="54443195" w:tentative="1">
      <w:start w:val="1"/>
      <w:numFmt w:val="lowerRoman"/>
      <w:lvlText w:val="%9."/>
      <w:lvlJc w:val="right"/>
      <w:pPr>
        <w:ind w:left="6480" w:hanging="180"/>
      </w:pPr>
    </w:lvl>
  </w:abstractNum>
  <w:abstractNum w:abstractNumId="32157567">
    <w:multiLevelType w:val="hybridMultilevel"/>
    <w:lvl w:ilvl="0" w:tplc="49431381">
      <w:start w:val="1"/>
      <w:numFmt w:val="decimal"/>
      <w:lvlText w:val="%1."/>
      <w:lvlJc w:val="left"/>
      <w:pPr>
        <w:ind w:left="720" w:hanging="360"/>
      </w:pPr>
    </w:lvl>
    <w:lvl w:ilvl="1" w:tplc="49431381" w:tentative="1">
      <w:start w:val="1"/>
      <w:numFmt w:val="lowerLetter"/>
      <w:lvlText w:val="%2."/>
      <w:lvlJc w:val="left"/>
      <w:pPr>
        <w:ind w:left="1440" w:hanging="360"/>
      </w:pPr>
    </w:lvl>
    <w:lvl w:ilvl="2" w:tplc="49431381" w:tentative="1">
      <w:start w:val="1"/>
      <w:numFmt w:val="lowerRoman"/>
      <w:lvlText w:val="%3."/>
      <w:lvlJc w:val="right"/>
      <w:pPr>
        <w:ind w:left="2160" w:hanging="180"/>
      </w:pPr>
    </w:lvl>
    <w:lvl w:ilvl="3" w:tplc="49431381" w:tentative="1">
      <w:start w:val="1"/>
      <w:numFmt w:val="decimal"/>
      <w:lvlText w:val="%4."/>
      <w:lvlJc w:val="left"/>
      <w:pPr>
        <w:ind w:left="2880" w:hanging="360"/>
      </w:pPr>
    </w:lvl>
    <w:lvl w:ilvl="4" w:tplc="49431381" w:tentative="1">
      <w:start w:val="1"/>
      <w:numFmt w:val="lowerLetter"/>
      <w:lvlText w:val="%5."/>
      <w:lvlJc w:val="left"/>
      <w:pPr>
        <w:ind w:left="3600" w:hanging="360"/>
      </w:pPr>
    </w:lvl>
    <w:lvl w:ilvl="5" w:tplc="49431381" w:tentative="1">
      <w:start w:val="1"/>
      <w:numFmt w:val="lowerRoman"/>
      <w:lvlText w:val="%6."/>
      <w:lvlJc w:val="right"/>
      <w:pPr>
        <w:ind w:left="4320" w:hanging="180"/>
      </w:pPr>
    </w:lvl>
    <w:lvl w:ilvl="6" w:tplc="49431381" w:tentative="1">
      <w:start w:val="1"/>
      <w:numFmt w:val="decimal"/>
      <w:lvlText w:val="%7."/>
      <w:lvlJc w:val="left"/>
      <w:pPr>
        <w:ind w:left="5040" w:hanging="360"/>
      </w:pPr>
    </w:lvl>
    <w:lvl w:ilvl="7" w:tplc="49431381" w:tentative="1">
      <w:start w:val="1"/>
      <w:numFmt w:val="lowerLetter"/>
      <w:lvlText w:val="%8."/>
      <w:lvlJc w:val="left"/>
      <w:pPr>
        <w:ind w:left="5760" w:hanging="360"/>
      </w:pPr>
    </w:lvl>
    <w:lvl w:ilvl="8" w:tplc="49431381" w:tentative="1">
      <w:start w:val="1"/>
      <w:numFmt w:val="lowerRoman"/>
      <w:lvlText w:val="%9."/>
      <w:lvlJc w:val="right"/>
      <w:pPr>
        <w:ind w:left="6480" w:hanging="180"/>
      </w:pPr>
    </w:lvl>
  </w:abstractNum>
  <w:abstractNum w:abstractNumId="32157566">
    <w:multiLevelType w:val="hybridMultilevel"/>
    <w:lvl w:ilvl="0" w:tplc="91875217">
      <w:start w:val="1"/>
      <w:numFmt w:val="decimal"/>
      <w:lvlText w:val="%1."/>
      <w:lvlJc w:val="left"/>
      <w:pPr>
        <w:ind w:left="720" w:hanging="360"/>
      </w:pPr>
    </w:lvl>
    <w:lvl w:ilvl="1" w:tplc="91875217" w:tentative="1">
      <w:start w:val="1"/>
      <w:numFmt w:val="lowerLetter"/>
      <w:lvlText w:val="%2."/>
      <w:lvlJc w:val="left"/>
      <w:pPr>
        <w:ind w:left="1440" w:hanging="360"/>
      </w:pPr>
    </w:lvl>
    <w:lvl w:ilvl="2" w:tplc="91875217" w:tentative="1">
      <w:start w:val="1"/>
      <w:numFmt w:val="lowerRoman"/>
      <w:lvlText w:val="%3."/>
      <w:lvlJc w:val="right"/>
      <w:pPr>
        <w:ind w:left="2160" w:hanging="180"/>
      </w:pPr>
    </w:lvl>
    <w:lvl w:ilvl="3" w:tplc="91875217" w:tentative="1">
      <w:start w:val="1"/>
      <w:numFmt w:val="decimal"/>
      <w:lvlText w:val="%4."/>
      <w:lvlJc w:val="left"/>
      <w:pPr>
        <w:ind w:left="2880" w:hanging="360"/>
      </w:pPr>
    </w:lvl>
    <w:lvl w:ilvl="4" w:tplc="91875217" w:tentative="1">
      <w:start w:val="1"/>
      <w:numFmt w:val="lowerLetter"/>
      <w:lvlText w:val="%5."/>
      <w:lvlJc w:val="left"/>
      <w:pPr>
        <w:ind w:left="3600" w:hanging="360"/>
      </w:pPr>
    </w:lvl>
    <w:lvl w:ilvl="5" w:tplc="91875217" w:tentative="1">
      <w:start w:val="1"/>
      <w:numFmt w:val="lowerRoman"/>
      <w:lvlText w:val="%6."/>
      <w:lvlJc w:val="right"/>
      <w:pPr>
        <w:ind w:left="4320" w:hanging="180"/>
      </w:pPr>
    </w:lvl>
    <w:lvl w:ilvl="6" w:tplc="91875217" w:tentative="1">
      <w:start w:val="1"/>
      <w:numFmt w:val="decimal"/>
      <w:lvlText w:val="%7."/>
      <w:lvlJc w:val="left"/>
      <w:pPr>
        <w:ind w:left="5040" w:hanging="360"/>
      </w:pPr>
    </w:lvl>
    <w:lvl w:ilvl="7" w:tplc="91875217" w:tentative="1">
      <w:start w:val="1"/>
      <w:numFmt w:val="lowerLetter"/>
      <w:lvlText w:val="%8."/>
      <w:lvlJc w:val="left"/>
      <w:pPr>
        <w:ind w:left="5760" w:hanging="360"/>
      </w:pPr>
    </w:lvl>
    <w:lvl w:ilvl="8" w:tplc="91875217" w:tentative="1">
      <w:start w:val="1"/>
      <w:numFmt w:val="lowerRoman"/>
      <w:lvlText w:val="%9."/>
      <w:lvlJc w:val="right"/>
      <w:pPr>
        <w:ind w:left="6480" w:hanging="180"/>
      </w:pPr>
    </w:lvl>
  </w:abstractNum>
  <w:abstractNum w:abstractNumId="32157565">
    <w:multiLevelType w:val="hybridMultilevel"/>
    <w:lvl w:ilvl="0" w:tplc="70717332">
      <w:start w:val="1"/>
      <w:numFmt w:val="decimal"/>
      <w:lvlText w:val="%1."/>
      <w:lvlJc w:val="left"/>
      <w:pPr>
        <w:ind w:left="720" w:hanging="360"/>
      </w:pPr>
    </w:lvl>
    <w:lvl w:ilvl="1" w:tplc="70717332" w:tentative="1">
      <w:start w:val="1"/>
      <w:numFmt w:val="lowerLetter"/>
      <w:lvlText w:val="%2."/>
      <w:lvlJc w:val="left"/>
      <w:pPr>
        <w:ind w:left="1440" w:hanging="360"/>
      </w:pPr>
    </w:lvl>
    <w:lvl w:ilvl="2" w:tplc="70717332" w:tentative="1">
      <w:start w:val="1"/>
      <w:numFmt w:val="lowerRoman"/>
      <w:lvlText w:val="%3."/>
      <w:lvlJc w:val="right"/>
      <w:pPr>
        <w:ind w:left="2160" w:hanging="180"/>
      </w:pPr>
    </w:lvl>
    <w:lvl w:ilvl="3" w:tplc="70717332" w:tentative="1">
      <w:start w:val="1"/>
      <w:numFmt w:val="decimal"/>
      <w:lvlText w:val="%4."/>
      <w:lvlJc w:val="left"/>
      <w:pPr>
        <w:ind w:left="2880" w:hanging="360"/>
      </w:pPr>
    </w:lvl>
    <w:lvl w:ilvl="4" w:tplc="70717332" w:tentative="1">
      <w:start w:val="1"/>
      <w:numFmt w:val="lowerLetter"/>
      <w:lvlText w:val="%5."/>
      <w:lvlJc w:val="left"/>
      <w:pPr>
        <w:ind w:left="3600" w:hanging="360"/>
      </w:pPr>
    </w:lvl>
    <w:lvl w:ilvl="5" w:tplc="70717332" w:tentative="1">
      <w:start w:val="1"/>
      <w:numFmt w:val="lowerRoman"/>
      <w:lvlText w:val="%6."/>
      <w:lvlJc w:val="right"/>
      <w:pPr>
        <w:ind w:left="4320" w:hanging="180"/>
      </w:pPr>
    </w:lvl>
    <w:lvl w:ilvl="6" w:tplc="70717332" w:tentative="1">
      <w:start w:val="1"/>
      <w:numFmt w:val="decimal"/>
      <w:lvlText w:val="%7."/>
      <w:lvlJc w:val="left"/>
      <w:pPr>
        <w:ind w:left="5040" w:hanging="360"/>
      </w:pPr>
    </w:lvl>
    <w:lvl w:ilvl="7" w:tplc="70717332" w:tentative="1">
      <w:start w:val="1"/>
      <w:numFmt w:val="lowerLetter"/>
      <w:lvlText w:val="%8."/>
      <w:lvlJc w:val="left"/>
      <w:pPr>
        <w:ind w:left="5760" w:hanging="360"/>
      </w:pPr>
    </w:lvl>
    <w:lvl w:ilvl="8" w:tplc="70717332" w:tentative="1">
      <w:start w:val="1"/>
      <w:numFmt w:val="lowerRoman"/>
      <w:lvlText w:val="%9."/>
      <w:lvlJc w:val="right"/>
      <w:pPr>
        <w:ind w:left="6480" w:hanging="180"/>
      </w:pPr>
    </w:lvl>
  </w:abstractNum>
  <w:abstractNum w:abstractNumId="32157564">
    <w:multiLevelType w:val="hybridMultilevel"/>
    <w:lvl w:ilvl="0" w:tplc="47976214">
      <w:start w:val="1"/>
      <w:numFmt w:val="decimal"/>
      <w:lvlText w:val="%1."/>
      <w:lvlJc w:val="left"/>
      <w:pPr>
        <w:ind w:left="720" w:hanging="360"/>
      </w:pPr>
    </w:lvl>
    <w:lvl w:ilvl="1" w:tplc="47976214" w:tentative="1">
      <w:start w:val="1"/>
      <w:numFmt w:val="lowerLetter"/>
      <w:lvlText w:val="%2."/>
      <w:lvlJc w:val="left"/>
      <w:pPr>
        <w:ind w:left="1440" w:hanging="360"/>
      </w:pPr>
    </w:lvl>
    <w:lvl w:ilvl="2" w:tplc="47976214" w:tentative="1">
      <w:start w:val="1"/>
      <w:numFmt w:val="lowerRoman"/>
      <w:lvlText w:val="%3."/>
      <w:lvlJc w:val="right"/>
      <w:pPr>
        <w:ind w:left="2160" w:hanging="180"/>
      </w:pPr>
    </w:lvl>
    <w:lvl w:ilvl="3" w:tplc="47976214" w:tentative="1">
      <w:start w:val="1"/>
      <w:numFmt w:val="decimal"/>
      <w:lvlText w:val="%4."/>
      <w:lvlJc w:val="left"/>
      <w:pPr>
        <w:ind w:left="2880" w:hanging="360"/>
      </w:pPr>
    </w:lvl>
    <w:lvl w:ilvl="4" w:tplc="47976214" w:tentative="1">
      <w:start w:val="1"/>
      <w:numFmt w:val="lowerLetter"/>
      <w:lvlText w:val="%5."/>
      <w:lvlJc w:val="left"/>
      <w:pPr>
        <w:ind w:left="3600" w:hanging="360"/>
      </w:pPr>
    </w:lvl>
    <w:lvl w:ilvl="5" w:tplc="47976214" w:tentative="1">
      <w:start w:val="1"/>
      <w:numFmt w:val="lowerRoman"/>
      <w:lvlText w:val="%6."/>
      <w:lvlJc w:val="right"/>
      <w:pPr>
        <w:ind w:left="4320" w:hanging="180"/>
      </w:pPr>
    </w:lvl>
    <w:lvl w:ilvl="6" w:tplc="47976214" w:tentative="1">
      <w:start w:val="1"/>
      <w:numFmt w:val="decimal"/>
      <w:lvlText w:val="%7."/>
      <w:lvlJc w:val="left"/>
      <w:pPr>
        <w:ind w:left="5040" w:hanging="360"/>
      </w:pPr>
    </w:lvl>
    <w:lvl w:ilvl="7" w:tplc="47976214" w:tentative="1">
      <w:start w:val="1"/>
      <w:numFmt w:val="lowerLetter"/>
      <w:lvlText w:val="%8."/>
      <w:lvlJc w:val="left"/>
      <w:pPr>
        <w:ind w:left="5760" w:hanging="360"/>
      </w:pPr>
    </w:lvl>
    <w:lvl w:ilvl="8" w:tplc="47976214" w:tentative="1">
      <w:start w:val="1"/>
      <w:numFmt w:val="lowerRoman"/>
      <w:lvlText w:val="%9."/>
      <w:lvlJc w:val="right"/>
      <w:pPr>
        <w:ind w:left="6480" w:hanging="180"/>
      </w:pPr>
    </w:lvl>
  </w:abstractNum>
  <w:abstractNum w:abstractNumId="32157563">
    <w:multiLevelType w:val="hybridMultilevel"/>
    <w:lvl w:ilvl="0" w:tplc="44613729">
      <w:start w:val="1"/>
      <w:numFmt w:val="decimal"/>
      <w:lvlText w:val="%1."/>
      <w:lvlJc w:val="left"/>
      <w:pPr>
        <w:ind w:left="720" w:hanging="360"/>
      </w:pPr>
    </w:lvl>
    <w:lvl w:ilvl="1" w:tplc="44613729" w:tentative="1">
      <w:start w:val="1"/>
      <w:numFmt w:val="lowerLetter"/>
      <w:lvlText w:val="%2."/>
      <w:lvlJc w:val="left"/>
      <w:pPr>
        <w:ind w:left="1440" w:hanging="360"/>
      </w:pPr>
    </w:lvl>
    <w:lvl w:ilvl="2" w:tplc="44613729" w:tentative="1">
      <w:start w:val="1"/>
      <w:numFmt w:val="lowerRoman"/>
      <w:lvlText w:val="%3."/>
      <w:lvlJc w:val="right"/>
      <w:pPr>
        <w:ind w:left="2160" w:hanging="180"/>
      </w:pPr>
    </w:lvl>
    <w:lvl w:ilvl="3" w:tplc="44613729" w:tentative="1">
      <w:start w:val="1"/>
      <w:numFmt w:val="decimal"/>
      <w:lvlText w:val="%4."/>
      <w:lvlJc w:val="left"/>
      <w:pPr>
        <w:ind w:left="2880" w:hanging="360"/>
      </w:pPr>
    </w:lvl>
    <w:lvl w:ilvl="4" w:tplc="44613729" w:tentative="1">
      <w:start w:val="1"/>
      <w:numFmt w:val="lowerLetter"/>
      <w:lvlText w:val="%5."/>
      <w:lvlJc w:val="left"/>
      <w:pPr>
        <w:ind w:left="3600" w:hanging="360"/>
      </w:pPr>
    </w:lvl>
    <w:lvl w:ilvl="5" w:tplc="44613729" w:tentative="1">
      <w:start w:val="1"/>
      <w:numFmt w:val="lowerRoman"/>
      <w:lvlText w:val="%6."/>
      <w:lvlJc w:val="right"/>
      <w:pPr>
        <w:ind w:left="4320" w:hanging="180"/>
      </w:pPr>
    </w:lvl>
    <w:lvl w:ilvl="6" w:tplc="44613729" w:tentative="1">
      <w:start w:val="1"/>
      <w:numFmt w:val="decimal"/>
      <w:lvlText w:val="%7."/>
      <w:lvlJc w:val="left"/>
      <w:pPr>
        <w:ind w:left="5040" w:hanging="360"/>
      </w:pPr>
    </w:lvl>
    <w:lvl w:ilvl="7" w:tplc="44613729" w:tentative="1">
      <w:start w:val="1"/>
      <w:numFmt w:val="lowerLetter"/>
      <w:lvlText w:val="%8."/>
      <w:lvlJc w:val="left"/>
      <w:pPr>
        <w:ind w:left="5760" w:hanging="360"/>
      </w:pPr>
    </w:lvl>
    <w:lvl w:ilvl="8" w:tplc="44613729" w:tentative="1">
      <w:start w:val="1"/>
      <w:numFmt w:val="lowerRoman"/>
      <w:lvlText w:val="%9."/>
      <w:lvlJc w:val="right"/>
      <w:pPr>
        <w:ind w:left="6480" w:hanging="180"/>
      </w:pPr>
    </w:lvl>
  </w:abstractNum>
  <w:abstractNum w:abstractNumId="32157562">
    <w:multiLevelType w:val="hybridMultilevel"/>
    <w:lvl w:ilvl="0" w:tplc="77172199">
      <w:start w:val="1"/>
      <w:numFmt w:val="decimal"/>
      <w:lvlText w:val="%1."/>
      <w:lvlJc w:val="left"/>
      <w:pPr>
        <w:ind w:left="720" w:hanging="360"/>
      </w:pPr>
    </w:lvl>
    <w:lvl w:ilvl="1" w:tplc="77172199" w:tentative="1">
      <w:start w:val="1"/>
      <w:numFmt w:val="lowerLetter"/>
      <w:lvlText w:val="%2."/>
      <w:lvlJc w:val="left"/>
      <w:pPr>
        <w:ind w:left="1440" w:hanging="360"/>
      </w:pPr>
    </w:lvl>
    <w:lvl w:ilvl="2" w:tplc="77172199" w:tentative="1">
      <w:start w:val="1"/>
      <w:numFmt w:val="lowerRoman"/>
      <w:lvlText w:val="%3."/>
      <w:lvlJc w:val="right"/>
      <w:pPr>
        <w:ind w:left="2160" w:hanging="180"/>
      </w:pPr>
    </w:lvl>
    <w:lvl w:ilvl="3" w:tplc="77172199" w:tentative="1">
      <w:start w:val="1"/>
      <w:numFmt w:val="decimal"/>
      <w:lvlText w:val="%4."/>
      <w:lvlJc w:val="left"/>
      <w:pPr>
        <w:ind w:left="2880" w:hanging="360"/>
      </w:pPr>
    </w:lvl>
    <w:lvl w:ilvl="4" w:tplc="77172199" w:tentative="1">
      <w:start w:val="1"/>
      <w:numFmt w:val="lowerLetter"/>
      <w:lvlText w:val="%5."/>
      <w:lvlJc w:val="left"/>
      <w:pPr>
        <w:ind w:left="3600" w:hanging="360"/>
      </w:pPr>
    </w:lvl>
    <w:lvl w:ilvl="5" w:tplc="77172199" w:tentative="1">
      <w:start w:val="1"/>
      <w:numFmt w:val="lowerRoman"/>
      <w:lvlText w:val="%6."/>
      <w:lvlJc w:val="right"/>
      <w:pPr>
        <w:ind w:left="4320" w:hanging="180"/>
      </w:pPr>
    </w:lvl>
    <w:lvl w:ilvl="6" w:tplc="77172199" w:tentative="1">
      <w:start w:val="1"/>
      <w:numFmt w:val="decimal"/>
      <w:lvlText w:val="%7."/>
      <w:lvlJc w:val="left"/>
      <w:pPr>
        <w:ind w:left="5040" w:hanging="360"/>
      </w:pPr>
    </w:lvl>
    <w:lvl w:ilvl="7" w:tplc="77172199" w:tentative="1">
      <w:start w:val="1"/>
      <w:numFmt w:val="lowerLetter"/>
      <w:lvlText w:val="%8."/>
      <w:lvlJc w:val="left"/>
      <w:pPr>
        <w:ind w:left="5760" w:hanging="360"/>
      </w:pPr>
    </w:lvl>
    <w:lvl w:ilvl="8" w:tplc="77172199" w:tentative="1">
      <w:start w:val="1"/>
      <w:numFmt w:val="lowerRoman"/>
      <w:lvlText w:val="%9."/>
      <w:lvlJc w:val="right"/>
      <w:pPr>
        <w:ind w:left="6480" w:hanging="180"/>
      </w:pPr>
    </w:lvl>
  </w:abstractNum>
  <w:abstractNum w:abstractNumId="32157561">
    <w:multiLevelType w:val="hybridMultilevel"/>
    <w:lvl w:ilvl="0" w:tplc="62974697">
      <w:start w:val="1"/>
      <w:numFmt w:val="decimal"/>
      <w:lvlText w:val="%1."/>
      <w:lvlJc w:val="left"/>
      <w:pPr>
        <w:ind w:left="720" w:hanging="360"/>
      </w:pPr>
    </w:lvl>
    <w:lvl w:ilvl="1" w:tplc="62974697" w:tentative="1">
      <w:start w:val="1"/>
      <w:numFmt w:val="lowerLetter"/>
      <w:lvlText w:val="%2."/>
      <w:lvlJc w:val="left"/>
      <w:pPr>
        <w:ind w:left="1440" w:hanging="360"/>
      </w:pPr>
    </w:lvl>
    <w:lvl w:ilvl="2" w:tplc="62974697" w:tentative="1">
      <w:start w:val="1"/>
      <w:numFmt w:val="lowerRoman"/>
      <w:lvlText w:val="%3."/>
      <w:lvlJc w:val="right"/>
      <w:pPr>
        <w:ind w:left="2160" w:hanging="180"/>
      </w:pPr>
    </w:lvl>
    <w:lvl w:ilvl="3" w:tplc="62974697" w:tentative="1">
      <w:start w:val="1"/>
      <w:numFmt w:val="decimal"/>
      <w:lvlText w:val="%4."/>
      <w:lvlJc w:val="left"/>
      <w:pPr>
        <w:ind w:left="2880" w:hanging="360"/>
      </w:pPr>
    </w:lvl>
    <w:lvl w:ilvl="4" w:tplc="62974697" w:tentative="1">
      <w:start w:val="1"/>
      <w:numFmt w:val="lowerLetter"/>
      <w:lvlText w:val="%5."/>
      <w:lvlJc w:val="left"/>
      <w:pPr>
        <w:ind w:left="3600" w:hanging="360"/>
      </w:pPr>
    </w:lvl>
    <w:lvl w:ilvl="5" w:tplc="62974697" w:tentative="1">
      <w:start w:val="1"/>
      <w:numFmt w:val="lowerRoman"/>
      <w:lvlText w:val="%6."/>
      <w:lvlJc w:val="right"/>
      <w:pPr>
        <w:ind w:left="4320" w:hanging="180"/>
      </w:pPr>
    </w:lvl>
    <w:lvl w:ilvl="6" w:tplc="62974697" w:tentative="1">
      <w:start w:val="1"/>
      <w:numFmt w:val="decimal"/>
      <w:lvlText w:val="%7."/>
      <w:lvlJc w:val="left"/>
      <w:pPr>
        <w:ind w:left="5040" w:hanging="360"/>
      </w:pPr>
    </w:lvl>
    <w:lvl w:ilvl="7" w:tplc="62974697" w:tentative="1">
      <w:start w:val="1"/>
      <w:numFmt w:val="lowerLetter"/>
      <w:lvlText w:val="%8."/>
      <w:lvlJc w:val="left"/>
      <w:pPr>
        <w:ind w:left="5760" w:hanging="360"/>
      </w:pPr>
    </w:lvl>
    <w:lvl w:ilvl="8" w:tplc="62974697" w:tentative="1">
      <w:start w:val="1"/>
      <w:numFmt w:val="lowerRoman"/>
      <w:lvlText w:val="%9."/>
      <w:lvlJc w:val="right"/>
      <w:pPr>
        <w:ind w:left="6480" w:hanging="180"/>
      </w:pPr>
    </w:lvl>
  </w:abstractNum>
  <w:abstractNum w:abstractNumId="32157560">
    <w:multiLevelType w:val="hybridMultilevel"/>
    <w:lvl w:ilvl="0" w:tplc="52398506">
      <w:start w:val="1"/>
      <w:numFmt w:val="decimal"/>
      <w:lvlText w:val="%1."/>
      <w:lvlJc w:val="left"/>
      <w:pPr>
        <w:ind w:left="720" w:hanging="360"/>
      </w:pPr>
    </w:lvl>
    <w:lvl w:ilvl="1" w:tplc="52398506" w:tentative="1">
      <w:start w:val="1"/>
      <w:numFmt w:val="lowerLetter"/>
      <w:lvlText w:val="%2."/>
      <w:lvlJc w:val="left"/>
      <w:pPr>
        <w:ind w:left="1440" w:hanging="360"/>
      </w:pPr>
    </w:lvl>
    <w:lvl w:ilvl="2" w:tplc="52398506" w:tentative="1">
      <w:start w:val="1"/>
      <w:numFmt w:val="lowerRoman"/>
      <w:lvlText w:val="%3."/>
      <w:lvlJc w:val="right"/>
      <w:pPr>
        <w:ind w:left="2160" w:hanging="180"/>
      </w:pPr>
    </w:lvl>
    <w:lvl w:ilvl="3" w:tplc="52398506" w:tentative="1">
      <w:start w:val="1"/>
      <w:numFmt w:val="decimal"/>
      <w:lvlText w:val="%4."/>
      <w:lvlJc w:val="left"/>
      <w:pPr>
        <w:ind w:left="2880" w:hanging="360"/>
      </w:pPr>
    </w:lvl>
    <w:lvl w:ilvl="4" w:tplc="52398506" w:tentative="1">
      <w:start w:val="1"/>
      <w:numFmt w:val="lowerLetter"/>
      <w:lvlText w:val="%5."/>
      <w:lvlJc w:val="left"/>
      <w:pPr>
        <w:ind w:left="3600" w:hanging="360"/>
      </w:pPr>
    </w:lvl>
    <w:lvl w:ilvl="5" w:tplc="52398506" w:tentative="1">
      <w:start w:val="1"/>
      <w:numFmt w:val="lowerRoman"/>
      <w:lvlText w:val="%6."/>
      <w:lvlJc w:val="right"/>
      <w:pPr>
        <w:ind w:left="4320" w:hanging="180"/>
      </w:pPr>
    </w:lvl>
    <w:lvl w:ilvl="6" w:tplc="52398506" w:tentative="1">
      <w:start w:val="1"/>
      <w:numFmt w:val="decimal"/>
      <w:lvlText w:val="%7."/>
      <w:lvlJc w:val="left"/>
      <w:pPr>
        <w:ind w:left="5040" w:hanging="360"/>
      </w:pPr>
    </w:lvl>
    <w:lvl w:ilvl="7" w:tplc="52398506" w:tentative="1">
      <w:start w:val="1"/>
      <w:numFmt w:val="lowerLetter"/>
      <w:lvlText w:val="%8."/>
      <w:lvlJc w:val="left"/>
      <w:pPr>
        <w:ind w:left="5760" w:hanging="360"/>
      </w:pPr>
    </w:lvl>
    <w:lvl w:ilvl="8" w:tplc="52398506" w:tentative="1">
      <w:start w:val="1"/>
      <w:numFmt w:val="lowerRoman"/>
      <w:lvlText w:val="%9."/>
      <w:lvlJc w:val="right"/>
      <w:pPr>
        <w:ind w:left="6480" w:hanging="180"/>
      </w:pPr>
    </w:lvl>
  </w:abstractNum>
  <w:abstractNum w:abstractNumId="32157559">
    <w:multiLevelType w:val="hybridMultilevel"/>
    <w:lvl w:ilvl="0" w:tplc="32853251">
      <w:start w:val="1"/>
      <w:numFmt w:val="decimal"/>
      <w:lvlText w:val="%1."/>
      <w:lvlJc w:val="left"/>
      <w:pPr>
        <w:ind w:left="720" w:hanging="360"/>
      </w:pPr>
    </w:lvl>
    <w:lvl w:ilvl="1" w:tplc="32853251" w:tentative="1">
      <w:start w:val="1"/>
      <w:numFmt w:val="lowerLetter"/>
      <w:lvlText w:val="%2."/>
      <w:lvlJc w:val="left"/>
      <w:pPr>
        <w:ind w:left="1440" w:hanging="360"/>
      </w:pPr>
    </w:lvl>
    <w:lvl w:ilvl="2" w:tplc="32853251" w:tentative="1">
      <w:start w:val="1"/>
      <w:numFmt w:val="lowerRoman"/>
      <w:lvlText w:val="%3."/>
      <w:lvlJc w:val="right"/>
      <w:pPr>
        <w:ind w:left="2160" w:hanging="180"/>
      </w:pPr>
    </w:lvl>
    <w:lvl w:ilvl="3" w:tplc="32853251" w:tentative="1">
      <w:start w:val="1"/>
      <w:numFmt w:val="decimal"/>
      <w:lvlText w:val="%4."/>
      <w:lvlJc w:val="left"/>
      <w:pPr>
        <w:ind w:left="2880" w:hanging="360"/>
      </w:pPr>
    </w:lvl>
    <w:lvl w:ilvl="4" w:tplc="32853251" w:tentative="1">
      <w:start w:val="1"/>
      <w:numFmt w:val="lowerLetter"/>
      <w:lvlText w:val="%5."/>
      <w:lvlJc w:val="left"/>
      <w:pPr>
        <w:ind w:left="3600" w:hanging="360"/>
      </w:pPr>
    </w:lvl>
    <w:lvl w:ilvl="5" w:tplc="32853251" w:tentative="1">
      <w:start w:val="1"/>
      <w:numFmt w:val="lowerRoman"/>
      <w:lvlText w:val="%6."/>
      <w:lvlJc w:val="right"/>
      <w:pPr>
        <w:ind w:left="4320" w:hanging="180"/>
      </w:pPr>
    </w:lvl>
    <w:lvl w:ilvl="6" w:tplc="32853251" w:tentative="1">
      <w:start w:val="1"/>
      <w:numFmt w:val="decimal"/>
      <w:lvlText w:val="%7."/>
      <w:lvlJc w:val="left"/>
      <w:pPr>
        <w:ind w:left="5040" w:hanging="360"/>
      </w:pPr>
    </w:lvl>
    <w:lvl w:ilvl="7" w:tplc="32853251" w:tentative="1">
      <w:start w:val="1"/>
      <w:numFmt w:val="lowerLetter"/>
      <w:lvlText w:val="%8."/>
      <w:lvlJc w:val="left"/>
      <w:pPr>
        <w:ind w:left="5760" w:hanging="360"/>
      </w:pPr>
    </w:lvl>
    <w:lvl w:ilvl="8" w:tplc="32853251" w:tentative="1">
      <w:start w:val="1"/>
      <w:numFmt w:val="lowerRoman"/>
      <w:lvlText w:val="%9."/>
      <w:lvlJc w:val="right"/>
      <w:pPr>
        <w:ind w:left="6480" w:hanging="180"/>
      </w:pPr>
    </w:lvl>
  </w:abstractNum>
  <w:abstractNum w:abstractNumId="32157558">
    <w:multiLevelType w:val="hybridMultilevel"/>
    <w:lvl w:ilvl="0" w:tplc="91895080">
      <w:start w:val="1"/>
      <w:numFmt w:val="decimal"/>
      <w:lvlText w:val="%1."/>
      <w:lvlJc w:val="left"/>
      <w:pPr>
        <w:ind w:left="720" w:hanging="360"/>
      </w:pPr>
    </w:lvl>
    <w:lvl w:ilvl="1" w:tplc="91895080" w:tentative="1">
      <w:start w:val="1"/>
      <w:numFmt w:val="lowerLetter"/>
      <w:lvlText w:val="%2."/>
      <w:lvlJc w:val="left"/>
      <w:pPr>
        <w:ind w:left="1440" w:hanging="360"/>
      </w:pPr>
    </w:lvl>
    <w:lvl w:ilvl="2" w:tplc="91895080" w:tentative="1">
      <w:start w:val="1"/>
      <w:numFmt w:val="lowerRoman"/>
      <w:lvlText w:val="%3."/>
      <w:lvlJc w:val="right"/>
      <w:pPr>
        <w:ind w:left="2160" w:hanging="180"/>
      </w:pPr>
    </w:lvl>
    <w:lvl w:ilvl="3" w:tplc="91895080" w:tentative="1">
      <w:start w:val="1"/>
      <w:numFmt w:val="decimal"/>
      <w:lvlText w:val="%4."/>
      <w:lvlJc w:val="left"/>
      <w:pPr>
        <w:ind w:left="2880" w:hanging="360"/>
      </w:pPr>
    </w:lvl>
    <w:lvl w:ilvl="4" w:tplc="91895080" w:tentative="1">
      <w:start w:val="1"/>
      <w:numFmt w:val="lowerLetter"/>
      <w:lvlText w:val="%5."/>
      <w:lvlJc w:val="left"/>
      <w:pPr>
        <w:ind w:left="3600" w:hanging="360"/>
      </w:pPr>
    </w:lvl>
    <w:lvl w:ilvl="5" w:tplc="91895080" w:tentative="1">
      <w:start w:val="1"/>
      <w:numFmt w:val="lowerRoman"/>
      <w:lvlText w:val="%6."/>
      <w:lvlJc w:val="right"/>
      <w:pPr>
        <w:ind w:left="4320" w:hanging="180"/>
      </w:pPr>
    </w:lvl>
    <w:lvl w:ilvl="6" w:tplc="91895080" w:tentative="1">
      <w:start w:val="1"/>
      <w:numFmt w:val="decimal"/>
      <w:lvlText w:val="%7."/>
      <w:lvlJc w:val="left"/>
      <w:pPr>
        <w:ind w:left="5040" w:hanging="360"/>
      </w:pPr>
    </w:lvl>
    <w:lvl w:ilvl="7" w:tplc="91895080" w:tentative="1">
      <w:start w:val="1"/>
      <w:numFmt w:val="lowerLetter"/>
      <w:lvlText w:val="%8."/>
      <w:lvlJc w:val="left"/>
      <w:pPr>
        <w:ind w:left="5760" w:hanging="360"/>
      </w:pPr>
    </w:lvl>
    <w:lvl w:ilvl="8" w:tplc="91895080" w:tentative="1">
      <w:start w:val="1"/>
      <w:numFmt w:val="lowerRoman"/>
      <w:lvlText w:val="%9."/>
      <w:lvlJc w:val="right"/>
      <w:pPr>
        <w:ind w:left="6480" w:hanging="180"/>
      </w:pPr>
    </w:lvl>
  </w:abstractNum>
  <w:abstractNum w:abstractNumId="32157557">
    <w:multiLevelType w:val="hybridMultilevel"/>
    <w:lvl w:ilvl="0" w:tplc="94371952">
      <w:start w:val="1"/>
      <w:numFmt w:val="decimal"/>
      <w:lvlText w:val="%1."/>
      <w:lvlJc w:val="left"/>
      <w:pPr>
        <w:ind w:left="720" w:hanging="360"/>
      </w:pPr>
    </w:lvl>
    <w:lvl w:ilvl="1" w:tplc="94371952" w:tentative="1">
      <w:start w:val="1"/>
      <w:numFmt w:val="lowerLetter"/>
      <w:lvlText w:val="%2."/>
      <w:lvlJc w:val="left"/>
      <w:pPr>
        <w:ind w:left="1440" w:hanging="360"/>
      </w:pPr>
    </w:lvl>
    <w:lvl w:ilvl="2" w:tplc="94371952" w:tentative="1">
      <w:start w:val="1"/>
      <w:numFmt w:val="lowerRoman"/>
      <w:lvlText w:val="%3."/>
      <w:lvlJc w:val="right"/>
      <w:pPr>
        <w:ind w:left="2160" w:hanging="180"/>
      </w:pPr>
    </w:lvl>
    <w:lvl w:ilvl="3" w:tplc="94371952" w:tentative="1">
      <w:start w:val="1"/>
      <w:numFmt w:val="decimal"/>
      <w:lvlText w:val="%4."/>
      <w:lvlJc w:val="left"/>
      <w:pPr>
        <w:ind w:left="2880" w:hanging="360"/>
      </w:pPr>
    </w:lvl>
    <w:lvl w:ilvl="4" w:tplc="94371952" w:tentative="1">
      <w:start w:val="1"/>
      <w:numFmt w:val="lowerLetter"/>
      <w:lvlText w:val="%5."/>
      <w:lvlJc w:val="left"/>
      <w:pPr>
        <w:ind w:left="3600" w:hanging="360"/>
      </w:pPr>
    </w:lvl>
    <w:lvl w:ilvl="5" w:tplc="94371952" w:tentative="1">
      <w:start w:val="1"/>
      <w:numFmt w:val="lowerRoman"/>
      <w:lvlText w:val="%6."/>
      <w:lvlJc w:val="right"/>
      <w:pPr>
        <w:ind w:left="4320" w:hanging="180"/>
      </w:pPr>
    </w:lvl>
    <w:lvl w:ilvl="6" w:tplc="94371952" w:tentative="1">
      <w:start w:val="1"/>
      <w:numFmt w:val="decimal"/>
      <w:lvlText w:val="%7."/>
      <w:lvlJc w:val="left"/>
      <w:pPr>
        <w:ind w:left="5040" w:hanging="360"/>
      </w:pPr>
    </w:lvl>
    <w:lvl w:ilvl="7" w:tplc="94371952" w:tentative="1">
      <w:start w:val="1"/>
      <w:numFmt w:val="lowerLetter"/>
      <w:lvlText w:val="%8."/>
      <w:lvlJc w:val="left"/>
      <w:pPr>
        <w:ind w:left="5760" w:hanging="360"/>
      </w:pPr>
    </w:lvl>
    <w:lvl w:ilvl="8" w:tplc="94371952" w:tentative="1">
      <w:start w:val="1"/>
      <w:numFmt w:val="lowerRoman"/>
      <w:lvlText w:val="%9."/>
      <w:lvlJc w:val="right"/>
      <w:pPr>
        <w:ind w:left="6480" w:hanging="180"/>
      </w:pPr>
    </w:lvl>
  </w:abstractNum>
  <w:abstractNum w:abstractNumId="32157556">
    <w:multiLevelType w:val="hybridMultilevel"/>
    <w:lvl w:ilvl="0" w:tplc="84252097">
      <w:start w:val="1"/>
      <w:numFmt w:val="decimal"/>
      <w:lvlText w:val="%1."/>
      <w:lvlJc w:val="left"/>
      <w:pPr>
        <w:ind w:left="720" w:hanging="360"/>
      </w:pPr>
    </w:lvl>
    <w:lvl w:ilvl="1" w:tplc="84252097" w:tentative="1">
      <w:start w:val="1"/>
      <w:numFmt w:val="lowerLetter"/>
      <w:lvlText w:val="%2."/>
      <w:lvlJc w:val="left"/>
      <w:pPr>
        <w:ind w:left="1440" w:hanging="360"/>
      </w:pPr>
    </w:lvl>
    <w:lvl w:ilvl="2" w:tplc="84252097" w:tentative="1">
      <w:start w:val="1"/>
      <w:numFmt w:val="lowerRoman"/>
      <w:lvlText w:val="%3."/>
      <w:lvlJc w:val="right"/>
      <w:pPr>
        <w:ind w:left="2160" w:hanging="180"/>
      </w:pPr>
    </w:lvl>
    <w:lvl w:ilvl="3" w:tplc="84252097" w:tentative="1">
      <w:start w:val="1"/>
      <w:numFmt w:val="decimal"/>
      <w:lvlText w:val="%4."/>
      <w:lvlJc w:val="left"/>
      <w:pPr>
        <w:ind w:left="2880" w:hanging="360"/>
      </w:pPr>
    </w:lvl>
    <w:lvl w:ilvl="4" w:tplc="84252097" w:tentative="1">
      <w:start w:val="1"/>
      <w:numFmt w:val="lowerLetter"/>
      <w:lvlText w:val="%5."/>
      <w:lvlJc w:val="left"/>
      <w:pPr>
        <w:ind w:left="3600" w:hanging="360"/>
      </w:pPr>
    </w:lvl>
    <w:lvl w:ilvl="5" w:tplc="84252097" w:tentative="1">
      <w:start w:val="1"/>
      <w:numFmt w:val="lowerRoman"/>
      <w:lvlText w:val="%6."/>
      <w:lvlJc w:val="right"/>
      <w:pPr>
        <w:ind w:left="4320" w:hanging="180"/>
      </w:pPr>
    </w:lvl>
    <w:lvl w:ilvl="6" w:tplc="84252097" w:tentative="1">
      <w:start w:val="1"/>
      <w:numFmt w:val="decimal"/>
      <w:lvlText w:val="%7."/>
      <w:lvlJc w:val="left"/>
      <w:pPr>
        <w:ind w:left="5040" w:hanging="360"/>
      </w:pPr>
    </w:lvl>
    <w:lvl w:ilvl="7" w:tplc="84252097" w:tentative="1">
      <w:start w:val="1"/>
      <w:numFmt w:val="lowerLetter"/>
      <w:lvlText w:val="%8."/>
      <w:lvlJc w:val="left"/>
      <w:pPr>
        <w:ind w:left="5760" w:hanging="360"/>
      </w:pPr>
    </w:lvl>
    <w:lvl w:ilvl="8" w:tplc="84252097" w:tentative="1">
      <w:start w:val="1"/>
      <w:numFmt w:val="lowerRoman"/>
      <w:lvlText w:val="%9."/>
      <w:lvlJc w:val="right"/>
      <w:pPr>
        <w:ind w:left="6480" w:hanging="180"/>
      </w:pPr>
    </w:lvl>
  </w:abstractNum>
  <w:abstractNum w:abstractNumId="32157555">
    <w:multiLevelType w:val="hybridMultilevel"/>
    <w:lvl w:ilvl="0" w:tplc="56918992">
      <w:start w:val="1"/>
      <w:numFmt w:val="decimal"/>
      <w:lvlText w:val="%1."/>
      <w:lvlJc w:val="left"/>
      <w:pPr>
        <w:ind w:left="720" w:hanging="360"/>
      </w:pPr>
    </w:lvl>
    <w:lvl w:ilvl="1" w:tplc="56918992" w:tentative="1">
      <w:start w:val="1"/>
      <w:numFmt w:val="lowerLetter"/>
      <w:lvlText w:val="%2."/>
      <w:lvlJc w:val="left"/>
      <w:pPr>
        <w:ind w:left="1440" w:hanging="360"/>
      </w:pPr>
    </w:lvl>
    <w:lvl w:ilvl="2" w:tplc="56918992" w:tentative="1">
      <w:start w:val="1"/>
      <w:numFmt w:val="lowerRoman"/>
      <w:lvlText w:val="%3."/>
      <w:lvlJc w:val="right"/>
      <w:pPr>
        <w:ind w:left="2160" w:hanging="180"/>
      </w:pPr>
    </w:lvl>
    <w:lvl w:ilvl="3" w:tplc="56918992" w:tentative="1">
      <w:start w:val="1"/>
      <w:numFmt w:val="decimal"/>
      <w:lvlText w:val="%4."/>
      <w:lvlJc w:val="left"/>
      <w:pPr>
        <w:ind w:left="2880" w:hanging="360"/>
      </w:pPr>
    </w:lvl>
    <w:lvl w:ilvl="4" w:tplc="56918992" w:tentative="1">
      <w:start w:val="1"/>
      <w:numFmt w:val="lowerLetter"/>
      <w:lvlText w:val="%5."/>
      <w:lvlJc w:val="left"/>
      <w:pPr>
        <w:ind w:left="3600" w:hanging="360"/>
      </w:pPr>
    </w:lvl>
    <w:lvl w:ilvl="5" w:tplc="56918992" w:tentative="1">
      <w:start w:val="1"/>
      <w:numFmt w:val="lowerRoman"/>
      <w:lvlText w:val="%6."/>
      <w:lvlJc w:val="right"/>
      <w:pPr>
        <w:ind w:left="4320" w:hanging="180"/>
      </w:pPr>
    </w:lvl>
    <w:lvl w:ilvl="6" w:tplc="56918992" w:tentative="1">
      <w:start w:val="1"/>
      <w:numFmt w:val="decimal"/>
      <w:lvlText w:val="%7."/>
      <w:lvlJc w:val="left"/>
      <w:pPr>
        <w:ind w:left="5040" w:hanging="360"/>
      </w:pPr>
    </w:lvl>
    <w:lvl w:ilvl="7" w:tplc="56918992" w:tentative="1">
      <w:start w:val="1"/>
      <w:numFmt w:val="lowerLetter"/>
      <w:lvlText w:val="%8."/>
      <w:lvlJc w:val="left"/>
      <w:pPr>
        <w:ind w:left="5760" w:hanging="360"/>
      </w:pPr>
    </w:lvl>
    <w:lvl w:ilvl="8" w:tplc="56918992" w:tentative="1">
      <w:start w:val="1"/>
      <w:numFmt w:val="lowerRoman"/>
      <w:lvlText w:val="%9."/>
      <w:lvlJc w:val="right"/>
      <w:pPr>
        <w:ind w:left="6480" w:hanging="180"/>
      </w:pPr>
    </w:lvl>
  </w:abstractNum>
  <w:abstractNum w:abstractNumId="32157554">
    <w:multiLevelType w:val="hybridMultilevel"/>
    <w:lvl w:ilvl="0" w:tplc="12130688">
      <w:start w:val="1"/>
      <w:numFmt w:val="decimal"/>
      <w:lvlText w:val="%1."/>
      <w:lvlJc w:val="left"/>
      <w:pPr>
        <w:ind w:left="720" w:hanging="360"/>
      </w:pPr>
    </w:lvl>
    <w:lvl w:ilvl="1" w:tplc="12130688" w:tentative="1">
      <w:start w:val="1"/>
      <w:numFmt w:val="lowerLetter"/>
      <w:lvlText w:val="%2."/>
      <w:lvlJc w:val="left"/>
      <w:pPr>
        <w:ind w:left="1440" w:hanging="360"/>
      </w:pPr>
    </w:lvl>
    <w:lvl w:ilvl="2" w:tplc="12130688" w:tentative="1">
      <w:start w:val="1"/>
      <w:numFmt w:val="lowerRoman"/>
      <w:lvlText w:val="%3."/>
      <w:lvlJc w:val="right"/>
      <w:pPr>
        <w:ind w:left="2160" w:hanging="180"/>
      </w:pPr>
    </w:lvl>
    <w:lvl w:ilvl="3" w:tplc="12130688" w:tentative="1">
      <w:start w:val="1"/>
      <w:numFmt w:val="decimal"/>
      <w:lvlText w:val="%4."/>
      <w:lvlJc w:val="left"/>
      <w:pPr>
        <w:ind w:left="2880" w:hanging="360"/>
      </w:pPr>
    </w:lvl>
    <w:lvl w:ilvl="4" w:tplc="12130688" w:tentative="1">
      <w:start w:val="1"/>
      <w:numFmt w:val="lowerLetter"/>
      <w:lvlText w:val="%5."/>
      <w:lvlJc w:val="left"/>
      <w:pPr>
        <w:ind w:left="3600" w:hanging="360"/>
      </w:pPr>
    </w:lvl>
    <w:lvl w:ilvl="5" w:tplc="12130688" w:tentative="1">
      <w:start w:val="1"/>
      <w:numFmt w:val="lowerRoman"/>
      <w:lvlText w:val="%6."/>
      <w:lvlJc w:val="right"/>
      <w:pPr>
        <w:ind w:left="4320" w:hanging="180"/>
      </w:pPr>
    </w:lvl>
    <w:lvl w:ilvl="6" w:tplc="12130688" w:tentative="1">
      <w:start w:val="1"/>
      <w:numFmt w:val="decimal"/>
      <w:lvlText w:val="%7."/>
      <w:lvlJc w:val="left"/>
      <w:pPr>
        <w:ind w:left="5040" w:hanging="360"/>
      </w:pPr>
    </w:lvl>
    <w:lvl w:ilvl="7" w:tplc="12130688" w:tentative="1">
      <w:start w:val="1"/>
      <w:numFmt w:val="lowerLetter"/>
      <w:lvlText w:val="%8."/>
      <w:lvlJc w:val="left"/>
      <w:pPr>
        <w:ind w:left="5760" w:hanging="360"/>
      </w:pPr>
    </w:lvl>
    <w:lvl w:ilvl="8" w:tplc="12130688" w:tentative="1">
      <w:start w:val="1"/>
      <w:numFmt w:val="lowerRoman"/>
      <w:lvlText w:val="%9."/>
      <w:lvlJc w:val="right"/>
      <w:pPr>
        <w:ind w:left="6480" w:hanging="180"/>
      </w:pPr>
    </w:lvl>
  </w:abstractNum>
  <w:abstractNum w:abstractNumId="32157553">
    <w:multiLevelType w:val="hybridMultilevel"/>
    <w:lvl w:ilvl="0" w:tplc="68053312">
      <w:start w:val="1"/>
      <w:numFmt w:val="decimal"/>
      <w:lvlText w:val="%1."/>
      <w:lvlJc w:val="left"/>
      <w:pPr>
        <w:ind w:left="720" w:hanging="360"/>
      </w:pPr>
    </w:lvl>
    <w:lvl w:ilvl="1" w:tplc="68053312" w:tentative="1">
      <w:start w:val="1"/>
      <w:numFmt w:val="lowerLetter"/>
      <w:lvlText w:val="%2."/>
      <w:lvlJc w:val="left"/>
      <w:pPr>
        <w:ind w:left="1440" w:hanging="360"/>
      </w:pPr>
    </w:lvl>
    <w:lvl w:ilvl="2" w:tplc="68053312" w:tentative="1">
      <w:start w:val="1"/>
      <w:numFmt w:val="lowerRoman"/>
      <w:lvlText w:val="%3."/>
      <w:lvlJc w:val="right"/>
      <w:pPr>
        <w:ind w:left="2160" w:hanging="180"/>
      </w:pPr>
    </w:lvl>
    <w:lvl w:ilvl="3" w:tplc="68053312" w:tentative="1">
      <w:start w:val="1"/>
      <w:numFmt w:val="decimal"/>
      <w:lvlText w:val="%4."/>
      <w:lvlJc w:val="left"/>
      <w:pPr>
        <w:ind w:left="2880" w:hanging="360"/>
      </w:pPr>
    </w:lvl>
    <w:lvl w:ilvl="4" w:tplc="68053312" w:tentative="1">
      <w:start w:val="1"/>
      <w:numFmt w:val="lowerLetter"/>
      <w:lvlText w:val="%5."/>
      <w:lvlJc w:val="left"/>
      <w:pPr>
        <w:ind w:left="3600" w:hanging="360"/>
      </w:pPr>
    </w:lvl>
    <w:lvl w:ilvl="5" w:tplc="68053312" w:tentative="1">
      <w:start w:val="1"/>
      <w:numFmt w:val="lowerRoman"/>
      <w:lvlText w:val="%6."/>
      <w:lvlJc w:val="right"/>
      <w:pPr>
        <w:ind w:left="4320" w:hanging="180"/>
      </w:pPr>
    </w:lvl>
    <w:lvl w:ilvl="6" w:tplc="68053312" w:tentative="1">
      <w:start w:val="1"/>
      <w:numFmt w:val="decimal"/>
      <w:lvlText w:val="%7."/>
      <w:lvlJc w:val="left"/>
      <w:pPr>
        <w:ind w:left="5040" w:hanging="360"/>
      </w:pPr>
    </w:lvl>
    <w:lvl w:ilvl="7" w:tplc="68053312" w:tentative="1">
      <w:start w:val="1"/>
      <w:numFmt w:val="lowerLetter"/>
      <w:lvlText w:val="%8."/>
      <w:lvlJc w:val="left"/>
      <w:pPr>
        <w:ind w:left="5760" w:hanging="360"/>
      </w:pPr>
    </w:lvl>
    <w:lvl w:ilvl="8" w:tplc="68053312" w:tentative="1">
      <w:start w:val="1"/>
      <w:numFmt w:val="lowerRoman"/>
      <w:lvlText w:val="%9."/>
      <w:lvlJc w:val="right"/>
      <w:pPr>
        <w:ind w:left="6480" w:hanging="180"/>
      </w:pPr>
    </w:lvl>
  </w:abstractNum>
  <w:abstractNum w:abstractNumId="32157552">
    <w:multiLevelType w:val="hybridMultilevel"/>
    <w:lvl w:ilvl="0" w:tplc="10786192">
      <w:start w:val="1"/>
      <w:numFmt w:val="decimal"/>
      <w:lvlText w:val="%1."/>
      <w:lvlJc w:val="left"/>
      <w:pPr>
        <w:ind w:left="720" w:hanging="360"/>
      </w:pPr>
    </w:lvl>
    <w:lvl w:ilvl="1" w:tplc="10786192" w:tentative="1">
      <w:start w:val="1"/>
      <w:numFmt w:val="lowerLetter"/>
      <w:lvlText w:val="%2."/>
      <w:lvlJc w:val="left"/>
      <w:pPr>
        <w:ind w:left="1440" w:hanging="360"/>
      </w:pPr>
    </w:lvl>
    <w:lvl w:ilvl="2" w:tplc="10786192" w:tentative="1">
      <w:start w:val="1"/>
      <w:numFmt w:val="lowerRoman"/>
      <w:lvlText w:val="%3."/>
      <w:lvlJc w:val="right"/>
      <w:pPr>
        <w:ind w:left="2160" w:hanging="180"/>
      </w:pPr>
    </w:lvl>
    <w:lvl w:ilvl="3" w:tplc="10786192" w:tentative="1">
      <w:start w:val="1"/>
      <w:numFmt w:val="decimal"/>
      <w:lvlText w:val="%4."/>
      <w:lvlJc w:val="left"/>
      <w:pPr>
        <w:ind w:left="2880" w:hanging="360"/>
      </w:pPr>
    </w:lvl>
    <w:lvl w:ilvl="4" w:tplc="10786192" w:tentative="1">
      <w:start w:val="1"/>
      <w:numFmt w:val="lowerLetter"/>
      <w:lvlText w:val="%5."/>
      <w:lvlJc w:val="left"/>
      <w:pPr>
        <w:ind w:left="3600" w:hanging="360"/>
      </w:pPr>
    </w:lvl>
    <w:lvl w:ilvl="5" w:tplc="10786192" w:tentative="1">
      <w:start w:val="1"/>
      <w:numFmt w:val="lowerRoman"/>
      <w:lvlText w:val="%6."/>
      <w:lvlJc w:val="right"/>
      <w:pPr>
        <w:ind w:left="4320" w:hanging="180"/>
      </w:pPr>
    </w:lvl>
    <w:lvl w:ilvl="6" w:tplc="10786192" w:tentative="1">
      <w:start w:val="1"/>
      <w:numFmt w:val="decimal"/>
      <w:lvlText w:val="%7."/>
      <w:lvlJc w:val="left"/>
      <w:pPr>
        <w:ind w:left="5040" w:hanging="360"/>
      </w:pPr>
    </w:lvl>
    <w:lvl w:ilvl="7" w:tplc="10786192" w:tentative="1">
      <w:start w:val="1"/>
      <w:numFmt w:val="lowerLetter"/>
      <w:lvlText w:val="%8."/>
      <w:lvlJc w:val="left"/>
      <w:pPr>
        <w:ind w:left="5760" w:hanging="360"/>
      </w:pPr>
    </w:lvl>
    <w:lvl w:ilvl="8" w:tplc="10786192" w:tentative="1">
      <w:start w:val="1"/>
      <w:numFmt w:val="lowerRoman"/>
      <w:lvlText w:val="%9."/>
      <w:lvlJc w:val="right"/>
      <w:pPr>
        <w:ind w:left="6480" w:hanging="180"/>
      </w:pPr>
    </w:lvl>
  </w:abstractNum>
  <w:abstractNum w:abstractNumId="32157551">
    <w:multiLevelType w:val="hybridMultilevel"/>
    <w:lvl w:ilvl="0" w:tplc="50513111">
      <w:start w:val="1"/>
      <w:numFmt w:val="decimal"/>
      <w:lvlText w:val="%1."/>
      <w:lvlJc w:val="left"/>
      <w:pPr>
        <w:ind w:left="720" w:hanging="360"/>
      </w:pPr>
    </w:lvl>
    <w:lvl w:ilvl="1" w:tplc="50513111" w:tentative="1">
      <w:start w:val="1"/>
      <w:numFmt w:val="lowerLetter"/>
      <w:lvlText w:val="%2."/>
      <w:lvlJc w:val="left"/>
      <w:pPr>
        <w:ind w:left="1440" w:hanging="360"/>
      </w:pPr>
    </w:lvl>
    <w:lvl w:ilvl="2" w:tplc="50513111" w:tentative="1">
      <w:start w:val="1"/>
      <w:numFmt w:val="lowerRoman"/>
      <w:lvlText w:val="%3."/>
      <w:lvlJc w:val="right"/>
      <w:pPr>
        <w:ind w:left="2160" w:hanging="180"/>
      </w:pPr>
    </w:lvl>
    <w:lvl w:ilvl="3" w:tplc="50513111" w:tentative="1">
      <w:start w:val="1"/>
      <w:numFmt w:val="decimal"/>
      <w:lvlText w:val="%4."/>
      <w:lvlJc w:val="left"/>
      <w:pPr>
        <w:ind w:left="2880" w:hanging="360"/>
      </w:pPr>
    </w:lvl>
    <w:lvl w:ilvl="4" w:tplc="50513111" w:tentative="1">
      <w:start w:val="1"/>
      <w:numFmt w:val="lowerLetter"/>
      <w:lvlText w:val="%5."/>
      <w:lvlJc w:val="left"/>
      <w:pPr>
        <w:ind w:left="3600" w:hanging="360"/>
      </w:pPr>
    </w:lvl>
    <w:lvl w:ilvl="5" w:tplc="50513111" w:tentative="1">
      <w:start w:val="1"/>
      <w:numFmt w:val="lowerRoman"/>
      <w:lvlText w:val="%6."/>
      <w:lvlJc w:val="right"/>
      <w:pPr>
        <w:ind w:left="4320" w:hanging="180"/>
      </w:pPr>
    </w:lvl>
    <w:lvl w:ilvl="6" w:tplc="50513111" w:tentative="1">
      <w:start w:val="1"/>
      <w:numFmt w:val="decimal"/>
      <w:lvlText w:val="%7."/>
      <w:lvlJc w:val="left"/>
      <w:pPr>
        <w:ind w:left="5040" w:hanging="360"/>
      </w:pPr>
    </w:lvl>
    <w:lvl w:ilvl="7" w:tplc="50513111" w:tentative="1">
      <w:start w:val="1"/>
      <w:numFmt w:val="lowerLetter"/>
      <w:lvlText w:val="%8."/>
      <w:lvlJc w:val="left"/>
      <w:pPr>
        <w:ind w:left="5760" w:hanging="360"/>
      </w:pPr>
    </w:lvl>
    <w:lvl w:ilvl="8" w:tplc="50513111" w:tentative="1">
      <w:start w:val="1"/>
      <w:numFmt w:val="lowerRoman"/>
      <w:lvlText w:val="%9."/>
      <w:lvlJc w:val="right"/>
      <w:pPr>
        <w:ind w:left="6480" w:hanging="180"/>
      </w:pPr>
    </w:lvl>
  </w:abstractNum>
  <w:abstractNum w:abstractNumId="32157550">
    <w:multiLevelType w:val="hybridMultilevel"/>
    <w:lvl w:ilvl="0" w:tplc="50632107">
      <w:start w:val="1"/>
      <w:numFmt w:val="decimal"/>
      <w:lvlText w:val="%1."/>
      <w:lvlJc w:val="left"/>
      <w:pPr>
        <w:ind w:left="720" w:hanging="360"/>
      </w:pPr>
    </w:lvl>
    <w:lvl w:ilvl="1" w:tplc="50632107" w:tentative="1">
      <w:start w:val="1"/>
      <w:numFmt w:val="lowerLetter"/>
      <w:lvlText w:val="%2."/>
      <w:lvlJc w:val="left"/>
      <w:pPr>
        <w:ind w:left="1440" w:hanging="360"/>
      </w:pPr>
    </w:lvl>
    <w:lvl w:ilvl="2" w:tplc="50632107" w:tentative="1">
      <w:start w:val="1"/>
      <w:numFmt w:val="lowerRoman"/>
      <w:lvlText w:val="%3."/>
      <w:lvlJc w:val="right"/>
      <w:pPr>
        <w:ind w:left="2160" w:hanging="180"/>
      </w:pPr>
    </w:lvl>
    <w:lvl w:ilvl="3" w:tplc="50632107" w:tentative="1">
      <w:start w:val="1"/>
      <w:numFmt w:val="decimal"/>
      <w:lvlText w:val="%4."/>
      <w:lvlJc w:val="left"/>
      <w:pPr>
        <w:ind w:left="2880" w:hanging="360"/>
      </w:pPr>
    </w:lvl>
    <w:lvl w:ilvl="4" w:tplc="50632107" w:tentative="1">
      <w:start w:val="1"/>
      <w:numFmt w:val="lowerLetter"/>
      <w:lvlText w:val="%5."/>
      <w:lvlJc w:val="left"/>
      <w:pPr>
        <w:ind w:left="3600" w:hanging="360"/>
      </w:pPr>
    </w:lvl>
    <w:lvl w:ilvl="5" w:tplc="50632107" w:tentative="1">
      <w:start w:val="1"/>
      <w:numFmt w:val="lowerRoman"/>
      <w:lvlText w:val="%6."/>
      <w:lvlJc w:val="right"/>
      <w:pPr>
        <w:ind w:left="4320" w:hanging="180"/>
      </w:pPr>
    </w:lvl>
    <w:lvl w:ilvl="6" w:tplc="50632107" w:tentative="1">
      <w:start w:val="1"/>
      <w:numFmt w:val="decimal"/>
      <w:lvlText w:val="%7."/>
      <w:lvlJc w:val="left"/>
      <w:pPr>
        <w:ind w:left="5040" w:hanging="360"/>
      </w:pPr>
    </w:lvl>
    <w:lvl w:ilvl="7" w:tplc="50632107" w:tentative="1">
      <w:start w:val="1"/>
      <w:numFmt w:val="lowerLetter"/>
      <w:lvlText w:val="%8."/>
      <w:lvlJc w:val="left"/>
      <w:pPr>
        <w:ind w:left="5760" w:hanging="360"/>
      </w:pPr>
    </w:lvl>
    <w:lvl w:ilvl="8" w:tplc="50632107" w:tentative="1">
      <w:start w:val="1"/>
      <w:numFmt w:val="lowerRoman"/>
      <w:lvlText w:val="%9."/>
      <w:lvlJc w:val="right"/>
      <w:pPr>
        <w:ind w:left="6480" w:hanging="180"/>
      </w:pPr>
    </w:lvl>
  </w:abstractNum>
  <w:abstractNum w:abstractNumId="32157549">
    <w:multiLevelType w:val="hybridMultilevel"/>
    <w:lvl w:ilvl="0" w:tplc="34886874">
      <w:start w:val="1"/>
      <w:numFmt w:val="decimal"/>
      <w:lvlText w:val="%1."/>
      <w:lvlJc w:val="left"/>
      <w:pPr>
        <w:ind w:left="720" w:hanging="360"/>
      </w:pPr>
    </w:lvl>
    <w:lvl w:ilvl="1" w:tplc="34886874" w:tentative="1">
      <w:start w:val="1"/>
      <w:numFmt w:val="lowerLetter"/>
      <w:lvlText w:val="%2."/>
      <w:lvlJc w:val="left"/>
      <w:pPr>
        <w:ind w:left="1440" w:hanging="360"/>
      </w:pPr>
    </w:lvl>
    <w:lvl w:ilvl="2" w:tplc="34886874" w:tentative="1">
      <w:start w:val="1"/>
      <w:numFmt w:val="lowerRoman"/>
      <w:lvlText w:val="%3."/>
      <w:lvlJc w:val="right"/>
      <w:pPr>
        <w:ind w:left="2160" w:hanging="180"/>
      </w:pPr>
    </w:lvl>
    <w:lvl w:ilvl="3" w:tplc="34886874" w:tentative="1">
      <w:start w:val="1"/>
      <w:numFmt w:val="decimal"/>
      <w:lvlText w:val="%4."/>
      <w:lvlJc w:val="left"/>
      <w:pPr>
        <w:ind w:left="2880" w:hanging="360"/>
      </w:pPr>
    </w:lvl>
    <w:lvl w:ilvl="4" w:tplc="34886874" w:tentative="1">
      <w:start w:val="1"/>
      <w:numFmt w:val="lowerLetter"/>
      <w:lvlText w:val="%5."/>
      <w:lvlJc w:val="left"/>
      <w:pPr>
        <w:ind w:left="3600" w:hanging="360"/>
      </w:pPr>
    </w:lvl>
    <w:lvl w:ilvl="5" w:tplc="34886874" w:tentative="1">
      <w:start w:val="1"/>
      <w:numFmt w:val="lowerRoman"/>
      <w:lvlText w:val="%6."/>
      <w:lvlJc w:val="right"/>
      <w:pPr>
        <w:ind w:left="4320" w:hanging="180"/>
      </w:pPr>
    </w:lvl>
    <w:lvl w:ilvl="6" w:tplc="34886874" w:tentative="1">
      <w:start w:val="1"/>
      <w:numFmt w:val="decimal"/>
      <w:lvlText w:val="%7."/>
      <w:lvlJc w:val="left"/>
      <w:pPr>
        <w:ind w:left="5040" w:hanging="360"/>
      </w:pPr>
    </w:lvl>
    <w:lvl w:ilvl="7" w:tplc="34886874" w:tentative="1">
      <w:start w:val="1"/>
      <w:numFmt w:val="lowerLetter"/>
      <w:lvlText w:val="%8."/>
      <w:lvlJc w:val="left"/>
      <w:pPr>
        <w:ind w:left="5760" w:hanging="360"/>
      </w:pPr>
    </w:lvl>
    <w:lvl w:ilvl="8" w:tplc="34886874" w:tentative="1">
      <w:start w:val="1"/>
      <w:numFmt w:val="lowerRoman"/>
      <w:lvlText w:val="%9."/>
      <w:lvlJc w:val="right"/>
      <w:pPr>
        <w:ind w:left="6480" w:hanging="180"/>
      </w:pPr>
    </w:lvl>
  </w:abstractNum>
  <w:abstractNum w:abstractNumId="32157548">
    <w:multiLevelType w:val="hybridMultilevel"/>
    <w:lvl w:ilvl="0" w:tplc="70856183">
      <w:start w:val="1"/>
      <w:numFmt w:val="decimal"/>
      <w:lvlText w:val="%1."/>
      <w:lvlJc w:val="left"/>
      <w:pPr>
        <w:ind w:left="720" w:hanging="360"/>
      </w:pPr>
    </w:lvl>
    <w:lvl w:ilvl="1" w:tplc="70856183" w:tentative="1">
      <w:start w:val="1"/>
      <w:numFmt w:val="lowerLetter"/>
      <w:lvlText w:val="%2."/>
      <w:lvlJc w:val="left"/>
      <w:pPr>
        <w:ind w:left="1440" w:hanging="360"/>
      </w:pPr>
    </w:lvl>
    <w:lvl w:ilvl="2" w:tplc="70856183" w:tentative="1">
      <w:start w:val="1"/>
      <w:numFmt w:val="lowerRoman"/>
      <w:lvlText w:val="%3."/>
      <w:lvlJc w:val="right"/>
      <w:pPr>
        <w:ind w:left="2160" w:hanging="180"/>
      </w:pPr>
    </w:lvl>
    <w:lvl w:ilvl="3" w:tplc="70856183" w:tentative="1">
      <w:start w:val="1"/>
      <w:numFmt w:val="decimal"/>
      <w:lvlText w:val="%4."/>
      <w:lvlJc w:val="left"/>
      <w:pPr>
        <w:ind w:left="2880" w:hanging="360"/>
      </w:pPr>
    </w:lvl>
    <w:lvl w:ilvl="4" w:tplc="70856183" w:tentative="1">
      <w:start w:val="1"/>
      <w:numFmt w:val="lowerLetter"/>
      <w:lvlText w:val="%5."/>
      <w:lvlJc w:val="left"/>
      <w:pPr>
        <w:ind w:left="3600" w:hanging="360"/>
      </w:pPr>
    </w:lvl>
    <w:lvl w:ilvl="5" w:tplc="70856183" w:tentative="1">
      <w:start w:val="1"/>
      <w:numFmt w:val="lowerRoman"/>
      <w:lvlText w:val="%6."/>
      <w:lvlJc w:val="right"/>
      <w:pPr>
        <w:ind w:left="4320" w:hanging="180"/>
      </w:pPr>
    </w:lvl>
    <w:lvl w:ilvl="6" w:tplc="70856183" w:tentative="1">
      <w:start w:val="1"/>
      <w:numFmt w:val="decimal"/>
      <w:lvlText w:val="%7."/>
      <w:lvlJc w:val="left"/>
      <w:pPr>
        <w:ind w:left="5040" w:hanging="360"/>
      </w:pPr>
    </w:lvl>
    <w:lvl w:ilvl="7" w:tplc="70856183" w:tentative="1">
      <w:start w:val="1"/>
      <w:numFmt w:val="lowerLetter"/>
      <w:lvlText w:val="%8."/>
      <w:lvlJc w:val="left"/>
      <w:pPr>
        <w:ind w:left="5760" w:hanging="360"/>
      </w:pPr>
    </w:lvl>
    <w:lvl w:ilvl="8" w:tplc="70856183" w:tentative="1">
      <w:start w:val="1"/>
      <w:numFmt w:val="lowerRoman"/>
      <w:lvlText w:val="%9."/>
      <w:lvlJc w:val="right"/>
      <w:pPr>
        <w:ind w:left="6480" w:hanging="180"/>
      </w:pPr>
    </w:lvl>
  </w:abstractNum>
  <w:abstractNum w:abstractNumId="32157547">
    <w:multiLevelType w:val="hybridMultilevel"/>
    <w:lvl w:ilvl="0" w:tplc="61655383">
      <w:start w:val="1"/>
      <w:numFmt w:val="decimal"/>
      <w:lvlText w:val="%1."/>
      <w:lvlJc w:val="left"/>
      <w:pPr>
        <w:ind w:left="720" w:hanging="360"/>
      </w:pPr>
    </w:lvl>
    <w:lvl w:ilvl="1" w:tplc="61655383" w:tentative="1">
      <w:start w:val="1"/>
      <w:numFmt w:val="lowerLetter"/>
      <w:lvlText w:val="%2."/>
      <w:lvlJc w:val="left"/>
      <w:pPr>
        <w:ind w:left="1440" w:hanging="360"/>
      </w:pPr>
    </w:lvl>
    <w:lvl w:ilvl="2" w:tplc="61655383" w:tentative="1">
      <w:start w:val="1"/>
      <w:numFmt w:val="lowerRoman"/>
      <w:lvlText w:val="%3."/>
      <w:lvlJc w:val="right"/>
      <w:pPr>
        <w:ind w:left="2160" w:hanging="180"/>
      </w:pPr>
    </w:lvl>
    <w:lvl w:ilvl="3" w:tplc="61655383" w:tentative="1">
      <w:start w:val="1"/>
      <w:numFmt w:val="decimal"/>
      <w:lvlText w:val="%4."/>
      <w:lvlJc w:val="left"/>
      <w:pPr>
        <w:ind w:left="2880" w:hanging="360"/>
      </w:pPr>
    </w:lvl>
    <w:lvl w:ilvl="4" w:tplc="61655383" w:tentative="1">
      <w:start w:val="1"/>
      <w:numFmt w:val="lowerLetter"/>
      <w:lvlText w:val="%5."/>
      <w:lvlJc w:val="left"/>
      <w:pPr>
        <w:ind w:left="3600" w:hanging="360"/>
      </w:pPr>
    </w:lvl>
    <w:lvl w:ilvl="5" w:tplc="61655383" w:tentative="1">
      <w:start w:val="1"/>
      <w:numFmt w:val="lowerRoman"/>
      <w:lvlText w:val="%6."/>
      <w:lvlJc w:val="right"/>
      <w:pPr>
        <w:ind w:left="4320" w:hanging="180"/>
      </w:pPr>
    </w:lvl>
    <w:lvl w:ilvl="6" w:tplc="61655383" w:tentative="1">
      <w:start w:val="1"/>
      <w:numFmt w:val="decimal"/>
      <w:lvlText w:val="%7."/>
      <w:lvlJc w:val="left"/>
      <w:pPr>
        <w:ind w:left="5040" w:hanging="360"/>
      </w:pPr>
    </w:lvl>
    <w:lvl w:ilvl="7" w:tplc="61655383" w:tentative="1">
      <w:start w:val="1"/>
      <w:numFmt w:val="lowerLetter"/>
      <w:lvlText w:val="%8."/>
      <w:lvlJc w:val="left"/>
      <w:pPr>
        <w:ind w:left="5760" w:hanging="360"/>
      </w:pPr>
    </w:lvl>
    <w:lvl w:ilvl="8" w:tplc="61655383" w:tentative="1">
      <w:start w:val="1"/>
      <w:numFmt w:val="lowerRoman"/>
      <w:lvlText w:val="%9."/>
      <w:lvlJc w:val="right"/>
      <w:pPr>
        <w:ind w:left="6480" w:hanging="180"/>
      </w:pPr>
    </w:lvl>
  </w:abstractNum>
  <w:abstractNum w:abstractNumId="32157546">
    <w:multiLevelType w:val="hybridMultilevel"/>
    <w:lvl w:ilvl="0" w:tplc="13654779">
      <w:start w:val="1"/>
      <w:numFmt w:val="decimal"/>
      <w:lvlText w:val="%1."/>
      <w:lvlJc w:val="left"/>
      <w:pPr>
        <w:ind w:left="720" w:hanging="360"/>
      </w:pPr>
    </w:lvl>
    <w:lvl w:ilvl="1" w:tplc="13654779" w:tentative="1">
      <w:start w:val="1"/>
      <w:numFmt w:val="lowerLetter"/>
      <w:lvlText w:val="%2."/>
      <w:lvlJc w:val="left"/>
      <w:pPr>
        <w:ind w:left="1440" w:hanging="360"/>
      </w:pPr>
    </w:lvl>
    <w:lvl w:ilvl="2" w:tplc="13654779" w:tentative="1">
      <w:start w:val="1"/>
      <w:numFmt w:val="lowerRoman"/>
      <w:lvlText w:val="%3."/>
      <w:lvlJc w:val="right"/>
      <w:pPr>
        <w:ind w:left="2160" w:hanging="180"/>
      </w:pPr>
    </w:lvl>
    <w:lvl w:ilvl="3" w:tplc="13654779" w:tentative="1">
      <w:start w:val="1"/>
      <w:numFmt w:val="decimal"/>
      <w:lvlText w:val="%4."/>
      <w:lvlJc w:val="left"/>
      <w:pPr>
        <w:ind w:left="2880" w:hanging="360"/>
      </w:pPr>
    </w:lvl>
    <w:lvl w:ilvl="4" w:tplc="13654779" w:tentative="1">
      <w:start w:val="1"/>
      <w:numFmt w:val="lowerLetter"/>
      <w:lvlText w:val="%5."/>
      <w:lvlJc w:val="left"/>
      <w:pPr>
        <w:ind w:left="3600" w:hanging="360"/>
      </w:pPr>
    </w:lvl>
    <w:lvl w:ilvl="5" w:tplc="13654779" w:tentative="1">
      <w:start w:val="1"/>
      <w:numFmt w:val="lowerRoman"/>
      <w:lvlText w:val="%6."/>
      <w:lvlJc w:val="right"/>
      <w:pPr>
        <w:ind w:left="4320" w:hanging="180"/>
      </w:pPr>
    </w:lvl>
    <w:lvl w:ilvl="6" w:tplc="13654779" w:tentative="1">
      <w:start w:val="1"/>
      <w:numFmt w:val="decimal"/>
      <w:lvlText w:val="%7."/>
      <w:lvlJc w:val="left"/>
      <w:pPr>
        <w:ind w:left="5040" w:hanging="360"/>
      </w:pPr>
    </w:lvl>
    <w:lvl w:ilvl="7" w:tplc="13654779" w:tentative="1">
      <w:start w:val="1"/>
      <w:numFmt w:val="lowerLetter"/>
      <w:lvlText w:val="%8."/>
      <w:lvlJc w:val="left"/>
      <w:pPr>
        <w:ind w:left="5760" w:hanging="360"/>
      </w:pPr>
    </w:lvl>
    <w:lvl w:ilvl="8" w:tplc="13654779" w:tentative="1">
      <w:start w:val="1"/>
      <w:numFmt w:val="lowerRoman"/>
      <w:lvlText w:val="%9."/>
      <w:lvlJc w:val="right"/>
      <w:pPr>
        <w:ind w:left="6480" w:hanging="180"/>
      </w:pPr>
    </w:lvl>
  </w:abstractNum>
  <w:abstractNum w:abstractNumId="32157545">
    <w:multiLevelType w:val="hybridMultilevel"/>
    <w:lvl w:ilvl="0" w:tplc="72964560">
      <w:start w:val="1"/>
      <w:numFmt w:val="decimal"/>
      <w:lvlText w:val="%1."/>
      <w:lvlJc w:val="left"/>
      <w:pPr>
        <w:ind w:left="720" w:hanging="360"/>
      </w:pPr>
    </w:lvl>
    <w:lvl w:ilvl="1" w:tplc="72964560" w:tentative="1">
      <w:start w:val="1"/>
      <w:numFmt w:val="lowerLetter"/>
      <w:lvlText w:val="%2."/>
      <w:lvlJc w:val="left"/>
      <w:pPr>
        <w:ind w:left="1440" w:hanging="360"/>
      </w:pPr>
    </w:lvl>
    <w:lvl w:ilvl="2" w:tplc="72964560" w:tentative="1">
      <w:start w:val="1"/>
      <w:numFmt w:val="lowerRoman"/>
      <w:lvlText w:val="%3."/>
      <w:lvlJc w:val="right"/>
      <w:pPr>
        <w:ind w:left="2160" w:hanging="180"/>
      </w:pPr>
    </w:lvl>
    <w:lvl w:ilvl="3" w:tplc="72964560" w:tentative="1">
      <w:start w:val="1"/>
      <w:numFmt w:val="decimal"/>
      <w:lvlText w:val="%4."/>
      <w:lvlJc w:val="left"/>
      <w:pPr>
        <w:ind w:left="2880" w:hanging="360"/>
      </w:pPr>
    </w:lvl>
    <w:lvl w:ilvl="4" w:tplc="72964560" w:tentative="1">
      <w:start w:val="1"/>
      <w:numFmt w:val="lowerLetter"/>
      <w:lvlText w:val="%5."/>
      <w:lvlJc w:val="left"/>
      <w:pPr>
        <w:ind w:left="3600" w:hanging="360"/>
      </w:pPr>
    </w:lvl>
    <w:lvl w:ilvl="5" w:tplc="72964560" w:tentative="1">
      <w:start w:val="1"/>
      <w:numFmt w:val="lowerRoman"/>
      <w:lvlText w:val="%6."/>
      <w:lvlJc w:val="right"/>
      <w:pPr>
        <w:ind w:left="4320" w:hanging="180"/>
      </w:pPr>
    </w:lvl>
    <w:lvl w:ilvl="6" w:tplc="72964560" w:tentative="1">
      <w:start w:val="1"/>
      <w:numFmt w:val="decimal"/>
      <w:lvlText w:val="%7."/>
      <w:lvlJc w:val="left"/>
      <w:pPr>
        <w:ind w:left="5040" w:hanging="360"/>
      </w:pPr>
    </w:lvl>
    <w:lvl w:ilvl="7" w:tplc="72964560" w:tentative="1">
      <w:start w:val="1"/>
      <w:numFmt w:val="lowerLetter"/>
      <w:lvlText w:val="%8."/>
      <w:lvlJc w:val="left"/>
      <w:pPr>
        <w:ind w:left="5760" w:hanging="360"/>
      </w:pPr>
    </w:lvl>
    <w:lvl w:ilvl="8" w:tplc="72964560" w:tentative="1">
      <w:start w:val="1"/>
      <w:numFmt w:val="lowerRoman"/>
      <w:lvlText w:val="%9."/>
      <w:lvlJc w:val="right"/>
      <w:pPr>
        <w:ind w:left="6480" w:hanging="180"/>
      </w:pPr>
    </w:lvl>
  </w:abstractNum>
  <w:abstractNum w:abstractNumId="32157544">
    <w:multiLevelType w:val="hybridMultilevel"/>
    <w:lvl w:ilvl="0" w:tplc="19471052">
      <w:start w:val="1"/>
      <w:numFmt w:val="decimal"/>
      <w:lvlText w:val="%1."/>
      <w:lvlJc w:val="left"/>
      <w:pPr>
        <w:ind w:left="720" w:hanging="360"/>
      </w:pPr>
    </w:lvl>
    <w:lvl w:ilvl="1" w:tplc="19471052" w:tentative="1">
      <w:start w:val="1"/>
      <w:numFmt w:val="lowerLetter"/>
      <w:lvlText w:val="%2."/>
      <w:lvlJc w:val="left"/>
      <w:pPr>
        <w:ind w:left="1440" w:hanging="360"/>
      </w:pPr>
    </w:lvl>
    <w:lvl w:ilvl="2" w:tplc="19471052" w:tentative="1">
      <w:start w:val="1"/>
      <w:numFmt w:val="lowerRoman"/>
      <w:lvlText w:val="%3."/>
      <w:lvlJc w:val="right"/>
      <w:pPr>
        <w:ind w:left="2160" w:hanging="180"/>
      </w:pPr>
    </w:lvl>
    <w:lvl w:ilvl="3" w:tplc="19471052" w:tentative="1">
      <w:start w:val="1"/>
      <w:numFmt w:val="decimal"/>
      <w:lvlText w:val="%4."/>
      <w:lvlJc w:val="left"/>
      <w:pPr>
        <w:ind w:left="2880" w:hanging="360"/>
      </w:pPr>
    </w:lvl>
    <w:lvl w:ilvl="4" w:tplc="19471052" w:tentative="1">
      <w:start w:val="1"/>
      <w:numFmt w:val="lowerLetter"/>
      <w:lvlText w:val="%5."/>
      <w:lvlJc w:val="left"/>
      <w:pPr>
        <w:ind w:left="3600" w:hanging="360"/>
      </w:pPr>
    </w:lvl>
    <w:lvl w:ilvl="5" w:tplc="19471052" w:tentative="1">
      <w:start w:val="1"/>
      <w:numFmt w:val="lowerRoman"/>
      <w:lvlText w:val="%6."/>
      <w:lvlJc w:val="right"/>
      <w:pPr>
        <w:ind w:left="4320" w:hanging="180"/>
      </w:pPr>
    </w:lvl>
    <w:lvl w:ilvl="6" w:tplc="19471052" w:tentative="1">
      <w:start w:val="1"/>
      <w:numFmt w:val="decimal"/>
      <w:lvlText w:val="%7."/>
      <w:lvlJc w:val="left"/>
      <w:pPr>
        <w:ind w:left="5040" w:hanging="360"/>
      </w:pPr>
    </w:lvl>
    <w:lvl w:ilvl="7" w:tplc="19471052" w:tentative="1">
      <w:start w:val="1"/>
      <w:numFmt w:val="lowerLetter"/>
      <w:lvlText w:val="%8."/>
      <w:lvlJc w:val="left"/>
      <w:pPr>
        <w:ind w:left="5760" w:hanging="360"/>
      </w:pPr>
    </w:lvl>
    <w:lvl w:ilvl="8" w:tplc="19471052" w:tentative="1">
      <w:start w:val="1"/>
      <w:numFmt w:val="lowerRoman"/>
      <w:lvlText w:val="%9."/>
      <w:lvlJc w:val="right"/>
      <w:pPr>
        <w:ind w:left="6480" w:hanging="180"/>
      </w:pPr>
    </w:lvl>
  </w:abstractNum>
  <w:abstractNum w:abstractNumId="32157543">
    <w:multiLevelType w:val="hybridMultilevel"/>
    <w:lvl w:ilvl="0" w:tplc="15647440">
      <w:start w:val="1"/>
      <w:numFmt w:val="decimal"/>
      <w:lvlText w:val="%1."/>
      <w:lvlJc w:val="left"/>
      <w:pPr>
        <w:ind w:left="720" w:hanging="360"/>
      </w:pPr>
    </w:lvl>
    <w:lvl w:ilvl="1" w:tplc="15647440" w:tentative="1">
      <w:start w:val="1"/>
      <w:numFmt w:val="lowerLetter"/>
      <w:lvlText w:val="%2."/>
      <w:lvlJc w:val="left"/>
      <w:pPr>
        <w:ind w:left="1440" w:hanging="360"/>
      </w:pPr>
    </w:lvl>
    <w:lvl w:ilvl="2" w:tplc="15647440" w:tentative="1">
      <w:start w:val="1"/>
      <w:numFmt w:val="lowerRoman"/>
      <w:lvlText w:val="%3."/>
      <w:lvlJc w:val="right"/>
      <w:pPr>
        <w:ind w:left="2160" w:hanging="180"/>
      </w:pPr>
    </w:lvl>
    <w:lvl w:ilvl="3" w:tplc="15647440" w:tentative="1">
      <w:start w:val="1"/>
      <w:numFmt w:val="decimal"/>
      <w:lvlText w:val="%4."/>
      <w:lvlJc w:val="left"/>
      <w:pPr>
        <w:ind w:left="2880" w:hanging="360"/>
      </w:pPr>
    </w:lvl>
    <w:lvl w:ilvl="4" w:tplc="15647440" w:tentative="1">
      <w:start w:val="1"/>
      <w:numFmt w:val="lowerLetter"/>
      <w:lvlText w:val="%5."/>
      <w:lvlJc w:val="left"/>
      <w:pPr>
        <w:ind w:left="3600" w:hanging="360"/>
      </w:pPr>
    </w:lvl>
    <w:lvl w:ilvl="5" w:tplc="15647440" w:tentative="1">
      <w:start w:val="1"/>
      <w:numFmt w:val="lowerRoman"/>
      <w:lvlText w:val="%6."/>
      <w:lvlJc w:val="right"/>
      <w:pPr>
        <w:ind w:left="4320" w:hanging="180"/>
      </w:pPr>
    </w:lvl>
    <w:lvl w:ilvl="6" w:tplc="15647440" w:tentative="1">
      <w:start w:val="1"/>
      <w:numFmt w:val="decimal"/>
      <w:lvlText w:val="%7."/>
      <w:lvlJc w:val="left"/>
      <w:pPr>
        <w:ind w:left="5040" w:hanging="360"/>
      </w:pPr>
    </w:lvl>
    <w:lvl w:ilvl="7" w:tplc="15647440" w:tentative="1">
      <w:start w:val="1"/>
      <w:numFmt w:val="lowerLetter"/>
      <w:lvlText w:val="%8."/>
      <w:lvlJc w:val="left"/>
      <w:pPr>
        <w:ind w:left="5760" w:hanging="360"/>
      </w:pPr>
    </w:lvl>
    <w:lvl w:ilvl="8" w:tplc="15647440" w:tentative="1">
      <w:start w:val="1"/>
      <w:numFmt w:val="lowerRoman"/>
      <w:lvlText w:val="%9."/>
      <w:lvlJc w:val="right"/>
      <w:pPr>
        <w:ind w:left="6480" w:hanging="180"/>
      </w:pPr>
    </w:lvl>
  </w:abstractNum>
  <w:abstractNum w:abstractNumId="32157542">
    <w:multiLevelType w:val="hybridMultilevel"/>
    <w:lvl w:ilvl="0" w:tplc="81923088">
      <w:start w:val="1"/>
      <w:numFmt w:val="decimal"/>
      <w:lvlText w:val="%1."/>
      <w:lvlJc w:val="left"/>
      <w:pPr>
        <w:ind w:left="720" w:hanging="360"/>
      </w:pPr>
    </w:lvl>
    <w:lvl w:ilvl="1" w:tplc="81923088" w:tentative="1">
      <w:start w:val="1"/>
      <w:numFmt w:val="lowerLetter"/>
      <w:lvlText w:val="%2."/>
      <w:lvlJc w:val="left"/>
      <w:pPr>
        <w:ind w:left="1440" w:hanging="360"/>
      </w:pPr>
    </w:lvl>
    <w:lvl w:ilvl="2" w:tplc="81923088" w:tentative="1">
      <w:start w:val="1"/>
      <w:numFmt w:val="lowerRoman"/>
      <w:lvlText w:val="%3."/>
      <w:lvlJc w:val="right"/>
      <w:pPr>
        <w:ind w:left="2160" w:hanging="180"/>
      </w:pPr>
    </w:lvl>
    <w:lvl w:ilvl="3" w:tplc="81923088" w:tentative="1">
      <w:start w:val="1"/>
      <w:numFmt w:val="decimal"/>
      <w:lvlText w:val="%4."/>
      <w:lvlJc w:val="left"/>
      <w:pPr>
        <w:ind w:left="2880" w:hanging="360"/>
      </w:pPr>
    </w:lvl>
    <w:lvl w:ilvl="4" w:tplc="81923088" w:tentative="1">
      <w:start w:val="1"/>
      <w:numFmt w:val="lowerLetter"/>
      <w:lvlText w:val="%5."/>
      <w:lvlJc w:val="left"/>
      <w:pPr>
        <w:ind w:left="3600" w:hanging="360"/>
      </w:pPr>
    </w:lvl>
    <w:lvl w:ilvl="5" w:tplc="81923088" w:tentative="1">
      <w:start w:val="1"/>
      <w:numFmt w:val="lowerRoman"/>
      <w:lvlText w:val="%6."/>
      <w:lvlJc w:val="right"/>
      <w:pPr>
        <w:ind w:left="4320" w:hanging="180"/>
      </w:pPr>
    </w:lvl>
    <w:lvl w:ilvl="6" w:tplc="81923088" w:tentative="1">
      <w:start w:val="1"/>
      <w:numFmt w:val="decimal"/>
      <w:lvlText w:val="%7."/>
      <w:lvlJc w:val="left"/>
      <w:pPr>
        <w:ind w:left="5040" w:hanging="360"/>
      </w:pPr>
    </w:lvl>
    <w:lvl w:ilvl="7" w:tplc="81923088" w:tentative="1">
      <w:start w:val="1"/>
      <w:numFmt w:val="lowerLetter"/>
      <w:lvlText w:val="%8."/>
      <w:lvlJc w:val="left"/>
      <w:pPr>
        <w:ind w:left="5760" w:hanging="360"/>
      </w:pPr>
    </w:lvl>
    <w:lvl w:ilvl="8" w:tplc="81923088" w:tentative="1">
      <w:start w:val="1"/>
      <w:numFmt w:val="lowerRoman"/>
      <w:lvlText w:val="%9."/>
      <w:lvlJc w:val="right"/>
      <w:pPr>
        <w:ind w:left="6480" w:hanging="180"/>
      </w:pPr>
    </w:lvl>
  </w:abstractNum>
  <w:abstractNum w:abstractNumId="32157541">
    <w:multiLevelType w:val="hybridMultilevel"/>
    <w:lvl w:ilvl="0" w:tplc="40025527">
      <w:start w:val="1"/>
      <w:numFmt w:val="decimal"/>
      <w:lvlText w:val="%1."/>
      <w:lvlJc w:val="left"/>
      <w:pPr>
        <w:ind w:left="720" w:hanging="360"/>
      </w:pPr>
    </w:lvl>
    <w:lvl w:ilvl="1" w:tplc="40025527" w:tentative="1">
      <w:start w:val="1"/>
      <w:numFmt w:val="lowerLetter"/>
      <w:lvlText w:val="%2."/>
      <w:lvlJc w:val="left"/>
      <w:pPr>
        <w:ind w:left="1440" w:hanging="360"/>
      </w:pPr>
    </w:lvl>
    <w:lvl w:ilvl="2" w:tplc="40025527" w:tentative="1">
      <w:start w:val="1"/>
      <w:numFmt w:val="lowerRoman"/>
      <w:lvlText w:val="%3."/>
      <w:lvlJc w:val="right"/>
      <w:pPr>
        <w:ind w:left="2160" w:hanging="180"/>
      </w:pPr>
    </w:lvl>
    <w:lvl w:ilvl="3" w:tplc="40025527" w:tentative="1">
      <w:start w:val="1"/>
      <w:numFmt w:val="decimal"/>
      <w:lvlText w:val="%4."/>
      <w:lvlJc w:val="left"/>
      <w:pPr>
        <w:ind w:left="2880" w:hanging="360"/>
      </w:pPr>
    </w:lvl>
    <w:lvl w:ilvl="4" w:tplc="40025527" w:tentative="1">
      <w:start w:val="1"/>
      <w:numFmt w:val="lowerLetter"/>
      <w:lvlText w:val="%5."/>
      <w:lvlJc w:val="left"/>
      <w:pPr>
        <w:ind w:left="3600" w:hanging="360"/>
      </w:pPr>
    </w:lvl>
    <w:lvl w:ilvl="5" w:tplc="40025527" w:tentative="1">
      <w:start w:val="1"/>
      <w:numFmt w:val="lowerRoman"/>
      <w:lvlText w:val="%6."/>
      <w:lvlJc w:val="right"/>
      <w:pPr>
        <w:ind w:left="4320" w:hanging="180"/>
      </w:pPr>
    </w:lvl>
    <w:lvl w:ilvl="6" w:tplc="40025527" w:tentative="1">
      <w:start w:val="1"/>
      <w:numFmt w:val="decimal"/>
      <w:lvlText w:val="%7."/>
      <w:lvlJc w:val="left"/>
      <w:pPr>
        <w:ind w:left="5040" w:hanging="360"/>
      </w:pPr>
    </w:lvl>
    <w:lvl w:ilvl="7" w:tplc="40025527" w:tentative="1">
      <w:start w:val="1"/>
      <w:numFmt w:val="lowerLetter"/>
      <w:lvlText w:val="%8."/>
      <w:lvlJc w:val="left"/>
      <w:pPr>
        <w:ind w:left="5760" w:hanging="360"/>
      </w:pPr>
    </w:lvl>
    <w:lvl w:ilvl="8" w:tplc="40025527" w:tentative="1">
      <w:start w:val="1"/>
      <w:numFmt w:val="lowerRoman"/>
      <w:lvlText w:val="%9."/>
      <w:lvlJc w:val="right"/>
      <w:pPr>
        <w:ind w:left="6480" w:hanging="180"/>
      </w:pPr>
    </w:lvl>
  </w:abstractNum>
  <w:abstractNum w:abstractNumId="32157540">
    <w:multiLevelType w:val="hybridMultilevel"/>
    <w:lvl w:ilvl="0" w:tplc="14593216">
      <w:start w:val="1"/>
      <w:numFmt w:val="decimal"/>
      <w:lvlText w:val="%1."/>
      <w:lvlJc w:val="left"/>
      <w:pPr>
        <w:ind w:left="720" w:hanging="360"/>
      </w:pPr>
    </w:lvl>
    <w:lvl w:ilvl="1" w:tplc="14593216" w:tentative="1">
      <w:start w:val="1"/>
      <w:numFmt w:val="lowerLetter"/>
      <w:lvlText w:val="%2."/>
      <w:lvlJc w:val="left"/>
      <w:pPr>
        <w:ind w:left="1440" w:hanging="360"/>
      </w:pPr>
    </w:lvl>
    <w:lvl w:ilvl="2" w:tplc="14593216" w:tentative="1">
      <w:start w:val="1"/>
      <w:numFmt w:val="lowerRoman"/>
      <w:lvlText w:val="%3."/>
      <w:lvlJc w:val="right"/>
      <w:pPr>
        <w:ind w:left="2160" w:hanging="180"/>
      </w:pPr>
    </w:lvl>
    <w:lvl w:ilvl="3" w:tplc="14593216" w:tentative="1">
      <w:start w:val="1"/>
      <w:numFmt w:val="decimal"/>
      <w:lvlText w:val="%4."/>
      <w:lvlJc w:val="left"/>
      <w:pPr>
        <w:ind w:left="2880" w:hanging="360"/>
      </w:pPr>
    </w:lvl>
    <w:lvl w:ilvl="4" w:tplc="14593216" w:tentative="1">
      <w:start w:val="1"/>
      <w:numFmt w:val="lowerLetter"/>
      <w:lvlText w:val="%5."/>
      <w:lvlJc w:val="left"/>
      <w:pPr>
        <w:ind w:left="3600" w:hanging="360"/>
      </w:pPr>
    </w:lvl>
    <w:lvl w:ilvl="5" w:tplc="14593216" w:tentative="1">
      <w:start w:val="1"/>
      <w:numFmt w:val="lowerRoman"/>
      <w:lvlText w:val="%6."/>
      <w:lvlJc w:val="right"/>
      <w:pPr>
        <w:ind w:left="4320" w:hanging="180"/>
      </w:pPr>
    </w:lvl>
    <w:lvl w:ilvl="6" w:tplc="14593216" w:tentative="1">
      <w:start w:val="1"/>
      <w:numFmt w:val="decimal"/>
      <w:lvlText w:val="%7."/>
      <w:lvlJc w:val="left"/>
      <w:pPr>
        <w:ind w:left="5040" w:hanging="360"/>
      </w:pPr>
    </w:lvl>
    <w:lvl w:ilvl="7" w:tplc="14593216" w:tentative="1">
      <w:start w:val="1"/>
      <w:numFmt w:val="lowerLetter"/>
      <w:lvlText w:val="%8."/>
      <w:lvlJc w:val="left"/>
      <w:pPr>
        <w:ind w:left="5760" w:hanging="360"/>
      </w:pPr>
    </w:lvl>
    <w:lvl w:ilvl="8" w:tplc="14593216" w:tentative="1">
      <w:start w:val="1"/>
      <w:numFmt w:val="lowerRoman"/>
      <w:lvlText w:val="%9."/>
      <w:lvlJc w:val="right"/>
      <w:pPr>
        <w:ind w:left="6480" w:hanging="180"/>
      </w:pPr>
    </w:lvl>
  </w:abstractNum>
  <w:abstractNum w:abstractNumId="32157539">
    <w:multiLevelType w:val="hybridMultilevel"/>
    <w:lvl w:ilvl="0" w:tplc="97265737">
      <w:start w:val="1"/>
      <w:numFmt w:val="decimal"/>
      <w:lvlText w:val="%1."/>
      <w:lvlJc w:val="left"/>
      <w:pPr>
        <w:ind w:left="720" w:hanging="360"/>
      </w:pPr>
    </w:lvl>
    <w:lvl w:ilvl="1" w:tplc="97265737" w:tentative="1">
      <w:start w:val="1"/>
      <w:numFmt w:val="lowerLetter"/>
      <w:lvlText w:val="%2."/>
      <w:lvlJc w:val="left"/>
      <w:pPr>
        <w:ind w:left="1440" w:hanging="360"/>
      </w:pPr>
    </w:lvl>
    <w:lvl w:ilvl="2" w:tplc="97265737" w:tentative="1">
      <w:start w:val="1"/>
      <w:numFmt w:val="lowerRoman"/>
      <w:lvlText w:val="%3."/>
      <w:lvlJc w:val="right"/>
      <w:pPr>
        <w:ind w:left="2160" w:hanging="180"/>
      </w:pPr>
    </w:lvl>
    <w:lvl w:ilvl="3" w:tplc="97265737" w:tentative="1">
      <w:start w:val="1"/>
      <w:numFmt w:val="decimal"/>
      <w:lvlText w:val="%4."/>
      <w:lvlJc w:val="left"/>
      <w:pPr>
        <w:ind w:left="2880" w:hanging="360"/>
      </w:pPr>
    </w:lvl>
    <w:lvl w:ilvl="4" w:tplc="97265737" w:tentative="1">
      <w:start w:val="1"/>
      <w:numFmt w:val="lowerLetter"/>
      <w:lvlText w:val="%5."/>
      <w:lvlJc w:val="left"/>
      <w:pPr>
        <w:ind w:left="3600" w:hanging="360"/>
      </w:pPr>
    </w:lvl>
    <w:lvl w:ilvl="5" w:tplc="97265737" w:tentative="1">
      <w:start w:val="1"/>
      <w:numFmt w:val="lowerRoman"/>
      <w:lvlText w:val="%6."/>
      <w:lvlJc w:val="right"/>
      <w:pPr>
        <w:ind w:left="4320" w:hanging="180"/>
      </w:pPr>
    </w:lvl>
    <w:lvl w:ilvl="6" w:tplc="97265737" w:tentative="1">
      <w:start w:val="1"/>
      <w:numFmt w:val="decimal"/>
      <w:lvlText w:val="%7."/>
      <w:lvlJc w:val="left"/>
      <w:pPr>
        <w:ind w:left="5040" w:hanging="360"/>
      </w:pPr>
    </w:lvl>
    <w:lvl w:ilvl="7" w:tplc="97265737" w:tentative="1">
      <w:start w:val="1"/>
      <w:numFmt w:val="lowerLetter"/>
      <w:lvlText w:val="%8."/>
      <w:lvlJc w:val="left"/>
      <w:pPr>
        <w:ind w:left="5760" w:hanging="360"/>
      </w:pPr>
    </w:lvl>
    <w:lvl w:ilvl="8" w:tplc="97265737" w:tentative="1">
      <w:start w:val="1"/>
      <w:numFmt w:val="lowerRoman"/>
      <w:lvlText w:val="%9."/>
      <w:lvlJc w:val="right"/>
      <w:pPr>
        <w:ind w:left="6480" w:hanging="180"/>
      </w:pPr>
    </w:lvl>
  </w:abstractNum>
  <w:abstractNum w:abstractNumId="32157538">
    <w:multiLevelType w:val="hybridMultilevel"/>
    <w:lvl w:ilvl="0" w:tplc="95492920">
      <w:start w:val="1"/>
      <w:numFmt w:val="decimal"/>
      <w:lvlText w:val="%1."/>
      <w:lvlJc w:val="left"/>
      <w:pPr>
        <w:ind w:left="720" w:hanging="360"/>
      </w:pPr>
    </w:lvl>
    <w:lvl w:ilvl="1" w:tplc="95492920" w:tentative="1">
      <w:start w:val="1"/>
      <w:numFmt w:val="lowerLetter"/>
      <w:lvlText w:val="%2."/>
      <w:lvlJc w:val="left"/>
      <w:pPr>
        <w:ind w:left="1440" w:hanging="360"/>
      </w:pPr>
    </w:lvl>
    <w:lvl w:ilvl="2" w:tplc="95492920" w:tentative="1">
      <w:start w:val="1"/>
      <w:numFmt w:val="lowerRoman"/>
      <w:lvlText w:val="%3."/>
      <w:lvlJc w:val="right"/>
      <w:pPr>
        <w:ind w:left="2160" w:hanging="180"/>
      </w:pPr>
    </w:lvl>
    <w:lvl w:ilvl="3" w:tplc="95492920" w:tentative="1">
      <w:start w:val="1"/>
      <w:numFmt w:val="decimal"/>
      <w:lvlText w:val="%4."/>
      <w:lvlJc w:val="left"/>
      <w:pPr>
        <w:ind w:left="2880" w:hanging="360"/>
      </w:pPr>
    </w:lvl>
    <w:lvl w:ilvl="4" w:tplc="95492920" w:tentative="1">
      <w:start w:val="1"/>
      <w:numFmt w:val="lowerLetter"/>
      <w:lvlText w:val="%5."/>
      <w:lvlJc w:val="left"/>
      <w:pPr>
        <w:ind w:left="3600" w:hanging="360"/>
      </w:pPr>
    </w:lvl>
    <w:lvl w:ilvl="5" w:tplc="95492920" w:tentative="1">
      <w:start w:val="1"/>
      <w:numFmt w:val="lowerRoman"/>
      <w:lvlText w:val="%6."/>
      <w:lvlJc w:val="right"/>
      <w:pPr>
        <w:ind w:left="4320" w:hanging="180"/>
      </w:pPr>
    </w:lvl>
    <w:lvl w:ilvl="6" w:tplc="95492920" w:tentative="1">
      <w:start w:val="1"/>
      <w:numFmt w:val="decimal"/>
      <w:lvlText w:val="%7."/>
      <w:lvlJc w:val="left"/>
      <w:pPr>
        <w:ind w:left="5040" w:hanging="360"/>
      </w:pPr>
    </w:lvl>
    <w:lvl w:ilvl="7" w:tplc="95492920" w:tentative="1">
      <w:start w:val="1"/>
      <w:numFmt w:val="lowerLetter"/>
      <w:lvlText w:val="%8."/>
      <w:lvlJc w:val="left"/>
      <w:pPr>
        <w:ind w:left="5760" w:hanging="360"/>
      </w:pPr>
    </w:lvl>
    <w:lvl w:ilvl="8" w:tplc="95492920" w:tentative="1">
      <w:start w:val="1"/>
      <w:numFmt w:val="lowerRoman"/>
      <w:lvlText w:val="%9."/>
      <w:lvlJc w:val="right"/>
      <w:pPr>
        <w:ind w:left="6480" w:hanging="180"/>
      </w:pPr>
    </w:lvl>
  </w:abstractNum>
  <w:abstractNum w:abstractNumId="32157537">
    <w:multiLevelType w:val="hybridMultilevel"/>
    <w:lvl w:ilvl="0" w:tplc="97821894">
      <w:start w:val="1"/>
      <w:numFmt w:val="decimal"/>
      <w:lvlText w:val="%1."/>
      <w:lvlJc w:val="left"/>
      <w:pPr>
        <w:ind w:left="720" w:hanging="360"/>
      </w:pPr>
    </w:lvl>
    <w:lvl w:ilvl="1" w:tplc="97821894" w:tentative="1">
      <w:start w:val="1"/>
      <w:numFmt w:val="lowerLetter"/>
      <w:lvlText w:val="%2."/>
      <w:lvlJc w:val="left"/>
      <w:pPr>
        <w:ind w:left="1440" w:hanging="360"/>
      </w:pPr>
    </w:lvl>
    <w:lvl w:ilvl="2" w:tplc="97821894" w:tentative="1">
      <w:start w:val="1"/>
      <w:numFmt w:val="lowerRoman"/>
      <w:lvlText w:val="%3."/>
      <w:lvlJc w:val="right"/>
      <w:pPr>
        <w:ind w:left="2160" w:hanging="180"/>
      </w:pPr>
    </w:lvl>
    <w:lvl w:ilvl="3" w:tplc="97821894" w:tentative="1">
      <w:start w:val="1"/>
      <w:numFmt w:val="decimal"/>
      <w:lvlText w:val="%4."/>
      <w:lvlJc w:val="left"/>
      <w:pPr>
        <w:ind w:left="2880" w:hanging="360"/>
      </w:pPr>
    </w:lvl>
    <w:lvl w:ilvl="4" w:tplc="97821894" w:tentative="1">
      <w:start w:val="1"/>
      <w:numFmt w:val="lowerLetter"/>
      <w:lvlText w:val="%5."/>
      <w:lvlJc w:val="left"/>
      <w:pPr>
        <w:ind w:left="3600" w:hanging="360"/>
      </w:pPr>
    </w:lvl>
    <w:lvl w:ilvl="5" w:tplc="97821894" w:tentative="1">
      <w:start w:val="1"/>
      <w:numFmt w:val="lowerRoman"/>
      <w:lvlText w:val="%6."/>
      <w:lvlJc w:val="right"/>
      <w:pPr>
        <w:ind w:left="4320" w:hanging="180"/>
      </w:pPr>
    </w:lvl>
    <w:lvl w:ilvl="6" w:tplc="97821894" w:tentative="1">
      <w:start w:val="1"/>
      <w:numFmt w:val="decimal"/>
      <w:lvlText w:val="%7."/>
      <w:lvlJc w:val="left"/>
      <w:pPr>
        <w:ind w:left="5040" w:hanging="360"/>
      </w:pPr>
    </w:lvl>
    <w:lvl w:ilvl="7" w:tplc="97821894" w:tentative="1">
      <w:start w:val="1"/>
      <w:numFmt w:val="lowerLetter"/>
      <w:lvlText w:val="%8."/>
      <w:lvlJc w:val="left"/>
      <w:pPr>
        <w:ind w:left="5760" w:hanging="360"/>
      </w:pPr>
    </w:lvl>
    <w:lvl w:ilvl="8" w:tplc="97821894" w:tentative="1">
      <w:start w:val="1"/>
      <w:numFmt w:val="lowerRoman"/>
      <w:lvlText w:val="%9."/>
      <w:lvlJc w:val="right"/>
      <w:pPr>
        <w:ind w:left="6480" w:hanging="180"/>
      </w:pPr>
    </w:lvl>
  </w:abstractNum>
  <w:abstractNum w:abstractNumId="32157536">
    <w:multiLevelType w:val="hybridMultilevel"/>
    <w:lvl w:ilvl="0" w:tplc="31736362">
      <w:start w:val="1"/>
      <w:numFmt w:val="decimal"/>
      <w:lvlText w:val="%1."/>
      <w:lvlJc w:val="left"/>
      <w:pPr>
        <w:ind w:left="720" w:hanging="360"/>
      </w:pPr>
    </w:lvl>
    <w:lvl w:ilvl="1" w:tplc="31736362" w:tentative="1">
      <w:start w:val="1"/>
      <w:numFmt w:val="lowerLetter"/>
      <w:lvlText w:val="%2."/>
      <w:lvlJc w:val="left"/>
      <w:pPr>
        <w:ind w:left="1440" w:hanging="360"/>
      </w:pPr>
    </w:lvl>
    <w:lvl w:ilvl="2" w:tplc="31736362" w:tentative="1">
      <w:start w:val="1"/>
      <w:numFmt w:val="lowerRoman"/>
      <w:lvlText w:val="%3."/>
      <w:lvlJc w:val="right"/>
      <w:pPr>
        <w:ind w:left="2160" w:hanging="180"/>
      </w:pPr>
    </w:lvl>
    <w:lvl w:ilvl="3" w:tplc="31736362" w:tentative="1">
      <w:start w:val="1"/>
      <w:numFmt w:val="decimal"/>
      <w:lvlText w:val="%4."/>
      <w:lvlJc w:val="left"/>
      <w:pPr>
        <w:ind w:left="2880" w:hanging="360"/>
      </w:pPr>
    </w:lvl>
    <w:lvl w:ilvl="4" w:tplc="31736362" w:tentative="1">
      <w:start w:val="1"/>
      <w:numFmt w:val="lowerLetter"/>
      <w:lvlText w:val="%5."/>
      <w:lvlJc w:val="left"/>
      <w:pPr>
        <w:ind w:left="3600" w:hanging="360"/>
      </w:pPr>
    </w:lvl>
    <w:lvl w:ilvl="5" w:tplc="31736362" w:tentative="1">
      <w:start w:val="1"/>
      <w:numFmt w:val="lowerRoman"/>
      <w:lvlText w:val="%6."/>
      <w:lvlJc w:val="right"/>
      <w:pPr>
        <w:ind w:left="4320" w:hanging="180"/>
      </w:pPr>
    </w:lvl>
    <w:lvl w:ilvl="6" w:tplc="31736362" w:tentative="1">
      <w:start w:val="1"/>
      <w:numFmt w:val="decimal"/>
      <w:lvlText w:val="%7."/>
      <w:lvlJc w:val="left"/>
      <w:pPr>
        <w:ind w:left="5040" w:hanging="360"/>
      </w:pPr>
    </w:lvl>
    <w:lvl w:ilvl="7" w:tplc="31736362" w:tentative="1">
      <w:start w:val="1"/>
      <w:numFmt w:val="lowerLetter"/>
      <w:lvlText w:val="%8."/>
      <w:lvlJc w:val="left"/>
      <w:pPr>
        <w:ind w:left="5760" w:hanging="360"/>
      </w:pPr>
    </w:lvl>
    <w:lvl w:ilvl="8" w:tplc="31736362" w:tentative="1">
      <w:start w:val="1"/>
      <w:numFmt w:val="lowerRoman"/>
      <w:lvlText w:val="%9."/>
      <w:lvlJc w:val="right"/>
      <w:pPr>
        <w:ind w:left="6480" w:hanging="180"/>
      </w:pPr>
    </w:lvl>
  </w:abstractNum>
  <w:abstractNum w:abstractNumId="32157535">
    <w:multiLevelType w:val="hybridMultilevel"/>
    <w:lvl w:ilvl="0" w:tplc="20052303">
      <w:start w:val="1"/>
      <w:numFmt w:val="decimal"/>
      <w:lvlText w:val="%1."/>
      <w:lvlJc w:val="left"/>
      <w:pPr>
        <w:ind w:left="720" w:hanging="360"/>
      </w:pPr>
    </w:lvl>
    <w:lvl w:ilvl="1" w:tplc="20052303" w:tentative="1">
      <w:start w:val="1"/>
      <w:numFmt w:val="lowerLetter"/>
      <w:lvlText w:val="%2."/>
      <w:lvlJc w:val="left"/>
      <w:pPr>
        <w:ind w:left="1440" w:hanging="360"/>
      </w:pPr>
    </w:lvl>
    <w:lvl w:ilvl="2" w:tplc="20052303" w:tentative="1">
      <w:start w:val="1"/>
      <w:numFmt w:val="lowerRoman"/>
      <w:lvlText w:val="%3."/>
      <w:lvlJc w:val="right"/>
      <w:pPr>
        <w:ind w:left="2160" w:hanging="180"/>
      </w:pPr>
    </w:lvl>
    <w:lvl w:ilvl="3" w:tplc="20052303" w:tentative="1">
      <w:start w:val="1"/>
      <w:numFmt w:val="decimal"/>
      <w:lvlText w:val="%4."/>
      <w:lvlJc w:val="left"/>
      <w:pPr>
        <w:ind w:left="2880" w:hanging="360"/>
      </w:pPr>
    </w:lvl>
    <w:lvl w:ilvl="4" w:tplc="20052303" w:tentative="1">
      <w:start w:val="1"/>
      <w:numFmt w:val="lowerLetter"/>
      <w:lvlText w:val="%5."/>
      <w:lvlJc w:val="left"/>
      <w:pPr>
        <w:ind w:left="3600" w:hanging="360"/>
      </w:pPr>
    </w:lvl>
    <w:lvl w:ilvl="5" w:tplc="20052303" w:tentative="1">
      <w:start w:val="1"/>
      <w:numFmt w:val="lowerRoman"/>
      <w:lvlText w:val="%6."/>
      <w:lvlJc w:val="right"/>
      <w:pPr>
        <w:ind w:left="4320" w:hanging="180"/>
      </w:pPr>
    </w:lvl>
    <w:lvl w:ilvl="6" w:tplc="20052303" w:tentative="1">
      <w:start w:val="1"/>
      <w:numFmt w:val="decimal"/>
      <w:lvlText w:val="%7."/>
      <w:lvlJc w:val="left"/>
      <w:pPr>
        <w:ind w:left="5040" w:hanging="360"/>
      </w:pPr>
    </w:lvl>
    <w:lvl w:ilvl="7" w:tplc="20052303" w:tentative="1">
      <w:start w:val="1"/>
      <w:numFmt w:val="lowerLetter"/>
      <w:lvlText w:val="%8."/>
      <w:lvlJc w:val="left"/>
      <w:pPr>
        <w:ind w:left="5760" w:hanging="360"/>
      </w:pPr>
    </w:lvl>
    <w:lvl w:ilvl="8" w:tplc="20052303" w:tentative="1">
      <w:start w:val="1"/>
      <w:numFmt w:val="lowerRoman"/>
      <w:lvlText w:val="%9."/>
      <w:lvlJc w:val="right"/>
      <w:pPr>
        <w:ind w:left="6480" w:hanging="180"/>
      </w:pPr>
    </w:lvl>
  </w:abstractNum>
  <w:abstractNum w:abstractNumId="32157534">
    <w:multiLevelType w:val="hybridMultilevel"/>
    <w:lvl w:ilvl="0" w:tplc="48491347">
      <w:start w:val="1"/>
      <w:numFmt w:val="decimal"/>
      <w:lvlText w:val="%1."/>
      <w:lvlJc w:val="left"/>
      <w:pPr>
        <w:ind w:left="720" w:hanging="360"/>
      </w:pPr>
    </w:lvl>
    <w:lvl w:ilvl="1" w:tplc="48491347" w:tentative="1">
      <w:start w:val="1"/>
      <w:numFmt w:val="lowerLetter"/>
      <w:lvlText w:val="%2."/>
      <w:lvlJc w:val="left"/>
      <w:pPr>
        <w:ind w:left="1440" w:hanging="360"/>
      </w:pPr>
    </w:lvl>
    <w:lvl w:ilvl="2" w:tplc="48491347" w:tentative="1">
      <w:start w:val="1"/>
      <w:numFmt w:val="lowerRoman"/>
      <w:lvlText w:val="%3."/>
      <w:lvlJc w:val="right"/>
      <w:pPr>
        <w:ind w:left="2160" w:hanging="180"/>
      </w:pPr>
    </w:lvl>
    <w:lvl w:ilvl="3" w:tplc="48491347" w:tentative="1">
      <w:start w:val="1"/>
      <w:numFmt w:val="decimal"/>
      <w:lvlText w:val="%4."/>
      <w:lvlJc w:val="left"/>
      <w:pPr>
        <w:ind w:left="2880" w:hanging="360"/>
      </w:pPr>
    </w:lvl>
    <w:lvl w:ilvl="4" w:tplc="48491347" w:tentative="1">
      <w:start w:val="1"/>
      <w:numFmt w:val="lowerLetter"/>
      <w:lvlText w:val="%5."/>
      <w:lvlJc w:val="left"/>
      <w:pPr>
        <w:ind w:left="3600" w:hanging="360"/>
      </w:pPr>
    </w:lvl>
    <w:lvl w:ilvl="5" w:tplc="48491347" w:tentative="1">
      <w:start w:val="1"/>
      <w:numFmt w:val="lowerRoman"/>
      <w:lvlText w:val="%6."/>
      <w:lvlJc w:val="right"/>
      <w:pPr>
        <w:ind w:left="4320" w:hanging="180"/>
      </w:pPr>
    </w:lvl>
    <w:lvl w:ilvl="6" w:tplc="48491347" w:tentative="1">
      <w:start w:val="1"/>
      <w:numFmt w:val="decimal"/>
      <w:lvlText w:val="%7."/>
      <w:lvlJc w:val="left"/>
      <w:pPr>
        <w:ind w:left="5040" w:hanging="360"/>
      </w:pPr>
    </w:lvl>
    <w:lvl w:ilvl="7" w:tplc="48491347" w:tentative="1">
      <w:start w:val="1"/>
      <w:numFmt w:val="lowerLetter"/>
      <w:lvlText w:val="%8."/>
      <w:lvlJc w:val="left"/>
      <w:pPr>
        <w:ind w:left="5760" w:hanging="360"/>
      </w:pPr>
    </w:lvl>
    <w:lvl w:ilvl="8" w:tplc="48491347" w:tentative="1">
      <w:start w:val="1"/>
      <w:numFmt w:val="lowerRoman"/>
      <w:lvlText w:val="%9."/>
      <w:lvlJc w:val="right"/>
      <w:pPr>
        <w:ind w:left="6480" w:hanging="180"/>
      </w:pPr>
    </w:lvl>
  </w:abstractNum>
  <w:abstractNum w:abstractNumId="32157533">
    <w:multiLevelType w:val="hybridMultilevel"/>
    <w:lvl w:ilvl="0" w:tplc="19026693">
      <w:start w:val="1"/>
      <w:numFmt w:val="decimal"/>
      <w:lvlText w:val="%1."/>
      <w:lvlJc w:val="left"/>
      <w:pPr>
        <w:ind w:left="720" w:hanging="360"/>
      </w:pPr>
    </w:lvl>
    <w:lvl w:ilvl="1" w:tplc="19026693" w:tentative="1">
      <w:start w:val="1"/>
      <w:numFmt w:val="lowerLetter"/>
      <w:lvlText w:val="%2."/>
      <w:lvlJc w:val="left"/>
      <w:pPr>
        <w:ind w:left="1440" w:hanging="360"/>
      </w:pPr>
    </w:lvl>
    <w:lvl w:ilvl="2" w:tplc="19026693" w:tentative="1">
      <w:start w:val="1"/>
      <w:numFmt w:val="lowerRoman"/>
      <w:lvlText w:val="%3."/>
      <w:lvlJc w:val="right"/>
      <w:pPr>
        <w:ind w:left="2160" w:hanging="180"/>
      </w:pPr>
    </w:lvl>
    <w:lvl w:ilvl="3" w:tplc="19026693" w:tentative="1">
      <w:start w:val="1"/>
      <w:numFmt w:val="decimal"/>
      <w:lvlText w:val="%4."/>
      <w:lvlJc w:val="left"/>
      <w:pPr>
        <w:ind w:left="2880" w:hanging="360"/>
      </w:pPr>
    </w:lvl>
    <w:lvl w:ilvl="4" w:tplc="19026693" w:tentative="1">
      <w:start w:val="1"/>
      <w:numFmt w:val="lowerLetter"/>
      <w:lvlText w:val="%5."/>
      <w:lvlJc w:val="left"/>
      <w:pPr>
        <w:ind w:left="3600" w:hanging="360"/>
      </w:pPr>
    </w:lvl>
    <w:lvl w:ilvl="5" w:tplc="19026693" w:tentative="1">
      <w:start w:val="1"/>
      <w:numFmt w:val="lowerRoman"/>
      <w:lvlText w:val="%6."/>
      <w:lvlJc w:val="right"/>
      <w:pPr>
        <w:ind w:left="4320" w:hanging="180"/>
      </w:pPr>
    </w:lvl>
    <w:lvl w:ilvl="6" w:tplc="19026693" w:tentative="1">
      <w:start w:val="1"/>
      <w:numFmt w:val="decimal"/>
      <w:lvlText w:val="%7."/>
      <w:lvlJc w:val="left"/>
      <w:pPr>
        <w:ind w:left="5040" w:hanging="360"/>
      </w:pPr>
    </w:lvl>
    <w:lvl w:ilvl="7" w:tplc="19026693" w:tentative="1">
      <w:start w:val="1"/>
      <w:numFmt w:val="lowerLetter"/>
      <w:lvlText w:val="%8."/>
      <w:lvlJc w:val="left"/>
      <w:pPr>
        <w:ind w:left="5760" w:hanging="360"/>
      </w:pPr>
    </w:lvl>
    <w:lvl w:ilvl="8" w:tplc="19026693" w:tentative="1">
      <w:start w:val="1"/>
      <w:numFmt w:val="lowerRoman"/>
      <w:lvlText w:val="%9."/>
      <w:lvlJc w:val="right"/>
      <w:pPr>
        <w:ind w:left="6480" w:hanging="180"/>
      </w:pPr>
    </w:lvl>
  </w:abstractNum>
  <w:abstractNum w:abstractNumId="32157532">
    <w:multiLevelType w:val="hybridMultilevel"/>
    <w:lvl w:ilvl="0" w:tplc="26335309">
      <w:start w:val="1"/>
      <w:numFmt w:val="decimal"/>
      <w:lvlText w:val="%1."/>
      <w:lvlJc w:val="left"/>
      <w:pPr>
        <w:ind w:left="720" w:hanging="360"/>
      </w:pPr>
    </w:lvl>
    <w:lvl w:ilvl="1" w:tplc="26335309" w:tentative="1">
      <w:start w:val="1"/>
      <w:numFmt w:val="lowerLetter"/>
      <w:lvlText w:val="%2."/>
      <w:lvlJc w:val="left"/>
      <w:pPr>
        <w:ind w:left="1440" w:hanging="360"/>
      </w:pPr>
    </w:lvl>
    <w:lvl w:ilvl="2" w:tplc="26335309" w:tentative="1">
      <w:start w:val="1"/>
      <w:numFmt w:val="lowerRoman"/>
      <w:lvlText w:val="%3."/>
      <w:lvlJc w:val="right"/>
      <w:pPr>
        <w:ind w:left="2160" w:hanging="180"/>
      </w:pPr>
    </w:lvl>
    <w:lvl w:ilvl="3" w:tplc="26335309" w:tentative="1">
      <w:start w:val="1"/>
      <w:numFmt w:val="decimal"/>
      <w:lvlText w:val="%4."/>
      <w:lvlJc w:val="left"/>
      <w:pPr>
        <w:ind w:left="2880" w:hanging="360"/>
      </w:pPr>
    </w:lvl>
    <w:lvl w:ilvl="4" w:tplc="26335309" w:tentative="1">
      <w:start w:val="1"/>
      <w:numFmt w:val="lowerLetter"/>
      <w:lvlText w:val="%5."/>
      <w:lvlJc w:val="left"/>
      <w:pPr>
        <w:ind w:left="3600" w:hanging="360"/>
      </w:pPr>
    </w:lvl>
    <w:lvl w:ilvl="5" w:tplc="26335309" w:tentative="1">
      <w:start w:val="1"/>
      <w:numFmt w:val="lowerRoman"/>
      <w:lvlText w:val="%6."/>
      <w:lvlJc w:val="right"/>
      <w:pPr>
        <w:ind w:left="4320" w:hanging="180"/>
      </w:pPr>
    </w:lvl>
    <w:lvl w:ilvl="6" w:tplc="26335309" w:tentative="1">
      <w:start w:val="1"/>
      <w:numFmt w:val="decimal"/>
      <w:lvlText w:val="%7."/>
      <w:lvlJc w:val="left"/>
      <w:pPr>
        <w:ind w:left="5040" w:hanging="360"/>
      </w:pPr>
    </w:lvl>
    <w:lvl w:ilvl="7" w:tplc="26335309" w:tentative="1">
      <w:start w:val="1"/>
      <w:numFmt w:val="lowerLetter"/>
      <w:lvlText w:val="%8."/>
      <w:lvlJc w:val="left"/>
      <w:pPr>
        <w:ind w:left="5760" w:hanging="360"/>
      </w:pPr>
    </w:lvl>
    <w:lvl w:ilvl="8" w:tplc="26335309" w:tentative="1">
      <w:start w:val="1"/>
      <w:numFmt w:val="lowerRoman"/>
      <w:lvlText w:val="%9."/>
      <w:lvlJc w:val="right"/>
      <w:pPr>
        <w:ind w:left="6480" w:hanging="180"/>
      </w:pPr>
    </w:lvl>
  </w:abstractNum>
  <w:abstractNum w:abstractNumId="32157531">
    <w:multiLevelType w:val="hybridMultilevel"/>
    <w:lvl w:ilvl="0" w:tplc="19635475">
      <w:start w:val="1"/>
      <w:numFmt w:val="decimal"/>
      <w:lvlText w:val="%1."/>
      <w:lvlJc w:val="left"/>
      <w:pPr>
        <w:ind w:left="720" w:hanging="360"/>
      </w:pPr>
    </w:lvl>
    <w:lvl w:ilvl="1" w:tplc="19635475" w:tentative="1">
      <w:start w:val="1"/>
      <w:numFmt w:val="lowerLetter"/>
      <w:lvlText w:val="%2."/>
      <w:lvlJc w:val="left"/>
      <w:pPr>
        <w:ind w:left="1440" w:hanging="360"/>
      </w:pPr>
    </w:lvl>
    <w:lvl w:ilvl="2" w:tplc="19635475" w:tentative="1">
      <w:start w:val="1"/>
      <w:numFmt w:val="lowerRoman"/>
      <w:lvlText w:val="%3."/>
      <w:lvlJc w:val="right"/>
      <w:pPr>
        <w:ind w:left="2160" w:hanging="180"/>
      </w:pPr>
    </w:lvl>
    <w:lvl w:ilvl="3" w:tplc="19635475" w:tentative="1">
      <w:start w:val="1"/>
      <w:numFmt w:val="decimal"/>
      <w:lvlText w:val="%4."/>
      <w:lvlJc w:val="left"/>
      <w:pPr>
        <w:ind w:left="2880" w:hanging="360"/>
      </w:pPr>
    </w:lvl>
    <w:lvl w:ilvl="4" w:tplc="19635475" w:tentative="1">
      <w:start w:val="1"/>
      <w:numFmt w:val="lowerLetter"/>
      <w:lvlText w:val="%5."/>
      <w:lvlJc w:val="left"/>
      <w:pPr>
        <w:ind w:left="3600" w:hanging="360"/>
      </w:pPr>
    </w:lvl>
    <w:lvl w:ilvl="5" w:tplc="19635475" w:tentative="1">
      <w:start w:val="1"/>
      <w:numFmt w:val="lowerRoman"/>
      <w:lvlText w:val="%6."/>
      <w:lvlJc w:val="right"/>
      <w:pPr>
        <w:ind w:left="4320" w:hanging="180"/>
      </w:pPr>
    </w:lvl>
    <w:lvl w:ilvl="6" w:tplc="19635475" w:tentative="1">
      <w:start w:val="1"/>
      <w:numFmt w:val="decimal"/>
      <w:lvlText w:val="%7."/>
      <w:lvlJc w:val="left"/>
      <w:pPr>
        <w:ind w:left="5040" w:hanging="360"/>
      </w:pPr>
    </w:lvl>
    <w:lvl w:ilvl="7" w:tplc="19635475" w:tentative="1">
      <w:start w:val="1"/>
      <w:numFmt w:val="lowerLetter"/>
      <w:lvlText w:val="%8."/>
      <w:lvlJc w:val="left"/>
      <w:pPr>
        <w:ind w:left="5760" w:hanging="360"/>
      </w:pPr>
    </w:lvl>
    <w:lvl w:ilvl="8" w:tplc="19635475" w:tentative="1">
      <w:start w:val="1"/>
      <w:numFmt w:val="lowerRoman"/>
      <w:lvlText w:val="%9."/>
      <w:lvlJc w:val="right"/>
      <w:pPr>
        <w:ind w:left="6480" w:hanging="180"/>
      </w:pPr>
    </w:lvl>
  </w:abstractNum>
  <w:abstractNum w:abstractNumId="32157530">
    <w:multiLevelType w:val="hybridMultilevel"/>
    <w:lvl w:ilvl="0" w:tplc="72107112">
      <w:start w:val="1"/>
      <w:numFmt w:val="decimal"/>
      <w:lvlText w:val="%1."/>
      <w:lvlJc w:val="left"/>
      <w:pPr>
        <w:ind w:left="720" w:hanging="360"/>
      </w:pPr>
    </w:lvl>
    <w:lvl w:ilvl="1" w:tplc="72107112" w:tentative="1">
      <w:start w:val="1"/>
      <w:numFmt w:val="lowerLetter"/>
      <w:lvlText w:val="%2."/>
      <w:lvlJc w:val="left"/>
      <w:pPr>
        <w:ind w:left="1440" w:hanging="360"/>
      </w:pPr>
    </w:lvl>
    <w:lvl w:ilvl="2" w:tplc="72107112" w:tentative="1">
      <w:start w:val="1"/>
      <w:numFmt w:val="lowerRoman"/>
      <w:lvlText w:val="%3."/>
      <w:lvlJc w:val="right"/>
      <w:pPr>
        <w:ind w:left="2160" w:hanging="180"/>
      </w:pPr>
    </w:lvl>
    <w:lvl w:ilvl="3" w:tplc="72107112" w:tentative="1">
      <w:start w:val="1"/>
      <w:numFmt w:val="decimal"/>
      <w:lvlText w:val="%4."/>
      <w:lvlJc w:val="left"/>
      <w:pPr>
        <w:ind w:left="2880" w:hanging="360"/>
      </w:pPr>
    </w:lvl>
    <w:lvl w:ilvl="4" w:tplc="72107112" w:tentative="1">
      <w:start w:val="1"/>
      <w:numFmt w:val="lowerLetter"/>
      <w:lvlText w:val="%5."/>
      <w:lvlJc w:val="left"/>
      <w:pPr>
        <w:ind w:left="3600" w:hanging="360"/>
      </w:pPr>
    </w:lvl>
    <w:lvl w:ilvl="5" w:tplc="72107112" w:tentative="1">
      <w:start w:val="1"/>
      <w:numFmt w:val="lowerRoman"/>
      <w:lvlText w:val="%6."/>
      <w:lvlJc w:val="right"/>
      <w:pPr>
        <w:ind w:left="4320" w:hanging="180"/>
      </w:pPr>
    </w:lvl>
    <w:lvl w:ilvl="6" w:tplc="72107112" w:tentative="1">
      <w:start w:val="1"/>
      <w:numFmt w:val="decimal"/>
      <w:lvlText w:val="%7."/>
      <w:lvlJc w:val="left"/>
      <w:pPr>
        <w:ind w:left="5040" w:hanging="360"/>
      </w:pPr>
    </w:lvl>
    <w:lvl w:ilvl="7" w:tplc="72107112" w:tentative="1">
      <w:start w:val="1"/>
      <w:numFmt w:val="lowerLetter"/>
      <w:lvlText w:val="%8."/>
      <w:lvlJc w:val="left"/>
      <w:pPr>
        <w:ind w:left="5760" w:hanging="360"/>
      </w:pPr>
    </w:lvl>
    <w:lvl w:ilvl="8" w:tplc="72107112" w:tentative="1">
      <w:start w:val="1"/>
      <w:numFmt w:val="lowerRoman"/>
      <w:lvlText w:val="%9."/>
      <w:lvlJc w:val="right"/>
      <w:pPr>
        <w:ind w:left="6480" w:hanging="180"/>
      </w:pPr>
    </w:lvl>
  </w:abstractNum>
  <w:abstractNum w:abstractNumId="32157529">
    <w:multiLevelType w:val="hybridMultilevel"/>
    <w:lvl w:ilvl="0" w:tplc="21050263">
      <w:start w:val="1"/>
      <w:numFmt w:val="decimal"/>
      <w:lvlText w:val="%1."/>
      <w:lvlJc w:val="left"/>
      <w:pPr>
        <w:ind w:left="720" w:hanging="360"/>
      </w:pPr>
    </w:lvl>
    <w:lvl w:ilvl="1" w:tplc="21050263" w:tentative="1">
      <w:start w:val="1"/>
      <w:numFmt w:val="lowerLetter"/>
      <w:lvlText w:val="%2."/>
      <w:lvlJc w:val="left"/>
      <w:pPr>
        <w:ind w:left="1440" w:hanging="360"/>
      </w:pPr>
    </w:lvl>
    <w:lvl w:ilvl="2" w:tplc="21050263" w:tentative="1">
      <w:start w:val="1"/>
      <w:numFmt w:val="lowerRoman"/>
      <w:lvlText w:val="%3."/>
      <w:lvlJc w:val="right"/>
      <w:pPr>
        <w:ind w:left="2160" w:hanging="180"/>
      </w:pPr>
    </w:lvl>
    <w:lvl w:ilvl="3" w:tplc="21050263" w:tentative="1">
      <w:start w:val="1"/>
      <w:numFmt w:val="decimal"/>
      <w:lvlText w:val="%4."/>
      <w:lvlJc w:val="left"/>
      <w:pPr>
        <w:ind w:left="2880" w:hanging="360"/>
      </w:pPr>
    </w:lvl>
    <w:lvl w:ilvl="4" w:tplc="21050263" w:tentative="1">
      <w:start w:val="1"/>
      <w:numFmt w:val="lowerLetter"/>
      <w:lvlText w:val="%5."/>
      <w:lvlJc w:val="left"/>
      <w:pPr>
        <w:ind w:left="3600" w:hanging="360"/>
      </w:pPr>
    </w:lvl>
    <w:lvl w:ilvl="5" w:tplc="21050263" w:tentative="1">
      <w:start w:val="1"/>
      <w:numFmt w:val="lowerRoman"/>
      <w:lvlText w:val="%6."/>
      <w:lvlJc w:val="right"/>
      <w:pPr>
        <w:ind w:left="4320" w:hanging="180"/>
      </w:pPr>
    </w:lvl>
    <w:lvl w:ilvl="6" w:tplc="21050263" w:tentative="1">
      <w:start w:val="1"/>
      <w:numFmt w:val="decimal"/>
      <w:lvlText w:val="%7."/>
      <w:lvlJc w:val="left"/>
      <w:pPr>
        <w:ind w:left="5040" w:hanging="360"/>
      </w:pPr>
    </w:lvl>
    <w:lvl w:ilvl="7" w:tplc="21050263" w:tentative="1">
      <w:start w:val="1"/>
      <w:numFmt w:val="lowerLetter"/>
      <w:lvlText w:val="%8."/>
      <w:lvlJc w:val="left"/>
      <w:pPr>
        <w:ind w:left="5760" w:hanging="360"/>
      </w:pPr>
    </w:lvl>
    <w:lvl w:ilvl="8" w:tplc="21050263" w:tentative="1">
      <w:start w:val="1"/>
      <w:numFmt w:val="lowerRoman"/>
      <w:lvlText w:val="%9."/>
      <w:lvlJc w:val="right"/>
      <w:pPr>
        <w:ind w:left="6480" w:hanging="180"/>
      </w:pPr>
    </w:lvl>
  </w:abstractNum>
  <w:abstractNum w:abstractNumId="32157528">
    <w:multiLevelType w:val="hybridMultilevel"/>
    <w:lvl w:ilvl="0" w:tplc="69789533">
      <w:start w:val="1"/>
      <w:numFmt w:val="decimal"/>
      <w:lvlText w:val="%1."/>
      <w:lvlJc w:val="left"/>
      <w:pPr>
        <w:ind w:left="720" w:hanging="360"/>
      </w:pPr>
    </w:lvl>
    <w:lvl w:ilvl="1" w:tplc="69789533" w:tentative="1">
      <w:start w:val="1"/>
      <w:numFmt w:val="lowerLetter"/>
      <w:lvlText w:val="%2."/>
      <w:lvlJc w:val="left"/>
      <w:pPr>
        <w:ind w:left="1440" w:hanging="360"/>
      </w:pPr>
    </w:lvl>
    <w:lvl w:ilvl="2" w:tplc="69789533" w:tentative="1">
      <w:start w:val="1"/>
      <w:numFmt w:val="lowerRoman"/>
      <w:lvlText w:val="%3."/>
      <w:lvlJc w:val="right"/>
      <w:pPr>
        <w:ind w:left="2160" w:hanging="180"/>
      </w:pPr>
    </w:lvl>
    <w:lvl w:ilvl="3" w:tplc="69789533" w:tentative="1">
      <w:start w:val="1"/>
      <w:numFmt w:val="decimal"/>
      <w:lvlText w:val="%4."/>
      <w:lvlJc w:val="left"/>
      <w:pPr>
        <w:ind w:left="2880" w:hanging="360"/>
      </w:pPr>
    </w:lvl>
    <w:lvl w:ilvl="4" w:tplc="69789533" w:tentative="1">
      <w:start w:val="1"/>
      <w:numFmt w:val="lowerLetter"/>
      <w:lvlText w:val="%5."/>
      <w:lvlJc w:val="left"/>
      <w:pPr>
        <w:ind w:left="3600" w:hanging="360"/>
      </w:pPr>
    </w:lvl>
    <w:lvl w:ilvl="5" w:tplc="69789533" w:tentative="1">
      <w:start w:val="1"/>
      <w:numFmt w:val="lowerRoman"/>
      <w:lvlText w:val="%6."/>
      <w:lvlJc w:val="right"/>
      <w:pPr>
        <w:ind w:left="4320" w:hanging="180"/>
      </w:pPr>
    </w:lvl>
    <w:lvl w:ilvl="6" w:tplc="69789533" w:tentative="1">
      <w:start w:val="1"/>
      <w:numFmt w:val="decimal"/>
      <w:lvlText w:val="%7."/>
      <w:lvlJc w:val="left"/>
      <w:pPr>
        <w:ind w:left="5040" w:hanging="360"/>
      </w:pPr>
    </w:lvl>
    <w:lvl w:ilvl="7" w:tplc="69789533" w:tentative="1">
      <w:start w:val="1"/>
      <w:numFmt w:val="lowerLetter"/>
      <w:lvlText w:val="%8."/>
      <w:lvlJc w:val="left"/>
      <w:pPr>
        <w:ind w:left="5760" w:hanging="360"/>
      </w:pPr>
    </w:lvl>
    <w:lvl w:ilvl="8" w:tplc="69789533" w:tentative="1">
      <w:start w:val="1"/>
      <w:numFmt w:val="lowerRoman"/>
      <w:lvlText w:val="%9."/>
      <w:lvlJc w:val="right"/>
      <w:pPr>
        <w:ind w:left="6480" w:hanging="180"/>
      </w:pPr>
    </w:lvl>
  </w:abstractNum>
  <w:abstractNum w:abstractNumId="32157527">
    <w:multiLevelType w:val="hybridMultilevel"/>
    <w:lvl w:ilvl="0" w:tplc="39158894">
      <w:start w:val="1"/>
      <w:numFmt w:val="decimal"/>
      <w:lvlText w:val="%1."/>
      <w:lvlJc w:val="left"/>
      <w:pPr>
        <w:ind w:left="720" w:hanging="360"/>
      </w:pPr>
    </w:lvl>
    <w:lvl w:ilvl="1" w:tplc="39158894" w:tentative="1">
      <w:start w:val="1"/>
      <w:numFmt w:val="lowerLetter"/>
      <w:lvlText w:val="%2."/>
      <w:lvlJc w:val="left"/>
      <w:pPr>
        <w:ind w:left="1440" w:hanging="360"/>
      </w:pPr>
    </w:lvl>
    <w:lvl w:ilvl="2" w:tplc="39158894" w:tentative="1">
      <w:start w:val="1"/>
      <w:numFmt w:val="lowerRoman"/>
      <w:lvlText w:val="%3."/>
      <w:lvlJc w:val="right"/>
      <w:pPr>
        <w:ind w:left="2160" w:hanging="180"/>
      </w:pPr>
    </w:lvl>
    <w:lvl w:ilvl="3" w:tplc="39158894" w:tentative="1">
      <w:start w:val="1"/>
      <w:numFmt w:val="decimal"/>
      <w:lvlText w:val="%4."/>
      <w:lvlJc w:val="left"/>
      <w:pPr>
        <w:ind w:left="2880" w:hanging="360"/>
      </w:pPr>
    </w:lvl>
    <w:lvl w:ilvl="4" w:tplc="39158894" w:tentative="1">
      <w:start w:val="1"/>
      <w:numFmt w:val="lowerLetter"/>
      <w:lvlText w:val="%5."/>
      <w:lvlJc w:val="left"/>
      <w:pPr>
        <w:ind w:left="3600" w:hanging="360"/>
      </w:pPr>
    </w:lvl>
    <w:lvl w:ilvl="5" w:tplc="39158894" w:tentative="1">
      <w:start w:val="1"/>
      <w:numFmt w:val="lowerRoman"/>
      <w:lvlText w:val="%6."/>
      <w:lvlJc w:val="right"/>
      <w:pPr>
        <w:ind w:left="4320" w:hanging="180"/>
      </w:pPr>
    </w:lvl>
    <w:lvl w:ilvl="6" w:tplc="39158894" w:tentative="1">
      <w:start w:val="1"/>
      <w:numFmt w:val="decimal"/>
      <w:lvlText w:val="%7."/>
      <w:lvlJc w:val="left"/>
      <w:pPr>
        <w:ind w:left="5040" w:hanging="360"/>
      </w:pPr>
    </w:lvl>
    <w:lvl w:ilvl="7" w:tplc="39158894" w:tentative="1">
      <w:start w:val="1"/>
      <w:numFmt w:val="lowerLetter"/>
      <w:lvlText w:val="%8."/>
      <w:lvlJc w:val="left"/>
      <w:pPr>
        <w:ind w:left="5760" w:hanging="360"/>
      </w:pPr>
    </w:lvl>
    <w:lvl w:ilvl="8" w:tplc="39158894" w:tentative="1">
      <w:start w:val="1"/>
      <w:numFmt w:val="lowerRoman"/>
      <w:lvlText w:val="%9."/>
      <w:lvlJc w:val="right"/>
      <w:pPr>
        <w:ind w:left="6480" w:hanging="180"/>
      </w:pPr>
    </w:lvl>
  </w:abstractNum>
  <w:abstractNum w:abstractNumId="32157526">
    <w:multiLevelType w:val="hybridMultilevel"/>
    <w:lvl w:ilvl="0" w:tplc="16010276">
      <w:start w:val="1"/>
      <w:numFmt w:val="decimal"/>
      <w:lvlText w:val="%1."/>
      <w:lvlJc w:val="left"/>
      <w:pPr>
        <w:ind w:left="720" w:hanging="360"/>
      </w:pPr>
    </w:lvl>
    <w:lvl w:ilvl="1" w:tplc="16010276" w:tentative="1">
      <w:start w:val="1"/>
      <w:numFmt w:val="lowerLetter"/>
      <w:lvlText w:val="%2."/>
      <w:lvlJc w:val="left"/>
      <w:pPr>
        <w:ind w:left="1440" w:hanging="360"/>
      </w:pPr>
    </w:lvl>
    <w:lvl w:ilvl="2" w:tplc="16010276" w:tentative="1">
      <w:start w:val="1"/>
      <w:numFmt w:val="lowerRoman"/>
      <w:lvlText w:val="%3."/>
      <w:lvlJc w:val="right"/>
      <w:pPr>
        <w:ind w:left="2160" w:hanging="180"/>
      </w:pPr>
    </w:lvl>
    <w:lvl w:ilvl="3" w:tplc="16010276" w:tentative="1">
      <w:start w:val="1"/>
      <w:numFmt w:val="decimal"/>
      <w:lvlText w:val="%4."/>
      <w:lvlJc w:val="left"/>
      <w:pPr>
        <w:ind w:left="2880" w:hanging="360"/>
      </w:pPr>
    </w:lvl>
    <w:lvl w:ilvl="4" w:tplc="16010276" w:tentative="1">
      <w:start w:val="1"/>
      <w:numFmt w:val="lowerLetter"/>
      <w:lvlText w:val="%5."/>
      <w:lvlJc w:val="left"/>
      <w:pPr>
        <w:ind w:left="3600" w:hanging="360"/>
      </w:pPr>
    </w:lvl>
    <w:lvl w:ilvl="5" w:tplc="16010276" w:tentative="1">
      <w:start w:val="1"/>
      <w:numFmt w:val="lowerRoman"/>
      <w:lvlText w:val="%6."/>
      <w:lvlJc w:val="right"/>
      <w:pPr>
        <w:ind w:left="4320" w:hanging="180"/>
      </w:pPr>
    </w:lvl>
    <w:lvl w:ilvl="6" w:tplc="16010276" w:tentative="1">
      <w:start w:val="1"/>
      <w:numFmt w:val="decimal"/>
      <w:lvlText w:val="%7."/>
      <w:lvlJc w:val="left"/>
      <w:pPr>
        <w:ind w:left="5040" w:hanging="360"/>
      </w:pPr>
    </w:lvl>
    <w:lvl w:ilvl="7" w:tplc="16010276" w:tentative="1">
      <w:start w:val="1"/>
      <w:numFmt w:val="lowerLetter"/>
      <w:lvlText w:val="%8."/>
      <w:lvlJc w:val="left"/>
      <w:pPr>
        <w:ind w:left="5760" w:hanging="360"/>
      </w:pPr>
    </w:lvl>
    <w:lvl w:ilvl="8" w:tplc="16010276" w:tentative="1">
      <w:start w:val="1"/>
      <w:numFmt w:val="lowerRoman"/>
      <w:lvlText w:val="%9."/>
      <w:lvlJc w:val="right"/>
      <w:pPr>
        <w:ind w:left="6480" w:hanging="180"/>
      </w:pPr>
    </w:lvl>
  </w:abstractNum>
  <w:abstractNum w:abstractNumId="32157525">
    <w:multiLevelType w:val="hybridMultilevel"/>
    <w:lvl w:ilvl="0" w:tplc="58620690">
      <w:start w:val="1"/>
      <w:numFmt w:val="decimal"/>
      <w:lvlText w:val="%1."/>
      <w:lvlJc w:val="left"/>
      <w:pPr>
        <w:ind w:left="720" w:hanging="360"/>
      </w:pPr>
    </w:lvl>
    <w:lvl w:ilvl="1" w:tplc="58620690" w:tentative="1">
      <w:start w:val="1"/>
      <w:numFmt w:val="lowerLetter"/>
      <w:lvlText w:val="%2."/>
      <w:lvlJc w:val="left"/>
      <w:pPr>
        <w:ind w:left="1440" w:hanging="360"/>
      </w:pPr>
    </w:lvl>
    <w:lvl w:ilvl="2" w:tplc="58620690" w:tentative="1">
      <w:start w:val="1"/>
      <w:numFmt w:val="lowerRoman"/>
      <w:lvlText w:val="%3."/>
      <w:lvlJc w:val="right"/>
      <w:pPr>
        <w:ind w:left="2160" w:hanging="180"/>
      </w:pPr>
    </w:lvl>
    <w:lvl w:ilvl="3" w:tplc="58620690" w:tentative="1">
      <w:start w:val="1"/>
      <w:numFmt w:val="decimal"/>
      <w:lvlText w:val="%4."/>
      <w:lvlJc w:val="left"/>
      <w:pPr>
        <w:ind w:left="2880" w:hanging="360"/>
      </w:pPr>
    </w:lvl>
    <w:lvl w:ilvl="4" w:tplc="58620690" w:tentative="1">
      <w:start w:val="1"/>
      <w:numFmt w:val="lowerLetter"/>
      <w:lvlText w:val="%5."/>
      <w:lvlJc w:val="left"/>
      <w:pPr>
        <w:ind w:left="3600" w:hanging="360"/>
      </w:pPr>
    </w:lvl>
    <w:lvl w:ilvl="5" w:tplc="58620690" w:tentative="1">
      <w:start w:val="1"/>
      <w:numFmt w:val="lowerRoman"/>
      <w:lvlText w:val="%6."/>
      <w:lvlJc w:val="right"/>
      <w:pPr>
        <w:ind w:left="4320" w:hanging="180"/>
      </w:pPr>
    </w:lvl>
    <w:lvl w:ilvl="6" w:tplc="58620690" w:tentative="1">
      <w:start w:val="1"/>
      <w:numFmt w:val="decimal"/>
      <w:lvlText w:val="%7."/>
      <w:lvlJc w:val="left"/>
      <w:pPr>
        <w:ind w:left="5040" w:hanging="360"/>
      </w:pPr>
    </w:lvl>
    <w:lvl w:ilvl="7" w:tplc="58620690" w:tentative="1">
      <w:start w:val="1"/>
      <w:numFmt w:val="lowerLetter"/>
      <w:lvlText w:val="%8."/>
      <w:lvlJc w:val="left"/>
      <w:pPr>
        <w:ind w:left="5760" w:hanging="360"/>
      </w:pPr>
    </w:lvl>
    <w:lvl w:ilvl="8" w:tplc="58620690" w:tentative="1">
      <w:start w:val="1"/>
      <w:numFmt w:val="lowerRoman"/>
      <w:lvlText w:val="%9."/>
      <w:lvlJc w:val="right"/>
      <w:pPr>
        <w:ind w:left="6480" w:hanging="180"/>
      </w:pPr>
    </w:lvl>
  </w:abstractNum>
  <w:abstractNum w:abstractNumId="32157524">
    <w:multiLevelType w:val="hybridMultilevel"/>
    <w:lvl w:ilvl="0" w:tplc="43431133">
      <w:start w:val="1"/>
      <w:numFmt w:val="decimal"/>
      <w:lvlText w:val="%1."/>
      <w:lvlJc w:val="left"/>
      <w:pPr>
        <w:ind w:left="720" w:hanging="360"/>
      </w:pPr>
    </w:lvl>
    <w:lvl w:ilvl="1" w:tplc="43431133" w:tentative="1">
      <w:start w:val="1"/>
      <w:numFmt w:val="lowerLetter"/>
      <w:lvlText w:val="%2."/>
      <w:lvlJc w:val="left"/>
      <w:pPr>
        <w:ind w:left="1440" w:hanging="360"/>
      </w:pPr>
    </w:lvl>
    <w:lvl w:ilvl="2" w:tplc="43431133" w:tentative="1">
      <w:start w:val="1"/>
      <w:numFmt w:val="lowerRoman"/>
      <w:lvlText w:val="%3."/>
      <w:lvlJc w:val="right"/>
      <w:pPr>
        <w:ind w:left="2160" w:hanging="180"/>
      </w:pPr>
    </w:lvl>
    <w:lvl w:ilvl="3" w:tplc="43431133" w:tentative="1">
      <w:start w:val="1"/>
      <w:numFmt w:val="decimal"/>
      <w:lvlText w:val="%4."/>
      <w:lvlJc w:val="left"/>
      <w:pPr>
        <w:ind w:left="2880" w:hanging="360"/>
      </w:pPr>
    </w:lvl>
    <w:lvl w:ilvl="4" w:tplc="43431133" w:tentative="1">
      <w:start w:val="1"/>
      <w:numFmt w:val="lowerLetter"/>
      <w:lvlText w:val="%5."/>
      <w:lvlJc w:val="left"/>
      <w:pPr>
        <w:ind w:left="3600" w:hanging="360"/>
      </w:pPr>
    </w:lvl>
    <w:lvl w:ilvl="5" w:tplc="43431133" w:tentative="1">
      <w:start w:val="1"/>
      <w:numFmt w:val="lowerRoman"/>
      <w:lvlText w:val="%6."/>
      <w:lvlJc w:val="right"/>
      <w:pPr>
        <w:ind w:left="4320" w:hanging="180"/>
      </w:pPr>
    </w:lvl>
    <w:lvl w:ilvl="6" w:tplc="43431133" w:tentative="1">
      <w:start w:val="1"/>
      <w:numFmt w:val="decimal"/>
      <w:lvlText w:val="%7."/>
      <w:lvlJc w:val="left"/>
      <w:pPr>
        <w:ind w:left="5040" w:hanging="360"/>
      </w:pPr>
    </w:lvl>
    <w:lvl w:ilvl="7" w:tplc="43431133" w:tentative="1">
      <w:start w:val="1"/>
      <w:numFmt w:val="lowerLetter"/>
      <w:lvlText w:val="%8."/>
      <w:lvlJc w:val="left"/>
      <w:pPr>
        <w:ind w:left="5760" w:hanging="360"/>
      </w:pPr>
    </w:lvl>
    <w:lvl w:ilvl="8" w:tplc="43431133" w:tentative="1">
      <w:start w:val="1"/>
      <w:numFmt w:val="lowerRoman"/>
      <w:lvlText w:val="%9."/>
      <w:lvlJc w:val="right"/>
      <w:pPr>
        <w:ind w:left="6480" w:hanging="180"/>
      </w:pPr>
    </w:lvl>
  </w:abstractNum>
  <w:abstractNum w:abstractNumId="32157523">
    <w:multiLevelType w:val="hybridMultilevel"/>
    <w:lvl w:ilvl="0" w:tplc="48628227">
      <w:start w:val="1"/>
      <w:numFmt w:val="decimal"/>
      <w:lvlText w:val="%1."/>
      <w:lvlJc w:val="left"/>
      <w:pPr>
        <w:ind w:left="720" w:hanging="360"/>
      </w:pPr>
    </w:lvl>
    <w:lvl w:ilvl="1" w:tplc="48628227" w:tentative="1">
      <w:start w:val="1"/>
      <w:numFmt w:val="lowerLetter"/>
      <w:lvlText w:val="%2."/>
      <w:lvlJc w:val="left"/>
      <w:pPr>
        <w:ind w:left="1440" w:hanging="360"/>
      </w:pPr>
    </w:lvl>
    <w:lvl w:ilvl="2" w:tplc="48628227" w:tentative="1">
      <w:start w:val="1"/>
      <w:numFmt w:val="lowerRoman"/>
      <w:lvlText w:val="%3."/>
      <w:lvlJc w:val="right"/>
      <w:pPr>
        <w:ind w:left="2160" w:hanging="180"/>
      </w:pPr>
    </w:lvl>
    <w:lvl w:ilvl="3" w:tplc="48628227" w:tentative="1">
      <w:start w:val="1"/>
      <w:numFmt w:val="decimal"/>
      <w:lvlText w:val="%4."/>
      <w:lvlJc w:val="left"/>
      <w:pPr>
        <w:ind w:left="2880" w:hanging="360"/>
      </w:pPr>
    </w:lvl>
    <w:lvl w:ilvl="4" w:tplc="48628227" w:tentative="1">
      <w:start w:val="1"/>
      <w:numFmt w:val="lowerLetter"/>
      <w:lvlText w:val="%5."/>
      <w:lvlJc w:val="left"/>
      <w:pPr>
        <w:ind w:left="3600" w:hanging="360"/>
      </w:pPr>
    </w:lvl>
    <w:lvl w:ilvl="5" w:tplc="48628227" w:tentative="1">
      <w:start w:val="1"/>
      <w:numFmt w:val="lowerRoman"/>
      <w:lvlText w:val="%6."/>
      <w:lvlJc w:val="right"/>
      <w:pPr>
        <w:ind w:left="4320" w:hanging="180"/>
      </w:pPr>
    </w:lvl>
    <w:lvl w:ilvl="6" w:tplc="48628227" w:tentative="1">
      <w:start w:val="1"/>
      <w:numFmt w:val="decimal"/>
      <w:lvlText w:val="%7."/>
      <w:lvlJc w:val="left"/>
      <w:pPr>
        <w:ind w:left="5040" w:hanging="360"/>
      </w:pPr>
    </w:lvl>
    <w:lvl w:ilvl="7" w:tplc="48628227" w:tentative="1">
      <w:start w:val="1"/>
      <w:numFmt w:val="lowerLetter"/>
      <w:lvlText w:val="%8."/>
      <w:lvlJc w:val="left"/>
      <w:pPr>
        <w:ind w:left="5760" w:hanging="360"/>
      </w:pPr>
    </w:lvl>
    <w:lvl w:ilvl="8" w:tplc="48628227" w:tentative="1">
      <w:start w:val="1"/>
      <w:numFmt w:val="lowerRoman"/>
      <w:lvlText w:val="%9."/>
      <w:lvlJc w:val="right"/>
      <w:pPr>
        <w:ind w:left="6480" w:hanging="180"/>
      </w:pPr>
    </w:lvl>
  </w:abstractNum>
  <w:abstractNum w:abstractNumId="32157522">
    <w:multiLevelType w:val="hybridMultilevel"/>
    <w:lvl w:ilvl="0" w:tplc="56756791">
      <w:start w:val="1"/>
      <w:numFmt w:val="decimal"/>
      <w:lvlText w:val="%1."/>
      <w:lvlJc w:val="left"/>
      <w:pPr>
        <w:ind w:left="720" w:hanging="360"/>
      </w:pPr>
    </w:lvl>
    <w:lvl w:ilvl="1" w:tplc="56756791" w:tentative="1">
      <w:start w:val="1"/>
      <w:numFmt w:val="lowerLetter"/>
      <w:lvlText w:val="%2."/>
      <w:lvlJc w:val="left"/>
      <w:pPr>
        <w:ind w:left="1440" w:hanging="360"/>
      </w:pPr>
    </w:lvl>
    <w:lvl w:ilvl="2" w:tplc="56756791" w:tentative="1">
      <w:start w:val="1"/>
      <w:numFmt w:val="lowerRoman"/>
      <w:lvlText w:val="%3."/>
      <w:lvlJc w:val="right"/>
      <w:pPr>
        <w:ind w:left="2160" w:hanging="180"/>
      </w:pPr>
    </w:lvl>
    <w:lvl w:ilvl="3" w:tplc="56756791" w:tentative="1">
      <w:start w:val="1"/>
      <w:numFmt w:val="decimal"/>
      <w:lvlText w:val="%4."/>
      <w:lvlJc w:val="left"/>
      <w:pPr>
        <w:ind w:left="2880" w:hanging="360"/>
      </w:pPr>
    </w:lvl>
    <w:lvl w:ilvl="4" w:tplc="56756791" w:tentative="1">
      <w:start w:val="1"/>
      <w:numFmt w:val="lowerLetter"/>
      <w:lvlText w:val="%5."/>
      <w:lvlJc w:val="left"/>
      <w:pPr>
        <w:ind w:left="3600" w:hanging="360"/>
      </w:pPr>
    </w:lvl>
    <w:lvl w:ilvl="5" w:tplc="56756791" w:tentative="1">
      <w:start w:val="1"/>
      <w:numFmt w:val="lowerRoman"/>
      <w:lvlText w:val="%6."/>
      <w:lvlJc w:val="right"/>
      <w:pPr>
        <w:ind w:left="4320" w:hanging="180"/>
      </w:pPr>
    </w:lvl>
    <w:lvl w:ilvl="6" w:tplc="56756791" w:tentative="1">
      <w:start w:val="1"/>
      <w:numFmt w:val="decimal"/>
      <w:lvlText w:val="%7."/>
      <w:lvlJc w:val="left"/>
      <w:pPr>
        <w:ind w:left="5040" w:hanging="360"/>
      </w:pPr>
    </w:lvl>
    <w:lvl w:ilvl="7" w:tplc="56756791" w:tentative="1">
      <w:start w:val="1"/>
      <w:numFmt w:val="lowerLetter"/>
      <w:lvlText w:val="%8."/>
      <w:lvlJc w:val="left"/>
      <w:pPr>
        <w:ind w:left="5760" w:hanging="360"/>
      </w:pPr>
    </w:lvl>
    <w:lvl w:ilvl="8" w:tplc="56756791" w:tentative="1">
      <w:start w:val="1"/>
      <w:numFmt w:val="lowerRoman"/>
      <w:lvlText w:val="%9."/>
      <w:lvlJc w:val="right"/>
      <w:pPr>
        <w:ind w:left="6480" w:hanging="180"/>
      </w:pPr>
    </w:lvl>
  </w:abstractNum>
  <w:abstractNum w:abstractNumId="32157521">
    <w:multiLevelType w:val="hybridMultilevel"/>
    <w:lvl w:ilvl="0" w:tplc="38868249">
      <w:start w:val="1"/>
      <w:numFmt w:val="decimal"/>
      <w:lvlText w:val="%1."/>
      <w:lvlJc w:val="left"/>
      <w:pPr>
        <w:ind w:left="720" w:hanging="360"/>
      </w:pPr>
    </w:lvl>
    <w:lvl w:ilvl="1" w:tplc="38868249" w:tentative="1">
      <w:start w:val="1"/>
      <w:numFmt w:val="lowerLetter"/>
      <w:lvlText w:val="%2."/>
      <w:lvlJc w:val="left"/>
      <w:pPr>
        <w:ind w:left="1440" w:hanging="360"/>
      </w:pPr>
    </w:lvl>
    <w:lvl w:ilvl="2" w:tplc="38868249" w:tentative="1">
      <w:start w:val="1"/>
      <w:numFmt w:val="lowerRoman"/>
      <w:lvlText w:val="%3."/>
      <w:lvlJc w:val="right"/>
      <w:pPr>
        <w:ind w:left="2160" w:hanging="180"/>
      </w:pPr>
    </w:lvl>
    <w:lvl w:ilvl="3" w:tplc="38868249" w:tentative="1">
      <w:start w:val="1"/>
      <w:numFmt w:val="decimal"/>
      <w:lvlText w:val="%4."/>
      <w:lvlJc w:val="left"/>
      <w:pPr>
        <w:ind w:left="2880" w:hanging="360"/>
      </w:pPr>
    </w:lvl>
    <w:lvl w:ilvl="4" w:tplc="38868249" w:tentative="1">
      <w:start w:val="1"/>
      <w:numFmt w:val="lowerLetter"/>
      <w:lvlText w:val="%5."/>
      <w:lvlJc w:val="left"/>
      <w:pPr>
        <w:ind w:left="3600" w:hanging="360"/>
      </w:pPr>
    </w:lvl>
    <w:lvl w:ilvl="5" w:tplc="38868249" w:tentative="1">
      <w:start w:val="1"/>
      <w:numFmt w:val="lowerRoman"/>
      <w:lvlText w:val="%6."/>
      <w:lvlJc w:val="right"/>
      <w:pPr>
        <w:ind w:left="4320" w:hanging="180"/>
      </w:pPr>
    </w:lvl>
    <w:lvl w:ilvl="6" w:tplc="38868249" w:tentative="1">
      <w:start w:val="1"/>
      <w:numFmt w:val="decimal"/>
      <w:lvlText w:val="%7."/>
      <w:lvlJc w:val="left"/>
      <w:pPr>
        <w:ind w:left="5040" w:hanging="360"/>
      </w:pPr>
    </w:lvl>
    <w:lvl w:ilvl="7" w:tplc="38868249" w:tentative="1">
      <w:start w:val="1"/>
      <w:numFmt w:val="lowerLetter"/>
      <w:lvlText w:val="%8."/>
      <w:lvlJc w:val="left"/>
      <w:pPr>
        <w:ind w:left="5760" w:hanging="360"/>
      </w:pPr>
    </w:lvl>
    <w:lvl w:ilvl="8" w:tplc="38868249" w:tentative="1">
      <w:start w:val="1"/>
      <w:numFmt w:val="lowerRoman"/>
      <w:lvlText w:val="%9."/>
      <w:lvlJc w:val="right"/>
      <w:pPr>
        <w:ind w:left="6480" w:hanging="180"/>
      </w:pPr>
    </w:lvl>
  </w:abstractNum>
  <w:abstractNum w:abstractNumId="32157520">
    <w:multiLevelType w:val="hybridMultilevel"/>
    <w:lvl w:ilvl="0" w:tplc="84520811">
      <w:start w:val="1"/>
      <w:numFmt w:val="decimal"/>
      <w:lvlText w:val="%1."/>
      <w:lvlJc w:val="left"/>
      <w:pPr>
        <w:ind w:left="720" w:hanging="360"/>
      </w:pPr>
    </w:lvl>
    <w:lvl w:ilvl="1" w:tplc="84520811" w:tentative="1">
      <w:start w:val="1"/>
      <w:numFmt w:val="lowerLetter"/>
      <w:lvlText w:val="%2."/>
      <w:lvlJc w:val="left"/>
      <w:pPr>
        <w:ind w:left="1440" w:hanging="360"/>
      </w:pPr>
    </w:lvl>
    <w:lvl w:ilvl="2" w:tplc="84520811" w:tentative="1">
      <w:start w:val="1"/>
      <w:numFmt w:val="lowerRoman"/>
      <w:lvlText w:val="%3."/>
      <w:lvlJc w:val="right"/>
      <w:pPr>
        <w:ind w:left="2160" w:hanging="180"/>
      </w:pPr>
    </w:lvl>
    <w:lvl w:ilvl="3" w:tplc="84520811" w:tentative="1">
      <w:start w:val="1"/>
      <w:numFmt w:val="decimal"/>
      <w:lvlText w:val="%4."/>
      <w:lvlJc w:val="left"/>
      <w:pPr>
        <w:ind w:left="2880" w:hanging="360"/>
      </w:pPr>
    </w:lvl>
    <w:lvl w:ilvl="4" w:tplc="84520811" w:tentative="1">
      <w:start w:val="1"/>
      <w:numFmt w:val="lowerLetter"/>
      <w:lvlText w:val="%5."/>
      <w:lvlJc w:val="left"/>
      <w:pPr>
        <w:ind w:left="3600" w:hanging="360"/>
      </w:pPr>
    </w:lvl>
    <w:lvl w:ilvl="5" w:tplc="84520811" w:tentative="1">
      <w:start w:val="1"/>
      <w:numFmt w:val="lowerRoman"/>
      <w:lvlText w:val="%6."/>
      <w:lvlJc w:val="right"/>
      <w:pPr>
        <w:ind w:left="4320" w:hanging="180"/>
      </w:pPr>
    </w:lvl>
    <w:lvl w:ilvl="6" w:tplc="84520811" w:tentative="1">
      <w:start w:val="1"/>
      <w:numFmt w:val="decimal"/>
      <w:lvlText w:val="%7."/>
      <w:lvlJc w:val="left"/>
      <w:pPr>
        <w:ind w:left="5040" w:hanging="360"/>
      </w:pPr>
    </w:lvl>
    <w:lvl w:ilvl="7" w:tplc="84520811" w:tentative="1">
      <w:start w:val="1"/>
      <w:numFmt w:val="lowerLetter"/>
      <w:lvlText w:val="%8."/>
      <w:lvlJc w:val="left"/>
      <w:pPr>
        <w:ind w:left="5760" w:hanging="360"/>
      </w:pPr>
    </w:lvl>
    <w:lvl w:ilvl="8" w:tplc="84520811" w:tentative="1">
      <w:start w:val="1"/>
      <w:numFmt w:val="lowerRoman"/>
      <w:lvlText w:val="%9."/>
      <w:lvlJc w:val="right"/>
      <w:pPr>
        <w:ind w:left="6480" w:hanging="180"/>
      </w:pPr>
    </w:lvl>
  </w:abstractNum>
  <w:abstractNum w:abstractNumId="32157519">
    <w:multiLevelType w:val="hybridMultilevel"/>
    <w:lvl w:ilvl="0" w:tplc="13833922">
      <w:start w:val="1"/>
      <w:numFmt w:val="decimal"/>
      <w:lvlText w:val="%1."/>
      <w:lvlJc w:val="left"/>
      <w:pPr>
        <w:ind w:left="720" w:hanging="360"/>
      </w:pPr>
    </w:lvl>
    <w:lvl w:ilvl="1" w:tplc="13833922" w:tentative="1">
      <w:start w:val="1"/>
      <w:numFmt w:val="lowerLetter"/>
      <w:lvlText w:val="%2."/>
      <w:lvlJc w:val="left"/>
      <w:pPr>
        <w:ind w:left="1440" w:hanging="360"/>
      </w:pPr>
    </w:lvl>
    <w:lvl w:ilvl="2" w:tplc="13833922" w:tentative="1">
      <w:start w:val="1"/>
      <w:numFmt w:val="lowerRoman"/>
      <w:lvlText w:val="%3."/>
      <w:lvlJc w:val="right"/>
      <w:pPr>
        <w:ind w:left="2160" w:hanging="180"/>
      </w:pPr>
    </w:lvl>
    <w:lvl w:ilvl="3" w:tplc="13833922" w:tentative="1">
      <w:start w:val="1"/>
      <w:numFmt w:val="decimal"/>
      <w:lvlText w:val="%4."/>
      <w:lvlJc w:val="left"/>
      <w:pPr>
        <w:ind w:left="2880" w:hanging="360"/>
      </w:pPr>
    </w:lvl>
    <w:lvl w:ilvl="4" w:tplc="13833922" w:tentative="1">
      <w:start w:val="1"/>
      <w:numFmt w:val="lowerLetter"/>
      <w:lvlText w:val="%5."/>
      <w:lvlJc w:val="left"/>
      <w:pPr>
        <w:ind w:left="3600" w:hanging="360"/>
      </w:pPr>
    </w:lvl>
    <w:lvl w:ilvl="5" w:tplc="13833922" w:tentative="1">
      <w:start w:val="1"/>
      <w:numFmt w:val="lowerRoman"/>
      <w:lvlText w:val="%6."/>
      <w:lvlJc w:val="right"/>
      <w:pPr>
        <w:ind w:left="4320" w:hanging="180"/>
      </w:pPr>
    </w:lvl>
    <w:lvl w:ilvl="6" w:tplc="13833922" w:tentative="1">
      <w:start w:val="1"/>
      <w:numFmt w:val="decimal"/>
      <w:lvlText w:val="%7."/>
      <w:lvlJc w:val="left"/>
      <w:pPr>
        <w:ind w:left="5040" w:hanging="360"/>
      </w:pPr>
    </w:lvl>
    <w:lvl w:ilvl="7" w:tplc="13833922" w:tentative="1">
      <w:start w:val="1"/>
      <w:numFmt w:val="lowerLetter"/>
      <w:lvlText w:val="%8."/>
      <w:lvlJc w:val="left"/>
      <w:pPr>
        <w:ind w:left="5760" w:hanging="360"/>
      </w:pPr>
    </w:lvl>
    <w:lvl w:ilvl="8" w:tplc="13833922" w:tentative="1">
      <w:start w:val="1"/>
      <w:numFmt w:val="lowerRoman"/>
      <w:lvlText w:val="%9."/>
      <w:lvlJc w:val="right"/>
      <w:pPr>
        <w:ind w:left="6480" w:hanging="180"/>
      </w:pPr>
    </w:lvl>
  </w:abstractNum>
  <w:abstractNum w:abstractNumId="32157518">
    <w:multiLevelType w:val="hybridMultilevel"/>
    <w:lvl w:ilvl="0" w:tplc="58264948">
      <w:start w:val="1"/>
      <w:numFmt w:val="decimal"/>
      <w:lvlText w:val="%1."/>
      <w:lvlJc w:val="left"/>
      <w:pPr>
        <w:ind w:left="720" w:hanging="360"/>
      </w:pPr>
    </w:lvl>
    <w:lvl w:ilvl="1" w:tplc="58264948" w:tentative="1">
      <w:start w:val="1"/>
      <w:numFmt w:val="lowerLetter"/>
      <w:lvlText w:val="%2."/>
      <w:lvlJc w:val="left"/>
      <w:pPr>
        <w:ind w:left="1440" w:hanging="360"/>
      </w:pPr>
    </w:lvl>
    <w:lvl w:ilvl="2" w:tplc="58264948" w:tentative="1">
      <w:start w:val="1"/>
      <w:numFmt w:val="lowerRoman"/>
      <w:lvlText w:val="%3."/>
      <w:lvlJc w:val="right"/>
      <w:pPr>
        <w:ind w:left="2160" w:hanging="180"/>
      </w:pPr>
    </w:lvl>
    <w:lvl w:ilvl="3" w:tplc="58264948" w:tentative="1">
      <w:start w:val="1"/>
      <w:numFmt w:val="decimal"/>
      <w:lvlText w:val="%4."/>
      <w:lvlJc w:val="left"/>
      <w:pPr>
        <w:ind w:left="2880" w:hanging="360"/>
      </w:pPr>
    </w:lvl>
    <w:lvl w:ilvl="4" w:tplc="58264948" w:tentative="1">
      <w:start w:val="1"/>
      <w:numFmt w:val="lowerLetter"/>
      <w:lvlText w:val="%5."/>
      <w:lvlJc w:val="left"/>
      <w:pPr>
        <w:ind w:left="3600" w:hanging="360"/>
      </w:pPr>
    </w:lvl>
    <w:lvl w:ilvl="5" w:tplc="58264948" w:tentative="1">
      <w:start w:val="1"/>
      <w:numFmt w:val="lowerRoman"/>
      <w:lvlText w:val="%6."/>
      <w:lvlJc w:val="right"/>
      <w:pPr>
        <w:ind w:left="4320" w:hanging="180"/>
      </w:pPr>
    </w:lvl>
    <w:lvl w:ilvl="6" w:tplc="58264948" w:tentative="1">
      <w:start w:val="1"/>
      <w:numFmt w:val="decimal"/>
      <w:lvlText w:val="%7."/>
      <w:lvlJc w:val="left"/>
      <w:pPr>
        <w:ind w:left="5040" w:hanging="360"/>
      </w:pPr>
    </w:lvl>
    <w:lvl w:ilvl="7" w:tplc="58264948" w:tentative="1">
      <w:start w:val="1"/>
      <w:numFmt w:val="lowerLetter"/>
      <w:lvlText w:val="%8."/>
      <w:lvlJc w:val="left"/>
      <w:pPr>
        <w:ind w:left="5760" w:hanging="360"/>
      </w:pPr>
    </w:lvl>
    <w:lvl w:ilvl="8" w:tplc="58264948" w:tentative="1">
      <w:start w:val="1"/>
      <w:numFmt w:val="lowerRoman"/>
      <w:lvlText w:val="%9."/>
      <w:lvlJc w:val="right"/>
      <w:pPr>
        <w:ind w:left="6480" w:hanging="180"/>
      </w:pPr>
    </w:lvl>
  </w:abstractNum>
  <w:abstractNum w:abstractNumId="32157517">
    <w:multiLevelType w:val="hybridMultilevel"/>
    <w:lvl w:ilvl="0" w:tplc="80903783">
      <w:start w:val="1"/>
      <w:numFmt w:val="decimal"/>
      <w:lvlText w:val="%1."/>
      <w:lvlJc w:val="left"/>
      <w:pPr>
        <w:ind w:left="720" w:hanging="360"/>
      </w:pPr>
    </w:lvl>
    <w:lvl w:ilvl="1" w:tplc="80903783" w:tentative="1">
      <w:start w:val="1"/>
      <w:numFmt w:val="lowerLetter"/>
      <w:lvlText w:val="%2."/>
      <w:lvlJc w:val="left"/>
      <w:pPr>
        <w:ind w:left="1440" w:hanging="360"/>
      </w:pPr>
    </w:lvl>
    <w:lvl w:ilvl="2" w:tplc="80903783" w:tentative="1">
      <w:start w:val="1"/>
      <w:numFmt w:val="lowerRoman"/>
      <w:lvlText w:val="%3."/>
      <w:lvlJc w:val="right"/>
      <w:pPr>
        <w:ind w:left="2160" w:hanging="180"/>
      </w:pPr>
    </w:lvl>
    <w:lvl w:ilvl="3" w:tplc="80903783" w:tentative="1">
      <w:start w:val="1"/>
      <w:numFmt w:val="decimal"/>
      <w:lvlText w:val="%4."/>
      <w:lvlJc w:val="left"/>
      <w:pPr>
        <w:ind w:left="2880" w:hanging="360"/>
      </w:pPr>
    </w:lvl>
    <w:lvl w:ilvl="4" w:tplc="80903783" w:tentative="1">
      <w:start w:val="1"/>
      <w:numFmt w:val="lowerLetter"/>
      <w:lvlText w:val="%5."/>
      <w:lvlJc w:val="left"/>
      <w:pPr>
        <w:ind w:left="3600" w:hanging="360"/>
      </w:pPr>
    </w:lvl>
    <w:lvl w:ilvl="5" w:tplc="80903783" w:tentative="1">
      <w:start w:val="1"/>
      <w:numFmt w:val="lowerRoman"/>
      <w:lvlText w:val="%6."/>
      <w:lvlJc w:val="right"/>
      <w:pPr>
        <w:ind w:left="4320" w:hanging="180"/>
      </w:pPr>
    </w:lvl>
    <w:lvl w:ilvl="6" w:tplc="80903783" w:tentative="1">
      <w:start w:val="1"/>
      <w:numFmt w:val="decimal"/>
      <w:lvlText w:val="%7."/>
      <w:lvlJc w:val="left"/>
      <w:pPr>
        <w:ind w:left="5040" w:hanging="360"/>
      </w:pPr>
    </w:lvl>
    <w:lvl w:ilvl="7" w:tplc="80903783" w:tentative="1">
      <w:start w:val="1"/>
      <w:numFmt w:val="lowerLetter"/>
      <w:lvlText w:val="%8."/>
      <w:lvlJc w:val="left"/>
      <w:pPr>
        <w:ind w:left="5760" w:hanging="360"/>
      </w:pPr>
    </w:lvl>
    <w:lvl w:ilvl="8" w:tplc="80903783" w:tentative="1">
      <w:start w:val="1"/>
      <w:numFmt w:val="lowerRoman"/>
      <w:lvlText w:val="%9."/>
      <w:lvlJc w:val="right"/>
      <w:pPr>
        <w:ind w:left="6480" w:hanging="180"/>
      </w:pPr>
    </w:lvl>
  </w:abstractNum>
  <w:abstractNum w:abstractNumId="32157516">
    <w:multiLevelType w:val="hybridMultilevel"/>
    <w:lvl w:ilvl="0" w:tplc="44176721">
      <w:start w:val="1"/>
      <w:numFmt w:val="decimal"/>
      <w:lvlText w:val="%1."/>
      <w:lvlJc w:val="left"/>
      <w:pPr>
        <w:ind w:left="720" w:hanging="360"/>
      </w:pPr>
    </w:lvl>
    <w:lvl w:ilvl="1" w:tplc="44176721" w:tentative="1">
      <w:start w:val="1"/>
      <w:numFmt w:val="lowerLetter"/>
      <w:lvlText w:val="%2."/>
      <w:lvlJc w:val="left"/>
      <w:pPr>
        <w:ind w:left="1440" w:hanging="360"/>
      </w:pPr>
    </w:lvl>
    <w:lvl w:ilvl="2" w:tplc="44176721" w:tentative="1">
      <w:start w:val="1"/>
      <w:numFmt w:val="lowerRoman"/>
      <w:lvlText w:val="%3."/>
      <w:lvlJc w:val="right"/>
      <w:pPr>
        <w:ind w:left="2160" w:hanging="180"/>
      </w:pPr>
    </w:lvl>
    <w:lvl w:ilvl="3" w:tplc="44176721" w:tentative="1">
      <w:start w:val="1"/>
      <w:numFmt w:val="decimal"/>
      <w:lvlText w:val="%4."/>
      <w:lvlJc w:val="left"/>
      <w:pPr>
        <w:ind w:left="2880" w:hanging="360"/>
      </w:pPr>
    </w:lvl>
    <w:lvl w:ilvl="4" w:tplc="44176721" w:tentative="1">
      <w:start w:val="1"/>
      <w:numFmt w:val="lowerLetter"/>
      <w:lvlText w:val="%5."/>
      <w:lvlJc w:val="left"/>
      <w:pPr>
        <w:ind w:left="3600" w:hanging="360"/>
      </w:pPr>
    </w:lvl>
    <w:lvl w:ilvl="5" w:tplc="44176721" w:tentative="1">
      <w:start w:val="1"/>
      <w:numFmt w:val="lowerRoman"/>
      <w:lvlText w:val="%6."/>
      <w:lvlJc w:val="right"/>
      <w:pPr>
        <w:ind w:left="4320" w:hanging="180"/>
      </w:pPr>
    </w:lvl>
    <w:lvl w:ilvl="6" w:tplc="44176721" w:tentative="1">
      <w:start w:val="1"/>
      <w:numFmt w:val="decimal"/>
      <w:lvlText w:val="%7."/>
      <w:lvlJc w:val="left"/>
      <w:pPr>
        <w:ind w:left="5040" w:hanging="360"/>
      </w:pPr>
    </w:lvl>
    <w:lvl w:ilvl="7" w:tplc="44176721" w:tentative="1">
      <w:start w:val="1"/>
      <w:numFmt w:val="lowerLetter"/>
      <w:lvlText w:val="%8."/>
      <w:lvlJc w:val="left"/>
      <w:pPr>
        <w:ind w:left="5760" w:hanging="360"/>
      </w:pPr>
    </w:lvl>
    <w:lvl w:ilvl="8" w:tplc="44176721" w:tentative="1">
      <w:start w:val="1"/>
      <w:numFmt w:val="lowerRoman"/>
      <w:lvlText w:val="%9."/>
      <w:lvlJc w:val="right"/>
      <w:pPr>
        <w:ind w:left="6480" w:hanging="180"/>
      </w:pPr>
    </w:lvl>
  </w:abstractNum>
  <w:abstractNum w:abstractNumId="32157515">
    <w:multiLevelType w:val="hybridMultilevel"/>
    <w:lvl w:ilvl="0" w:tplc="98419586">
      <w:start w:val="1"/>
      <w:numFmt w:val="decimal"/>
      <w:lvlText w:val="%1."/>
      <w:lvlJc w:val="left"/>
      <w:pPr>
        <w:ind w:left="720" w:hanging="360"/>
      </w:pPr>
    </w:lvl>
    <w:lvl w:ilvl="1" w:tplc="98419586" w:tentative="1">
      <w:start w:val="1"/>
      <w:numFmt w:val="lowerLetter"/>
      <w:lvlText w:val="%2."/>
      <w:lvlJc w:val="left"/>
      <w:pPr>
        <w:ind w:left="1440" w:hanging="360"/>
      </w:pPr>
    </w:lvl>
    <w:lvl w:ilvl="2" w:tplc="98419586" w:tentative="1">
      <w:start w:val="1"/>
      <w:numFmt w:val="lowerRoman"/>
      <w:lvlText w:val="%3."/>
      <w:lvlJc w:val="right"/>
      <w:pPr>
        <w:ind w:left="2160" w:hanging="180"/>
      </w:pPr>
    </w:lvl>
    <w:lvl w:ilvl="3" w:tplc="98419586" w:tentative="1">
      <w:start w:val="1"/>
      <w:numFmt w:val="decimal"/>
      <w:lvlText w:val="%4."/>
      <w:lvlJc w:val="left"/>
      <w:pPr>
        <w:ind w:left="2880" w:hanging="360"/>
      </w:pPr>
    </w:lvl>
    <w:lvl w:ilvl="4" w:tplc="98419586" w:tentative="1">
      <w:start w:val="1"/>
      <w:numFmt w:val="lowerLetter"/>
      <w:lvlText w:val="%5."/>
      <w:lvlJc w:val="left"/>
      <w:pPr>
        <w:ind w:left="3600" w:hanging="360"/>
      </w:pPr>
    </w:lvl>
    <w:lvl w:ilvl="5" w:tplc="98419586" w:tentative="1">
      <w:start w:val="1"/>
      <w:numFmt w:val="lowerRoman"/>
      <w:lvlText w:val="%6."/>
      <w:lvlJc w:val="right"/>
      <w:pPr>
        <w:ind w:left="4320" w:hanging="180"/>
      </w:pPr>
    </w:lvl>
    <w:lvl w:ilvl="6" w:tplc="98419586" w:tentative="1">
      <w:start w:val="1"/>
      <w:numFmt w:val="decimal"/>
      <w:lvlText w:val="%7."/>
      <w:lvlJc w:val="left"/>
      <w:pPr>
        <w:ind w:left="5040" w:hanging="360"/>
      </w:pPr>
    </w:lvl>
    <w:lvl w:ilvl="7" w:tplc="98419586" w:tentative="1">
      <w:start w:val="1"/>
      <w:numFmt w:val="lowerLetter"/>
      <w:lvlText w:val="%8."/>
      <w:lvlJc w:val="left"/>
      <w:pPr>
        <w:ind w:left="5760" w:hanging="360"/>
      </w:pPr>
    </w:lvl>
    <w:lvl w:ilvl="8" w:tplc="98419586" w:tentative="1">
      <w:start w:val="1"/>
      <w:numFmt w:val="lowerRoman"/>
      <w:lvlText w:val="%9."/>
      <w:lvlJc w:val="right"/>
      <w:pPr>
        <w:ind w:left="6480" w:hanging="180"/>
      </w:pPr>
    </w:lvl>
  </w:abstractNum>
  <w:abstractNum w:abstractNumId="32157514">
    <w:multiLevelType w:val="hybridMultilevel"/>
    <w:lvl w:ilvl="0" w:tplc="11109887">
      <w:start w:val="1"/>
      <w:numFmt w:val="decimal"/>
      <w:lvlText w:val="%1."/>
      <w:lvlJc w:val="left"/>
      <w:pPr>
        <w:ind w:left="720" w:hanging="360"/>
      </w:pPr>
    </w:lvl>
    <w:lvl w:ilvl="1" w:tplc="11109887" w:tentative="1">
      <w:start w:val="1"/>
      <w:numFmt w:val="lowerLetter"/>
      <w:lvlText w:val="%2."/>
      <w:lvlJc w:val="left"/>
      <w:pPr>
        <w:ind w:left="1440" w:hanging="360"/>
      </w:pPr>
    </w:lvl>
    <w:lvl w:ilvl="2" w:tplc="11109887" w:tentative="1">
      <w:start w:val="1"/>
      <w:numFmt w:val="lowerRoman"/>
      <w:lvlText w:val="%3."/>
      <w:lvlJc w:val="right"/>
      <w:pPr>
        <w:ind w:left="2160" w:hanging="180"/>
      </w:pPr>
    </w:lvl>
    <w:lvl w:ilvl="3" w:tplc="11109887" w:tentative="1">
      <w:start w:val="1"/>
      <w:numFmt w:val="decimal"/>
      <w:lvlText w:val="%4."/>
      <w:lvlJc w:val="left"/>
      <w:pPr>
        <w:ind w:left="2880" w:hanging="360"/>
      </w:pPr>
    </w:lvl>
    <w:lvl w:ilvl="4" w:tplc="11109887" w:tentative="1">
      <w:start w:val="1"/>
      <w:numFmt w:val="lowerLetter"/>
      <w:lvlText w:val="%5."/>
      <w:lvlJc w:val="left"/>
      <w:pPr>
        <w:ind w:left="3600" w:hanging="360"/>
      </w:pPr>
    </w:lvl>
    <w:lvl w:ilvl="5" w:tplc="11109887" w:tentative="1">
      <w:start w:val="1"/>
      <w:numFmt w:val="lowerRoman"/>
      <w:lvlText w:val="%6."/>
      <w:lvlJc w:val="right"/>
      <w:pPr>
        <w:ind w:left="4320" w:hanging="180"/>
      </w:pPr>
    </w:lvl>
    <w:lvl w:ilvl="6" w:tplc="11109887" w:tentative="1">
      <w:start w:val="1"/>
      <w:numFmt w:val="decimal"/>
      <w:lvlText w:val="%7."/>
      <w:lvlJc w:val="left"/>
      <w:pPr>
        <w:ind w:left="5040" w:hanging="360"/>
      </w:pPr>
    </w:lvl>
    <w:lvl w:ilvl="7" w:tplc="11109887" w:tentative="1">
      <w:start w:val="1"/>
      <w:numFmt w:val="lowerLetter"/>
      <w:lvlText w:val="%8."/>
      <w:lvlJc w:val="left"/>
      <w:pPr>
        <w:ind w:left="5760" w:hanging="360"/>
      </w:pPr>
    </w:lvl>
    <w:lvl w:ilvl="8" w:tplc="11109887" w:tentative="1">
      <w:start w:val="1"/>
      <w:numFmt w:val="lowerRoman"/>
      <w:lvlText w:val="%9."/>
      <w:lvlJc w:val="right"/>
      <w:pPr>
        <w:ind w:left="6480" w:hanging="180"/>
      </w:pPr>
    </w:lvl>
  </w:abstractNum>
  <w:abstractNum w:abstractNumId="32157513">
    <w:multiLevelType w:val="hybridMultilevel"/>
    <w:lvl w:ilvl="0" w:tplc="33096951">
      <w:start w:val="1"/>
      <w:numFmt w:val="decimal"/>
      <w:lvlText w:val="%1."/>
      <w:lvlJc w:val="left"/>
      <w:pPr>
        <w:ind w:left="720" w:hanging="360"/>
      </w:pPr>
    </w:lvl>
    <w:lvl w:ilvl="1" w:tplc="33096951" w:tentative="1">
      <w:start w:val="1"/>
      <w:numFmt w:val="lowerLetter"/>
      <w:lvlText w:val="%2."/>
      <w:lvlJc w:val="left"/>
      <w:pPr>
        <w:ind w:left="1440" w:hanging="360"/>
      </w:pPr>
    </w:lvl>
    <w:lvl w:ilvl="2" w:tplc="33096951" w:tentative="1">
      <w:start w:val="1"/>
      <w:numFmt w:val="lowerRoman"/>
      <w:lvlText w:val="%3."/>
      <w:lvlJc w:val="right"/>
      <w:pPr>
        <w:ind w:left="2160" w:hanging="180"/>
      </w:pPr>
    </w:lvl>
    <w:lvl w:ilvl="3" w:tplc="33096951" w:tentative="1">
      <w:start w:val="1"/>
      <w:numFmt w:val="decimal"/>
      <w:lvlText w:val="%4."/>
      <w:lvlJc w:val="left"/>
      <w:pPr>
        <w:ind w:left="2880" w:hanging="360"/>
      </w:pPr>
    </w:lvl>
    <w:lvl w:ilvl="4" w:tplc="33096951" w:tentative="1">
      <w:start w:val="1"/>
      <w:numFmt w:val="lowerLetter"/>
      <w:lvlText w:val="%5."/>
      <w:lvlJc w:val="left"/>
      <w:pPr>
        <w:ind w:left="3600" w:hanging="360"/>
      </w:pPr>
    </w:lvl>
    <w:lvl w:ilvl="5" w:tplc="33096951" w:tentative="1">
      <w:start w:val="1"/>
      <w:numFmt w:val="lowerRoman"/>
      <w:lvlText w:val="%6."/>
      <w:lvlJc w:val="right"/>
      <w:pPr>
        <w:ind w:left="4320" w:hanging="180"/>
      </w:pPr>
    </w:lvl>
    <w:lvl w:ilvl="6" w:tplc="33096951" w:tentative="1">
      <w:start w:val="1"/>
      <w:numFmt w:val="decimal"/>
      <w:lvlText w:val="%7."/>
      <w:lvlJc w:val="left"/>
      <w:pPr>
        <w:ind w:left="5040" w:hanging="360"/>
      </w:pPr>
    </w:lvl>
    <w:lvl w:ilvl="7" w:tplc="33096951" w:tentative="1">
      <w:start w:val="1"/>
      <w:numFmt w:val="lowerLetter"/>
      <w:lvlText w:val="%8."/>
      <w:lvlJc w:val="left"/>
      <w:pPr>
        <w:ind w:left="5760" w:hanging="360"/>
      </w:pPr>
    </w:lvl>
    <w:lvl w:ilvl="8" w:tplc="33096951" w:tentative="1">
      <w:start w:val="1"/>
      <w:numFmt w:val="lowerRoman"/>
      <w:lvlText w:val="%9."/>
      <w:lvlJc w:val="right"/>
      <w:pPr>
        <w:ind w:left="6480" w:hanging="180"/>
      </w:pPr>
    </w:lvl>
  </w:abstractNum>
  <w:abstractNum w:abstractNumId="32157512">
    <w:multiLevelType w:val="hybridMultilevel"/>
    <w:lvl w:ilvl="0" w:tplc="55830036">
      <w:start w:val="1"/>
      <w:numFmt w:val="decimal"/>
      <w:lvlText w:val="%1."/>
      <w:lvlJc w:val="left"/>
      <w:pPr>
        <w:ind w:left="720" w:hanging="360"/>
      </w:pPr>
    </w:lvl>
    <w:lvl w:ilvl="1" w:tplc="55830036" w:tentative="1">
      <w:start w:val="1"/>
      <w:numFmt w:val="lowerLetter"/>
      <w:lvlText w:val="%2."/>
      <w:lvlJc w:val="left"/>
      <w:pPr>
        <w:ind w:left="1440" w:hanging="360"/>
      </w:pPr>
    </w:lvl>
    <w:lvl w:ilvl="2" w:tplc="55830036" w:tentative="1">
      <w:start w:val="1"/>
      <w:numFmt w:val="lowerRoman"/>
      <w:lvlText w:val="%3."/>
      <w:lvlJc w:val="right"/>
      <w:pPr>
        <w:ind w:left="2160" w:hanging="180"/>
      </w:pPr>
    </w:lvl>
    <w:lvl w:ilvl="3" w:tplc="55830036" w:tentative="1">
      <w:start w:val="1"/>
      <w:numFmt w:val="decimal"/>
      <w:lvlText w:val="%4."/>
      <w:lvlJc w:val="left"/>
      <w:pPr>
        <w:ind w:left="2880" w:hanging="360"/>
      </w:pPr>
    </w:lvl>
    <w:lvl w:ilvl="4" w:tplc="55830036" w:tentative="1">
      <w:start w:val="1"/>
      <w:numFmt w:val="lowerLetter"/>
      <w:lvlText w:val="%5."/>
      <w:lvlJc w:val="left"/>
      <w:pPr>
        <w:ind w:left="3600" w:hanging="360"/>
      </w:pPr>
    </w:lvl>
    <w:lvl w:ilvl="5" w:tplc="55830036" w:tentative="1">
      <w:start w:val="1"/>
      <w:numFmt w:val="lowerRoman"/>
      <w:lvlText w:val="%6."/>
      <w:lvlJc w:val="right"/>
      <w:pPr>
        <w:ind w:left="4320" w:hanging="180"/>
      </w:pPr>
    </w:lvl>
    <w:lvl w:ilvl="6" w:tplc="55830036" w:tentative="1">
      <w:start w:val="1"/>
      <w:numFmt w:val="decimal"/>
      <w:lvlText w:val="%7."/>
      <w:lvlJc w:val="left"/>
      <w:pPr>
        <w:ind w:left="5040" w:hanging="360"/>
      </w:pPr>
    </w:lvl>
    <w:lvl w:ilvl="7" w:tplc="55830036" w:tentative="1">
      <w:start w:val="1"/>
      <w:numFmt w:val="lowerLetter"/>
      <w:lvlText w:val="%8."/>
      <w:lvlJc w:val="left"/>
      <w:pPr>
        <w:ind w:left="5760" w:hanging="360"/>
      </w:pPr>
    </w:lvl>
    <w:lvl w:ilvl="8" w:tplc="55830036" w:tentative="1">
      <w:start w:val="1"/>
      <w:numFmt w:val="lowerRoman"/>
      <w:lvlText w:val="%9."/>
      <w:lvlJc w:val="right"/>
      <w:pPr>
        <w:ind w:left="6480" w:hanging="180"/>
      </w:pPr>
    </w:lvl>
  </w:abstractNum>
  <w:abstractNum w:abstractNumId="32157511">
    <w:multiLevelType w:val="hybridMultilevel"/>
    <w:lvl w:ilvl="0" w:tplc="46870270">
      <w:start w:val="1"/>
      <w:numFmt w:val="decimal"/>
      <w:lvlText w:val="%1."/>
      <w:lvlJc w:val="left"/>
      <w:pPr>
        <w:ind w:left="720" w:hanging="360"/>
      </w:pPr>
    </w:lvl>
    <w:lvl w:ilvl="1" w:tplc="46870270" w:tentative="1">
      <w:start w:val="1"/>
      <w:numFmt w:val="lowerLetter"/>
      <w:lvlText w:val="%2."/>
      <w:lvlJc w:val="left"/>
      <w:pPr>
        <w:ind w:left="1440" w:hanging="360"/>
      </w:pPr>
    </w:lvl>
    <w:lvl w:ilvl="2" w:tplc="46870270" w:tentative="1">
      <w:start w:val="1"/>
      <w:numFmt w:val="lowerRoman"/>
      <w:lvlText w:val="%3."/>
      <w:lvlJc w:val="right"/>
      <w:pPr>
        <w:ind w:left="2160" w:hanging="180"/>
      </w:pPr>
    </w:lvl>
    <w:lvl w:ilvl="3" w:tplc="46870270" w:tentative="1">
      <w:start w:val="1"/>
      <w:numFmt w:val="decimal"/>
      <w:lvlText w:val="%4."/>
      <w:lvlJc w:val="left"/>
      <w:pPr>
        <w:ind w:left="2880" w:hanging="360"/>
      </w:pPr>
    </w:lvl>
    <w:lvl w:ilvl="4" w:tplc="46870270" w:tentative="1">
      <w:start w:val="1"/>
      <w:numFmt w:val="lowerLetter"/>
      <w:lvlText w:val="%5."/>
      <w:lvlJc w:val="left"/>
      <w:pPr>
        <w:ind w:left="3600" w:hanging="360"/>
      </w:pPr>
    </w:lvl>
    <w:lvl w:ilvl="5" w:tplc="46870270" w:tentative="1">
      <w:start w:val="1"/>
      <w:numFmt w:val="lowerRoman"/>
      <w:lvlText w:val="%6."/>
      <w:lvlJc w:val="right"/>
      <w:pPr>
        <w:ind w:left="4320" w:hanging="180"/>
      </w:pPr>
    </w:lvl>
    <w:lvl w:ilvl="6" w:tplc="46870270" w:tentative="1">
      <w:start w:val="1"/>
      <w:numFmt w:val="decimal"/>
      <w:lvlText w:val="%7."/>
      <w:lvlJc w:val="left"/>
      <w:pPr>
        <w:ind w:left="5040" w:hanging="360"/>
      </w:pPr>
    </w:lvl>
    <w:lvl w:ilvl="7" w:tplc="46870270" w:tentative="1">
      <w:start w:val="1"/>
      <w:numFmt w:val="lowerLetter"/>
      <w:lvlText w:val="%8."/>
      <w:lvlJc w:val="left"/>
      <w:pPr>
        <w:ind w:left="5760" w:hanging="360"/>
      </w:pPr>
    </w:lvl>
    <w:lvl w:ilvl="8" w:tplc="46870270" w:tentative="1">
      <w:start w:val="1"/>
      <w:numFmt w:val="lowerRoman"/>
      <w:lvlText w:val="%9."/>
      <w:lvlJc w:val="right"/>
      <w:pPr>
        <w:ind w:left="6480" w:hanging="180"/>
      </w:pPr>
    </w:lvl>
  </w:abstractNum>
  <w:abstractNum w:abstractNumId="32157510">
    <w:multiLevelType w:val="hybridMultilevel"/>
    <w:lvl w:ilvl="0" w:tplc="62308523">
      <w:start w:val="1"/>
      <w:numFmt w:val="decimal"/>
      <w:lvlText w:val="%1."/>
      <w:lvlJc w:val="left"/>
      <w:pPr>
        <w:ind w:left="720" w:hanging="360"/>
      </w:pPr>
    </w:lvl>
    <w:lvl w:ilvl="1" w:tplc="62308523" w:tentative="1">
      <w:start w:val="1"/>
      <w:numFmt w:val="lowerLetter"/>
      <w:lvlText w:val="%2."/>
      <w:lvlJc w:val="left"/>
      <w:pPr>
        <w:ind w:left="1440" w:hanging="360"/>
      </w:pPr>
    </w:lvl>
    <w:lvl w:ilvl="2" w:tplc="62308523" w:tentative="1">
      <w:start w:val="1"/>
      <w:numFmt w:val="lowerRoman"/>
      <w:lvlText w:val="%3."/>
      <w:lvlJc w:val="right"/>
      <w:pPr>
        <w:ind w:left="2160" w:hanging="180"/>
      </w:pPr>
    </w:lvl>
    <w:lvl w:ilvl="3" w:tplc="62308523" w:tentative="1">
      <w:start w:val="1"/>
      <w:numFmt w:val="decimal"/>
      <w:lvlText w:val="%4."/>
      <w:lvlJc w:val="left"/>
      <w:pPr>
        <w:ind w:left="2880" w:hanging="360"/>
      </w:pPr>
    </w:lvl>
    <w:lvl w:ilvl="4" w:tplc="62308523" w:tentative="1">
      <w:start w:val="1"/>
      <w:numFmt w:val="lowerLetter"/>
      <w:lvlText w:val="%5."/>
      <w:lvlJc w:val="left"/>
      <w:pPr>
        <w:ind w:left="3600" w:hanging="360"/>
      </w:pPr>
    </w:lvl>
    <w:lvl w:ilvl="5" w:tplc="62308523" w:tentative="1">
      <w:start w:val="1"/>
      <w:numFmt w:val="lowerRoman"/>
      <w:lvlText w:val="%6."/>
      <w:lvlJc w:val="right"/>
      <w:pPr>
        <w:ind w:left="4320" w:hanging="180"/>
      </w:pPr>
    </w:lvl>
    <w:lvl w:ilvl="6" w:tplc="62308523" w:tentative="1">
      <w:start w:val="1"/>
      <w:numFmt w:val="decimal"/>
      <w:lvlText w:val="%7."/>
      <w:lvlJc w:val="left"/>
      <w:pPr>
        <w:ind w:left="5040" w:hanging="360"/>
      </w:pPr>
    </w:lvl>
    <w:lvl w:ilvl="7" w:tplc="62308523" w:tentative="1">
      <w:start w:val="1"/>
      <w:numFmt w:val="lowerLetter"/>
      <w:lvlText w:val="%8."/>
      <w:lvlJc w:val="left"/>
      <w:pPr>
        <w:ind w:left="5760" w:hanging="360"/>
      </w:pPr>
    </w:lvl>
    <w:lvl w:ilvl="8" w:tplc="62308523" w:tentative="1">
      <w:start w:val="1"/>
      <w:numFmt w:val="lowerRoman"/>
      <w:lvlText w:val="%9."/>
      <w:lvlJc w:val="right"/>
      <w:pPr>
        <w:ind w:left="6480" w:hanging="180"/>
      </w:pPr>
    </w:lvl>
  </w:abstractNum>
  <w:abstractNum w:abstractNumId="32157509">
    <w:multiLevelType w:val="hybridMultilevel"/>
    <w:lvl w:ilvl="0" w:tplc="78577106">
      <w:start w:val="1"/>
      <w:numFmt w:val="decimal"/>
      <w:lvlText w:val="%1."/>
      <w:lvlJc w:val="left"/>
      <w:pPr>
        <w:ind w:left="720" w:hanging="360"/>
      </w:pPr>
    </w:lvl>
    <w:lvl w:ilvl="1" w:tplc="78577106" w:tentative="1">
      <w:start w:val="1"/>
      <w:numFmt w:val="lowerLetter"/>
      <w:lvlText w:val="%2."/>
      <w:lvlJc w:val="left"/>
      <w:pPr>
        <w:ind w:left="1440" w:hanging="360"/>
      </w:pPr>
    </w:lvl>
    <w:lvl w:ilvl="2" w:tplc="78577106" w:tentative="1">
      <w:start w:val="1"/>
      <w:numFmt w:val="lowerRoman"/>
      <w:lvlText w:val="%3."/>
      <w:lvlJc w:val="right"/>
      <w:pPr>
        <w:ind w:left="2160" w:hanging="180"/>
      </w:pPr>
    </w:lvl>
    <w:lvl w:ilvl="3" w:tplc="78577106" w:tentative="1">
      <w:start w:val="1"/>
      <w:numFmt w:val="decimal"/>
      <w:lvlText w:val="%4."/>
      <w:lvlJc w:val="left"/>
      <w:pPr>
        <w:ind w:left="2880" w:hanging="360"/>
      </w:pPr>
    </w:lvl>
    <w:lvl w:ilvl="4" w:tplc="78577106" w:tentative="1">
      <w:start w:val="1"/>
      <w:numFmt w:val="lowerLetter"/>
      <w:lvlText w:val="%5."/>
      <w:lvlJc w:val="left"/>
      <w:pPr>
        <w:ind w:left="3600" w:hanging="360"/>
      </w:pPr>
    </w:lvl>
    <w:lvl w:ilvl="5" w:tplc="78577106" w:tentative="1">
      <w:start w:val="1"/>
      <w:numFmt w:val="lowerRoman"/>
      <w:lvlText w:val="%6."/>
      <w:lvlJc w:val="right"/>
      <w:pPr>
        <w:ind w:left="4320" w:hanging="180"/>
      </w:pPr>
    </w:lvl>
    <w:lvl w:ilvl="6" w:tplc="78577106" w:tentative="1">
      <w:start w:val="1"/>
      <w:numFmt w:val="decimal"/>
      <w:lvlText w:val="%7."/>
      <w:lvlJc w:val="left"/>
      <w:pPr>
        <w:ind w:left="5040" w:hanging="360"/>
      </w:pPr>
    </w:lvl>
    <w:lvl w:ilvl="7" w:tplc="78577106" w:tentative="1">
      <w:start w:val="1"/>
      <w:numFmt w:val="lowerLetter"/>
      <w:lvlText w:val="%8."/>
      <w:lvlJc w:val="left"/>
      <w:pPr>
        <w:ind w:left="5760" w:hanging="360"/>
      </w:pPr>
    </w:lvl>
    <w:lvl w:ilvl="8" w:tplc="78577106" w:tentative="1">
      <w:start w:val="1"/>
      <w:numFmt w:val="lowerRoman"/>
      <w:lvlText w:val="%9."/>
      <w:lvlJc w:val="right"/>
      <w:pPr>
        <w:ind w:left="6480" w:hanging="180"/>
      </w:pPr>
    </w:lvl>
  </w:abstractNum>
  <w:abstractNum w:abstractNumId="32157508">
    <w:multiLevelType w:val="hybridMultilevel"/>
    <w:lvl w:ilvl="0" w:tplc="79780822">
      <w:start w:val="1"/>
      <w:numFmt w:val="decimal"/>
      <w:lvlText w:val="%1."/>
      <w:lvlJc w:val="left"/>
      <w:pPr>
        <w:ind w:left="720" w:hanging="360"/>
      </w:pPr>
    </w:lvl>
    <w:lvl w:ilvl="1" w:tplc="79780822" w:tentative="1">
      <w:start w:val="1"/>
      <w:numFmt w:val="lowerLetter"/>
      <w:lvlText w:val="%2."/>
      <w:lvlJc w:val="left"/>
      <w:pPr>
        <w:ind w:left="1440" w:hanging="360"/>
      </w:pPr>
    </w:lvl>
    <w:lvl w:ilvl="2" w:tplc="79780822" w:tentative="1">
      <w:start w:val="1"/>
      <w:numFmt w:val="lowerRoman"/>
      <w:lvlText w:val="%3."/>
      <w:lvlJc w:val="right"/>
      <w:pPr>
        <w:ind w:left="2160" w:hanging="180"/>
      </w:pPr>
    </w:lvl>
    <w:lvl w:ilvl="3" w:tplc="79780822" w:tentative="1">
      <w:start w:val="1"/>
      <w:numFmt w:val="decimal"/>
      <w:lvlText w:val="%4."/>
      <w:lvlJc w:val="left"/>
      <w:pPr>
        <w:ind w:left="2880" w:hanging="360"/>
      </w:pPr>
    </w:lvl>
    <w:lvl w:ilvl="4" w:tplc="79780822" w:tentative="1">
      <w:start w:val="1"/>
      <w:numFmt w:val="lowerLetter"/>
      <w:lvlText w:val="%5."/>
      <w:lvlJc w:val="left"/>
      <w:pPr>
        <w:ind w:left="3600" w:hanging="360"/>
      </w:pPr>
    </w:lvl>
    <w:lvl w:ilvl="5" w:tplc="79780822" w:tentative="1">
      <w:start w:val="1"/>
      <w:numFmt w:val="lowerRoman"/>
      <w:lvlText w:val="%6."/>
      <w:lvlJc w:val="right"/>
      <w:pPr>
        <w:ind w:left="4320" w:hanging="180"/>
      </w:pPr>
    </w:lvl>
    <w:lvl w:ilvl="6" w:tplc="79780822" w:tentative="1">
      <w:start w:val="1"/>
      <w:numFmt w:val="decimal"/>
      <w:lvlText w:val="%7."/>
      <w:lvlJc w:val="left"/>
      <w:pPr>
        <w:ind w:left="5040" w:hanging="360"/>
      </w:pPr>
    </w:lvl>
    <w:lvl w:ilvl="7" w:tplc="79780822" w:tentative="1">
      <w:start w:val="1"/>
      <w:numFmt w:val="lowerLetter"/>
      <w:lvlText w:val="%8."/>
      <w:lvlJc w:val="left"/>
      <w:pPr>
        <w:ind w:left="5760" w:hanging="360"/>
      </w:pPr>
    </w:lvl>
    <w:lvl w:ilvl="8" w:tplc="79780822" w:tentative="1">
      <w:start w:val="1"/>
      <w:numFmt w:val="lowerRoman"/>
      <w:lvlText w:val="%9."/>
      <w:lvlJc w:val="right"/>
      <w:pPr>
        <w:ind w:left="6480" w:hanging="180"/>
      </w:pPr>
    </w:lvl>
  </w:abstractNum>
  <w:abstractNum w:abstractNumId="32157507">
    <w:multiLevelType w:val="hybridMultilevel"/>
    <w:lvl w:ilvl="0" w:tplc="63750348">
      <w:start w:val="1"/>
      <w:numFmt w:val="decimal"/>
      <w:lvlText w:val="%1."/>
      <w:lvlJc w:val="left"/>
      <w:pPr>
        <w:ind w:left="720" w:hanging="360"/>
      </w:pPr>
    </w:lvl>
    <w:lvl w:ilvl="1" w:tplc="63750348" w:tentative="1">
      <w:start w:val="1"/>
      <w:numFmt w:val="lowerLetter"/>
      <w:lvlText w:val="%2."/>
      <w:lvlJc w:val="left"/>
      <w:pPr>
        <w:ind w:left="1440" w:hanging="360"/>
      </w:pPr>
    </w:lvl>
    <w:lvl w:ilvl="2" w:tplc="63750348" w:tentative="1">
      <w:start w:val="1"/>
      <w:numFmt w:val="lowerRoman"/>
      <w:lvlText w:val="%3."/>
      <w:lvlJc w:val="right"/>
      <w:pPr>
        <w:ind w:left="2160" w:hanging="180"/>
      </w:pPr>
    </w:lvl>
    <w:lvl w:ilvl="3" w:tplc="63750348" w:tentative="1">
      <w:start w:val="1"/>
      <w:numFmt w:val="decimal"/>
      <w:lvlText w:val="%4."/>
      <w:lvlJc w:val="left"/>
      <w:pPr>
        <w:ind w:left="2880" w:hanging="360"/>
      </w:pPr>
    </w:lvl>
    <w:lvl w:ilvl="4" w:tplc="63750348" w:tentative="1">
      <w:start w:val="1"/>
      <w:numFmt w:val="lowerLetter"/>
      <w:lvlText w:val="%5."/>
      <w:lvlJc w:val="left"/>
      <w:pPr>
        <w:ind w:left="3600" w:hanging="360"/>
      </w:pPr>
    </w:lvl>
    <w:lvl w:ilvl="5" w:tplc="63750348" w:tentative="1">
      <w:start w:val="1"/>
      <w:numFmt w:val="lowerRoman"/>
      <w:lvlText w:val="%6."/>
      <w:lvlJc w:val="right"/>
      <w:pPr>
        <w:ind w:left="4320" w:hanging="180"/>
      </w:pPr>
    </w:lvl>
    <w:lvl w:ilvl="6" w:tplc="63750348" w:tentative="1">
      <w:start w:val="1"/>
      <w:numFmt w:val="decimal"/>
      <w:lvlText w:val="%7."/>
      <w:lvlJc w:val="left"/>
      <w:pPr>
        <w:ind w:left="5040" w:hanging="360"/>
      </w:pPr>
    </w:lvl>
    <w:lvl w:ilvl="7" w:tplc="63750348" w:tentative="1">
      <w:start w:val="1"/>
      <w:numFmt w:val="lowerLetter"/>
      <w:lvlText w:val="%8."/>
      <w:lvlJc w:val="left"/>
      <w:pPr>
        <w:ind w:left="5760" w:hanging="360"/>
      </w:pPr>
    </w:lvl>
    <w:lvl w:ilvl="8" w:tplc="63750348" w:tentative="1">
      <w:start w:val="1"/>
      <w:numFmt w:val="lowerRoman"/>
      <w:lvlText w:val="%9."/>
      <w:lvlJc w:val="right"/>
      <w:pPr>
        <w:ind w:left="6480" w:hanging="180"/>
      </w:pPr>
    </w:lvl>
  </w:abstractNum>
  <w:abstractNum w:abstractNumId="32157506">
    <w:multiLevelType w:val="hybridMultilevel"/>
    <w:lvl w:ilvl="0" w:tplc="48600469">
      <w:start w:val="1"/>
      <w:numFmt w:val="decimal"/>
      <w:lvlText w:val="%1."/>
      <w:lvlJc w:val="left"/>
      <w:pPr>
        <w:ind w:left="720" w:hanging="360"/>
      </w:pPr>
    </w:lvl>
    <w:lvl w:ilvl="1" w:tplc="48600469" w:tentative="1">
      <w:start w:val="1"/>
      <w:numFmt w:val="lowerLetter"/>
      <w:lvlText w:val="%2."/>
      <w:lvlJc w:val="left"/>
      <w:pPr>
        <w:ind w:left="1440" w:hanging="360"/>
      </w:pPr>
    </w:lvl>
    <w:lvl w:ilvl="2" w:tplc="48600469" w:tentative="1">
      <w:start w:val="1"/>
      <w:numFmt w:val="lowerRoman"/>
      <w:lvlText w:val="%3."/>
      <w:lvlJc w:val="right"/>
      <w:pPr>
        <w:ind w:left="2160" w:hanging="180"/>
      </w:pPr>
    </w:lvl>
    <w:lvl w:ilvl="3" w:tplc="48600469" w:tentative="1">
      <w:start w:val="1"/>
      <w:numFmt w:val="decimal"/>
      <w:lvlText w:val="%4."/>
      <w:lvlJc w:val="left"/>
      <w:pPr>
        <w:ind w:left="2880" w:hanging="360"/>
      </w:pPr>
    </w:lvl>
    <w:lvl w:ilvl="4" w:tplc="48600469" w:tentative="1">
      <w:start w:val="1"/>
      <w:numFmt w:val="lowerLetter"/>
      <w:lvlText w:val="%5."/>
      <w:lvlJc w:val="left"/>
      <w:pPr>
        <w:ind w:left="3600" w:hanging="360"/>
      </w:pPr>
    </w:lvl>
    <w:lvl w:ilvl="5" w:tplc="48600469" w:tentative="1">
      <w:start w:val="1"/>
      <w:numFmt w:val="lowerRoman"/>
      <w:lvlText w:val="%6."/>
      <w:lvlJc w:val="right"/>
      <w:pPr>
        <w:ind w:left="4320" w:hanging="180"/>
      </w:pPr>
    </w:lvl>
    <w:lvl w:ilvl="6" w:tplc="48600469" w:tentative="1">
      <w:start w:val="1"/>
      <w:numFmt w:val="decimal"/>
      <w:lvlText w:val="%7."/>
      <w:lvlJc w:val="left"/>
      <w:pPr>
        <w:ind w:left="5040" w:hanging="360"/>
      </w:pPr>
    </w:lvl>
    <w:lvl w:ilvl="7" w:tplc="48600469" w:tentative="1">
      <w:start w:val="1"/>
      <w:numFmt w:val="lowerLetter"/>
      <w:lvlText w:val="%8."/>
      <w:lvlJc w:val="left"/>
      <w:pPr>
        <w:ind w:left="5760" w:hanging="360"/>
      </w:pPr>
    </w:lvl>
    <w:lvl w:ilvl="8" w:tplc="48600469" w:tentative="1">
      <w:start w:val="1"/>
      <w:numFmt w:val="lowerRoman"/>
      <w:lvlText w:val="%9."/>
      <w:lvlJc w:val="right"/>
      <w:pPr>
        <w:ind w:left="6480" w:hanging="180"/>
      </w:pPr>
    </w:lvl>
  </w:abstractNum>
  <w:abstractNum w:abstractNumId="32157505">
    <w:multiLevelType w:val="hybridMultilevel"/>
    <w:lvl w:ilvl="0" w:tplc="23046438">
      <w:start w:val="1"/>
      <w:numFmt w:val="decimal"/>
      <w:lvlText w:val="%1."/>
      <w:lvlJc w:val="left"/>
      <w:pPr>
        <w:ind w:left="720" w:hanging="360"/>
      </w:pPr>
    </w:lvl>
    <w:lvl w:ilvl="1" w:tplc="23046438" w:tentative="1">
      <w:start w:val="1"/>
      <w:numFmt w:val="lowerLetter"/>
      <w:lvlText w:val="%2."/>
      <w:lvlJc w:val="left"/>
      <w:pPr>
        <w:ind w:left="1440" w:hanging="360"/>
      </w:pPr>
    </w:lvl>
    <w:lvl w:ilvl="2" w:tplc="23046438" w:tentative="1">
      <w:start w:val="1"/>
      <w:numFmt w:val="lowerRoman"/>
      <w:lvlText w:val="%3."/>
      <w:lvlJc w:val="right"/>
      <w:pPr>
        <w:ind w:left="2160" w:hanging="180"/>
      </w:pPr>
    </w:lvl>
    <w:lvl w:ilvl="3" w:tplc="23046438" w:tentative="1">
      <w:start w:val="1"/>
      <w:numFmt w:val="decimal"/>
      <w:lvlText w:val="%4."/>
      <w:lvlJc w:val="left"/>
      <w:pPr>
        <w:ind w:left="2880" w:hanging="360"/>
      </w:pPr>
    </w:lvl>
    <w:lvl w:ilvl="4" w:tplc="23046438" w:tentative="1">
      <w:start w:val="1"/>
      <w:numFmt w:val="lowerLetter"/>
      <w:lvlText w:val="%5."/>
      <w:lvlJc w:val="left"/>
      <w:pPr>
        <w:ind w:left="3600" w:hanging="360"/>
      </w:pPr>
    </w:lvl>
    <w:lvl w:ilvl="5" w:tplc="23046438" w:tentative="1">
      <w:start w:val="1"/>
      <w:numFmt w:val="lowerRoman"/>
      <w:lvlText w:val="%6."/>
      <w:lvlJc w:val="right"/>
      <w:pPr>
        <w:ind w:left="4320" w:hanging="180"/>
      </w:pPr>
    </w:lvl>
    <w:lvl w:ilvl="6" w:tplc="23046438" w:tentative="1">
      <w:start w:val="1"/>
      <w:numFmt w:val="decimal"/>
      <w:lvlText w:val="%7."/>
      <w:lvlJc w:val="left"/>
      <w:pPr>
        <w:ind w:left="5040" w:hanging="360"/>
      </w:pPr>
    </w:lvl>
    <w:lvl w:ilvl="7" w:tplc="23046438" w:tentative="1">
      <w:start w:val="1"/>
      <w:numFmt w:val="lowerLetter"/>
      <w:lvlText w:val="%8."/>
      <w:lvlJc w:val="left"/>
      <w:pPr>
        <w:ind w:left="5760" w:hanging="360"/>
      </w:pPr>
    </w:lvl>
    <w:lvl w:ilvl="8" w:tplc="23046438" w:tentative="1">
      <w:start w:val="1"/>
      <w:numFmt w:val="lowerRoman"/>
      <w:lvlText w:val="%9."/>
      <w:lvlJc w:val="right"/>
      <w:pPr>
        <w:ind w:left="6480" w:hanging="180"/>
      </w:pPr>
    </w:lvl>
  </w:abstractNum>
  <w:abstractNum w:abstractNumId="32157504">
    <w:multiLevelType w:val="hybridMultilevel"/>
    <w:lvl w:ilvl="0" w:tplc="94768638">
      <w:start w:val="1"/>
      <w:numFmt w:val="decimal"/>
      <w:lvlText w:val="%1."/>
      <w:lvlJc w:val="left"/>
      <w:pPr>
        <w:ind w:left="720" w:hanging="360"/>
      </w:pPr>
    </w:lvl>
    <w:lvl w:ilvl="1" w:tplc="94768638" w:tentative="1">
      <w:start w:val="1"/>
      <w:numFmt w:val="lowerLetter"/>
      <w:lvlText w:val="%2."/>
      <w:lvlJc w:val="left"/>
      <w:pPr>
        <w:ind w:left="1440" w:hanging="360"/>
      </w:pPr>
    </w:lvl>
    <w:lvl w:ilvl="2" w:tplc="94768638" w:tentative="1">
      <w:start w:val="1"/>
      <w:numFmt w:val="lowerRoman"/>
      <w:lvlText w:val="%3."/>
      <w:lvlJc w:val="right"/>
      <w:pPr>
        <w:ind w:left="2160" w:hanging="180"/>
      </w:pPr>
    </w:lvl>
    <w:lvl w:ilvl="3" w:tplc="94768638" w:tentative="1">
      <w:start w:val="1"/>
      <w:numFmt w:val="decimal"/>
      <w:lvlText w:val="%4."/>
      <w:lvlJc w:val="left"/>
      <w:pPr>
        <w:ind w:left="2880" w:hanging="360"/>
      </w:pPr>
    </w:lvl>
    <w:lvl w:ilvl="4" w:tplc="94768638" w:tentative="1">
      <w:start w:val="1"/>
      <w:numFmt w:val="lowerLetter"/>
      <w:lvlText w:val="%5."/>
      <w:lvlJc w:val="left"/>
      <w:pPr>
        <w:ind w:left="3600" w:hanging="360"/>
      </w:pPr>
    </w:lvl>
    <w:lvl w:ilvl="5" w:tplc="94768638" w:tentative="1">
      <w:start w:val="1"/>
      <w:numFmt w:val="lowerRoman"/>
      <w:lvlText w:val="%6."/>
      <w:lvlJc w:val="right"/>
      <w:pPr>
        <w:ind w:left="4320" w:hanging="180"/>
      </w:pPr>
    </w:lvl>
    <w:lvl w:ilvl="6" w:tplc="94768638" w:tentative="1">
      <w:start w:val="1"/>
      <w:numFmt w:val="decimal"/>
      <w:lvlText w:val="%7."/>
      <w:lvlJc w:val="left"/>
      <w:pPr>
        <w:ind w:left="5040" w:hanging="360"/>
      </w:pPr>
    </w:lvl>
    <w:lvl w:ilvl="7" w:tplc="94768638" w:tentative="1">
      <w:start w:val="1"/>
      <w:numFmt w:val="lowerLetter"/>
      <w:lvlText w:val="%8."/>
      <w:lvlJc w:val="left"/>
      <w:pPr>
        <w:ind w:left="5760" w:hanging="360"/>
      </w:pPr>
    </w:lvl>
    <w:lvl w:ilvl="8" w:tplc="94768638" w:tentative="1">
      <w:start w:val="1"/>
      <w:numFmt w:val="lowerRoman"/>
      <w:lvlText w:val="%9."/>
      <w:lvlJc w:val="right"/>
      <w:pPr>
        <w:ind w:left="6480" w:hanging="180"/>
      </w:pPr>
    </w:lvl>
  </w:abstractNum>
  <w:abstractNum w:abstractNumId="32157503">
    <w:multiLevelType w:val="hybridMultilevel"/>
    <w:lvl w:ilvl="0" w:tplc="54038691">
      <w:start w:val="1"/>
      <w:numFmt w:val="decimal"/>
      <w:lvlText w:val="%1."/>
      <w:lvlJc w:val="left"/>
      <w:pPr>
        <w:ind w:left="720" w:hanging="360"/>
      </w:pPr>
    </w:lvl>
    <w:lvl w:ilvl="1" w:tplc="54038691" w:tentative="1">
      <w:start w:val="1"/>
      <w:numFmt w:val="lowerLetter"/>
      <w:lvlText w:val="%2."/>
      <w:lvlJc w:val="left"/>
      <w:pPr>
        <w:ind w:left="1440" w:hanging="360"/>
      </w:pPr>
    </w:lvl>
    <w:lvl w:ilvl="2" w:tplc="54038691" w:tentative="1">
      <w:start w:val="1"/>
      <w:numFmt w:val="lowerRoman"/>
      <w:lvlText w:val="%3."/>
      <w:lvlJc w:val="right"/>
      <w:pPr>
        <w:ind w:left="2160" w:hanging="180"/>
      </w:pPr>
    </w:lvl>
    <w:lvl w:ilvl="3" w:tplc="54038691" w:tentative="1">
      <w:start w:val="1"/>
      <w:numFmt w:val="decimal"/>
      <w:lvlText w:val="%4."/>
      <w:lvlJc w:val="left"/>
      <w:pPr>
        <w:ind w:left="2880" w:hanging="360"/>
      </w:pPr>
    </w:lvl>
    <w:lvl w:ilvl="4" w:tplc="54038691" w:tentative="1">
      <w:start w:val="1"/>
      <w:numFmt w:val="lowerLetter"/>
      <w:lvlText w:val="%5."/>
      <w:lvlJc w:val="left"/>
      <w:pPr>
        <w:ind w:left="3600" w:hanging="360"/>
      </w:pPr>
    </w:lvl>
    <w:lvl w:ilvl="5" w:tplc="54038691" w:tentative="1">
      <w:start w:val="1"/>
      <w:numFmt w:val="lowerRoman"/>
      <w:lvlText w:val="%6."/>
      <w:lvlJc w:val="right"/>
      <w:pPr>
        <w:ind w:left="4320" w:hanging="180"/>
      </w:pPr>
    </w:lvl>
    <w:lvl w:ilvl="6" w:tplc="54038691" w:tentative="1">
      <w:start w:val="1"/>
      <w:numFmt w:val="decimal"/>
      <w:lvlText w:val="%7."/>
      <w:lvlJc w:val="left"/>
      <w:pPr>
        <w:ind w:left="5040" w:hanging="360"/>
      </w:pPr>
    </w:lvl>
    <w:lvl w:ilvl="7" w:tplc="54038691" w:tentative="1">
      <w:start w:val="1"/>
      <w:numFmt w:val="lowerLetter"/>
      <w:lvlText w:val="%8."/>
      <w:lvlJc w:val="left"/>
      <w:pPr>
        <w:ind w:left="5760" w:hanging="360"/>
      </w:pPr>
    </w:lvl>
    <w:lvl w:ilvl="8" w:tplc="54038691" w:tentative="1">
      <w:start w:val="1"/>
      <w:numFmt w:val="lowerRoman"/>
      <w:lvlText w:val="%9."/>
      <w:lvlJc w:val="right"/>
      <w:pPr>
        <w:ind w:left="6480" w:hanging="180"/>
      </w:pPr>
    </w:lvl>
  </w:abstractNum>
  <w:abstractNum w:abstractNumId="32157502">
    <w:multiLevelType w:val="hybridMultilevel"/>
    <w:lvl w:ilvl="0" w:tplc="52382330">
      <w:start w:val="1"/>
      <w:numFmt w:val="decimal"/>
      <w:lvlText w:val="%1."/>
      <w:lvlJc w:val="left"/>
      <w:pPr>
        <w:ind w:left="720" w:hanging="360"/>
      </w:pPr>
    </w:lvl>
    <w:lvl w:ilvl="1" w:tplc="52382330" w:tentative="1">
      <w:start w:val="1"/>
      <w:numFmt w:val="lowerLetter"/>
      <w:lvlText w:val="%2."/>
      <w:lvlJc w:val="left"/>
      <w:pPr>
        <w:ind w:left="1440" w:hanging="360"/>
      </w:pPr>
    </w:lvl>
    <w:lvl w:ilvl="2" w:tplc="52382330" w:tentative="1">
      <w:start w:val="1"/>
      <w:numFmt w:val="lowerRoman"/>
      <w:lvlText w:val="%3."/>
      <w:lvlJc w:val="right"/>
      <w:pPr>
        <w:ind w:left="2160" w:hanging="180"/>
      </w:pPr>
    </w:lvl>
    <w:lvl w:ilvl="3" w:tplc="52382330" w:tentative="1">
      <w:start w:val="1"/>
      <w:numFmt w:val="decimal"/>
      <w:lvlText w:val="%4."/>
      <w:lvlJc w:val="left"/>
      <w:pPr>
        <w:ind w:left="2880" w:hanging="360"/>
      </w:pPr>
    </w:lvl>
    <w:lvl w:ilvl="4" w:tplc="52382330" w:tentative="1">
      <w:start w:val="1"/>
      <w:numFmt w:val="lowerLetter"/>
      <w:lvlText w:val="%5."/>
      <w:lvlJc w:val="left"/>
      <w:pPr>
        <w:ind w:left="3600" w:hanging="360"/>
      </w:pPr>
    </w:lvl>
    <w:lvl w:ilvl="5" w:tplc="52382330" w:tentative="1">
      <w:start w:val="1"/>
      <w:numFmt w:val="lowerRoman"/>
      <w:lvlText w:val="%6."/>
      <w:lvlJc w:val="right"/>
      <w:pPr>
        <w:ind w:left="4320" w:hanging="180"/>
      </w:pPr>
    </w:lvl>
    <w:lvl w:ilvl="6" w:tplc="52382330" w:tentative="1">
      <w:start w:val="1"/>
      <w:numFmt w:val="decimal"/>
      <w:lvlText w:val="%7."/>
      <w:lvlJc w:val="left"/>
      <w:pPr>
        <w:ind w:left="5040" w:hanging="360"/>
      </w:pPr>
    </w:lvl>
    <w:lvl w:ilvl="7" w:tplc="52382330" w:tentative="1">
      <w:start w:val="1"/>
      <w:numFmt w:val="lowerLetter"/>
      <w:lvlText w:val="%8."/>
      <w:lvlJc w:val="left"/>
      <w:pPr>
        <w:ind w:left="5760" w:hanging="360"/>
      </w:pPr>
    </w:lvl>
    <w:lvl w:ilvl="8" w:tplc="52382330" w:tentative="1">
      <w:start w:val="1"/>
      <w:numFmt w:val="lowerRoman"/>
      <w:lvlText w:val="%9."/>
      <w:lvlJc w:val="right"/>
      <w:pPr>
        <w:ind w:left="6480" w:hanging="180"/>
      </w:pPr>
    </w:lvl>
  </w:abstractNum>
  <w:abstractNum w:abstractNumId="32157501">
    <w:multiLevelType w:val="hybridMultilevel"/>
    <w:lvl w:ilvl="0" w:tplc="85896614">
      <w:start w:val="1"/>
      <w:numFmt w:val="decimal"/>
      <w:lvlText w:val="%1."/>
      <w:lvlJc w:val="left"/>
      <w:pPr>
        <w:ind w:left="720" w:hanging="360"/>
      </w:pPr>
    </w:lvl>
    <w:lvl w:ilvl="1" w:tplc="85896614" w:tentative="1">
      <w:start w:val="1"/>
      <w:numFmt w:val="lowerLetter"/>
      <w:lvlText w:val="%2."/>
      <w:lvlJc w:val="left"/>
      <w:pPr>
        <w:ind w:left="1440" w:hanging="360"/>
      </w:pPr>
    </w:lvl>
    <w:lvl w:ilvl="2" w:tplc="85896614" w:tentative="1">
      <w:start w:val="1"/>
      <w:numFmt w:val="lowerRoman"/>
      <w:lvlText w:val="%3."/>
      <w:lvlJc w:val="right"/>
      <w:pPr>
        <w:ind w:left="2160" w:hanging="180"/>
      </w:pPr>
    </w:lvl>
    <w:lvl w:ilvl="3" w:tplc="85896614" w:tentative="1">
      <w:start w:val="1"/>
      <w:numFmt w:val="decimal"/>
      <w:lvlText w:val="%4."/>
      <w:lvlJc w:val="left"/>
      <w:pPr>
        <w:ind w:left="2880" w:hanging="360"/>
      </w:pPr>
    </w:lvl>
    <w:lvl w:ilvl="4" w:tplc="85896614" w:tentative="1">
      <w:start w:val="1"/>
      <w:numFmt w:val="lowerLetter"/>
      <w:lvlText w:val="%5."/>
      <w:lvlJc w:val="left"/>
      <w:pPr>
        <w:ind w:left="3600" w:hanging="360"/>
      </w:pPr>
    </w:lvl>
    <w:lvl w:ilvl="5" w:tplc="85896614" w:tentative="1">
      <w:start w:val="1"/>
      <w:numFmt w:val="lowerRoman"/>
      <w:lvlText w:val="%6."/>
      <w:lvlJc w:val="right"/>
      <w:pPr>
        <w:ind w:left="4320" w:hanging="180"/>
      </w:pPr>
    </w:lvl>
    <w:lvl w:ilvl="6" w:tplc="85896614" w:tentative="1">
      <w:start w:val="1"/>
      <w:numFmt w:val="decimal"/>
      <w:lvlText w:val="%7."/>
      <w:lvlJc w:val="left"/>
      <w:pPr>
        <w:ind w:left="5040" w:hanging="360"/>
      </w:pPr>
    </w:lvl>
    <w:lvl w:ilvl="7" w:tplc="85896614" w:tentative="1">
      <w:start w:val="1"/>
      <w:numFmt w:val="lowerLetter"/>
      <w:lvlText w:val="%8."/>
      <w:lvlJc w:val="left"/>
      <w:pPr>
        <w:ind w:left="5760" w:hanging="360"/>
      </w:pPr>
    </w:lvl>
    <w:lvl w:ilvl="8" w:tplc="85896614" w:tentative="1">
      <w:start w:val="1"/>
      <w:numFmt w:val="lowerRoman"/>
      <w:lvlText w:val="%9."/>
      <w:lvlJc w:val="right"/>
      <w:pPr>
        <w:ind w:left="6480" w:hanging="180"/>
      </w:pPr>
    </w:lvl>
  </w:abstractNum>
  <w:abstractNum w:abstractNumId="32157500">
    <w:multiLevelType w:val="hybridMultilevel"/>
    <w:lvl w:ilvl="0" w:tplc="44333297">
      <w:start w:val="1"/>
      <w:numFmt w:val="decimal"/>
      <w:lvlText w:val="%1."/>
      <w:lvlJc w:val="left"/>
      <w:pPr>
        <w:ind w:left="720" w:hanging="360"/>
      </w:pPr>
    </w:lvl>
    <w:lvl w:ilvl="1" w:tplc="44333297" w:tentative="1">
      <w:start w:val="1"/>
      <w:numFmt w:val="lowerLetter"/>
      <w:lvlText w:val="%2."/>
      <w:lvlJc w:val="left"/>
      <w:pPr>
        <w:ind w:left="1440" w:hanging="360"/>
      </w:pPr>
    </w:lvl>
    <w:lvl w:ilvl="2" w:tplc="44333297" w:tentative="1">
      <w:start w:val="1"/>
      <w:numFmt w:val="lowerRoman"/>
      <w:lvlText w:val="%3."/>
      <w:lvlJc w:val="right"/>
      <w:pPr>
        <w:ind w:left="2160" w:hanging="180"/>
      </w:pPr>
    </w:lvl>
    <w:lvl w:ilvl="3" w:tplc="44333297" w:tentative="1">
      <w:start w:val="1"/>
      <w:numFmt w:val="decimal"/>
      <w:lvlText w:val="%4."/>
      <w:lvlJc w:val="left"/>
      <w:pPr>
        <w:ind w:left="2880" w:hanging="360"/>
      </w:pPr>
    </w:lvl>
    <w:lvl w:ilvl="4" w:tplc="44333297" w:tentative="1">
      <w:start w:val="1"/>
      <w:numFmt w:val="lowerLetter"/>
      <w:lvlText w:val="%5."/>
      <w:lvlJc w:val="left"/>
      <w:pPr>
        <w:ind w:left="3600" w:hanging="360"/>
      </w:pPr>
    </w:lvl>
    <w:lvl w:ilvl="5" w:tplc="44333297" w:tentative="1">
      <w:start w:val="1"/>
      <w:numFmt w:val="lowerRoman"/>
      <w:lvlText w:val="%6."/>
      <w:lvlJc w:val="right"/>
      <w:pPr>
        <w:ind w:left="4320" w:hanging="180"/>
      </w:pPr>
    </w:lvl>
    <w:lvl w:ilvl="6" w:tplc="44333297" w:tentative="1">
      <w:start w:val="1"/>
      <w:numFmt w:val="decimal"/>
      <w:lvlText w:val="%7."/>
      <w:lvlJc w:val="left"/>
      <w:pPr>
        <w:ind w:left="5040" w:hanging="360"/>
      </w:pPr>
    </w:lvl>
    <w:lvl w:ilvl="7" w:tplc="44333297" w:tentative="1">
      <w:start w:val="1"/>
      <w:numFmt w:val="lowerLetter"/>
      <w:lvlText w:val="%8."/>
      <w:lvlJc w:val="left"/>
      <w:pPr>
        <w:ind w:left="5760" w:hanging="360"/>
      </w:pPr>
    </w:lvl>
    <w:lvl w:ilvl="8" w:tplc="44333297" w:tentative="1">
      <w:start w:val="1"/>
      <w:numFmt w:val="lowerRoman"/>
      <w:lvlText w:val="%9."/>
      <w:lvlJc w:val="right"/>
      <w:pPr>
        <w:ind w:left="6480" w:hanging="180"/>
      </w:pPr>
    </w:lvl>
  </w:abstractNum>
  <w:abstractNum w:abstractNumId="32157499">
    <w:multiLevelType w:val="hybridMultilevel"/>
    <w:lvl w:ilvl="0" w:tplc="20509970">
      <w:start w:val="1"/>
      <w:numFmt w:val="decimal"/>
      <w:lvlText w:val="%1."/>
      <w:lvlJc w:val="left"/>
      <w:pPr>
        <w:ind w:left="720" w:hanging="360"/>
      </w:pPr>
    </w:lvl>
    <w:lvl w:ilvl="1" w:tplc="20509970" w:tentative="1">
      <w:start w:val="1"/>
      <w:numFmt w:val="lowerLetter"/>
      <w:lvlText w:val="%2."/>
      <w:lvlJc w:val="left"/>
      <w:pPr>
        <w:ind w:left="1440" w:hanging="360"/>
      </w:pPr>
    </w:lvl>
    <w:lvl w:ilvl="2" w:tplc="20509970" w:tentative="1">
      <w:start w:val="1"/>
      <w:numFmt w:val="lowerRoman"/>
      <w:lvlText w:val="%3."/>
      <w:lvlJc w:val="right"/>
      <w:pPr>
        <w:ind w:left="2160" w:hanging="180"/>
      </w:pPr>
    </w:lvl>
    <w:lvl w:ilvl="3" w:tplc="20509970" w:tentative="1">
      <w:start w:val="1"/>
      <w:numFmt w:val="decimal"/>
      <w:lvlText w:val="%4."/>
      <w:lvlJc w:val="left"/>
      <w:pPr>
        <w:ind w:left="2880" w:hanging="360"/>
      </w:pPr>
    </w:lvl>
    <w:lvl w:ilvl="4" w:tplc="20509970" w:tentative="1">
      <w:start w:val="1"/>
      <w:numFmt w:val="lowerLetter"/>
      <w:lvlText w:val="%5."/>
      <w:lvlJc w:val="left"/>
      <w:pPr>
        <w:ind w:left="3600" w:hanging="360"/>
      </w:pPr>
    </w:lvl>
    <w:lvl w:ilvl="5" w:tplc="20509970" w:tentative="1">
      <w:start w:val="1"/>
      <w:numFmt w:val="lowerRoman"/>
      <w:lvlText w:val="%6."/>
      <w:lvlJc w:val="right"/>
      <w:pPr>
        <w:ind w:left="4320" w:hanging="180"/>
      </w:pPr>
    </w:lvl>
    <w:lvl w:ilvl="6" w:tplc="20509970" w:tentative="1">
      <w:start w:val="1"/>
      <w:numFmt w:val="decimal"/>
      <w:lvlText w:val="%7."/>
      <w:lvlJc w:val="left"/>
      <w:pPr>
        <w:ind w:left="5040" w:hanging="360"/>
      </w:pPr>
    </w:lvl>
    <w:lvl w:ilvl="7" w:tplc="20509970" w:tentative="1">
      <w:start w:val="1"/>
      <w:numFmt w:val="lowerLetter"/>
      <w:lvlText w:val="%8."/>
      <w:lvlJc w:val="left"/>
      <w:pPr>
        <w:ind w:left="5760" w:hanging="360"/>
      </w:pPr>
    </w:lvl>
    <w:lvl w:ilvl="8" w:tplc="20509970" w:tentative="1">
      <w:start w:val="1"/>
      <w:numFmt w:val="lowerRoman"/>
      <w:lvlText w:val="%9."/>
      <w:lvlJc w:val="right"/>
      <w:pPr>
        <w:ind w:left="6480" w:hanging="180"/>
      </w:pPr>
    </w:lvl>
  </w:abstractNum>
  <w:abstractNum w:abstractNumId="32157498">
    <w:multiLevelType w:val="hybridMultilevel"/>
    <w:lvl w:ilvl="0" w:tplc="78278569">
      <w:start w:val="1"/>
      <w:numFmt w:val="decimal"/>
      <w:lvlText w:val="%1."/>
      <w:lvlJc w:val="left"/>
      <w:pPr>
        <w:ind w:left="720" w:hanging="360"/>
      </w:pPr>
    </w:lvl>
    <w:lvl w:ilvl="1" w:tplc="78278569" w:tentative="1">
      <w:start w:val="1"/>
      <w:numFmt w:val="lowerLetter"/>
      <w:lvlText w:val="%2."/>
      <w:lvlJc w:val="left"/>
      <w:pPr>
        <w:ind w:left="1440" w:hanging="360"/>
      </w:pPr>
    </w:lvl>
    <w:lvl w:ilvl="2" w:tplc="78278569" w:tentative="1">
      <w:start w:val="1"/>
      <w:numFmt w:val="lowerRoman"/>
      <w:lvlText w:val="%3."/>
      <w:lvlJc w:val="right"/>
      <w:pPr>
        <w:ind w:left="2160" w:hanging="180"/>
      </w:pPr>
    </w:lvl>
    <w:lvl w:ilvl="3" w:tplc="78278569" w:tentative="1">
      <w:start w:val="1"/>
      <w:numFmt w:val="decimal"/>
      <w:lvlText w:val="%4."/>
      <w:lvlJc w:val="left"/>
      <w:pPr>
        <w:ind w:left="2880" w:hanging="360"/>
      </w:pPr>
    </w:lvl>
    <w:lvl w:ilvl="4" w:tplc="78278569" w:tentative="1">
      <w:start w:val="1"/>
      <w:numFmt w:val="lowerLetter"/>
      <w:lvlText w:val="%5."/>
      <w:lvlJc w:val="left"/>
      <w:pPr>
        <w:ind w:left="3600" w:hanging="360"/>
      </w:pPr>
    </w:lvl>
    <w:lvl w:ilvl="5" w:tplc="78278569" w:tentative="1">
      <w:start w:val="1"/>
      <w:numFmt w:val="lowerRoman"/>
      <w:lvlText w:val="%6."/>
      <w:lvlJc w:val="right"/>
      <w:pPr>
        <w:ind w:left="4320" w:hanging="180"/>
      </w:pPr>
    </w:lvl>
    <w:lvl w:ilvl="6" w:tplc="78278569" w:tentative="1">
      <w:start w:val="1"/>
      <w:numFmt w:val="decimal"/>
      <w:lvlText w:val="%7."/>
      <w:lvlJc w:val="left"/>
      <w:pPr>
        <w:ind w:left="5040" w:hanging="360"/>
      </w:pPr>
    </w:lvl>
    <w:lvl w:ilvl="7" w:tplc="78278569" w:tentative="1">
      <w:start w:val="1"/>
      <w:numFmt w:val="lowerLetter"/>
      <w:lvlText w:val="%8."/>
      <w:lvlJc w:val="left"/>
      <w:pPr>
        <w:ind w:left="5760" w:hanging="360"/>
      </w:pPr>
    </w:lvl>
    <w:lvl w:ilvl="8" w:tplc="78278569" w:tentative="1">
      <w:start w:val="1"/>
      <w:numFmt w:val="lowerRoman"/>
      <w:lvlText w:val="%9."/>
      <w:lvlJc w:val="right"/>
      <w:pPr>
        <w:ind w:left="6480" w:hanging="180"/>
      </w:pPr>
    </w:lvl>
  </w:abstractNum>
  <w:abstractNum w:abstractNumId="32157497">
    <w:multiLevelType w:val="hybridMultilevel"/>
    <w:lvl w:ilvl="0" w:tplc="24083668">
      <w:start w:val="1"/>
      <w:numFmt w:val="decimal"/>
      <w:lvlText w:val="%1."/>
      <w:lvlJc w:val="left"/>
      <w:pPr>
        <w:ind w:left="720" w:hanging="360"/>
      </w:pPr>
    </w:lvl>
    <w:lvl w:ilvl="1" w:tplc="24083668" w:tentative="1">
      <w:start w:val="1"/>
      <w:numFmt w:val="lowerLetter"/>
      <w:lvlText w:val="%2."/>
      <w:lvlJc w:val="left"/>
      <w:pPr>
        <w:ind w:left="1440" w:hanging="360"/>
      </w:pPr>
    </w:lvl>
    <w:lvl w:ilvl="2" w:tplc="24083668" w:tentative="1">
      <w:start w:val="1"/>
      <w:numFmt w:val="lowerRoman"/>
      <w:lvlText w:val="%3."/>
      <w:lvlJc w:val="right"/>
      <w:pPr>
        <w:ind w:left="2160" w:hanging="180"/>
      </w:pPr>
    </w:lvl>
    <w:lvl w:ilvl="3" w:tplc="24083668" w:tentative="1">
      <w:start w:val="1"/>
      <w:numFmt w:val="decimal"/>
      <w:lvlText w:val="%4."/>
      <w:lvlJc w:val="left"/>
      <w:pPr>
        <w:ind w:left="2880" w:hanging="360"/>
      </w:pPr>
    </w:lvl>
    <w:lvl w:ilvl="4" w:tplc="24083668" w:tentative="1">
      <w:start w:val="1"/>
      <w:numFmt w:val="lowerLetter"/>
      <w:lvlText w:val="%5."/>
      <w:lvlJc w:val="left"/>
      <w:pPr>
        <w:ind w:left="3600" w:hanging="360"/>
      </w:pPr>
    </w:lvl>
    <w:lvl w:ilvl="5" w:tplc="24083668" w:tentative="1">
      <w:start w:val="1"/>
      <w:numFmt w:val="lowerRoman"/>
      <w:lvlText w:val="%6."/>
      <w:lvlJc w:val="right"/>
      <w:pPr>
        <w:ind w:left="4320" w:hanging="180"/>
      </w:pPr>
    </w:lvl>
    <w:lvl w:ilvl="6" w:tplc="24083668" w:tentative="1">
      <w:start w:val="1"/>
      <w:numFmt w:val="decimal"/>
      <w:lvlText w:val="%7."/>
      <w:lvlJc w:val="left"/>
      <w:pPr>
        <w:ind w:left="5040" w:hanging="360"/>
      </w:pPr>
    </w:lvl>
    <w:lvl w:ilvl="7" w:tplc="24083668" w:tentative="1">
      <w:start w:val="1"/>
      <w:numFmt w:val="lowerLetter"/>
      <w:lvlText w:val="%8."/>
      <w:lvlJc w:val="left"/>
      <w:pPr>
        <w:ind w:left="5760" w:hanging="360"/>
      </w:pPr>
    </w:lvl>
    <w:lvl w:ilvl="8" w:tplc="24083668" w:tentative="1">
      <w:start w:val="1"/>
      <w:numFmt w:val="lowerRoman"/>
      <w:lvlText w:val="%9."/>
      <w:lvlJc w:val="right"/>
      <w:pPr>
        <w:ind w:left="6480" w:hanging="180"/>
      </w:pPr>
    </w:lvl>
  </w:abstractNum>
  <w:abstractNum w:abstractNumId="32157496">
    <w:multiLevelType w:val="hybridMultilevel"/>
    <w:lvl w:ilvl="0" w:tplc="67593503">
      <w:start w:val="1"/>
      <w:numFmt w:val="decimal"/>
      <w:lvlText w:val="%1."/>
      <w:lvlJc w:val="left"/>
      <w:pPr>
        <w:ind w:left="720" w:hanging="360"/>
      </w:pPr>
    </w:lvl>
    <w:lvl w:ilvl="1" w:tplc="67593503" w:tentative="1">
      <w:start w:val="1"/>
      <w:numFmt w:val="lowerLetter"/>
      <w:lvlText w:val="%2."/>
      <w:lvlJc w:val="left"/>
      <w:pPr>
        <w:ind w:left="1440" w:hanging="360"/>
      </w:pPr>
    </w:lvl>
    <w:lvl w:ilvl="2" w:tplc="67593503" w:tentative="1">
      <w:start w:val="1"/>
      <w:numFmt w:val="lowerRoman"/>
      <w:lvlText w:val="%3."/>
      <w:lvlJc w:val="right"/>
      <w:pPr>
        <w:ind w:left="2160" w:hanging="180"/>
      </w:pPr>
    </w:lvl>
    <w:lvl w:ilvl="3" w:tplc="67593503" w:tentative="1">
      <w:start w:val="1"/>
      <w:numFmt w:val="decimal"/>
      <w:lvlText w:val="%4."/>
      <w:lvlJc w:val="left"/>
      <w:pPr>
        <w:ind w:left="2880" w:hanging="360"/>
      </w:pPr>
    </w:lvl>
    <w:lvl w:ilvl="4" w:tplc="67593503" w:tentative="1">
      <w:start w:val="1"/>
      <w:numFmt w:val="lowerLetter"/>
      <w:lvlText w:val="%5."/>
      <w:lvlJc w:val="left"/>
      <w:pPr>
        <w:ind w:left="3600" w:hanging="360"/>
      </w:pPr>
    </w:lvl>
    <w:lvl w:ilvl="5" w:tplc="67593503" w:tentative="1">
      <w:start w:val="1"/>
      <w:numFmt w:val="lowerRoman"/>
      <w:lvlText w:val="%6."/>
      <w:lvlJc w:val="right"/>
      <w:pPr>
        <w:ind w:left="4320" w:hanging="180"/>
      </w:pPr>
    </w:lvl>
    <w:lvl w:ilvl="6" w:tplc="67593503" w:tentative="1">
      <w:start w:val="1"/>
      <w:numFmt w:val="decimal"/>
      <w:lvlText w:val="%7."/>
      <w:lvlJc w:val="left"/>
      <w:pPr>
        <w:ind w:left="5040" w:hanging="360"/>
      </w:pPr>
    </w:lvl>
    <w:lvl w:ilvl="7" w:tplc="67593503" w:tentative="1">
      <w:start w:val="1"/>
      <w:numFmt w:val="lowerLetter"/>
      <w:lvlText w:val="%8."/>
      <w:lvlJc w:val="left"/>
      <w:pPr>
        <w:ind w:left="5760" w:hanging="360"/>
      </w:pPr>
    </w:lvl>
    <w:lvl w:ilvl="8" w:tplc="67593503" w:tentative="1">
      <w:start w:val="1"/>
      <w:numFmt w:val="lowerRoman"/>
      <w:lvlText w:val="%9."/>
      <w:lvlJc w:val="right"/>
      <w:pPr>
        <w:ind w:left="6480" w:hanging="180"/>
      </w:pPr>
    </w:lvl>
  </w:abstractNum>
  <w:abstractNum w:abstractNumId="32157495">
    <w:multiLevelType w:val="hybridMultilevel"/>
    <w:lvl w:ilvl="0" w:tplc="29698093">
      <w:start w:val="1"/>
      <w:numFmt w:val="decimal"/>
      <w:lvlText w:val="%1."/>
      <w:lvlJc w:val="left"/>
      <w:pPr>
        <w:ind w:left="720" w:hanging="360"/>
      </w:pPr>
    </w:lvl>
    <w:lvl w:ilvl="1" w:tplc="29698093" w:tentative="1">
      <w:start w:val="1"/>
      <w:numFmt w:val="lowerLetter"/>
      <w:lvlText w:val="%2."/>
      <w:lvlJc w:val="left"/>
      <w:pPr>
        <w:ind w:left="1440" w:hanging="360"/>
      </w:pPr>
    </w:lvl>
    <w:lvl w:ilvl="2" w:tplc="29698093" w:tentative="1">
      <w:start w:val="1"/>
      <w:numFmt w:val="lowerRoman"/>
      <w:lvlText w:val="%3."/>
      <w:lvlJc w:val="right"/>
      <w:pPr>
        <w:ind w:left="2160" w:hanging="180"/>
      </w:pPr>
    </w:lvl>
    <w:lvl w:ilvl="3" w:tplc="29698093" w:tentative="1">
      <w:start w:val="1"/>
      <w:numFmt w:val="decimal"/>
      <w:lvlText w:val="%4."/>
      <w:lvlJc w:val="left"/>
      <w:pPr>
        <w:ind w:left="2880" w:hanging="360"/>
      </w:pPr>
    </w:lvl>
    <w:lvl w:ilvl="4" w:tplc="29698093" w:tentative="1">
      <w:start w:val="1"/>
      <w:numFmt w:val="lowerLetter"/>
      <w:lvlText w:val="%5."/>
      <w:lvlJc w:val="left"/>
      <w:pPr>
        <w:ind w:left="3600" w:hanging="360"/>
      </w:pPr>
    </w:lvl>
    <w:lvl w:ilvl="5" w:tplc="29698093" w:tentative="1">
      <w:start w:val="1"/>
      <w:numFmt w:val="lowerRoman"/>
      <w:lvlText w:val="%6."/>
      <w:lvlJc w:val="right"/>
      <w:pPr>
        <w:ind w:left="4320" w:hanging="180"/>
      </w:pPr>
    </w:lvl>
    <w:lvl w:ilvl="6" w:tplc="29698093" w:tentative="1">
      <w:start w:val="1"/>
      <w:numFmt w:val="decimal"/>
      <w:lvlText w:val="%7."/>
      <w:lvlJc w:val="left"/>
      <w:pPr>
        <w:ind w:left="5040" w:hanging="360"/>
      </w:pPr>
    </w:lvl>
    <w:lvl w:ilvl="7" w:tplc="29698093" w:tentative="1">
      <w:start w:val="1"/>
      <w:numFmt w:val="lowerLetter"/>
      <w:lvlText w:val="%8."/>
      <w:lvlJc w:val="left"/>
      <w:pPr>
        <w:ind w:left="5760" w:hanging="360"/>
      </w:pPr>
    </w:lvl>
    <w:lvl w:ilvl="8" w:tplc="29698093" w:tentative="1">
      <w:start w:val="1"/>
      <w:numFmt w:val="lowerRoman"/>
      <w:lvlText w:val="%9."/>
      <w:lvlJc w:val="right"/>
      <w:pPr>
        <w:ind w:left="6480" w:hanging="180"/>
      </w:pPr>
    </w:lvl>
  </w:abstractNum>
  <w:abstractNum w:abstractNumId="32157494">
    <w:multiLevelType w:val="hybridMultilevel"/>
    <w:lvl w:ilvl="0" w:tplc="37556425">
      <w:start w:val="1"/>
      <w:numFmt w:val="decimal"/>
      <w:lvlText w:val="%1."/>
      <w:lvlJc w:val="left"/>
      <w:pPr>
        <w:ind w:left="720" w:hanging="360"/>
      </w:pPr>
    </w:lvl>
    <w:lvl w:ilvl="1" w:tplc="37556425" w:tentative="1">
      <w:start w:val="1"/>
      <w:numFmt w:val="lowerLetter"/>
      <w:lvlText w:val="%2."/>
      <w:lvlJc w:val="left"/>
      <w:pPr>
        <w:ind w:left="1440" w:hanging="360"/>
      </w:pPr>
    </w:lvl>
    <w:lvl w:ilvl="2" w:tplc="37556425" w:tentative="1">
      <w:start w:val="1"/>
      <w:numFmt w:val="lowerRoman"/>
      <w:lvlText w:val="%3."/>
      <w:lvlJc w:val="right"/>
      <w:pPr>
        <w:ind w:left="2160" w:hanging="180"/>
      </w:pPr>
    </w:lvl>
    <w:lvl w:ilvl="3" w:tplc="37556425" w:tentative="1">
      <w:start w:val="1"/>
      <w:numFmt w:val="decimal"/>
      <w:lvlText w:val="%4."/>
      <w:lvlJc w:val="left"/>
      <w:pPr>
        <w:ind w:left="2880" w:hanging="360"/>
      </w:pPr>
    </w:lvl>
    <w:lvl w:ilvl="4" w:tplc="37556425" w:tentative="1">
      <w:start w:val="1"/>
      <w:numFmt w:val="lowerLetter"/>
      <w:lvlText w:val="%5."/>
      <w:lvlJc w:val="left"/>
      <w:pPr>
        <w:ind w:left="3600" w:hanging="360"/>
      </w:pPr>
    </w:lvl>
    <w:lvl w:ilvl="5" w:tplc="37556425" w:tentative="1">
      <w:start w:val="1"/>
      <w:numFmt w:val="lowerRoman"/>
      <w:lvlText w:val="%6."/>
      <w:lvlJc w:val="right"/>
      <w:pPr>
        <w:ind w:left="4320" w:hanging="180"/>
      </w:pPr>
    </w:lvl>
    <w:lvl w:ilvl="6" w:tplc="37556425" w:tentative="1">
      <w:start w:val="1"/>
      <w:numFmt w:val="decimal"/>
      <w:lvlText w:val="%7."/>
      <w:lvlJc w:val="left"/>
      <w:pPr>
        <w:ind w:left="5040" w:hanging="360"/>
      </w:pPr>
    </w:lvl>
    <w:lvl w:ilvl="7" w:tplc="37556425" w:tentative="1">
      <w:start w:val="1"/>
      <w:numFmt w:val="lowerLetter"/>
      <w:lvlText w:val="%8."/>
      <w:lvlJc w:val="left"/>
      <w:pPr>
        <w:ind w:left="5760" w:hanging="360"/>
      </w:pPr>
    </w:lvl>
    <w:lvl w:ilvl="8" w:tplc="37556425" w:tentative="1">
      <w:start w:val="1"/>
      <w:numFmt w:val="lowerRoman"/>
      <w:lvlText w:val="%9."/>
      <w:lvlJc w:val="right"/>
      <w:pPr>
        <w:ind w:left="6480" w:hanging="180"/>
      </w:pPr>
    </w:lvl>
  </w:abstractNum>
  <w:abstractNum w:abstractNumId="32157493">
    <w:multiLevelType w:val="hybridMultilevel"/>
    <w:lvl w:ilvl="0" w:tplc="25272234">
      <w:start w:val="1"/>
      <w:numFmt w:val="decimal"/>
      <w:lvlText w:val="%1."/>
      <w:lvlJc w:val="left"/>
      <w:pPr>
        <w:ind w:left="720" w:hanging="360"/>
      </w:pPr>
    </w:lvl>
    <w:lvl w:ilvl="1" w:tplc="25272234" w:tentative="1">
      <w:start w:val="1"/>
      <w:numFmt w:val="lowerLetter"/>
      <w:lvlText w:val="%2."/>
      <w:lvlJc w:val="left"/>
      <w:pPr>
        <w:ind w:left="1440" w:hanging="360"/>
      </w:pPr>
    </w:lvl>
    <w:lvl w:ilvl="2" w:tplc="25272234" w:tentative="1">
      <w:start w:val="1"/>
      <w:numFmt w:val="lowerRoman"/>
      <w:lvlText w:val="%3."/>
      <w:lvlJc w:val="right"/>
      <w:pPr>
        <w:ind w:left="2160" w:hanging="180"/>
      </w:pPr>
    </w:lvl>
    <w:lvl w:ilvl="3" w:tplc="25272234" w:tentative="1">
      <w:start w:val="1"/>
      <w:numFmt w:val="decimal"/>
      <w:lvlText w:val="%4."/>
      <w:lvlJc w:val="left"/>
      <w:pPr>
        <w:ind w:left="2880" w:hanging="360"/>
      </w:pPr>
    </w:lvl>
    <w:lvl w:ilvl="4" w:tplc="25272234" w:tentative="1">
      <w:start w:val="1"/>
      <w:numFmt w:val="lowerLetter"/>
      <w:lvlText w:val="%5."/>
      <w:lvlJc w:val="left"/>
      <w:pPr>
        <w:ind w:left="3600" w:hanging="360"/>
      </w:pPr>
    </w:lvl>
    <w:lvl w:ilvl="5" w:tplc="25272234" w:tentative="1">
      <w:start w:val="1"/>
      <w:numFmt w:val="lowerRoman"/>
      <w:lvlText w:val="%6."/>
      <w:lvlJc w:val="right"/>
      <w:pPr>
        <w:ind w:left="4320" w:hanging="180"/>
      </w:pPr>
    </w:lvl>
    <w:lvl w:ilvl="6" w:tplc="25272234" w:tentative="1">
      <w:start w:val="1"/>
      <w:numFmt w:val="decimal"/>
      <w:lvlText w:val="%7."/>
      <w:lvlJc w:val="left"/>
      <w:pPr>
        <w:ind w:left="5040" w:hanging="360"/>
      </w:pPr>
    </w:lvl>
    <w:lvl w:ilvl="7" w:tplc="25272234" w:tentative="1">
      <w:start w:val="1"/>
      <w:numFmt w:val="lowerLetter"/>
      <w:lvlText w:val="%8."/>
      <w:lvlJc w:val="left"/>
      <w:pPr>
        <w:ind w:left="5760" w:hanging="360"/>
      </w:pPr>
    </w:lvl>
    <w:lvl w:ilvl="8" w:tplc="25272234" w:tentative="1">
      <w:start w:val="1"/>
      <w:numFmt w:val="lowerRoman"/>
      <w:lvlText w:val="%9."/>
      <w:lvlJc w:val="right"/>
      <w:pPr>
        <w:ind w:left="6480" w:hanging="180"/>
      </w:pPr>
    </w:lvl>
  </w:abstractNum>
  <w:abstractNum w:abstractNumId="32157492">
    <w:multiLevelType w:val="hybridMultilevel"/>
    <w:lvl w:ilvl="0" w:tplc="65562177">
      <w:start w:val="1"/>
      <w:numFmt w:val="decimal"/>
      <w:lvlText w:val="%1."/>
      <w:lvlJc w:val="left"/>
      <w:pPr>
        <w:ind w:left="720" w:hanging="360"/>
      </w:pPr>
    </w:lvl>
    <w:lvl w:ilvl="1" w:tplc="65562177" w:tentative="1">
      <w:start w:val="1"/>
      <w:numFmt w:val="lowerLetter"/>
      <w:lvlText w:val="%2."/>
      <w:lvlJc w:val="left"/>
      <w:pPr>
        <w:ind w:left="1440" w:hanging="360"/>
      </w:pPr>
    </w:lvl>
    <w:lvl w:ilvl="2" w:tplc="65562177" w:tentative="1">
      <w:start w:val="1"/>
      <w:numFmt w:val="lowerRoman"/>
      <w:lvlText w:val="%3."/>
      <w:lvlJc w:val="right"/>
      <w:pPr>
        <w:ind w:left="2160" w:hanging="180"/>
      </w:pPr>
    </w:lvl>
    <w:lvl w:ilvl="3" w:tplc="65562177" w:tentative="1">
      <w:start w:val="1"/>
      <w:numFmt w:val="decimal"/>
      <w:lvlText w:val="%4."/>
      <w:lvlJc w:val="left"/>
      <w:pPr>
        <w:ind w:left="2880" w:hanging="360"/>
      </w:pPr>
    </w:lvl>
    <w:lvl w:ilvl="4" w:tplc="65562177" w:tentative="1">
      <w:start w:val="1"/>
      <w:numFmt w:val="lowerLetter"/>
      <w:lvlText w:val="%5."/>
      <w:lvlJc w:val="left"/>
      <w:pPr>
        <w:ind w:left="3600" w:hanging="360"/>
      </w:pPr>
    </w:lvl>
    <w:lvl w:ilvl="5" w:tplc="65562177" w:tentative="1">
      <w:start w:val="1"/>
      <w:numFmt w:val="lowerRoman"/>
      <w:lvlText w:val="%6."/>
      <w:lvlJc w:val="right"/>
      <w:pPr>
        <w:ind w:left="4320" w:hanging="180"/>
      </w:pPr>
    </w:lvl>
    <w:lvl w:ilvl="6" w:tplc="65562177" w:tentative="1">
      <w:start w:val="1"/>
      <w:numFmt w:val="decimal"/>
      <w:lvlText w:val="%7."/>
      <w:lvlJc w:val="left"/>
      <w:pPr>
        <w:ind w:left="5040" w:hanging="360"/>
      </w:pPr>
    </w:lvl>
    <w:lvl w:ilvl="7" w:tplc="65562177" w:tentative="1">
      <w:start w:val="1"/>
      <w:numFmt w:val="lowerLetter"/>
      <w:lvlText w:val="%8."/>
      <w:lvlJc w:val="left"/>
      <w:pPr>
        <w:ind w:left="5760" w:hanging="360"/>
      </w:pPr>
    </w:lvl>
    <w:lvl w:ilvl="8" w:tplc="65562177" w:tentative="1">
      <w:start w:val="1"/>
      <w:numFmt w:val="lowerRoman"/>
      <w:lvlText w:val="%9."/>
      <w:lvlJc w:val="right"/>
      <w:pPr>
        <w:ind w:left="6480" w:hanging="180"/>
      </w:pPr>
    </w:lvl>
  </w:abstractNum>
  <w:abstractNum w:abstractNumId="32157491">
    <w:multiLevelType w:val="hybridMultilevel"/>
    <w:lvl w:ilvl="0" w:tplc="63054468">
      <w:start w:val="1"/>
      <w:numFmt w:val="decimal"/>
      <w:lvlText w:val="%1."/>
      <w:lvlJc w:val="left"/>
      <w:pPr>
        <w:ind w:left="720" w:hanging="360"/>
      </w:pPr>
    </w:lvl>
    <w:lvl w:ilvl="1" w:tplc="63054468" w:tentative="1">
      <w:start w:val="1"/>
      <w:numFmt w:val="lowerLetter"/>
      <w:lvlText w:val="%2."/>
      <w:lvlJc w:val="left"/>
      <w:pPr>
        <w:ind w:left="1440" w:hanging="360"/>
      </w:pPr>
    </w:lvl>
    <w:lvl w:ilvl="2" w:tplc="63054468" w:tentative="1">
      <w:start w:val="1"/>
      <w:numFmt w:val="lowerRoman"/>
      <w:lvlText w:val="%3."/>
      <w:lvlJc w:val="right"/>
      <w:pPr>
        <w:ind w:left="2160" w:hanging="180"/>
      </w:pPr>
    </w:lvl>
    <w:lvl w:ilvl="3" w:tplc="63054468" w:tentative="1">
      <w:start w:val="1"/>
      <w:numFmt w:val="decimal"/>
      <w:lvlText w:val="%4."/>
      <w:lvlJc w:val="left"/>
      <w:pPr>
        <w:ind w:left="2880" w:hanging="360"/>
      </w:pPr>
    </w:lvl>
    <w:lvl w:ilvl="4" w:tplc="63054468" w:tentative="1">
      <w:start w:val="1"/>
      <w:numFmt w:val="lowerLetter"/>
      <w:lvlText w:val="%5."/>
      <w:lvlJc w:val="left"/>
      <w:pPr>
        <w:ind w:left="3600" w:hanging="360"/>
      </w:pPr>
    </w:lvl>
    <w:lvl w:ilvl="5" w:tplc="63054468" w:tentative="1">
      <w:start w:val="1"/>
      <w:numFmt w:val="lowerRoman"/>
      <w:lvlText w:val="%6."/>
      <w:lvlJc w:val="right"/>
      <w:pPr>
        <w:ind w:left="4320" w:hanging="180"/>
      </w:pPr>
    </w:lvl>
    <w:lvl w:ilvl="6" w:tplc="63054468" w:tentative="1">
      <w:start w:val="1"/>
      <w:numFmt w:val="decimal"/>
      <w:lvlText w:val="%7."/>
      <w:lvlJc w:val="left"/>
      <w:pPr>
        <w:ind w:left="5040" w:hanging="360"/>
      </w:pPr>
    </w:lvl>
    <w:lvl w:ilvl="7" w:tplc="63054468" w:tentative="1">
      <w:start w:val="1"/>
      <w:numFmt w:val="lowerLetter"/>
      <w:lvlText w:val="%8."/>
      <w:lvlJc w:val="left"/>
      <w:pPr>
        <w:ind w:left="5760" w:hanging="360"/>
      </w:pPr>
    </w:lvl>
    <w:lvl w:ilvl="8" w:tplc="63054468" w:tentative="1">
      <w:start w:val="1"/>
      <w:numFmt w:val="lowerRoman"/>
      <w:lvlText w:val="%9."/>
      <w:lvlJc w:val="right"/>
      <w:pPr>
        <w:ind w:left="6480" w:hanging="180"/>
      </w:pPr>
    </w:lvl>
  </w:abstractNum>
  <w:abstractNum w:abstractNumId="32157490">
    <w:multiLevelType w:val="hybridMultilevel"/>
    <w:lvl w:ilvl="0" w:tplc="10793061">
      <w:start w:val="1"/>
      <w:numFmt w:val="decimal"/>
      <w:lvlText w:val="%1."/>
      <w:lvlJc w:val="left"/>
      <w:pPr>
        <w:ind w:left="720" w:hanging="360"/>
      </w:pPr>
    </w:lvl>
    <w:lvl w:ilvl="1" w:tplc="10793061" w:tentative="1">
      <w:start w:val="1"/>
      <w:numFmt w:val="lowerLetter"/>
      <w:lvlText w:val="%2."/>
      <w:lvlJc w:val="left"/>
      <w:pPr>
        <w:ind w:left="1440" w:hanging="360"/>
      </w:pPr>
    </w:lvl>
    <w:lvl w:ilvl="2" w:tplc="10793061" w:tentative="1">
      <w:start w:val="1"/>
      <w:numFmt w:val="lowerRoman"/>
      <w:lvlText w:val="%3."/>
      <w:lvlJc w:val="right"/>
      <w:pPr>
        <w:ind w:left="2160" w:hanging="180"/>
      </w:pPr>
    </w:lvl>
    <w:lvl w:ilvl="3" w:tplc="10793061" w:tentative="1">
      <w:start w:val="1"/>
      <w:numFmt w:val="decimal"/>
      <w:lvlText w:val="%4."/>
      <w:lvlJc w:val="left"/>
      <w:pPr>
        <w:ind w:left="2880" w:hanging="360"/>
      </w:pPr>
    </w:lvl>
    <w:lvl w:ilvl="4" w:tplc="10793061" w:tentative="1">
      <w:start w:val="1"/>
      <w:numFmt w:val="lowerLetter"/>
      <w:lvlText w:val="%5."/>
      <w:lvlJc w:val="left"/>
      <w:pPr>
        <w:ind w:left="3600" w:hanging="360"/>
      </w:pPr>
    </w:lvl>
    <w:lvl w:ilvl="5" w:tplc="10793061" w:tentative="1">
      <w:start w:val="1"/>
      <w:numFmt w:val="lowerRoman"/>
      <w:lvlText w:val="%6."/>
      <w:lvlJc w:val="right"/>
      <w:pPr>
        <w:ind w:left="4320" w:hanging="180"/>
      </w:pPr>
    </w:lvl>
    <w:lvl w:ilvl="6" w:tplc="10793061" w:tentative="1">
      <w:start w:val="1"/>
      <w:numFmt w:val="decimal"/>
      <w:lvlText w:val="%7."/>
      <w:lvlJc w:val="left"/>
      <w:pPr>
        <w:ind w:left="5040" w:hanging="360"/>
      </w:pPr>
    </w:lvl>
    <w:lvl w:ilvl="7" w:tplc="10793061" w:tentative="1">
      <w:start w:val="1"/>
      <w:numFmt w:val="lowerLetter"/>
      <w:lvlText w:val="%8."/>
      <w:lvlJc w:val="left"/>
      <w:pPr>
        <w:ind w:left="5760" w:hanging="360"/>
      </w:pPr>
    </w:lvl>
    <w:lvl w:ilvl="8" w:tplc="10793061" w:tentative="1">
      <w:start w:val="1"/>
      <w:numFmt w:val="lowerRoman"/>
      <w:lvlText w:val="%9."/>
      <w:lvlJc w:val="right"/>
      <w:pPr>
        <w:ind w:left="6480" w:hanging="180"/>
      </w:pPr>
    </w:lvl>
  </w:abstractNum>
  <w:abstractNum w:abstractNumId="32157489">
    <w:multiLevelType w:val="hybridMultilevel"/>
    <w:lvl w:ilvl="0" w:tplc="11421591">
      <w:start w:val="1"/>
      <w:numFmt w:val="decimal"/>
      <w:lvlText w:val="%1."/>
      <w:lvlJc w:val="left"/>
      <w:pPr>
        <w:ind w:left="720" w:hanging="360"/>
      </w:pPr>
    </w:lvl>
    <w:lvl w:ilvl="1" w:tplc="11421591" w:tentative="1">
      <w:start w:val="1"/>
      <w:numFmt w:val="lowerLetter"/>
      <w:lvlText w:val="%2."/>
      <w:lvlJc w:val="left"/>
      <w:pPr>
        <w:ind w:left="1440" w:hanging="360"/>
      </w:pPr>
    </w:lvl>
    <w:lvl w:ilvl="2" w:tplc="11421591" w:tentative="1">
      <w:start w:val="1"/>
      <w:numFmt w:val="lowerRoman"/>
      <w:lvlText w:val="%3."/>
      <w:lvlJc w:val="right"/>
      <w:pPr>
        <w:ind w:left="2160" w:hanging="180"/>
      </w:pPr>
    </w:lvl>
    <w:lvl w:ilvl="3" w:tplc="11421591" w:tentative="1">
      <w:start w:val="1"/>
      <w:numFmt w:val="decimal"/>
      <w:lvlText w:val="%4."/>
      <w:lvlJc w:val="left"/>
      <w:pPr>
        <w:ind w:left="2880" w:hanging="360"/>
      </w:pPr>
    </w:lvl>
    <w:lvl w:ilvl="4" w:tplc="11421591" w:tentative="1">
      <w:start w:val="1"/>
      <w:numFmt w:val="lowerLetter"/>
      <w:lvlText w:val="%5."/>
      <w:lvlJc w:val="left"/>
      <w:pPr>
        <w:ind w:left="3600" w:hanging="360"/>
      </w:pPr>
    </w:lvl>
    <w:lvl w:ilvl="5" w:tplc="11421591" w:tentative="1">
      <w:start w:val="1"/>
      <w:numFmt w:val="lowerRoman"/>
      <w:lvlText w:val="%6."/>
      <w:lvlJc w:val="right"/>
      <w:pPr>
        <w:ind w:left="4320" w:hanging="180"/>
      </w:pPr>
    </w:lvl>
    <w:lvl w:ilvl="6" w:tplc="11421591" w:tentative="1">
      <w:start w:val="1"/>
      <w:numFmt w:val="decimal"/>
      <w:lvlText w:val="%7."/>
      <w:lvlJc w:val="left"/>
      <w:pPr>
        <w:ind w:left="5040" w:hanging="360"/>
      </w:pPr>
    </w:lvl>
    <w:lvl w:ilvl="7" w:tplc="11421591" w:tentative="1">
      <w:start w:val="1"/>
      <w:numFmt w:val="lowerLetter"/>
      <w:lvlText w:val="%8."/>
      <w:lvlJc w:val="left"/>
      <w:pPr>
        <w:ind w:left="5760" w:hanging="360"/>
      </w:pPr>
    </w:lvl>
    <w:lvl w:ilvl="8" w:tplc="11421591" w:tentative="1">
      <w:start w:val="1"/>
      <w:numFmt w:val="lowerRoman"/>
      <w:lvlText w:val="%9."/>
      <w:lvlJc w:val="right"/>
      <w:pPr>
        <w:ind w:left="6480" w:hanging="180"/>
      </w:pPr>
    </w:lvl>
  </w:abstractNum>
  <w:abstractNum w:abstractNumId="32157488">
    <w:multiLevelType w:val="hybridMultilevel"/>
    <w:lvl w:ilvl="0" w:tplc="38013695">
      <w:start w:val="1"/>
      <w:numFmt w:val="decimal"/>
      <w:lvlText w:val="%1."/>
      <w:lvlJc w:val="left"/>
      <w:pPr>
        <w:ind w:left="720" w:hanging="360"/>
      </w:pPr>
    </w:lvl>
    <w:lvl w:ilvl="1" w:tplc="38013695" w:tentative="1">
      <w:start w:val="1"/>
      <w:numFmt w:val="lowerLetter"/>
      <w:lvlText w:val="%2."/>
      <w:lvlJc w:val="left"/>
      <w:pPr>
        <w:ind w:left="1440" w:hanging="360"/>
      </w:pPr>
    </w:lvl>
    <w:lvl w:ilvl="2" w:tplc="38013695" w:tentative="1">
      <w:start w:val="1"/>
      <w:numFmt w:val="lowerRoman"/>
      <w:lvlText w:val="%3."/>
      <w:lvlJc w:val="right"/>
      <w:pPr>
        <w:ind w:left="2160" w:hanging="180"/>
      </w:pPr>
    </w:lvl>
    <w:lvl w:ilvl="3" w:tplc="38013695" w:tentative="1">
      <w:start w:val="1"/>
      <w:numFmt w:val="decimal"/>
      <w:lvlText w:val="%4."/>
      <w:lvlJc w:val="left"/>
      <w:pPr>
        <w:ind w:left="2880" w:hanging="360"/>
      </w:pPr>
    </w:lvl>
    <w:lvl w:ilvl="4" w:tplc="38013695" w:tentative="1">
      <w:start w:val="1"/>
      <w:numFmt w:val="lowerLetter"/>
      <w:lvlText w:val="%5."/>
      <w:lvlJc w:val="left"/>
      <w:pPr>
        <w:ind w:left="3600" w:hanging="360"/>
      </w:pPr>
    </w:lvl>
    <w:lvl w:ilvl="5" w:tplc="38013695" w:tentative="1">
      <w:start w:val="1"/>
      <w:numFmt w:val="lowerRoman"/>
      <w:lvlText w:val="%6."/>
      <w:lvlJc w:val="right"/>
      <w:pPr>
        <w:ind w:left="4320" w:hanging="180"/>
      </w:pPr>
    </w:lvl>
    <w:lvl w:ilvl="6" w:tplc="38013695" w:tentative="1">
      <w:start w:val="1"/>
      <w:numFmt w:val="decimal"/>
      <w:lvlText w:val="%7."/>
      <w:lvlJc w:val="left"/>
      <w:pPr>
        <w:ind w:left="5040" w:hanging="360"/>
      </w:pPr>
    </w:lvl>
    <w:lvl w:ilvl="7" w:tplc="38013695" w:tentative="1">
      <w:start w:val="1"/>
      <w:numFmt w:val="lowerLetter"/>
      <w:lvlText w:val="%8."/>
      <w:lvlJc w:val="left"/>
      <w:pPr>
        <w:ind w:left="5760" w:hanging="360"/>
      </w:pPr>
    </w:lvl>
    <w:lvl w:ilvl="8" w:tplc="38013695" w:tentative="1">
      <w:start w:val="1"/>
      <w:numFmt w:val="lowerRoman"/>
      <w:lvlText w:val="%9."/>
      <w:lvlJc w:val="right"/>
      <w:pPr>
        <w:ind w:left="6480" w:hanging="180"/>
      </w:pPr>
    </w:lvl>
  </w:abstractNum>
  <w:abstractNum w:abstractNumId="32157487">
    <w:multiLevelType w:val="hybridMultilevel"/>
    <w:lvl w:ilvl="0" w:tplc="37611807">
      <w:start w:val="1"/>
      <w:numFmt w:val="decimal"/>
      <w:lvlText w:val="%1."/>
      <w:lvlJc w:val="left"/>
      <w:pPr>
        <w:ind w:left="720" w:hanging="360"/>
      </w:pPr>
    </w:lvl>
    <w:lvl w:ilvl="1" w:tplc="37611807" w:tentative="1">
      <w:start w:val="1"/>
      <w:numFmt w:val="lowerLetter"/>
      <w:lvlText w:val="%2."/>
      <w:lvlJc w:val="left"/>
      <w:pPr>
        <w:ind w:left="1440" w:hanging="360"/>
      </w:pPr>
    </w:lvl>
    <w:lvl w:ilvl="2" w:tplc="37611807" w:tentative="1">
      <w:start w:val="1"/>
      <w:numFmt w:val="lowerRoman"/>
      <w:lvlText w:val="%3."/>
      <w:lvlJc w:val="right"/>
      <w:pPr>
        <w:ind w:left="2160" w:hanging="180"/>
      </w:pPr>
    </w:lvl>
    <w:lvl w:ilvl="3" w:tplc="37611807" w:tentative="1">
      <w:start w:val="1"/>
      <w:numFmt w:val="decimal"/>
      <w:lvlText w:val="%4."/>
      <w:lvlJc w:val="left"/>
      <w:pPr>
        <w:ind w:left="2880" w:hanging="360"/>
      </w:pPr>
    </w:lvl>
    <w:lvl w:ilvl="4" w:tplc="37611807" w:tentative="1">
      <w:start w:val="1"/>
      <w:numFmt w:val="lowerLetter"/>
      <w:lvlText w:val="%5."/>
      <w:lvlJc w:val="left"/>
      <w:pPr>
        <w:ind w:left="3600" w:hanging="360"/>
      </w:pPr>
    </w:lvl>
    <w:lvl w:ilvl="5" w:tplc="37611807" w:tentative="1">
      <w:start w:val="1"/>
      <w:numFmt w:val="lowerRoman"/>
      <w:lvlText w:val="%6."/>
      <w:lvlJc w:val="right"/>
      <w:pPr>
        <w:ind w:left="4320" w:hanging="180"/>
      </w:pPr>
    </w:lvl>
    <w:lvl w:ilvl="6" w:tplc="37611807" w:tentative="1">
      <w:start w:val="1"/>
      <w:numFmt w:val="decimal"/>
      <w:lvlText w:val="%7."/>
      <w:lvlJc w:val="left"/>
      <w:pPr>
        <w:ind w:left="5040" w:hanging="360"/>
      </w:pPr>
    </w:lvl>
    <w:lvl w:ilvl="7" w:tplc="37611807" w:tentative="1">
      <w:start w:val="1"/>
      <w:numFmt w:val="lowerLetter"/>
      <w:lvlText w:val="%8."/>
      <w:lvlJc w:val="left"/>
      <w:pPr>
        <w:ind w:left="5760" w:hanging="360"/>
      </w:pPr>
    </w:lvl>
    <w:lvl w:ilvl="8" w:tplc="37611807" w:tentative="1">
      <w:start w:val="1"/>
      <w:numFmt w:val="lowerRoman"/>
      <w:lvlText w:val="%9."/>
      <w:lvlJc w:val="right"/>
      <w:pPr>
        <w:ind w:left="6480" w:hanging="180"/>
      </w:pPr>
    </w:lvl>
  </w:abstractNum>
  <w:abstractNum w:abstractNumId="32157486">
    <w:multiLevelType w:val="hybridMultilevel"/>
    <w:lvl w:ilvl="0" w:tplc="13174163">
      <w:start w:val="1"/>
      <w:numFmt w:val="decimal"/>
      <w:lvlText w:val="%1."/>
      <w:lvlJc w:val="left"/>
      <w:pPr>
        <w:ind w:left="720" w:hanging="360"/>
      </w:pPr>
    </w:lvl>
    <w:lvl w:ilvl="1" w:tplc="13174163" w:tentative="1">
      <w:start w:val="1"/>
      <w:numFmt w:val="lowerLetter"/>
      <w:lvlText w:val="%2."/>
      <w:lvlJc w:val="left"/>
      <w:pPr>
        <w:ind w:left="1440" w:hanging="360"/>
      </w:pPr>
    </w:lvl>
    <w:lvl w:ilvl="2" w:tplc="13174163" w:tentative="1">
      <w:start w:val="1"/>
      <w:numFmt w:val="lowerRoman"/>
      <w:lvlText w:val="%3."/>
      <w:lvlJc w:val="right"/>
      <w:pPr>
        <w:ind w:left="2160" w:hanging="180"/>
      </w:pPr>
    </w:lvl>
    <w:lvl w:ilvl="3" w:tplc="13174163" w:tentative="1">
      <w:start w:val="1"/>
      <w:numFmt w:val="decimal"/>
      <w:lvlText w:val="%4."/>
      <w:lvlJc w:val="left"/>
      <w:pPr>
        <w:ind w:left="2880" w:hanging="360"/>
      </w:pPr>
    </w:lvl>
    <w:lvl w:ilvl="4" w:tplc="13174163" w:tentative="1">
      <w:start w:val="1"/>
      <w:numFmt w:val="lowerLetter"/>
      <w:lvlText w:val="%5."/>
      <w:lvlJc w:val="left"/>
      <w:pPr>
        <w:ind w:left="3600" w:hanging="360"/>
      </w:pPr>
    </w:lvl>
    <w:lvl w:ilvl="5" w:tplc="13174163" w:tentative="1">
      <w:start w:val="1"/>
      <w:numFmt w:val="lowerRoman"/>
      <w:lvlText w:val="%6."/>
      <w:lvlJc w:val="right"/>
      <w:pPr>
        <w:ind w:left="4320" w:hanging="180"/>
      </w:pPr>
    </w:lvl>
    <w:lvl w:ilvl="6" w:tplc="13174163" w:tentative="1">
      <w:start w:val="1"/>
      <w:numFmt w:val="decimal"/>
      <w:lvlText w:val="%7."/>
      <w:lvlJc w:val="left"/>
      <w:pPr>
        <w:ind w:left="5040" w:hanging="360"/>
      </w:pPr>
    </w:lvl>
    <w:lvl w:ilvl="7" w:tplc="13174163" w:tentative="1">
      <w:start w:val="1"/>
      <w:numFmt w:val="lowerLetter"/>
      <w:lvlText w:val="%8."/>
      <w:lvlJc w:val="left"/>
      <w:pPr>
        <w:ind w:left="5760" w:hanging="360"/>
      </w:pPr>
    </w:lvl>
    <w:lvl w:ilvl="8" w:tplc="13174163" w:tentative="1">
      <w:start w:val="1"/>
      <w:numFmt w:val="lowerRoman"/>
      <w:lvlText w:val="%9."/>
      <w:lvlJc w:val="right"/>
      <w:pPr>
        <w:ind w:left="6480" w:hanging="180"/>
      </w:pPr>
    </w:lvl>
  </w:abstractNum>
  <w:abstractNum w:abstractNumId="32157485">
    <w:multiLevelType w:val="hybridMultilevel"/>
    <w:lvl w:ilvl="0" w:tplc="58867440">
      <w:start w:val="1"/>
      <w:numFmt w:val="decimal"/>
      <w:lvlText w:val="%1."/>
      <w:lvlJc w:val="left"/>
      <w:pPr>
        <w:ind w:left="720" w:hanging="360"/>
      </w:pPr>
    </w:lvl>
    <w:lvl w:ilvl="1" w:tplc="58867440" w:tentative="1">
      <w:start w:val="1"/>
      <w:numFmt w:val="lowerLetter"/>
      <w:lvlText w:val="%2."/>
      <w:lvlJc w:val="left"/>
      <w:pPr>
        <w:ind w:left="1440" w:hanging="360"/>
      </w:pPr>
    </w:lvl>
    <w:lvl w:ilvl="2" w:tplc="58867440" w:tentative="1">
      <w:start w:val="1"/>
      <w:numFmt w:val="lowerRoman"/>
      <w:lvlText w:val="%3."/>
      <w:lvlJc w:val="right"/>
      <w:pPr>
        <w:ind w:left="2160" w:hanging="180"/>
      </w:pPr>
    </w:lvl>
    <w:lvl w:ilvl="3" w:tplc="58867440" w:tentative="1">
      <w:start w:val="1"/>
      <w:numFmt w:val="decimal"/>
      <w:lvlText w:val="%4."/>
      <w:lvlJc w:val="left"/>
      <w:pPr>
        <w:ind w:left="2880" w:hanging="360"/>
      </w:pPr>
    </w:lvl>
    <w:lvl w:ilvl="4" w:tplc="58867440" w:tentative="1">
      <w:start w:val="1"/>
      <w:numFmt w:val="lowerLetter"/>
      <w:lvlText w:val="%5."/>
      <w:lvlJc w:val="left"/>
      <w:pPr>
        <w:ind w:left="3600" w:hanging="360"/>
      </w:pPr>
    </w:lvl>
    <w:lvl w:ilvl="5" w:tplc="58867440" w:tentative="1">
      <w:start w:val="1"/>
      <w:numFmt w:val="lowerRoman"/>
      <w:lvlText w:val="%6."/>
      <w:lvlJc w:val="right"/>
      <w:pPr>
        <w:ind w:left="4320" w:hanging="180"/>
      </w:pPr>
    </w:lvl>
    <w:lvl w:ilvl="6" w:tplc="58867440" w:tentative="1">
      <w:start w:val="1"/>
      <w:numFmt w:val="decimal"/>
      <w:lvlText w:val="%7."/>
      <w:lvlJc w:val="left"/>
      <w:pPr>
        <w:ind w:left="5040" w:hanging="360"/>
      </w:pPr>
    </w:lvl>
    <w:lvl w:ilvl="7" w:tplc="58867440" w:tentative="1">
      <w:start w:val="1"/>
      <w:numFmt w:val="lowerLetter"/>
      <w:lvlText w:val="%8."/>
      <w:lvlJc w:val="left"/>
      <w:pPr>
        <w:ind w:left="5760" w:hanging="360"/>
      </w:pPr>
    </w:lvl>
    <w:lvl w:ilvl="8" w:tplc="58867440" w:tentative="1">
      <w:start w:val="1"/>
      <w:numFmt w:val="lowerRoman"/>
      <w:lvlText w:val="%9."/>
      <w:lvlJc w:val="right"/>
      <w:pPr>
        <w:ind w:left="6480" w:hanging="180"/>
      </w:pPr>
    </w:lvl>
  </w:abstractNum>
  <w:abstractNum w:abstractNumId="32157484">
    <w:multiLevelType w:val="hybridMultilevel"/>
    <w:lvl w:ilvl="0" w:tplc="58720903">
      <w:start w:val="1"/>
      <w:numFmt w:val="decimal"/>
      <w:lvlText w:val="%1."/>
      <w:lvlJc w:val="left"/>
      <w:pPr>
        <w:ind w:left="720" w:hanging="360"/>
      </w:pPr>
    </w:lvl>
    <w:lvl w:ilvl="1" w:tplc="58720903" w:tentative="1">
      <w:start w:val="1"/>
      <w:numFmt w:val="lowerLetter"/>
      <w:lvlText w:val="%2."/>
      <w:lvlJc w:val="left"/>
      <w:pPr>
        <w:ind w:left="1440" w:hanging="360"/>
      </w:pPr>
    </w:lvl>
    <w:lvl w:ilvl="2" w:tplc="58720903" w:tentative="1">
      <w:start w:val="1"/>
      <w:numFmt w:val="lowerRoman"/>
      <w:lvlText w:val="%3."/>
      <w:lvlJc w:val="right"/>
      <w:pPr>
        <w:ind w:left="2160" w:hanging="180"/>
      </w:pPr>
    </w:lvl>
    <w:lvl w:ilvl="3" w:tplc="58720903" w:tentative="1">
      <w:start w:val="1"/>
      <w:numFmt w:val="decimal"/>
      <w:lvlText w:val="%4."/>
      <w:lvlJc w:val="left"/>
      <w:pPr>
        <w:ind w:left="2880" w:hanging="360"/>
      </w:pPr>
    </w:lvl>
    <w:lvl w:ilvl="4" w:tplc="58720903" w:tentative="1">
      <w:start w:val="1"/>
      <w:numFmt w:val="lowerLetter"/>
      <w:lvlText w:val="%5."/>
      <w:lvlJc w:val="left"/>
      <w:pPr>
        <w:ind w:left="3600" w:hanging="360"/>
      </w:pPr>
    </w:lvl>
    <w:lvl w:ilvl="5" w:tplc="58720903" w:tentative="1">
      <w:start w:val="1"/>
      <w:numFmt w:val="lowerRoman"/>
      <w:lvlText w:val="%6."/>
      <w:lvlJc w:val="right"/>
      <w:pPr>
        <w:ind w:left="4320" w:hanging="180"/>
      </w:pPr>
    </w:lvl>
    <w:lvl w:ilvl="6" w:tplc="58720903" w:tentative="1">
      <w:start w:val="1"/>
      <w:numFmt w:val="decimal"/>
      <w:lvlText w:val="%7."/>
      <w:lvlJc w:val="left"/>
      <w:pPr>
        <w:ind w:left="5040" w:hanging="360"/>
      </w:pPr>
    </w:lvl>
    <w:lvl w:ilvl="7" w:tplc="58720903" w:tentative="1">
      <w:start w:val="1"/>
      <w:numFmt w:val="lowerLetter"/>
      <w:lvlText w:val="%8."/>
      <w:lvlJc w:val="left"/>
      <w:pPr>
        <w:ind w:left="5760" w:hanging="360"/>
      </w:pPr>
    </w:lvl>
    <w:lvl w:ilvl="8" w:tplc="58720903" w:tentative="1">
      <w:start w:val="1"/>
      <w:numFmt w:val="lowerRoman"/>
      <w:lvlText w:val="%9."/>
      <w:lvlJc w:val="right"/>
      <w:pPr>
        <w:ind w:left="6480" w:hanging="180"/>
      </w:pPr>
    </w:lvl>
  </w:abstractNum>
  <w:abstractNum w:abstractNumId="32157483">
    <w:multiLevelType w:val="hybridMultilevel"/>
    <w:lvl w:ilvl="0" w:tplc="61848583">
      <w:start w:val="1"/>
      <w:numFmt w:val="decimal"/>
      <w:lvlText w:val="%1."/>
      <w:lvlJc w:val="left"/>
      <w:pPr>
        <w:ind w:left="720" w:hanging="360"/>
      </w:pPr>
    </w:lvl>
    <w:lvl w:ilvl="1" w:tplc="61848583" w:tentative="1">
      <w:start w:val="1"/>
      <w:numFmt w:val="lowerLetter"/>
      <w:lvlText w:val="%2."/>
      <w:lvlJc w:val="left"/>
      <w:pPr>
        <w:ind w:left="1440" w:hanging="360"/>
      </w:pPr>
    </w:lvl>
    <w:lvl w:ilvl="2" w:tplc="61848583" w:tentative="1">
      <w:start w:val="1"/>
      <w:numFmt w:val="lowerRoman"/>
      <w:lvlText w:val="%3."/>
      <w:lvlJc w:val="right"/>
      <w:pPr>
        <w:ind w:left="2160" w:hanging="180"/>
      </w:pPr>
    </w:lvl>
    <w:lvl w:ilvl="3" w:tplc="61848583" w:tentative="1">
      <w:start w:val="1"/>
      <w:numFmt w:val="decimal"/>
      <w:lvlText w:val="%4."/>
      <w:lvlJc w:val="left"/>
      <w:pPr>
        <w:ind w:left="2880" w:hanging="360"/>
      </w:pPr>
    </w:lvl>
    <w:lvl w:ilvl="4" w:tplc="61848583" w:tentative="1">
      <w:start w:val="1"/>
      <w:numFmt w:val="lowerLetter"/>
      <w:lvlText w:val="%5."/>
      <w:lvlJc w:val="left"/>
      <w:pPr>
        <w:ind w:left="3600" w:hanging="360"/>
      </w:pPr>
    </w:lvl>
    <w:lvl w:ilvl="5" w:tplc="61848583" w:tentative="1">
      <w:start w:val="1"/>
      <w:numFmt w:val="lowerRoman"/>
      <w:lvlText w:val="%6."/>
      <w:lvlJc w:val="right"/>
      <w:pPr>
        <w:ind w:left="4320" w:hanging="180"/>
      </w:pPr>
    </w:lvl>
    <w:lvl w:ilvl="6" w:tplc="61848583" w:tentative="1">
      <w:start w:val="1"/>
      <w:numFmt w:val="decimal"/>
      <w:lvlText w:val="%7."/>
      <w:lvlJc w:val="left"/>
      <w:pPr>
        <w:ind w:left="5040" w:hanging="360"/>
      </w:pPr>
    </w:lvl>
    <w:lvl w:ilvl="7" w:tplc="61848583" w:tentative="1">
      <w:start w:val="1"/>
      <w:numFmt w:val="lowerLetter"/>
      <w:lvlText w:val="%8."/>
      <w:lvlJc w:val="left"/>
      <w:pPr>
        <w:ind w:left="5760" w:hanging="360"/>
      </w:pPr>
    </w:lvl>
    <w:lvl w:ilvl="8" w:tplc="61848583" w:tentative="1">
      <w:start w:val="1"/>
      <w:numFmt w:val="lowerRoman"/>
      <w:lvlText w:val="%9."/>
      <w:lvlJc w:val="right"/>
      <w:pPr>
        <w:ind w:left="6480" w:hanging="180"/>
      </w:pPr>
    </w:lvl>
  </w:abstractNum>
  <w:abstractNum w:abstractNumId="32157482">
    <w:multiLevelType w:val="hybridMultilevel"/>
    <w:lvl w:ilvl="0" w:tplc="64979868">
      <w:start w:val="1"/>
      <w:numFmt w:val="decimal"/>
      <w:lvlText w:val="%1."/>
      <w:lvlJc w:val="left"/>
      <w:pPr>
        <w:ind w:left="720" w:hanging="360"/>
      </w:pPr>
    </w:lvl>
    <w:lvl w:ilvl="1" w:tplc="64979868" w:tentative="1">
      <w:start w:val="1"/>
      <w:numFmt w:val="lowerLetter"/>
      <w:lvlText w:val="%2."/>
      <w:lvlJc w:val="left"/>
      <w:pPr>
        <w:ind w:left="1440" w:hanging="360"/>
      </w:pPr>
    </w:lvl>
    <w:lvl w:ilvl="2" w:tplc="64979868" w:tentative="1">
      <w:start w:val="1"/>
      <w:numFmt w:val="lowerRoman"/>
      <w:lvlText w:val="%3."/>
      <w:lvlJc w:val="right"/>
      <w:pPr>
        <w:ind w:left="2160" w:hanging="180"/>
      </w:pPr>
    </w:lvl>
    <w:lvl w:ilvl="3" w:tplc="64979868" w:tentative="1">
      <w:start w:val="1"/>
      <w:numFmt w:val="decimal"/>
      <w:lvlText w:val="%4."/>
      <w:lvlJc w:val="left"/>
      <w:pPr>
        <w:ind w:left="2880" w:hanging="360"/>
      </w:pPr>
    </w:lvl>
    <w:lvl w:ilvl="4" w:tplc="64979868" w:tentative="1">
      <w:start w:val="1"/>
      <w:numFmt w:val="lowerLetter"/>
      <w:lvlText w:val="%5."/>
      <w:lvlJc w:val="left"/>
      <w:pPr>
        <w:ind w:left="3600" w:hanging="360"/>
      </w:pPr>
    </w:lvl>
    <w:lvl w:ilvl="5" w:tplc="64979868" w:tentative="1">
      <w:start w:val="1"/>
      <w:numFmt w:val="lowerRoman"/>
      <w:lvlText w:val="%6."/>
      <w:lvlJc w:val="right"/>
      <w:pPr>
        <w:ind w:left="4320" w:hanging="180"/>
      </w:pPr>
    </w:lvl>
    <w:lvl w:ilvl="6" w:tplc="64979868" w:tentative="1">
      <w:start w:val="1"/>
      <w:numFmt w:val="decimal"/>
      <w:lvlText w:val="%7."/>
      <w:lvlJc w:val="left"/>
      <w:pPr>
        <w:ind w:left="5040" w:hanging="360"/>
      </w:pPr>
    </w:lvl>
    <w:lvl w:ilvl="7" w:tplc="64979868" w:tentative="1">
      <w:start w:val="1"/>
      <w:numFmt w:val="lowerLetter"/>
      <w:lvlText w:val="%8."/>
      <w:lvlJc w:val="left"/>
      <w:pPr>
        <w:ind w:left="5760" w:hanging="360"/>
      </w:pPr>
    </w:lvl>
    <w:lvl w:ilvl="8" w:tplc="64979868" w:tentative="1">
      <w:start w:val="1"/>
      <w:numFmt w:val="lowerRoman"/>
      <w:lvlText w:val="%9."/>
      <w:lvlJc w:val="right"/>
      <w:pPr>
        <w:ind w:left="6480" w:hanging="180"/>
      </w:pPr>
    </w:lvl>
  </w:abstractNum>
  <w:abstractNum w:abstractNumId="32157481">
    <w:multiLevelType w:val="hybridMultilevel"/>
    <w:lvl w:ilvl="0" w:tplc="30044463">
      <w:start w:val="1"/>
      <w:numFmt w:val="decimal"/>
      <w:lvlText w:val="%1."/>
      <w:lvlJc w:val="left"/>
      <w:pPr>
        <w:ind w:left="720" w:hanging="360"/>
      </w:pPr>
    </w:lvl>
    <w:lvl w:ilvl="1" w:tplc="30044463" w:tentative="1">
      <w:start w:val="1"/>
      <w:numFmt w:val="lowerLetter"/>
      <w:lvlText w:val="%2."/>
      <w:lvlJc w:val="left"/>
      <w:pPr>
        <w:ind w:left="1440" w:hanging="360"/>
      </w:pPr>
    </w:lvl>
    <w:lvl w:ilvl="2" w:tplc="30044463" w:tentative="1">
      <w:start w:val="1"/>
      <w:numFmt w:val="lowerRoman"/>
      <w:lvlText w:val="%3."/>
      <w:lvlJc w:val="right"/>
      <w:pPr>
        <w:ind w:left="2160" w:hanging="180"/>
      </w:pPr>
    </w:lvl>
    <w:lvl w:ilvl="3" w:tplc="30044463" w:tentative="1">
      <w:start w:val="1"/>
      <w:numFmt w:val="decimal"/>
      <w:lvlText w:val="%4."/>
      <w:lvlJc w:val="left"/>
      <w:pPr>
        <w:ind w:left="2880" w:hanging="360"/>
      </w:pPr>
    </w:lvl>
    <w:lvl w:ilvl="4" w:tplc="30044463" w:tentative="1">
      <w:start w:val="1"/>
      <w:numFmt w:val="lowerLetter"/>
      <w:lvlText w:val="%5."/>
      <w:lvlJc w:val="left"/>
      <w:pPr>
        <w:ind w:left="3600" w:hanging="360"/>
      </w:pPr>
    </w:lvl>
    <w:lvl w:ilvl="5" w:tplc="30044463" w:tentative="1">
      <w:start w:val="1"/>
      <w:numFmt w:val="lowerRoman"/>
      <w:lvlText w:val="%6."/>
      <w:lvlJc w:val="right"/>
      <w:pPr>
        <w:ind w:left="4320" w:hanging="180"/>
      </w:pPr>
    </w:lvl>
    <w:lvl w:ilvl="6" w:tplc="30044463" w:tentative="1">
      <w:start w:val="1"/>
      <w:numFmt w:val="decimal"/>
      <w:lvlText w:val="%7."/>
      <w:lvlJc w:val="left"/>
      <w:pPr>
        <w:ind w:left="5040" w:hanging="360"/>
      </w:pPr>
    </w:lvl>
    <w:lvl w:ilvl="7" w:tplc="30044463" w:tentative="1">
      <w:start w:val="1"/>
      <w:numFmt w:val="lowerLetter"/>
      <w:lvlText w:val="%8."/>
      <w:lvlJc w:val="left"/>
      <w:pPr>
        <w:ind w:left="5760" w:hanging="360"/>
      </w:pPr>
    </w:lvl>
    <w:lvl w:ilvl="8" w:tplc="30044463" w:tentative="1">
      <w:start w:val="1"/>
      <w:numFmt w:val="lowerRoman"/>
      <w:lvlText w:val="%9."/>
      <w:lvlJc w:val="right"/>
      <w:pPr>
        <w:ind w:left="6480" w:hanging="180"/>
      </w:pPr>
    </w:lvl>
  </w:abstractNum>
  <w:abstractNum w:abstractNumId="32157480">
    <w:multiLevelType w:val="hybridMultilevel"/>
    <w:lvl w:ilvl="0" w:tplc="88734486">
      <w:start w:val="1"/>
      <w:numFmt w:val="decimal"/>
      <w:lvlText w:val="%1."/>
      <w:lvlJc w:val="left"/>
      <w:pPr>
        <w:ind w:left="720" w:hanging="360"/>
      </w:pPr>
    </w:lvl>
    <w:lvl w:ilvl="1" w:tplc="88734486" w:tentative="1">
      <w:start w:val="1"/>
      <w:numFmt w:val="lowerLetter"/>
      <w:lvlText w:val="%2."/>
      <w:lvlJc w:val="left"/>
      <w:pPr>
        <w:ind w:left="1440" w:hanging="360"/>
      </w:pPr>
    </w:lvl>
    <w:lvl w:ilvl="2" w:tplc="88734486" w:tentative="1">
      <w:start w:val="1"/>
      <w:numFmt w:val="lowerRoman"/>
      <w:lvlText w:val="%3."/>
      <w:lvlJc w:val="right"/>
      <w:pPr>
        <w:ind w:left="2160" w:hanging="180"/>
      </w:pPr>
    </w:lvl>
    <w:lvl w:ilvl="3" w:tplc="88734486" w:tentative="1">
      <w:start w:val="1"/>
      <w:numFmt w:val="decimal"/>
      <w:lvlText w:val="%4."/>
      <w:lvlJc w:val="left"/>
      <w:pPr>
        <w:ind w:left="2880" w:hanging="360"/>
      </w:pPr>
    </w:lvl>
    <w:lvl w:ilvl="4" w:tplc="88734486" w:tentative="1">
      <w:start w:val="1"/>
      <w:numFmt w:val="lowerLetter"/>
      <w:lvlText w:val="%5."/>
      <w:lvlJc w:val="left"/>
      <w:pPr>
        <w:ind w:left="3600" w:hanging="360"/>
      </w:pPr>
    </w:lvl>
    <w:lvl w:ilvl="5" w:tplc="88734486" w:tentative="1">
      <w:start w:val="1"/>
      <w:numFmt w:val="lowerRoman"/>
      <w:lvlText w:val="%6."/>
      <w:lvlJc w:val="right"/>
      <w:pPr>
        <w:ind w:left="4320" w:hanging="180"/>
      </w:pPr>
    </w:lvl>
    <w:lvl w:ilvl="6" w:tplc="88734486" w:tentative="1">
      <w:start w:val="1"/>
      <w:numFmt w:val="decimal"/>
      <w:lvlText w:val="%7."/>
      <w:lvlJc w:val="left"/>
      <w:pPr>
        <w:ind w:left="5040" w:hanging="360"/>
      </w:pPr>
    </w:lvl>
    <w:lvl w:ilvl="7" w:tplc="88734486" w:tentative="1">
      <w:start w:val="1"/>
      <w:numFmt w:val="lowerLetter"/>
      <w:lvlText w:val="%8."/>
      <w:lvlJc w:val="left"/>
      <w:pPr>
        <w:ind w:left="5760" w:hanging="360"/>
      </w:pPr>
    </w:lvl>
    <w:lvl w:ilvl="8" w:tplc="88734486" w:tentative="1">
      <w:start w:val="1"/>
      <w:numFmt w:val="lowerRoman"/>
      <w:lvlText w:val="%9."/>
      <w:lvlJc w:val="right"/>
      <w:pPr>
        <w:ind w:left="6480" w:hanging="180"/>
      </w:pPr>
    </w:lvl>
  </w:abstractNum>
  <w:abstractNum w:abstractNumId="32157479">
    <w:multiLevelType w:val="hybridMultilevel"/>
    <w:lvl w:ilvl="0" w:tplc="95057179">
      <w:start w:val="1"/>
      <w:numFmt w:val="decimal"/>
      <w:lvlText w:val="%1."/>
      <w:lvlJc w:val="left"/>
      <w:pPr>
        <w:ind w:left="720" w:hanging="360"/>
      </w:pPr>
    </w:lvl>
    <w:lvl w:ilvl="1" w:tplc="95057179" w:tentative="1">
      <w:start w:val="1"/>
      <w:numFmt w:val="lowerLetter"/>
      <w:lvlText w:val="%2."/>
      <w:lvlJc w:val="left"/>
      <w:pPr>
        <w:ind w:left="1440" w:hanging="360"/>
      </w:pPr>
    </w:lvl>
    <w:lvl w:ilvl="2" w:tplc="95057179" w:tentative="1">
      <w:start w:val="1"/>
      <w:numFmt w:val="lowerRoman"/>
      <w:lvlText w:val="%3."/>
      <w:lvlJc w:val="right"/>
      <w:pPr>
        <w:ind w:left="2160" w:hanging="180"/>
      </w:pPr>
    </w:lvl>
    <w:lvl w:ilvl="3" w:tplc="95057179" w:tentative="1">
      <w:start w:val="1"/>
      <w:numFmt w:val="decimal"/>
      <w:lvlText w:val="%4."/>
      <w:lvlJc w:val="left"/>
      <w:pPr>
        <w:ind w:left="2880" w:hanging="360"/>
      </w:pPr>
    </w:lvl>
    <w:lvl w:ilvl="4" w:tplc="95057179" w:tentative="1">
      <w:start w:val="1"/>
      <w:numFmt w:val="lowerLetter"/>
      <w:lvlText w:val="%5."/>
      <w:lvlJc w:val="left"/>
      <w:pPr>
        <w:ind w:left="3600" w:hanging="360"/>
      </w:pPr>
    </w:lvl>
    <w:lvl w:ilvl="5" w:tplc="95057179" w:tentative="1">
      <w:start w:val="1"/>
      <w:numFmt w:val="lowerRoman"/>
      <w:lvlText w:val="%6."/>
      <w:lvlJc w:val="right"/>
      <w:pPr>
        <w:ind w:left="4320" w:hanging="180"/>
      </w:pPr>
    </w:lvl>
    <w:lvl w:ilvl="6" w:tplc="95057179" w:tentative="1">
      <w:start w:val="1"/>
      <w:numFmt w:val="decimal"/>
      <w:lvlText w:val="%7."/>
      <w:lvlJc w:val="left"/>
      <w:pPr>
        <w:ind w:left="5040" w:hanging="360"/>
      </w:pPr>
    </w:lvl>
    <w:lvl w:ilvl="7" w:tplc="95057179" w:tentative="1">
      <w:start w:val="1"/>
      <w:numFmt w:val="lowerLetter"/>
      <w:lvlText w:val="%8."/>
      <w:lvlJc w:val="left"/>
      <w:pPr>
        <w:ind w:left="5760" w:hanging="360"/>
      </w:pPr>
    </w:lvl>
    <w:lvl w:ilvl="8" w:tplc="95057179" w:tentative="1">
      <w:start w:val="1"/>
      <w:numFmt w:val="lowerRoman"/>
      <w:lvlText w:val="%9."/>
      <w:lvlJc w:val="right"/>
      <w:pPr>
        <w:ind w:left="6480" w:hanging="180"/>
      </w:pPr>
    </w:lvl>
  </w:abstractNum>
  <w:abstractNum w:abstractNumId="32157478">
    <w:multiLevelType w:val="hybridMultilevel"/>
    <w:lvl w:ilvl="0" w:tplc="57060241">
      <w:start w:val="1"/>
      <w:numFmt w:val="decimal"/>
      <w:lvlText w:val="%1."/>
      <w:lvlJc w:val="left"/>
      <w:pPr>
        <w:ind w:left="720" w:hanging="360"/>
      </w:pPr>
    </w:lvl>
    <w:lvl w:ilvl="1" w:tplc="57060241" w:tentative="1">
      <w:start w:val="1"/>
      <w:numFmt w:val="lowerLetter"/>
      <w:lvlText w:val="%2."/>
      <w:lvlJc w:val="left"/>
      <w:pPr>
        <w:ind w:left="1440" w:hanging="360"/>
      </w:pPr>
    </w:lvl>
    <w:lvl w:ilvl="2" w:tplc="57060241" w:tentative="1">
      <w:start w:val="1"/>
      <w:numFmt w:val="lowerRoman"/>
      <w:lvlText w:val="%3."/>
      <w:lvlJc w:val="right"/>
      <w:pPr>
        <w:ind w:left="2160" w:hanging="180"/>
      </w:pPr>
    </w:lvl>
    <w:lvl w:ilvl="3" w:tplc="57060241" w:tentative="1">
      <w:start w:val="1"/>
      <w:numFmt w:val="decimal"/>
      <w:lvlText w:val="%4."/>
      <w:lvlJc w:val="left"/>
      <w:pPr>
        <w:ind w:left="2880" w:hanging="360"/>
      </w:pPr>
    </w:lvl>
    <w:lvl w:ilvl="4" w:tplc="57060241" w:tentative="1">
      <w:start w:val="1"/>
      <w:numFmt w:val="lowerLetter"/>
      <w:lvlText w:val="%5."/>
      <w:lvlJc w:val="left"/>
      <w:pPr>
        <w:ind w:left="3600" w:hanging="360"/>
      </w:pPr>
    </w:lvl>
    <w:lvl w:ilvl="5" w:tplc="57060241" w:tentative="1">
      <w:start w:val="1"/>
      <w:numFmt w:val="lowerRoman"/>
      <w:lvlText w:val="%6."/>
      <w:lvlJc w:val="right"/>
      <w:pPr>
        <w:ind w:left="4320" w:hanging="180"/>
      </w:pPr>
    </w:lvl>
    <w:lvl w:ilvl="6" w:tplc="57060241" w:tentative="1">
      <w:start w:val="1"/>
      <w:numFmt w:val="decimal"/>
      <w:lvlText w:val="%7."/>
      <w:lvlJc w:val="left"/>
      <w:pPr>
        <w:ind w:left="5040" w:hanging="360"/>
      </w:pPr>
    </w:lvl>
    <w:lvl w:ilvl="7" w:tplc="57060241" w:tentative="1">
      <w:start w:val="1"/>
      <w:numFmt w:val="lowerLetter"/>
      <w:lvlText w:val="%8."/>
      <w:lvlJc w:val="left"/>
      <w:pPr>
        <w:ind w:left="5760" w:hanging="360"/>
      </w:pPr>
    </w:lvl>
    <w:lvl w:ilvl="8" w:tplc="57060241" w:tentative="1">
      <w:start w:val="1"/>
      <w:numFmt w:val="lowerRoman"/>
      <w:lvlText w:val="%9."/>
      <w:lvlJc w:val="right"/>
      <w:pPr>
        <w:ind w:left="6480" w:hanging="180"/>
      </w:pPr>
    </w:lvl>
  </w:abstractNum>
  <w:abstractNum w:abstractNumId="32157477">
    <w:multiLevelType w:val="hybridMultilevel"/>
    <w:lvl w:ilvl="0" w:tplc="80005610">
      <w:start w:val="1"/>
      <w:numFmt w:val="decimal"/>
      <w:lvlText w:val="%1."/>
      <w:lvlJc w:val="left"/>
      <w:pPr>
        <w:ind w:left="720" w:hanging="360"/>
      </w:pPr>
    </w:lvl>
    <w:lvl w:ilvl="1" w:tplc="80005610" w:tentative="1">
      <w:start w:val="1"/>
      <w:numFmt w:val="lowerLetter"/>
      <w:lvlText w:val="%2."/>
      <w:lvlJc w:val="left"/>
      <w:pPr>
        <w:ind w:left="1440" w:hanging="360"/>
      </w:pPr>
    </w:lvl>
    <w:lvl w:ilvl="2" w:tplc="80005610" w:tentative="1">
      <w:start w:val="1"/>
      <w:numFmt w:val="lowerRoman"/>
      <w:lvlText w:val="%3."/>
      <w:lvlJc w:val="right"/>
      <w:pPr>
        <w:ind w:left="2160" w:hanging="180"/>
      </w:pPr>
    </w:lvl>
    <w:lvl w:ilvl="3" w:tplc="80005610" w:tentative="1">
      <w:start w:val="1"/>
      <w:numFmt w:val="decimal"/>
      <w:lvlText w:val="%4."/>
      <w:lvlJc w:val="left"/>
      <w:pPr>
        <w:ind w:left="2880" w:hanging="360"/>
      </w:pPr>
    </w:lvl>
    <w:lvl w:ilvl="4" w:tplc="80005610" w:tentative="1">
      <w:start w:val="1"/>
      <w:numFmt w:val="lowerLetter"/>
      <w:lvlText w:val="%5."/>
      <w:lvlJc w:val="left"/>
      <w:pPr>
        <w:ind w:left="3600" w:hanging="360"/>
      </w:pPr>
    </w:lvl>
    <w:lvl w:ilvl="5" w:tplc="80005610" w:tentative="1">
      <w:start w:val="1"/>
      <w:numFmt w:val="lowerRoman"/>
      <w:lvlText w:val="%6."/>
      <w:lvlJc w:val="right"/>
      <w:pPr>
        <w:ind w:left="4320" w:hanging="180"/>
      </w:pPr>
    </w:lvl>
    <w:lvl w:ilvl="6" w:tplc="80005610" w:tentative="1">
      <w:start w:val="1"/>
      <w:numFmt w:val="decimal"/>
      <w:lvlText w:val="%7."/>
      <w:lvlJc w:val="left"/>
      <w:pPr>
        <w:ind w:left="5040" w:hanging="360"/>
      </w:pPr>
    </w:lvl>
    <w:lvl w:ilvl="7" w:tplc="80005610" w:tentative="1">
      <w:start w:val="1"/>
      <w:numFmt w:val="lowerLetter"/>
      <w:lvlText w:val="%8."/>
      <w:lvlJc w:val="left"/>
      <w:pPr>
        <w:ind w:left="5760" w:hanging="360"/>
      </w:pPr>
    </w:lvl>
    <w:lvl w:ilvl="8" w:tplc="80005610" w:tentative="1">
      <w:start w:val="1"/>
      <w:numFmt w:val="lowerRoman"/>
      <w:lvlText w:val="%9."/>
      <w:lvlJc w:val="right"/>
      <w:pPr>
        <w:ind w:left="6480" w:hanging="180"/>
      </w:pPr>
    </w:lvl>
  </w:abstractNum>
  <w:abstractNum w:abstractNumId="32157476">
    <w:multiLevelType w:val="hybridMultilevel"/>
    <w:lvl w:ilvl="0" w:tplc="21320632">
      <w:start w:val="1"/>
      <w:numFmt w:val="decimal"/>
      <w:lvlText w:val="%1."/>
      <w:lvlJc w:val="left"/>
      <w:pPr>
        <w:ind w:left="720" w:hanging="360"/>
      </w:pPr>
    </w:lvl>
    <w:lvl w:ilvl="1" w:tplc="21320632" w:tentative="1">
      <w:start w:val="1"/>
      <w:numFmt w:val="lowerLetter"/>
      <w:lvlText w:val="%2."/>
      <w:lvlJc w:val="left"/>
      <w:pPr>
        <w:ind w:left="1440" w:hanging="360"/>
      </w:pPr>
    </w:lvl>
    <w:lvl w:ilvl="2" w:tplc="21320632" w:tentative="1">
      <w:start w:val="1"/>
      <w:numFmt w:val="lowerRoman"/>
      <w:lvlText w:val="%3."/>
      <w:lvlJc w:val="right"/>
      <w:pPr>
        <w:ind w:left="2160" w:hanging="180"/>
      </w:pPr>
    </w:lvl>
    <w:lvl w:ilvl="3" w:tplc="21320632" w:tentative="1">
      <w:start w:val="1"/>
      <w:numFmt w:val="decimal"/>
      <w:lvlText w:val="%4."/>
      <w:lvlJc w:val="left"/>
      <w:pPr>
        <w:ind w:left="2880" w:hanging="360"/>
      </w:pPr>
    </w:lvl>
    <w:lvl w:ilvl="4" w:tplc="21320632" w:tentative="1">
      <w:start w:val="1"/>
      <w:numFmt w:val="lowerLetter"/>
      <w:lvlText w:val="%5."/>
      <w:lvlJc w:val="left"/>
      <w:pPr>
        <w:ind w:left="3600" w:hanging="360"/>
      </w:pPr>
    </w:lvl>
    <w:lvl w:ilvl="5" w:tplc="21320632" w:tentative="1">
      <w:start w:val="1"/>
      <w:numFmt w:val="lowerRoman"/>
      <w:lvlText w:val="%6."/>
      <w:lvlJc w:val="right"/>
      <w:pPr>
        <w:ind w:left="4320" w:hanging="180"/>
      </w:pPr>
    </w:lvl>
    <w:lvl w:ilvl="6" w:tplc="21320632" w:tentative="1">
      <w:start w:val="1"/>
      <w:numFmt w:val="decimal"/>
      <w:lvlText w:val="%7."/>
      <w:lvlJc w:val="left"/>
      <w:pPr>
        <w:ind w:left="5040" w:hanging="360"/>
      </w:pPr>
    </w:lvl>
    <w:lvl w:ilvl="7" w:tplc="21320632" w:tentative="1">
      <w:start w:val="1"/>
      <w:numFmt w:val="lowerLetter"/>
      <w:lvlText w:val="%8."/>
      <w:lvlJc w:val="left"/>
      <w:pPr>
        <w:ind w:left="5760" w:hanging="360"/>
      </w:pPr>
    </w:lvl>
    <w:lvl w:ilvl="8" w:tplc="21320632" w:tentative="1">
      <w:start w:val="1"/>
      <w:numFmt w:val="lowerRoman"/>
      <w:lvlText w:val="%9."/>
      <w:lvlJc w:val="right"/>
      <w:pPr>
        <w:ind w:left="6480" w:hanging="180"/>
      </w:pPr>
    </w:lvl>
  </w:abstractNum>
  <w:abstractNum w:abstractNumId="32157475">
    <w:multiLevelType w:val="hybridMultilevel"/>
    <w:lvl w:ilvl="0" w:tplc="31064352">
      <w:start w:val="1"/>
      <w:numFmt w:val="decimal"/>
      <w:lvlText w:val="%1."/>
      <w:lvlJc w:val="left"/>
      <w:pPr>
        <w:ind w:left="720" w:hanging="360"/>
      </w:pPr>
    </w:lvl>
    <w:lvl w:ilvl="1" w:tplc="31064352" w:tentative="1">
      <w:start w:val="1"/>
      <w:numFmt w:val="lowerLetter"/>
      <w:lvlText w:val="%2."/>
      <w:lvlJc w:val="left"/>
      <w:pPr>
        <w:ind w:left="1440" w:hanging="360"/>
      </w:pPr>
    </w:lvl>
    <w:lvl w:ilvl="2" w:tplc="31064352" w:tentative="1">
      <w:start w:val="1"/>
      <w:numFmt w:val="lowerRoman"/>
      <w:lvlText w:val="%3."/>
      <w:lvlJc w:val="right"/>
      <w:pPr>
        <w:ind w:left="2160" w:hanging="180"/>
      </w:pPr>
    </w:lvl>
    <w:lvl w:ilvl="3" w:tplc="31064352" w:tentative="1">
      <w:start w:val="1"/>
      <w:numFmt w:val="decimal"/>
      <w:lvlText w:val="%4."/>
      <w:lvlJc w:val="left"/>
      <w:pPr>
        <w:ind w:left="2880" w:hanging="360"/>
      </w:pPr>
    </w:lvl>
    <w:lvl w:ilvl="4" w:tplc="31064352" w:tentative="1">
      <w:start w:val="1"/>
      <w:numFmt w:val="lowerLetter"/>
      <w:lvlText w:val="%5."/>
      <w:lvlJc w:val="left"/>
      <w:pPr>
        <w:ind w:left="3600" w:hanging="360"/>
      </w:pPr>
    </w:lvl>
    <w:lvl w:ilvl="5" w:tplc="31064352" w:tentative="1">
      <w:start w:val="1"/>
      <w:numFmt w:val="lowerRoman"/>
      <w:lvlText w:val="%6."/>
      <w:lvlJc w:val="right"/>
      <w:pPr>
        <w:ind w:left="4320" w:hanging="180"/>
      </w:pPr>
    </w:lvl>
    <w:lvl w:ilvl="6" w:tplc="31064352" w:tentative="1">
      <w:start w:val="1"/>
      <w:numFmt w:val="decimal"/>
      <w:lvlText w:val="%7."/>
      <w:lvlJc w:val="left"/>
      <w:pPr>
        <w:ind w:left="5040" w:hanging="360"/>
      </w:pPr>
    </w:lvl>
    <w:lvl w:ilvl="7" w:tplc="31064352" w:tentative="1">
      <w:start w:val="1"/>
      <w:numFmt w:val="lowerLetter"/>
      <w:lvlText w:val="%8."/>
      <w:lvlJc w:val="left"/>
      <w:pPr>
        <w:ind w:left="5760" w:hanging="360"/>
      </w:pPr>
    </w:lvl>
    <w:lvl w:ilvl="8" w:tplc="31064352" w:tentative="1">
      <w:start w:val="1"/>
      <w:numFmt w:val="lowerRoman"/>
      <w:lvlText w:val="%9."/>
      <w:lvlJc w:val="right"/>
      <w:pPr>
        <w:ind w:left="6480" w:hanging="180"/>
      </w:pPr>
    </w:lvl>
  </w:abstractNum>
  <w:abstractNum w:abstractNumId="32157474">
    <w:multiLevelType w:val="hybridMultilevel"/>
    <w:lvl w:ilvl="0" w:tplc="91283977">
      <w:start w:val="1"/>
      <w:numFmt w:val="decimal"/>
      <w:lvlText w:val="%1."/>
      <w:lvlJc w:val="left"/>
      <w:pPr>
        <w:ind w:left="720" w:hanging="360"/>
      </w:pPr>
    </w:lvl>
    <w:lvl w:ilvl="1" w:tplc="91283977" w:tentative="1">
      <w:start w:val="1"/>
      <w:numFmt w:val="lowerLetter"/>
      <w:lvlText w:val="%2."/>
      <w:lvlJc w:val="left"/>
      <w:pPr>
        <w:ind w:left="1440" w:hanging="360"/>
      </w:pPr>
    </w:lvl>
    <w:lvl w:ilvl="2" w:tplc="91283977" w:tentative="1">
      <w:start w:val="1"/>
      <w:numFmt w:val="lowerRoman"/>
      <w:lvlText w:val="%3."/>
      <w:lvlJc w:val="right"/>
      <w:pPr>
        <w:ind w:left="2160" w:hanging="180"/>
      </w:pPr>
    </w:lvl>
    <w:lvl w:ilvl="3" w:tplc="91283977" w:tentative="1">
      <w:start w:val="1"/>
      <w:numFmt w:val="decimal"/>
      <w:lvlText w:val="%4."/>
      <w:lvlJc w:val="left"/>
      <w:pPr>
        <w:ind w:left="2880" w:hanging="360"/>
      </w:pPr>
    </w:lvl>
    <w:lvl w:ilvl="4" w:tplc="91283977" w:tentative="1">
      <w:start w:val="1"/>
      <w:numFmt w:val="lowerLetter"/>
      <w:lvlText w:val="%5."/>
      <w:lvlJc w:val="left"/>
      <w:pPr>
        <w:ind w:left="3600" w:hanging="360"/>
      </w:pPr>
    </w:lvl>
    <w:lvl w:ilvl="5" w:tplc="91283977" w:tentative="1">
      <w:start w:val="1"/>
      <w:numFmt w:val="lowerRoman"/>
      <w:lvlText w:val="%6."/>
      <w:lvlJc w:val="right"/>
      <w:pPr>
        <w:ind w:left="4320" w:hanging="180"/>
      </w:pPr>
    </w:lvl>
    <w:lvl w:ilvl="6" w:tplc="91283977" w:tentative="1">
      <w:start w:val="1"/>
      <w:numFmt w:val="decimal"/>
      <w:lvlText w:val="%7."/>
      <w:lvlJc w:val="left"/>
      <w:pPr>
        <w:ind w:left="5040" w:hanging="360"/>
      </w:pPr>
    </w:lvl>
    <w:lvl w:ilvl="7" w:tplc="91283977" w:tentative="1">
      <w:start w:val="1"/>
      <w:numFmt w:val="lowerLetter"/>
      <w:lvlText w:val="%8."/>
      <w:lvlJc w:val="left"/>
      <w:pPr>
        <w:ind w:left="5760" w:hanging="360"/>
      </w:pPr>
    </w:lvl>
    <w:lvl w:ilvl="8" w:tplc="91283977" w:tentative="1">
      <w:start w:val="1"/>
      <w:numFmt w:val="lowerRoman"/>
      <w:lvlText w:val="%9."/>
      <w:lvlJc w:val="right"/>
      <w:pPr>
        <w:ind w:left="6480" w:hanging="180"/>
      </w:pPr>
    </w:lvl>
  </w:abstractNum>
  <w:abstractNum w:abstractNumId="32157473">
    <w:multiLevelType w:val="hybridMultilevel"/>
    <w:lvl w:ilvl="0" w:tplc="26898908">
      <w:start w:val="1"/>
      <w:numFmt w:val="decimal"/>
      <w:lvlText w:val="%1."/>
      <w:lvlJc w:val="left"/>
      <w:pPr>
        <w:ind w:left="720" w:hanging="360"/>
      </w:pPr>
    </w:lvl>
    <w:lvl w:ilvl="1" w:tplc="26898908" w:tentative="1">
      <w:start w:val="1"/>
      <w:numFmt w:val="lowerLetter"/>
      <w:lvlText w:val="%2."/>
      <w:lvlJc w:val="left"/>
      <w:pPr>
        <w:ind w:left="1440" w:hanging="360"/>
      </w:pPr>
    </w:lvl>
    <w:lvl w:ilvl="2" w:tplc="26898908" w:tentative="1">
      <w:start w:val="1"/>
      <w:numFmt w:val="lowerRoman"/>
      <w:lvlText w:val="%3."/>
      <w:lvlJc w:val="right"/>
      <w:pPr>
        <w:ind w:left="2160" w:hanging="180"/>
      </w:pPr>
    </w:lvl>
    <w:lvl w:ilvl="3" w:tplc="26898908" w:tentative="1">
      <w:start w:val="1"/>
      <w:numFmt w:val="decimal"/>
      <w:lvlText w:val="%4."/>
      <w:lvlJc w:val="left"/>
      <w:pPr>
        <w:ind w:left="2880" w:hanging="360"/>
      </w:pPr>
    </w:lvl>
    <w:lvl w:ilvl="4" w:tplc="26898908" w:tentative="1">
      <w:start w:val="1"/>
      <w:numFmt w:val="lowerLetter"/>
      <w:lvlText w:val="%5."/>
      <w:lvlJc w:val="left"/>
      <w:pPr>
        <w:ind w:left="3600" w:hanging="360"/>
      </w:pPr>
    </w:lvl>
    <w:lvl w:ilvl="5" w:tplc="26898908" w:tentative="1">
      <w:start w:val="1"/>
      <w:numFmt w:val="lowerRoman"/>
      <w:lvlText w:val="%6."/>
      <w:lvlJc w:val="right"/>
      <w:pPr>
        <w:ind w:left="4320" w:hanging="180"/>
      </w:pPr>
    </w:lvl>
    <w:lvl w:ilvl="6" w:tplc="26898908" w:tentative="1">
      <w:start w:val="1"/>
      <w:numFmt w:val="decimal"/>
      <w:lvlText w:val="%7."/>
      <w:lvlJc w:val="left"/>
      <w:pPr>
        <w:ind w:left="5040" w:hanging="360"/>
      </w:pPr>
    </w:lvl>
    <w:lvl w:ilvl="7" w:tplc="26898908" w:tentative="1">
      <w:start w:val="1"/>
      <w:numFmt w:val="lowerLetter"/>
      <w:lvlText w:val="%8."/>
      <w:lvlJc w:val="left"/>
      <w:pPr>
        <w:ind w:left="5760" w:hanging="360"/>
      </w:pPr>
    </w:lvl>
    <w:lvl w:ilvl="8" w:tplc="26898908" w:tentative="1">
      <w:start w:val="1"/>
      <w:numFmt w:val="lowerRoman"/>
      <w:lvlText w:val="%9."/>
      <w:lvlJc w:val="right"/>
      <w:pPr>
        <w:ind w:left="6480" w:hanging="180"/>
      </w:pPr>
    </w:lvl>
  </w:abstractNum>
  <w:abstractNum w:abstractNumId="32157472">
    <w:multiLevelType w:val="hybridMultilevel"/>
    <w:lvl w:ilvl="0" w:tplc="78054040">
      <w:start w:val="1"/>
      <w:numFmt w:val="decimal"/>
      <w:lvlText w:val="%1."/>
      <w:lvlJc w:val="left"/>
      <w:pPr>
        <w:ind w:left="720" w:hanging="360"/>
      </w:pPr>
    </w:lvl>
    <w:lvl w:ilvl="1" w:tplc="78054040" w:tentative="1">
      <w:start w:val="1"/>
      <w:numFmt w:val="lowerLetter"/>
      <w:lvlText w:val="%2."/>
      <w:lvlJc w:val="left"/>
      <w:pPr>
        <w:ind w:left="1440" w:hanging="360"/>
      </w:pPr>
    </w:lvl>
    <w:lvl w:ilvl="2" w:tplc="78054040" w:tentative="1">
      <w:start w:val="1"/>
      <w:numFmt w:val="lowerRoman"/>
      <w:lvlText w:val="%3."/>
      <w:lvlJc w:val="right"/>
      <w:pPr>
        <w:ind w:left="2160" w:hanging="180"/>
      </w:pPr>
    </w:lvl>
    <w:lvl w:ilvl="3" w:tplc="78054040" w:tentative="1">
      <w:start w:val="1"/>
      <w:numFmt w:val="decimal"/>
      <w:lvlText w:val="%4."/>
      <w:lvlJc w:val="left"/>
      <w:pPr>
        <w:ind w:left="2880" w:hanging="360"/>
      </w:pPr>
    </w:lvl>
    <w:lvl w:ilvl="4" w:tplc="78054040" w:tentative="1">
      <w:start w:val="1"/>
      <w:numFmt w:val="lowerLetter"/>
      <w:lvlText w:val="%5."/>
      <w:lvlJc w:val="left"/>
      <w:pPr>
        <w:ind w:left="3600" w:hanging="360"/>
      </w:pPr>
    </w:lvl>
    <w:lvl w:ilvl="5" w:tplc="78054040" w:tentative="1">
      <w:start w:val="1"/>
      <w:numFmt w:val="lowerRoman"/>
      <w:lvlText w:val="%6."/>
      <w:lvlJc w:val="right"/>
      <w:pPr>
        <w:ind w:left="4320" w:hanging="180"/>
      </w:pPr>
    </w:lvl>
    <w:lvl w:ilvl="6" w:tplc="78054040" w:tentative="1">
      <w:start w:val="1"/>
      <w:numFmt w:val="decimal"/>
      <w:lvlText w:val="%7."/>
      <w:lvlJc w:val="left"/>
      <w:pPr>
        <w:ind w:left="5040" w:hanging="360"/>
      </w:pPr>
    </w:lvl>
    <w:lvl w:ilvl="7" w:tplc="78054040" w:tentative="1">
      <w:start w:val="1"/>
      <w:numFmt w:val="lowerLetter"/>
      <w:lvlText w:val="%8."/>
      <w:lvlJc w:val="left"/>
      <w:pPr>
        <w:ind w:left="5760" w:hanging="360"/>
      </w:pPr>
    </w:lvl>
    <w:lvl w:ilvl="8" w:tplc="78054040" w:tentative="1">
      <w:start w:val="1"/>
      <w:numFmt w:val="lowerRoman"/>
      <w:lvlText w:val="%9."/>
      <w:lvlJc w:val="right"/>
      <w:pPr>
        <w:ind w:left="6480" w:hanging="180"/>
      </w:pPr>
    </w:lvl>
  </w:abstractNum>
  <w:abstractNum w:abstractNumId="32157471">
    <w:multiLevelType w:val="hybridMultilevel"/>
    <w:lvl w:ilvl="0" w:tplc="62764303">
      <w:start w:val="1"/>
      <w:numFmt w:val="decimal"/>
      <w:lvlText w:val="%1."/>
      <w:lvlJc w:val="left"/>
      <w:pPr>
        <w:ind w:left="720" w:hanging="360"/>
      </w:pPr>
    </w:lvl>
    <w:lvl w:ilvl="1" w:tplc="62764303" w:tentative="1">
      <w:start w:val="1"/>
      <w:numFmt w:val="lowerLetter"/>
      <w:lvlText w:val="%2."/>
      <w:lvlJc w:val="left"/>
      <w:pPr>
        <w:ind w:left="1440" w:hanging="360"/>
      </w:pPr>
    </w:lvl>
    <w:lvl w:ilvl="2" w:tplc="62764303" w:tentative="1">
      <w:start w:val="1"/>
      <w:numFmt w:val="lowerRoman"/>
      <w:lvlText w:val="%3."/>
      <w:lvlJc w:val="right"/>
      <w:pPr>
        <w:ind w:left="2160" w:hanging="180"/>
      </w:pPr>
    </w:lvl>
    <w:lvl w:ilvl="3" w:tplc="62764303" w:tentative="1">
      <w:start w:val="1"/>
      <w:numFmt w:val="decimal"/>
      <w:lvlText w:val="%4."/>
      <w:lvlJc w:val="left"/>
      <w:pPr>
        <w:ind w:left="2880" w:hanging="360"/>
      </w:pPr>
    </w:lvl>
    <w:lvl w:ilvl="4" w:tplc="62764303" w:tentative="1">
      <w:start w:val="1"/>
      <w:numFmt w:val="lowerLetter"/>
      <w:lvlText w:val="%5."/>
      <w:lvlJc w:val="left"/>
      <w:pPr>
        <w:ind w:left="3600" w:hanging="360"/>
      </w:pPr>
    </w:lvl>
    <w:lvl w:ilvl="5" w:tplc="62764303" w:tentative="1">
      <w:start w:val="1"/>
      <w:numFmt w:val="lowerRoman"/>
      <w:lvlText w:val="%6."/>
      <w:lvlJc w:val="right"/>
      <w:pPr>
        <w:ind w:left="4320" w:hanging="180"/>
      </w:pPr>
    </w:lvl>
    <w:lvl w:ilvl="6" w:tplc="62764303" w:tentative="1">
      <w:start w:val="1"/>
      <w:numFmt w:val="decimal"/>
      <w:lvlText w:val="%7."/>
      <w:lvlJc w:val="left"/>
      <w:pPr>
        <w:ind w:left="5040" w:hanging="360"/>
      </w:pPr>
    </w:lvl>
    <w:lvl w:ilvl="7" w:tplc="62764303" w:tentative="1">
      <w:start w:val="1"/>
      <w:numFmt w:val="lowerLetter"/>
      <w:lvlText w:val="%8."/>
      <w:lvlJc w:val="left"/>
      <w:pPr>
        <w:ind w:left="5760" w:hanging="360"/>
      </w:pPr>
    </w:lvl>
    <w:lvl w:ilvl="8" w:tplc="62764303" w:tentative="1">
      <w:start w:val="1"/>
      <w:numFmt w:val="lowerRoman"/>
      <w:lvlText w:val="%9."/>
      <w:lvlJc w:val="right"/>
      <w:pPr>
        <w:ind w:left="6480" w:hanging="180"/>
      </w:pPr>
    </w:lvl>
  </w:abstractNum>
  <w:abstractNum w:abstractNumId="32157470">
    <w:multiLevelType w:val="hybridMultilevel"/>
    <w:lvl w:ilvl="0" w:tplc="99231068">
      <w:start w:val="1"/>
      <w:numFmt w:val="decimal"/>
      <w:lvlText w:val="%1."/>
      <w:lvlJc w:val="left"/>
      <w:pPr>
        <w:ind w:left="720" w:hanging="360"/>
      </w:pPr>
    </w:lvl>
    <w:lvl w:ilvl="1" w:tplc="99231068" w:tentative="1">
      <w:start w:val="1"/>
      <w:numFmt w:val="lowerLetter"/>
      <w:lvlText w:val="%2."/>
      <w:lvlJc w:val="left"/>
      <w:pPr>
        <w:ind w:left="1440" w:hanging="360"/>
      </w:pPr>
    </w:lvl>
    <w:lvl w:ilvl="2" w:tplc="99231068" w:tentative="1">
      <w:start w:val="1"/>
      <w:numFmt w:val="lowerRoman"/>
      <w:lvlText w:val="%3."/>
      <w:lvlJc w:val="right"/>
      <w:pPr>
        <w:ind w:left="2160" w:hanging="180"/>
      </w:pPr>
    </w:lvl>
    <w:lvl w:ilvl="3" w:tplc="99231068" w:tentative="1">
      <w:start w:val="1"/>
      <w:numFmt w:val="decimal"/>
      <w:lvlText w:val="%4."/>
      <w:lvlJc w:val="left"/>
      <w:pPr>
        <w:ind w:left="2880" w:hanging="360"/>
      </w:pPr>
    </w:lvl>
    <w:lvl w:ilvl="4" w:tplc="99231068" w:tentative="1">
      <w:start w:val="1"/>
      <w:numFmt w:val="lowerLetter"/>
      <w:lvlText w:val="%5."/>
      <w:lvlJc w:val="left"/>
      <w:pPr>
        <w:ind w:left="3600" w:hanging="360"/>
      </w:pPr>
    </w:lvl>
    <w:lvl w:ilvl="5" w:tplc="99231068" w:tentative="1">
      <w:start w:val="1"/>
      <w:numFmt w:val="lowerRoman"/>
      <w:lvlText w:val="%6."/>
      <w:lvlJc w:val="right"/>
      <w:pPr>
        <w:ind w:left="4320" w:hanging="180"/>
      </w:pPr>
    </w:lvl>
    <w:lvl w:ilvl="6" w:tplc="99231068" w:tentative="1">
      <w:start w:val="1"/>
      <w:numFmt w:val="decimal"/>
      <w:lvlText w:val="%7."/>
      <w:lvlJc w:val="left"/>
      <w:pPr>
        <w:ind w:left="5040" w:hanging="360"/>
      </w:pPr>
    </w:lvl>
    <w:lvl w:ilvl="7" w:tplc="99231068" w:tentative="1">
      <w:start w:val="1"/>
      <w:numFmt w:val="lowerLetter"/>
      <w:lvlText w:val="%8."/>
      <w:lvlJc w:val="left"/>
      <w:pPr>
        <w:ind w:left="5760" w:hanging="360"/>
      </w:pPr>
    </w:lvl>
    <w:lvl w:ilvl="8" w:tplc="99231068" w:tentative="1">
      <w:start w:val="1"/>
      <w:numFmt w:val="lowerRoman"/>
      <w:lvlText w:val="%9."/>
      <w:lvlJc w:val="right"/>
      <w:pPr>
        <w:ind w:left="6480" w:hanging="180"/>
      </w:pPr>
    </w:lvl>
  </w:abstractNum>
  <w:abstractNum w:abstractNumId="32157469">
    <w:multiLevelType w:val="hybridMultilevel"/>
    <w:lvl w:ilvl="0" w:tplc="16587081">
      <w:start w:val="1"/>
      <w:numFmt w:val="decimal"/>
      <w:lvlText w:val="%1."/>
      <w:lvlJc w:val="left"/>
      <w:pPr>
        <w:ind w:left="720" w:hanging="360"/>
      </w:pPr>
    </w:lvl>
    <w:lvl w:ilvl="1" w:tplc="16587081" w:tentative="1">
      <w:start w:val="1"/>
      <w:numFmt w:val="lowerLetter"/>
      <w:lvlText w:val="%2."/>
      <w:lvlJc w:val="left"/>
      <w:pPr>
        <w:ind w:left="1440" w:hanging="360"/>
      </w:pPr>
    </w:lvl>
    <w:lvl w:ilvl="2" w:tplc="16587081" w:tentative="1">
      <w:start w:val="1"/>
      <w:numFmt w:val="lowerRoman"/>
      <w:lvlText w:val="%3."/>
      <w:lvlJc w:val="right"/>
      <w:pPr>
        <w:ind w:left="2160" w:hanging="180"/>
      </w:pPr>
    </w:lvl>
    <w:lvl w:ilvl="3" w:tplc="16587081" w:tentative="1">
      <w:start w:val="1"/>
      <w:numFmt w:val="decimal"/>
      <w:lvlText w:val="%4."/>
      <w:lvlJc w:val="left"/>
      <w:pPr>
        <w:ind w:left="2880" w:hanging="360"/>
      </w:pPr>
    </w:lvl>
    <w:lvl w:ilvl="4" w:tplc="16587081" w:tentative="1">
      <w:start w:val="1"/>
      <w:numFmt w:val="lowerLetter"/>
      <w:lvlText w:val="%5."/>
      <w:lvlJc w:val="left"/>
      <w:pPr>
        <w:ind w:left="3600" w:hanging="360"/>
      </w:pPr>
    </w:lvl>
    <w:lvl w:ilvl="5" w:tplc="16587081" w:tentative="1">
      <w:start w:val="1"/>
      <w:numFmt w:val="lowerRoman"/>
      <w:lvlText w:val="%6."/>
      <w:lvlJc w:val="right"/>
      <w:pPr>
        <w:ind w:left="4320" w:hanging="180"/>
      </w:pPr>
    </w:lvl>
    <w:lvl w:ilvl="6" w:tplc="16587081" w:tentative="1">
      <w:start w:val="1"/>
      <w:numFmt w:val="decimal"/>
      <w:lvlText w:val="%7."/>
      <w:lvlJc w:val="left"/>
      <w:pPr>
        <w:ind w:left="5040" w:hanging="360"/>
      </w:pPr>
    </w:lvl>
    <w:lvl w:ilvl="7" w:tplc="16587081" w:tentative="1">
      <w:start w:val="1"/>
      <w:numFmt w:val="lowerLetter"/>
      <w:lvlText w:val="%8."/>
      <w:lvlJc w:val="left"/>
      <w:pPr>
        <w:ind w:left="5760" w:hanging="360"/>
      </w:pPr>
    </w:lvl>
    <w:lvl w:ilvl="8" w:tplc="16587081" w:tentative="1">
      <w:start w:val="1"/>
      <w:numFmt w:val="lowerRoman"/>
      <w:lvlText w:val="%9."/>
      <w:lvlJc w:val="right"/>
      <w:pPr>
        <w:ind w:left="6480" w:hanging="180"/>
      </w:pPr>
    </w:lvl>
  </w:abstractNum>
  <w:abstractNum w:abstractNumId="32157468">
    <w:multiLevelType w:val="hybridMultilevel"/>
    <w:lvl w:ilvl="0" w:tplc="31271821">
      <w:start w:val="1"/>
      <w:numFmt w:val="decimal"/>
      <w:lvlText w:val="%1."/>
      <w:lvlJc w:val="left"/>
      <w:pPr>
        <w:ind w:left="720" w:hanging="360"/>
      </w:pPr>
    </w:lvl>
    <w:lvl w:ilvl="1" w:tplc="31271821" w:tentative="1">
      <w:start w:val="1"/>
      <w:numFmt w:val="lowerLetter"/>
      <w:lvlText w:val="%2."/>
      <w:lvlJc w:val="left"/>
      <w:pPr>
        <w:ind w:left="1440" w:hanging="360"/>
      </w:pPr>
    </w:lvl>
    <w:lvl w:ilvl="2" w:tplc="31271821" w:tentative="1">
      <w:start w:val="1"/>
      <w:numFmt w:val="lowerRoman"/>
      <w:lvlText w:val="%3."/>
      <w:lvlJc w:val="right"/>
      <w:pPr>
        <w:ind w:left="2160" w:hanging="180"/>
      </w:pPr>
    </w:lvl>
    <w:lvl w:ilvl="3" w:tplc="31271821" w:tentative="1">
      <w:start w:val="1"/>
      <w:numFmt w:val="decimal"/>
      <w:lvlText w:val="%4."/>
      <w:lvlJc w:val="left"/>
      <w:pPr>
        <w:ind w:left="2880" w:hanging="360"/>
      </w:pPr>
    </w:lvl>
    <w:lvl w:ilvl="4" w:tplc="31271821" w:tentative="1">
      <w:start w:val="1"/>
      <w:numFmt w:val="lowerLetter"/>
      <w:lvlText w:val="%5."/>
      <w:lvlJc w:val="left"/>
      <w:pPr>
        <w:ind w:left="3600" w:hanging="360"/>
      </w:pPr>
    </w:lvl>
    <w:lvl w:ilvl="5" w:tplc="31271821" w:tentative="1">
      <w:start w:val="1"/>
      <w:numFmt w:val="lowerRoman"/>
      <w:lvlText w:val="%6."/>
      <w:lvlJc w:val="right"/>
      <w:pPr>
        <w:ind w:left="4320" w:hanging="180"/>
      </w:pPr>
    </w:lvl>
    <w:lvl w:ilvl="6" w:tplc="31271821" w:tentative="1">
      <w:start w:val="1"/>
      <w:numFmt w:val="decimal"/>
      <w:lvlText w:val="%7."/>
      <w:lvlJc w:val="left"/>
      <w:pPr>
        <w:ind w:left="5040" w:hanging="360"/>
      </w:pPr>
    </w:lvl>
    <w:lvl w:ilvl="7" w:tplc="31271821" w:tentative="1">
      <w:start w:val="1"/>
      <w:numFmt w:val="lowerLetter"/>
      <w:lvlText w:val="%8."/>
      <w:lvlJc w:val="left"/>
      <w:pPr>
        <w:ind w:left="5760" w:hanging="360"/>
      </w:pPr>
    </w:lvl>
    <w:lvl w:ilvl="8" w:tplc="31271821" w:tentative="1">
      <w:start w:val="1"/>
      <w:numFmt w:val="lowerRoman"/>
      <w:lvlText w:val="%9."/>
      <w:lvlJc w:val="right"/>
      <w:pPr>
        <w:ind w:left="6480" w:hanging="180"/>
      </w:pPr>
    </w:lvl>
  </w:abstractNum>
  <w:abstractNum w:abstractNumId="32157467">
    <w:multiLevelType w:val="hybridMultilevel"/>
    <w:lvl w:ilvl="0" w:tplc="57041531">
      <w:start w:val="1"/>
      <w:numFmt w:val="decimal"/>
      <w:lvlText w:val="%1."/>
      <w:lvlJc w:val="left"/>
      <w:pPr>
        <w:ind w:left="720" w:hanging="360"/>
      </w:pPr>
    </w:lvl>
    <w:lvl w:ilvl="1" w:tplc="57041531" w:tentative="1">
      <w:start w:val="1"/>
      <w:numFmt w:val="lowerLetter"/>
      <w:lvlText w:val="%2."/>
      <w:lvlJc w:val="left"/>
      <w:pPr>
        <w:ind w:left="1440" w:hanging="360"/>
      </w:pPr>
    </w:lvl>
    <w:lvl w:ilvl="2" w:tplc="57041531" w:tentative="1">
      <w:start w:val="1"/>
      <w:numFmt w:val="lowerRoman"/>
      <w:lvlText w:val="%3."/>
      <w:lvlJc w:val="right"/>
      <w:pPr>
        <w:ind w:left="2160" w:hanging="180"/>
      </w:pPr>
    </w:lvl>
    <w:lvl w:ilvl="3" w:tplc="57041531" w:tentative="1">
      <w:start w:val="1"/>
      <w:numFmt w:val="decimal"/>
      <w:lvlText w:val="%4."/>
      <w:lvlJc w:val="left"/>
      <w:pPr>
        <w:ind w:left="2880" w:hanging="360"/>
      </w:pPr>
    </w:lvl>
    <w:lvl w:ilvl="4" w:tplc="57041531" w:tentative="1">
      <w:start w:val="1"/>
      <w:numFmt w:val="lowerLetter"/>
      <w:lvlText w:val="%5."/>
      <w:lvlJc w:val="left"/>
      <w:pPr>
        <w:ind w:left="3600" w:hanging="360"/>
      </w:pPr>
    </w:lvl>
    <w:lvl w:ilvl="5" w:tplc="57041531" w:tentative="1">
      <w:start w:val="1"/>
      <w:numFmt w:val="lowerRoman"/>
      <w:lvlText w:val="%6."/>
      <w:lvlJc w:val="right"/>
      <w:pPr>
        <w:ind w:left="4320" w:hanging="180"/>
      </w:pPr>
    </w:lvl>
    <w:lvl w:ilvl="6" w:tplc="57041531" w:tentative="1">
      <w:start w:val="1"/>
      <w:numFmt w:val="decimal"/>
      <w:lvlText w:val="%7."/>
      <w:lvlJc w:val="left"/>
      <w:pPr>
        <w:ind w:left="5040" w:hanging="360"/>
      </w:pPr>
    </w:lvl>
    <w:lvl w:ilvl="7" w:tplc="57041531" w:tentative="1">
      <w:start w:val="1"/>
      <w:numFmt w:val="lowerLetter"/>
      <w:lvlText w:val="%8."/>
      <w:lvlJc w:val="left"/>
      <w:pPr>
        <w:ind w:left="5760" w:hanging="360"/>
      </w:pPr>
    </w:lvl>
    <w:lvl w:ilvl="8" w:tplc="57041531" w:tentative="1">
      <w:start w:val="1"/>
      <w:numFmt w:val="lowerRoman"/>
      <w:lvlText w:val="%9."/>
      <w:lvlJc w:val="right"/>
      <w:pPr>
        <w:ind w:left="6480" w:hanging="180"/>
      </w:pPr>
    </w:lvl>
  </w:abstractNum>
  <w:abstractNum w:abstractNumId="32157466">
    <w:multiLevelType w:val="hybridMultilevel"/>
    <w:lvl w:ilvl="0" w:tplc="75363793">
      <w:start w:val="1"/>
      <w:numFmt w:val="decimal"/>
      <w:lvlText w:val="%1."/>
      <w:lvlJc w:val="left"/>
      <w:pPr>
        <w:ind w:left="720" w:hanging="360"/>
      </w:pPr>
    </w:lvl>
    <w:lvl w:ilvl="1" w:tplc="75363793" w:tentative="1">
      <w:start w:val="1"/>
      <w:numFmt w:val="lowerLetter"/>
      <w:lvlText w:val="%2."/>
      <w:lvlJc w:val="left"/>
      <w:pPr>
        <w:ind w:left="1440" w:hanging="360"/>
      </w:pPr>
    </w:lvl>
    <w:lvl w:ilvl="2" w:tplc="75363793" w:tentative="1">
      <w:start w:val="1"/>
      <w:numFmt w:val="lowerRoman"/>
      <w:lvlText w:val="%3."/>
      <w:lvlJc w:val="right"/>
      <w:pPr>
        <w:ind w:left="2160" w:hanging="180"/>
      </w:pPr>
    </w:lvl>
    <w:lvl w:ilvl="3" w:tplc="75363793" w:tentative="1">
      <w:start w:val="1"/>
      <w:numFmt w:val="decimal"/>
      <w:lvlText w:val="%4."/>
      <w:lvlJc w:val="left"/>
      <w:pPr>
        <w:ind w:left="2880" w:hanging="360"/>
      </w:pPr>
    </w:lvl>
    <w:lvl w:ilvl="4" w:tplc="75363793" w:tentative="1">
      <w:start w:val="1"/>
      <w:numFmt w:val="lowerLetter"/>
      <w:lvlText w:val="%5."/>
      <w:lvlJc w:val="left"/>
      <w:pPr>
        <w:ind w:left="3600" w:hanging="360"/>
      </w:pPr>
    </w:lvl>
    <w:lvl w:ilvl="5" w:tplc="75363793" w:tentative="1">
      <w:start w:val="1"/>
      <w:numFmt w:val="lowerRoman"/>
      <w:lvlText w:val="%6."/>
      <w:lvlJc w:val="right"/>
      <w:pPr>
        <w:ind w:left="4320" w:hanging="180"/>
      </w:pPr>
    </w:lvl>
    <w:lvl w:ilvl="6" w:tplc="75363793" w:tentative="1">
      <w:start w:val="1"/>
      <w:numFmt w:val="decimal"/>
      <w:lvlText w:val="%7."/>
      <w:lvlJc w:val="left"/>
      <w:pPr>
        <w:ind w:left="5040" w:hanging="360"/>
      </w:pPr>
    </w:lvl>
    <w:lvl w:ilvl="7" w:tplc="75363793" w:tentative="1">
      <w:start w:val="1"/>
      <w:numFmt w:val="lowerLetter"/>
      <w:lvlText w:val="%8."/>
      <w:lvlJc w:val="left"/>
      <w:pPr>
        <w:ind w:left="5760" w:hanging="360"/>
      </w:pPr>
    </w:lvl>
    <w:lvl w:ilvl="8" w:tplc="75363793" w:tentative="1">
      <w:start w:val="1"/>
      <w:numFmt w:val="lowerRoman"/>
      <w:lvlText w:val="%9."/>
      <w:lvlJc w:val="right"/>
      <w:pPr>
        <w:ind w:left="6480" w:hanging="180"/>
      </w:pPr>
    </w:lvl>
  </w:abstractNum>
  <w:abstractNum w:abstractNumId="32157465">
    <w:multiLevelType w:val="hybridMultilevel"/>
    <w:lvl w:ilvl="0" w:tplc="76848643">
      <w:start w:val="1"/>
      <w:numFmt w:val="decimal"/>
      <w:lvlText w:val="%1."/>
      <w:lvlJc w:val="left"/>
      <w:pPr>
        <w:ind w:left="720" w:hanging="360"/>
      </w:pPr>
    </w:lvl>
    <w:lvl w:ilvl="1" w:tplc="76848643" w:tentative="1">
      <w:start w:val="1"/>
      <w:numFmt w:val="lowerLetter"/>
      <w:lvlText w:val="%2."/>
      <w:lvlJc w:val="left"/>
      <w:pPr>
        <w:ind w:left="1440" w:hanging="360"/>
      </w:pPr>
    </w:lvl>
    <w:lvl w:ilvl="2" w:tplc="76848643" w:tentative="1">
      <w:start w:val="1"/>
      <w:numFmt w:val="lowerRoman"/>
      <w:lvlText w:val="%3."/>
      <w:lvlJc w:val="right"/>
      <w:pPr>
        <w:ind w:left="2160" w:hanging="180"/>
      </w:pPr>
    </w:lvl>
    <w:lvl w:ilvl="3" w:tplc="76848643" w:tentative="1">
      <w:start w:val="1"/>
      <w:numFmt w:val="decimal"/>
      <w:lvlText w:val="%4."/>
      <w:lvlJc w:val="left"/>
      <w:pPr>
        <w:ind w:left="2880" w:hanging="360"/>
      </w:pPr>
    </w:lvl>
    <w:lvl w:ilvl="4" w:tplc="76848643" w:tentative="1">
      <w:start w:val="1"/>
      <w:numFmt w:val="lowerLetter"/>
      <w:lvlText w:val="%5."/>
      <w:lvlJc w:val="left"/>
      <w:pPr>
        <w:ind w:left="3600" w:hanging="360"/>
      </w:pPr>
    </w:lvl>
    <w:lvl w:ilvl="5" w:tplc="76848643" w:tentative="1">
      <w:start w:val="1"/>
      <w:numFmt w:val="lowerRoman"/>
      <w:lvlText w:val="%6."/>
      <w:lvlJc w:val="right"/>
      <w:pPr>
        <w:ind w:left="4320" w:hanging="180"/>
      </w:pPr>
    </w:lvl>
    <w:lvl w:ilvl="6" w:tplc="76848643" w:tentative="1">
      <w:start w:val="1"/>
      <w:numFmt w:val="decimal"/>
      <w:lvlText w:val="%7."/>
      <w:lvlJc w:val="left"/>
      <w:pPr>
        <w:ind w:left="5040" w:hanging="360"/>
      </w:pPr>
    </w:lvl>
    <w:lvl w:ilvl="7" w:tplc="76848643" w:tentative="1">
      <w:start w:val="1"/>
      <w:numFmt w:val="lowerLetter"/>
      <w:lvlText w:val="%8."/>
      <w:lvlJc w:val="left"/>
      <w:pPr>
        <w:ind w:left="5760" w:hanging="360"/>
      </w:pPr>
    </w:lvl>
    <w:lvl w:ilvl="8" w:tplc="76848643" w:tentative="1">
      <w:start w:val="1"/>
      <w:numFmt w:val="lowerRoman"/>
      <w:lvlText w:val="%9."/>
      <w:lvlJc w:val="right"/>
      <w:pPr>
        <w:ind w:left="6480" w:hanging="180"/>
      </w:pPr>
    </w:lvl>
  </w:abstractNum>
  <w:abstractNum w:abstractNumId="32157464">
    <w:multiLevelType w:val="hybridMultilevel"/>
    <w:lvl w:ilvl="0" w:tplc="89200964">
      <w:start w:val="1"/>
      <w:numFmt w:val="decimal"/>
      <w:lvlText w:val="%1."/>
      <w:lvlJc w:val="left"/>
      <w:pPr>
        <w:ind w:left="720" w:hanging="360"/>
      </w:pPr>
    </w:lvl>
    <w:lvl w:ilvl="1" w:tplc="89200964" w:tentative="1">
      <w:start w:val="1"/>
      <w:numFmt w:val="lowerLetter"/>
      <w:lvlText w:val="%2."/>
      <w:lvlJc w:val="left"/>
      <w:pPr>
        <w:ind w:left="1440" w:hanging="360"/>
      </w:pPr>
    </w:lvl>
    <w:lvl w:ilvl="2" w:tplc="89200964" w:tentative="1">
      <w:start w:val="1"/>
      <w:numFmt w:val="lowerRoman"/>
      <w:lvlText w:val="%3."/>
      <w:lvlJc w:val="right"/>
      <w:pPr>
        <w:ind w:left="2160" w:hanging="180"/>
      </w:pPr>
    </w:lvl>
    <w:lvl w:ilvl="3" w:tplc="89200964" w:tentative="1">
      <w:start w:val="1"/>
      <w:numFmt w:val="decimal"/>
      <w:lvlText w:val="%4."/>
      <w:lvlJc w:val="left"/>
      <w:pPr>
        <w:ind w:left="2880" w:hanging="360"/>
      </w:pPr>
    </w:lvl>
    <w:lvl w:ilvl="4" w:tplc="89200964" w:tentative="1">
      <w:start w:val="1"/>
      <w:numFmt w:val="lowerLetter"/>
      <w:lvlText w:val="%5."/>
      <w:lvlJc w:val="left"/>
      <w:pPr>
        <w:ind w:left="3600" w:hanging="360"/>
      </w:pPr>
    </w:lvl>
    <w:lvl w:ilvl="5" w:tplc="89200964" w:tentative="1">
      <w:start w:val="1"/>
      <w:numFmt w:val="lowerRoman"/>
      <w:lvlText w:val="%6."/>
      <w:lvlJc w:val="right"/>
      <w:pPr>
        <w:ind w:left="4320" w:hanging="180"/>
      </w:pPr>
    </w:lvl>
    <w:lvl w:ilvl="6" w:tplc="89200964" w:tentative="1">
      <w:start w:val="1"/>
      <w:numFmt w:val="decimal"/>
      <w:lvlText w:val="%7."/>
      <w:lvlJc w:val="left"/>
      <w:pPr>
        <w:ind w:left="5040" w:hanging="360"/>
      </w:pPr>
    </w:lvl>
    <w:lvl w:ilvl="7" w:tplc="89200964" w:tentative="1">
      <w:start w:val="1"/>
      <w:numFmt w:val="lowerLetter"/>
      <w:lvlText w:val="%8."/>
      <w:lvlJc w:val="left"/>
      <w:pPr>
        <w:ind w:left="5760" w:hanging="360"/>
      </w:pPr>
    </w:lvl>
    <w:lvl w:ilvl="8" w:tplc="89200964" w:tentative="1">
      <w:start w:val="1"/>
      <w:numFmt w:val="lowerRoman"/>
      <w:lvlText w:val="%9."/>
      <w:lvlJc w:val="right"/>
      <w:pPr>
        <w:ind w:left="6480" w:hanging="180"/>
      </w:pPr>
    </w:lvl>
  </w:abstractNum>
  <w:abstractNum w:abstractNumId="32157463">
    <w:multiLevelType w:val="hybridMultilevel"/>
    <w:lvl w:ilvl="0" w:tplc="19233776">
      <w:start w:val="1"/>
      <w:numFmt w:val="decimal"/>
      <w:lvlText w:val="%1."/>
      <w:lvlJc w:val="left"/>
      <w:pPr>
        <w:ind w:left="720" w:hanging="360"/>
      </w:pPr>
    </w:lvl>
    <w:lvl w:ilvl="1" w:tplc="19233776" w:tentative="1">
      <w:start w:val="1"/>
      <w:numFmt w:val="lowerLetter"/>
      <w:lvlText w:val="%2."/>
      <w:lvlJc w:val="left"/>
      <w:pPr>
        <w:ind w:left="1440" w:hanging="360"/>
      </w:pPr>
    </w:lvl>
    <w:lvl w:ilvl="2" w:tplc="19233776" w:tentative="1">
      <w:start w:val="1"/>
      <w:numFmt w:val="lowerRoman"/>
      <w:lvlText w:val="%3."/>
      <w:lvlJc w:val="right"/>
      <w:pPr>
        <w:ind w:left="2160" w:hanging="180"/>
      </w:pPr>
    </w:lvl>
    <w:lvl w:ilvl="3" w:tplc="19233776" w:tentative="1">
      <w:start w:val="1"/>
      <w:numFmt w:val="decimal"/>
      <w:lvlText w:val="%4."/>
      <w:lvlJc w:val="left"/>
      <w:pPr>
        <w:ind w:left="2880" w:hanging="360"/>
      </w:pPr>
    </w:lvl>
    <w:lvl w:ilvl="4" w:tplc="19233776" w:tentative="1">
      <w:start w:val="1"/>
      <w:numFmt w:val="lowerLetter"/>
      <w:lvlText w:val="%5."/>
      <w:lvlJc w:val="left"/>
      <w:pPr>
        <w:ind w:left="3600" w:hanging="360"/>
      </w:pPr>
    </w:lvl>
    <w:lvl w:ilvl="5" w:tplc="19233776" w:tentative="1">
      <w:start w:val="1"/>
      <w:numFmt w:val="lowerRoman"/>
      <w:lvlText w:val="%6."/>
      <w:lvlJc w:val="right"/>
      <w:pPr>
        <w:ind w:left="4320" w:hanging="180"/>
      </w:pPr>
    </w:lvl>
    <w:lvl w:ilvl="6" w:tplc="19233776" w:tentative="1">
      <w:start w:val="1"/>
      <w:numFmt w:val="decimal"/>
      <w:lvlText w:val="%7."/>
      <w:lvlJc w:val="left"/>
      <w:pPr>
        <w:ind w:left="5040" w:hanging="360"/>
      </w:pPr>
    </w:lvl>
    <w:lvl w:ilvl="7" w:tplc="19233776" w:tentative="1">
      <w:start w:val="1"/>
      <w:numFmt w:val="lowerLetter"/>
      <w:lvlText w:val="%8."/>
      <w:lvlJc w:val="left"/>
      <w:pPr>
        <w:ind w:left="5760" w:hanging="360"/>
      </w:pPr>
    </w:lvl>
    <w:lvl w:ilvl="8" w:tplc="19233776" w:tentative="1">
      <w:start w:val="1"/>
      <w:numFmt w:val="lowerRoman"/>
      <w:lvlText w:val="%9."/>
      <w:lvlJc w:val="right"/>
      <w:pPr>
        <w:ind w:left="6480" w:hanging="180"/>
      </w:pPr>
    </w:lvl>
  </w:abstractNum>
  <w:abstractNum w:abstractNumId="32157462">
    <w:multiLevelType w:val="hybridMultilevel"/>
    <w:lvl w:ilvl="0" w:tplc="58853749">
      <w:start w:val="1"/>
      <w:numFmt w:val="decimal"/>
      <w:lvlText w:val="%1."/>
      <w:lvlJc w:val="left"/>
      <w:pPr>
        <w:ind w:left="720" w:hanging="360"/>
      </w:pPr>
    </w:lvl>
    <w:lvl w:ilvl="1" w:tplc="58853749" w:tentative="1">
      <w:start w:val="1"/>
      <w:numFmt w:val="lowerLetter"/>
      <w:lvlText w:val="%2."/>
      <w:lvlJc w:val="left"/>
      <w:pPr>
        <w:ind w:left="1440" w:hanging="360"/>
      </w:pPr>
    </w:lvl>
    <w:lvl w:ilvl="2" w:tplc="58853749" w:tentative="1">
      <w:start w:val="1"/>
      <w:numFmt w:val="lowerRoman"/>
      <w:lvlText w:val="%3."/>
      <w:lvlJc w:val="right"/>
      <w:pPr>
        <w:ind w:left="2160" w:hanging="180"/>
      </w:pPr>
    </w:lvl>
    <w:lvl w:ilvl="3" w:tplc="58853749" w:tentative="1">
      <w:start w:val="1"/>
      <w:numFmt w:val="decimal"/>
      <w:lvlText w:val="%4."/>
      <w:lvlJc w:val="left"/>
      <w:pPr>
        <w:ind w:left="2880" w:hanging="360"/>
      </w:pPr>
    </w:lvl>
    <w:lvl w:ilvl="4" w:tplc="58853749" w:tentative="1">
      <w:start w:val="1"/>
      <w:numFmt w:val="lowerLetter"/>
      <w:lvlText w:val="%5."/>
      <w:lvlJc w:val="left"/>
      <w:pPr>
        <w:ind w:left="3600" w:hanging="360"/>
      </w:pPr>
    </w:lvl>
    <w:lvl w:ilvl="5" w:tplc="58853749" w:tentative="1">
      <w:start w:val="1"/>
      <w:numFmt w:val="lowerRoman"/>
      <w:lvlText w:val="%6."/>
      <w:lvlJc w:val="right"/>
      <w:pPr>
        <w:ind w:left="4320" w:hanging="180"/>
      </w:pPr>
    </w:lvl>
    <w:lvl w:ilvl="6" w:tplc="58853749" w:tentative="1">
      <w:start w:val="1"/>
      <w:numFmt w:val="decimal"/>
      <w:lvlText w:val="%7."/>
      <w:lvlJc w:val="left"/>
      <w:pPr>
        <w:ind w:left="5040" w:hanging="360"/>
      </w:pPr>
    </w:lvl>
    <w:lvl w:ilvl="7" w:tplc="58853749" w:tentative="1">
      <w:start w:val="1"/>
      <w:numFmt w:val="lowerLetter"/>
      <w:lvlText w:val="%8."/>
      <w:lvlJc w:val="left"/>
      <w:pPr>
        <w:ind w:left="5760" w:hanging="360"/>
      </w:pPr>
    </w:lvl>
    <w:lvl w:ilvl="8" w:tplc="58853749" w:tentative="1">
      <w:start w:val="1"/>
      <w:numFmt w:val="lowerRoman"/>
      <w:lvlText w:val="%9."/>
      <w:lvlJc w:val="right"/>
      <w:pPr>
        <w:ind w:left="6480" w:hanging="180"/>
      </w:pPr>
    </w:lvl>
  </w:abstractNum>
  <w:abstractNum w:abstractNumId="32157461">
    <w:multiLevelType w:val="hybridMultilevel"/>
    <w:lvl w:ilvl="0" w:tplc="68658689">
      <w:start w:val="1"/>
      <w:numFmt w:val="decimal"/>
      <w:lvlText w:val="%1."/>
      <w:lvlJc w:val="left"/>
      <w:pPr>
        <w:ind w:left="720" w:hanging="360"/>
      </w:pPr>
    </w:lvl>
    <w:lvl w:ilvl="1" w:tplc="68658689" w:tentative="1">
      <w:start w:val="1"/>
      <w:numFmt w:val="lowerLetter"/>
      <w:lvlText w:val="%2."/>
      <w:lvlJc w:val="left"/>
      <w:pPr>
        <w:ind w:left="1440" w:hanging="360"/>
      </w:pPr>
    </w:lvl>
    <w:lvl w:ilvl="2" w:tplc="68658689" w:tentative="1">
      <w:start w:val="1"/>
      <w:numFmt w:val="lowerRoman"/>
      <w:lvlText w:val="%3."/>
      <w:lvlJc w:val="right"/>
      <w:pPr>
        <w:ind w:left="2160" w:hanging="180"/>
      </w:pPr>
    </w:lvl>
    <w:lvl w:ilvl="3" w:tplc="68658689" w:tentative="1">
      <w:start w:val="1"/>
      <w:numFmt w:val="decimal"/>
      <w:lvlText w:val="%4."/>
      <w:lvlJc w:val="left"/>
      <w:pPr>
        <w:ind w:left="2880" w:hanging="360"/>
      </w:pPr>
    </w:lvl>
    <w:lvl w:ilvl="4" w:tplc="68658689" w:tentative="1">
      <w:start w:val="1"/>
      <w:numFmt w:val="lowerLetter"/>
      <w:lvlText w:val="%5."/>
      <w:lvlJc w:val="left"/>
      <w:pPr>
        <w:ind w:left="3600" w:hanging="360"/>
      </w:pPr>
    </w:lvl>
    <w:lvl w:ilvl="5" w:tplc="68658689" w:tentative="1">
      <w:start w:val="1"/>
      <w:numFmt w:val="lowerRoman"/>
      <w:lvlText w:val="%6."/>
      <w:lvlJc w:val="right"/>
      <w:pPr>
        <w:ind w:left="4320" w:hanging="180"/>
      </w:pPr>
    </w:lvl>
    <w:lvl w:ilvl="6" w:tplc="68658689" w:tentative="1">
      <w:start w:val="1"/>
      <w:numFmt w:val="decimal"/>
      <w:lvlText w:val="%7."/>
      <w:lvlJc w:val="left"/>
      <w:pPr>
        <w:ind w:left="5040" w:hanging="360"/>
      </w:pPr>
    </w:lvl>
    <w:lvl w:ilvl="7" w:tplc="68658689" w:tentative="1">
      <w:start w:val="1"/>
      <w:numFmt w:val="lowerLetter"/>
      <w:lvlText w:val="%8."/>
      <w:lvlJc w:val="left"/>
      <w:pPr>
        <w:ind w:left="5760" w:hanging="360"/>
      </w:pPr>
    </w:lvl>
    <w:lvl w:ilvl="8" w:tplc="68658689" w:tentative="1">
      <w:start w:val="1"/>
      <w:numFmt w:val="lowerRoman"/>
      <w:lvlText w:val="%9."/>
      <w:lvlJc w:val="right"/>
      <w:pPr>
        <w:ind w:left="6480" w:hanging="180"/>
      </w:pPr>
    </w:lvl>
  </w:abstractNum>
  <w:abstractNum w:abstractNumId="32157460">
    <w:multiLevelType w:val="hybridMultilevel"/>
    <w:lvl w:ilvl="0" w:tplc="83968157">
      <w:start w:val="1"/>
      <w:numFmt w:val="decimal"/>
      <w:lvlText w:val="%1."/>
      <w:lvlJc w:val="left"/>
      <w:pPr>
        <w:ind w:left="720" w:hanging="360"/>
      </w:pPr>
    </w:lvl>
    <w:lvl w:ilvl="1" w:tplc="83968157" w:tentative="1">
      <w:start w:val="1"/>
      <w:numFmt w:val="lowerLetter"/>
      <w:lvlText w:val="%2."/>
      <w:lvlJc w:val="left"/>
      <w:pPr>
        <w:ind w:left="1440" w:hanging="360"/>
      </w:pPr>
    </w:lvl>
    <w:lvl w:ilvl="2" w:tplc="83968157" w:tentative="1">
      <w:start w:val="1"/>
      <w:numFmt w:val="lowerRoman"/>
      <w:lvlText w:val="%3."/>
      <w:lvlJc w:val="right"/>
      <w:pPr>
        <w:ind w:left="2160" w:hanging="180"/>
      </w:pPr>
    </w:lvl>
    <w:lvl w:ilvl="3" w:tplc="83968157" w:tentative="1">
      <w:start w:val="1"/>
      <w:numFmt w:val="decimal"/>
      <w:lvlText w:val="%4."/>
      <w:lvlJc w:val="left"/>
      <w:pPr>
        <w:ind w:left="2880" w:hanging="360"/>
      </w:pPr>
    </w:lvl>
    <w:lvl w:ilvl="4" w:tplc="83968157" w:tentative="1">
      <w:start w:val="1"/>
      <w:numFmt w:val="lowerLetter"/>
      <w:lvlText w:val="%5."/>
      <w:lvlJc w:val="left"/>
      <w:pPr>
        <w:ind w:left="3600" w:hanging="360"/>
      </w:pPr>
    </w:lvl>
    <w:lvl w:ilvl="5" w:tplc="83968157" w:tentative="1">
      <w:start w:val="1"/>
      <w:numFmt w:val="lowerRoman"/>
      <w:lvlText w:val="%6."/>
      <w:lvlJc w:val="right"/>
      <w:pPr>
        <w:ind w:left="4320" w:hanging="180"/>
      </w:pPr>
    </w:lvl>
    <w:lvl w:ilvl="6" w:tplc="83968157" w:tentative="1">
      <w:start w:val="1"/>
      <w:numFmt w:val="decimal"/>
      <w:lvlText w:val="%7."/>
      <w:lvlJc w:val="left"/>
      <w:pPr>
        <w:ind w:left="5040" w:hanging="360"/>
      </w:pPr>
    </w:lvl>
    <w:lvl w:ilvl="7" w:tplc="83968157" w:tentative="1">
      <w:start w:val="1"/>
      <w:numFmt w:val="lowerLetter"/>
      <w:lvlText w:val="%8."/>
      <w:lvlJc w:val="left"/>
      <w:pPr>
        <w:ind w:left="5760" w:hanging="360"/>
      </w:pPr>
    </w:lvl>
    <w:lvl w:ilvl="8" w:tplc="83968157" w:tentative="1">
      <w:start w:val="1"/>
      <w:numFmt w:val="lowerRoman"/>
      <w:lvlText w:val="%9."/>
      <w:lvlJc w:val="right"/>
      <w:pPr>
        <w:ind w:left="6480" w:hanging="180"/>
      </w:pPr>
    </w:lvl>
  </w:abstractNum>
  <w:abstractNum w:abstractNumId="32157459">
    <w:multiLevelType w:val="hybridMultilevel"/>
    <w:lvl w:ilvl="0" w:tplc="68623743">
      <w:start w:val="1"/>
      <w:numFmt w:val="decimal"/>
      <w:lvlText w:val="%1."/>
      <w:lvlJc w:val="left"/>
      <w:pPr>
        <w:ind w:left="720" w:hanging="360"/>
      </w:pPr>
    </w:lvl>
    <w:lvl w:ilvl="1" w:tplc="68623743" w:tentative="1">
      <w:start w:val="1"/>
      <w:numFmt w:val="lowerLetter"/>
      <w:lvlText w:val="%2."/>
      <w:lvlJc w:val="left"/>
      <w:pPr>
        <w:ind w:left="1440" w:hanging="360"/>
      </w:pPr>
    </w:lvl>
    <w:lvl w:ilvl="2" w:tplc="68623743" w:tentative="1">
      <w:start w:val="1"/>
      <w:numFmt w:val="lowerRoman"/>
      <w:lvlText w:val="%3."/>
      <w:lvlJc w:val="right"/>
      <w:pPr>
        <w:ind w:left="2160" w:hanging="180"/>
      </w:pPr>
    </w:lvl>
    <w:lvl w:ilvl="3" w:tplc="68623743" w:tentative="1">
      <w:start w:val="1"/>
      <w:numFmt w:val="decimal"/>
      <w:lvlText w:val="%4."/>
      <w:lvlJc w:val="left"/>
      <w:pPr>
        <w:ind w:left="2880" w:hanging="360"/>
      </w:pPr>
    </w:lvl>
    <w:lvl w:ilvl="4" w:tplc="68623743" w:tentative="1">
      <w:start w:val="1"/>
      <w:numFmt w:val="lowerLetter"/>
      <w:lvlText w:val="%5."/>
      <w:lvlJc w:val="left"/>
      <w:pPr>
        <w:ind w:left="3600" w:hanging="360"/>
      </w:pPr>
    </w:lvl>
    <w:lvl w:ilvl="5" w:tplc="68623743" w:tentative="1">
      <w:start w:val="1"/>
      <w:numFmt w:val="lowerRoman"/>
      <w:lvlText w:val="%6."/>
      <w:lvlJc w:val="right"/>
      <w:pPr>
        <w:ind w:left="4320" w:hanging="180"/>
      </w:pPr>
    </w:lvl>
    <w:lvl w:ilvl="6" w:tplc="68623743" w:tentative="1">
      <w:start w:val="1"/>
      <w:numFmt w:val="decimal"/>
      <w:lvlText w:val="%7."/>
      <w:lvlJc w:val="left"/>
      <w:pPr>
        <w:ind w:left="5040" w:hanging="360"/>
      </w:pPr>
    </w:lvl>
    <w:lvl w:ilvl="7" w:tplc="68623743" w:tentative="1">
      <w:start w:val="1"/>
      <w:numFmt w:val="lowerLetter"/>
      <w:lvlText w:val="%8."/>
      <w:lvlJc w:val="left"/>
      <w:pPr>
        <w:ind w:left="5760" w:hanging="360"/>
      </w:pPr>
    </w:lvl>
    <w:lvl w:ilvl="8" w:tplc="68623743" w:tentative="1">
      <w:start w:val="1"/>
      <w:numFmt w:val="lowerRoman"/>
      <w:lvlText w:val="%9."/>
      <w:lvlJc w:val="right"/>
      <w:pPr>
        <w:ind w:left="6480" w:hanging="180"/>
      </w:pPr>
    </w:lvl>
  </w:abstractNum>
  <w:abstractNum w:abstractNumId="32157458">
    <w:multiLevelType w:val="hybridMultilevel"/>
    <w:lvl w:ilvl="0" w:tplc="27992232">
      <w:start w:val="1"/>
      <w:numFmt w:val="decimal"/>
      <w:lvlText w:val="%1."/>
      <w:lvlJc w:val="left"/>
      <w:pPr>
        <w:ind w:left="720" w:hanging="360"/>
      </w:pPr>
    </w:lvl>
    <w:lvl w:ilvl="1" w:tplc="27992232" w:tentative="1">
      <w:start w:val="1"/>
      <w:numFmt w:val="lowerLetter"/>
      <w:lvlText w:val="%2."/>
      <w:lvlJc w:val="left"/>
      <w:pPr>
        <w:ind w:left="1440" w:hanging="360"/>
      </w:pPr>
    </w:lvl>
    <w:lvl w:ilvl="2" w:tplc="27992232" w:tentative="1">
      <w:start w:val="1"/>
      <w:numFmt w:val="lowerRoman"/>
      <w:lvlText w:val="%3."/>
      <w:lvlJc w:val="right"/>
      <w:pPr>
        <w:ind w:left="2160" w:hanging="180"/>
      </w:pPr>
    </w:lvl>
    <w:lvl w:ilvl="3" w:tplc="27992232" w:tentative="1">
      <w:start w:val="1"/>
      <w:numFmt w:val="decimal"/>
      <w:lvlText w:val="%4."/>
      <w:lvlJc w:val="left"/>
      <w:pPr>
        <w:ind w:left="2880" w:hanging="360"/>
      </w:pPr>
    </w:lvl>
    <w:lvl w:ilvl="4" w:tplc="27992232" w:tentative="1">
      <w:start w:val="1"/>
      <w:numFmt w:val="lowerLetter"/>
      <w:lvlText w:val="%5."/>
      <w:lvlJc w:val="left"/>
      <w:pPr>
        <w:ind w:left="3600" w:hanging="360"/>
      </w:pPr>
    </w:lvl>
    <w:lvl w:ilvl="5" w:tplc="27992232" w:tentative="1">
      <w:start w:val="1"/>
      <w:numFmt w:val="lowerRoman"/>
      <w:lvlText w:val="%6."/>
      <w:lvlJc w:val="right"/>
      <w:pPr>
        <w:ind w:left="4320" w:hanging="180"/>
      </w:pPr>
    </w:lvl>
    <w:lvl w:ilvl="6" w:tplc="27992232" w:tentative="1">
      <w:start w:val="1"/>
      <w:numFmt w:val="decimal"/>
      <w:lvlText w:val="%7."/>
      <w:lvlJc w:val="left"/>
      <w:pPr>
        <w:ind w:left="5040" w:hanging="360"/>
      </w:pPr>
    </w:lvl>
    <w:lvl w:ilvl="7" w:tplc="27992232" w:tentative="1">
      <w:start w:val="1"/>
      <w:numFmt w:val="lowerLetter"/>
      <w:lvlText w:val="%8."/>
      <w:lvlJc w:val="left"/>
      <w:pPr>
        <w:ind w:left="5760" w:hanging="360"/>
      </w:pPr>
    </w:lvl>
    <w:lvl w:ilvl="8" w:tplc="27992232" w:tentative="1">
      <w:start w:val="1"/>
      <w:numFmt w:val="lowerRoman"/>
      <w:lvlText w:val="%9."/>
      <w:lvlJc w:val="right"/>
      <w:pPr>
        <w:ind w:left="6480" w:hanging="180"/>
      </w:pPr>
    </w:lvl>
  </w:abstractNum>
  <w:abstractNum w:abstractNumId="32157457">
    <w:multiLevelType w:val="hybridMultilevel"/>
    <w:lvl w:ilvl="0" w:tplc="61919887">
      <w:start w:val="1"/>
      <w:numFmt w:val="decimal"/>
      <w:lvlText w:val="%1."/>
      <w:lvlJc w:val="left"/>
      <w:pPr>
        <w:ind w:left="720" w:hanging="360"/>
      </w:pPr>
    </w:lvl>
    <w:lvl w:ilvl="1" w:tplc="61919887" w:tentative="1">
      <w:start w:val="1"/>
      <w:numFmt w:val="lowerLetter"/>
      <w:lvlText w:val="%2."/>
      <w:lvlJc w:val="left"/>
      <w:pPr>
        <w:ind w:left="1440" w:hanging="360"/>
      </w:pPr>
    </w:lvl>
    <w:lvl w:ilvl="2" w:tplc="61919887" w:tentative="1">
      <w:start w:val="1"/>
      <w:numFmt w:val="lowerRoman"/>
      <w:lvlText w:val="%3."/>
      <w:lvlJc w:val="right"/>
      <w:pPr>
        <w:ind w:left="2160" w:hanging="180"/>
      </w:pPr>
    </w:lvl>
    <w:lvl w:ilvl="3" w:tplc="61919887" w:tentative="1">
      <w:start w:val="1"/>
      <w:numFmt w:val="decimal"/>
      <w:lvlText w:val="%4."/>
      <w:lvlJc w:val="left"/>
      <w:pPr>
        <w:ind w:left="2880" w:hanging="360"/>
      </w:pPr>
    </w:lvl>
    <w:lvl w:ilvl="4" w:tplc="61919887" w:tentative="1">
      <w:start w:val="1"/>
      <w:numFmt w:val="lowerLetter"/>
      <w:lvlText w:val="%5."/>
      <w:lvlJc w:val="left"/>
      <w:pPr>
        <w:ind w:left="3600" w:hanging="360"/>
      </w:pPr>
    </w:lvl>
    <w:lvl w:ilvl="5" w:tplc="61919887" w:tentative="1">
      <w:start w:val="1"/>
      <w:numFmt w:val="lowerRoman"/>
      <w:lvlText w:val="%6."/>
      <w:lvlJc w:val="right"/>
      <w:pPr>
        <w:ind w:left="4320" w:hanging="180"/>
      </w:pPr>
    </w:lvl>
    <w:lvl w:ilvl="6" w:tplc="61919887" w:tentative="1">
      <w:start w:val="1"/>
      <w:numFmt w:val="decimal"/>
      <w:lvlText w:val="%7."/>
      <w:lvlJc w:val="left"/>
      <w:pPr>
        <w:ind w:left="5040" w:hanging="360"/>
      </w:pPr>
    </w:lvl>
    <w:lvl w:ilvl="7" w:tplc="61919887" w:tentative="1">
      <w:start w:val="1"/>
      <w:numFmt w:val="lowerLetter"/>
      <w:lvlText w:val="%8."/>
      <w:lvlJc w:val="left"/>
      <w:pPr>
        <w:ind w:left="5760" w:hanging="360"/>
      </w:pPr>
    </w:lvl>
    <w:lvl w:ilvl="8" w:tplc="61919887" w:tentative="1">
      <w:start w:val="1"/>
      <w:numFmt w:val="lowerRoman"/>
      <w:lvlText w:val="%9."/>
      <w:lvlJc w:val="right"/>
      <w:pPr>
        <w:ind w:left="6480" w:hanging="180"/>
      </w:pPr>
    </w:lvl>
  </w:abstractNum>
  <w:abstractNum w:abstractNumId="32157456">
    <w:multiLevelType w:val="hybridMultilevel"/>
    <w:lvl w:ilvl="0" w:tplc="98065680">
      <w:start w:val="1"/>
      <w:numFmt w:val="decimal"/>
      <w:lvlText w:val="%1."/>
      <w:lvlJc w:val="left"/>
      <w:pPr>
        <w:ind w:left="720" w:hanging="360"/>
      </w:pPr>
    </w:lvl>
    <w:lvl w:ilvl="1" w:tplc="98065680" w:tentative="1">
      <w:start w:val="1"/>
      <w:numFmt w:val="lowerLetter"/>
      <w:lvlText w:val="%2."/>
      <w:lvlJc w:val="left"/>
      <w:pPr>
        <w:ind w:left="1440" w:hanging="360"/>
      </w:pPr>
    </w:lvl>
    <w:lvl w:ilvl="2" w:tplc="98065680" w:tentative="1">
      <w:start w:val="1"/>
      <w:numFmt w:val="lowerRoman"/>
      <w:lvlText w:val="%3."/>
      <w:lvlJc w:val="right"/>
      <w:pPr>
        <w:ind w:left="2160" w:hanging="180"/>
      </w:pPr>
    </w:lvl>
    <w:lvl w:ilvl="3" w:tplc="98065680" w:tentative="1">
      <w:start w:val="1"/>
      <w:numFmt w:val="decimal"/>
      <w:lvlText w:val="%4."/>
      <w:lvlJc w:val="left"/>
      <w:pPr>
        <w:ind w:left="2880" w:hanging="360"/>
      </w:pPr>
    </w:lvl>
    <w:lvl w:ilvl="4" w:tplc="98065680" w:tentative="1">
      <w:start w:val="1"/>
      <w:numFmt w:val="lowerLetter"/>
      <w:lvlText w:val="%5."/>
      <w:lvlJc w:val="left"/>
      <w:pPr>
        <w:ind w:left="3600" w:hanging="360"/>
      </w:pPr>
    </w:lvl>
    <w:lvl w:ilvl="5" w:tplc="98065680" w:tentative="1">
      <w:start w:val="1"/>
      <w:numFmt w:val="lowerRoman"/>
      <w:lvlText w:val="%6."/>
      <w:lvlJc w:val="right"/>
      <w:pPr>
        <w:ind w:left="4320" w:hanging="180"/>
      </w:pPr>
    </w:lvl>
    <w:lvl w:ilvl="6" w:tplc="98065680" w:tentative="1">
      <w:start w:val="1"/>
      <w:numFmt w:val="decimal"/>
      <w:lvlText w:val="%7."/>
      <w:lvlJc w:val="left"/>
      <w:pPr>
        <w:ind w:left="5040" w:hanging="360"/>
      </w:pPr>
    </w:lvl>
    <w:lvl w:ilvl="7" w:tplc="98065680" w:tentative="1">
      <w:start w:val="1"/>
      <w:numFmt w:val="lowerLetter"/>
      <w:lvlText w:val="%8."/>
      <w:lvlJc w:val="left"/>
      <w:pPr>
        <w:ind w:left="5760" w:hanging="360"/>
      </w:pPr>
    </w:lvl>
    <w:lvl w:ilvl="8" w:tplc="98065680" w:tentative="1">
      <w:start w:val="1"/>
      <w:numFmt w:val="lowerRoman"/>
      <w:lvlText w:val="%9."/>
      <w:lvlJc w:val="right"/>
      <w:pPr>
        <w:ind w:left="6480" w:hanging="180"/>
      </w:pPr>
    </w:lvl>
  </w:abstractNum>
  <w:abstractNum w:abstractNumId="32157455">
    <w:multiLevelType w:val="hybridMultilevel"/>
    <w:lvl w:ilvl="0" w:tplc="10906694">
      <w:start w:val="1"/>
      <w:numFmt w:val="decimal"/>
      <w:lvlText w:val="%1."/>
      <w:lvlJc w:val="left"/>
      <w:pPr>
        <w:ind w:left="720" w:hanging="360"/>
      </w:pPr>
    </w:lvl>
    <w:lvl w:ilvl="1" w:tplc="10906694" w:tentative="1">
      <w:start w:val="1"/>
      <w:numFmt w:val="lowerLetter"/>
      <w:lvlText w:val="%2."/>
      <w:lvlJc w:val="left"/>
      <w:pPr>
        <w:ind w:left="1440" w:hanging="360"/>
      </w:pPr>
    </w:lvl>
    <w:lvl w:ilvl="2" w:tplc="10906694" w:tentative="1">
      <w:start w:val="1"/>
      <w:numFmt w:val="lowerRoman"/>
      <w:lvlText w:val="%3."/>
      <w:lvlJc w:val="right"/>
      <w:pPr>
        <w:ind w:left="2160" w:hanging="180"/>
      </w:pPr>
    </w:lvl>
    <w:lvl w:ilvl="3" w:tplc="10906694" w:tentative="1">
      <w:start w:val="1"/>
      <w:numFmt w:val="decimal"/>
      <w:lvlText w:val="%4."/>
      <w:lvlJc w:val="left"/>
      <w:pPr>
        <w:ind w:left="2880" w:hanging="360"/>
      </w:pPr>
    </w:lvl>
    <w:lvl w:ilvl="4" w:tplc="10906694" w:tentative="1">
      <w:start w:val="1"/>
      <w:numFmt w:val="lowerLetter"/>
      <w:lvlText w:val="%5."/>
      <w:lvlJc w:val="left"/>
      <w:pPr>
        <w:ind w:left="3600" w:hanging="360"/>
      </w:pPr>
    </w:lvl>
    <w:lvl w:ilvl="5" w:tplc="10906694" w:tentative="1">
      <w:start w:val="1"/>
      <w:numFmt w:val="lowerRoman"/>
      <w:lvlText w:val="%6."/>
      <w:lvlJc w:val="right"/>
      <w:pPr>
        <w:ind w:left="4320" w:hanging="180"/>
      </w:pPr>
    </w:lvl>
    <w:lvl w:ilvl="6" w:tplc="10906694" w:tentative="1">
      <w:start w:val="1"/>
      <w:numFmt w:val="decimal"/>
      <w:lvlText w:val="%7."/>
      <w:lvlJc w:val="left"/>
      <w:pPr>
        <w:ind w:left="5040" w:hanging="360"/>
      </w:pPr>
    </w:lvl>
    <w:lvl w:ilvl="7" w:tplc="10906694" w:tentative="1">
      <w:start w:val="1"/>
      <w:numFmt w:val="lowerLetter"/>
      <w:lvlText w:val="%8."/>
      <w:lvlJc w:val="left"/>
      <w:pPr>
        <w:ind w:left="5760" w:hanging="360"/>
      </w:pPr>
    </w:lvl>
    <w:lvl w:ilvl="8" w:tplc="10906694" w:tentative="1">
      <w:start w:val="1"/>
      <w:numFmt w:val="lowerRoman"/>
      <w:lvlText w:val="%9."/>
      <w:lvlJc w:val="right"/>
      <w:pPr>
        <w:ind w:left="6480" w:hanging="180"/>
      </w:pPr>
    </w:lvl>
  </w:abstractNum>
  <w:abstractNum w:abstractNumId="32157454">
    <w:multiLevelType w:val="hybridMultilevel"/>
    <w:lvl w:ilvl="0" w:tplc="47281072">
      <w:start w:val="1"/>
      <w:numFmt w:val="decimal"/>
      <w:lvlText w:val="%1."/>
      <w:lvlJc w:val="left"/>
      <w:pPr>
        <w:ind w:left="720" w:hanging="360"/>
      </w:pPr>
    </w:lvl>
    <w:lvl w:ilvl="1" w:tplc="47281072" w:tentative="1">
      <w:start w:val="1"/>
      <w:numFmt w:val="lowerLetter"/>
      <w:lvlText w:val="%2."/>
      <w:lvlJc w:val="left"/>
      <w:pPr>
        <w:ind w:left="1440" w:hanging="360"/>
      </w:pPr>
    </w:lvl>
    <w:lvl w:ilvl="2" w:tplc="47281072" w:tentative="1">
      <w:start w:val="1"/>
      <w:numFmt w:val="lowerRoman"/>
      <w:lvlText w:val="%3."/>
      <w:lvlJc w:val="right"/>
      <w:pPr>
        <w:ind w:left="2160" w:hanging="180"/>
      </w:pPr>
    </w:lvl>
    <w:lvl w:ilvl="3" w:tplc="47281072" w:tentative="1">
      <w:start w:val="1"/>
      <w:numFmt w:val="decimal"/>
      <w:lvlText w:val="%4."/>
      <w:lvlJc w:val="left"/>
      <w:pPr>
        <w:ind w:left="2880" w:hanging="360"/>
      </w:pPr>
    </w:lvl>
    <w:lvl w:ilvl="4" w:tplc="47281072" w:tentative="1">
      <w:start w:val="1"/>
      <w:numFmt w:val="lowerLetter"/>
      <w:lvlText w:val="%5."/>
      <w:lvlJc w:val="left"/>
      <w:pPr>
        <w:ind w:left="3600" w:hanging="360"/>
      </w:pPr>
    </w:lvl>
    <w:lvl w:ilvl="5" w:tplc="47281072" w:tentative="1">
      <w:start w:val="1"/>
      <w:numFmt w:val="lowerRoman"/>
      <w:lvlText w:val="%6."/>
      <w:lvlJc w:val="right"/>
      <w:pPr>
        <w:ind w:left="4320" w:hanging="180"/>
      </w:pPr>
    </w:lvl>
    <w:lvl w:ilvl="6" w:tplc="47281072" w:tentative="1">
      <w:start w:val="1"/>
      <w:numFmt w:val="decimal"/>
      <w:lvlText w:val="%7."/>
      <w:lvlJc w:val="left"/>
      <w:pPr>
        <w:ind w:left="5040" w:hanging="360"/>
      </w:pPr>
    </w:lvl>
    <w:lvl w:ilvl="7" w:tplc="47281072" w:tentative="1">
      <w:start w:val="1"/>
      <w:numFmt w:val="lowerLetter"/>
      <w:lvlText w:val="%8."/>
      <w:lvlJc w:val="left"/>
      <w:pPr>
        <w:ind w:left="5760" w:hanging="360"/>
      </w:pPr>
    </w:lvl>
    <w:lvl w:ilvl="8" w:tplc="47281072" w:tentative="1">
      <w:start w:val="1"/>
      <w:numFmt w:val="lowerRoman"/>
      <w:lvlText w:val="%9."/>
      <w:lvlJc w:val="right"/>
      <w:pPr>
        <w:ind w:left="6480" w:hanging="180"/>
      </w:pPr>
    </w:lvl>
  </w:abstractNum>
  <w:abstractNum w:abstractNumId="32157453">
    <w:multiLevelType w:val="hybridMultilevel"/>
    <w:lvl w:ilvl="0" w:tplc="89455218">
      <w:start w:val="1"/>
      <w:numFmt w:val="decimal"/>
      <w:lvlText w:val="%1."/>
      <w:lvlJc w:val="left"/>
      <w:pPr>
        <w:ind w:left="720" w:hanging="360"/>
      </w:pPr>
    </w:lvl>
    <w:lvl w:ilvl="1" w:tplc="89455218" w:tentative="1">
      <w:start w:val="1"/>
      <w:numFmt w:val="lowerLetter"/>
      <w:lvlText w:val="%2."/>
      <w:lvlJc w:val="left"/>
      <w:pPr>
        <w:ind w:left="1440" w:hanging="360"/>
      </w:pPr>
    </w:lvl>
    <w:lvl w:ilvl="2" w:tplc="89455218" w:tentative="1">
      <w:start w:val="1"/>
      <w:numFmt w:val="lowerRoman"/>
      <w:lvlText w:val="%3."/>
      <w:lvlJc w:val="right"/>
      <w:pPr>
        <w:ind w:left="2160" w:hanging="180"/>
      </w:pPr>
    </w:lvl>
    <w:lvl w:ilvl="3" w:tplc="89455218" w:tentative="1">
      <w:start w:val="1"/>
      <w:numFmt w:val="decimal"/>
      <w:lvlText w:val="%4."/>
      <w:lvlJc w:val="left"/>
      <w:pPr>
        <w:ind w:left="2880" w:hanging="360"/>
      </w:pPr>
    </w:lvl>
    <w:lvl w:ilvl="4" w:tplc="89455218" w:tentative="1">
      <w:start w:val="1"/>
      <w:numFmt w:val="lowerLetter"/>
      <w:lvlText w:val="%5."/>
      <w:lvlJc w:val="left"/>
      <w:pPr>
        <w:ind w:left="3600" w:hanging="360"/>
      </w:pPr>
    </w:lvl>
    <w:lvl w:ilvl="5" w:tplc="89455218" w:tentative="1">
      <w:start w:val="1"/>
      <w:numFmt w:val="lowerRoman"/>
      <w:lvlText w:val="%6."/>
      <w:lvlJc w:val="right"/>
      <w:pPr>
        <w:ind w:left="4320" w:hanging="180"/>
      </w:pPr>
    </w:lvl>
    <w:lvl w:ilvl="6" w:tplc="89455218" w:tentative="1">
      <w:start w:val="1"/>
      <w:numFmt w:val="decimal"/>
      <w:lvlText w:val="%7."/>
      <w:lvlJc w:val="left"/>
      <w:pPr>
        <w:ind w:left="5040" w:hanging="360"/>
      </w:pPr>
    </w:lvl>
    <w:lvl w:ilvl="7" w:tplc="89455218" w:tentative="1">
      <w:start w:val="1"/>
      <w:numFmt w:val="lowerLetter"/>
      <w:lvlText w:val="%8."/>
      <w:lvlJc w:val="left"/>
      <w:pPr>
        <w:ind w:left="5760" w:hanging="360"/>
      </w:pPr>
    </w:lvl>
    <w:lvl w:ilvl="8" w:tplc="89455218" w:tentative="1">
      <w:start w:val="1"/>
      <w:numFmt w:val="lowerRoman"/>
      <w:lvlText w:val="%9."/>
      <w:lvlJc w:val="right"/>
      <w:pPr>
        <w:ind w:left="6480" w:hanging="180"/>
      </w:pPr>
    </w:lvl>
  </w:abstractNum>
  <w:abstractNum w:abstractNumId="32157452">
    <w:multiLevelType w:val="hybridMultilevel"/>
    <w:lvl w:ilvl="0" w:tplc="39865734">
      <w:start w:val="1"/>
      <w:numFmt w:val="decimal"/>
      <w:lvlText w:val="%1."/>
      <w:lvlJc w:val="left"/>
      <w:pPr>
        <w:ind w:left="720" w:hanging="360"/>
      </w:pPr>
    </w:lvl>
    <w:lvl w:ilvl="1" w:tplc="39865734" w:tentative="1">
      <w:start w:val="1"/>
      <w:numFmt w:val="lowerLetter"/>
      <w:lvlText w:val="%2."/>
      <w:lvlJc w:val="left"/>
      <w:pPr>
        <w:ind w:left="1440" w:hanging="360"/>
      </w:pPr>
    </w:lvl>
    <w:lvl w:ilvl="2" w:tplc="39865734" w:tentative="1">
      <w:start w:val="1"/>
      <w:numFmt w:val="lowerRoman"/>
      <w:lvlText w:val="%3."/>
      <w:lvlJc w:val="right"/>
      <w:pPr>
        <w:ind w:left="2160" w:hanging="180"/>
      </w:pPr>
    </w:lvl>
    <w:lvl w:ilvl="3" w:tplc="39865734" w:tentative="1">
      <w:start w:val="1"/>
      <w:numFmt w:val="decimal"/>
      <w:lvlText w:val="%4."/>
      <w:lvlJc w:val="left"/>
      <w:pPr>
        <w:ind w:left="2880" w:hanging="360"/>
      </w:pPr>
    </w:lvl>
    <w:lvl w:ilvl="4" w:tplc="39865734" w:tentative="1">
      <w:start w:val="1"/>
      <w:numFmt w:val="lowerLetter"/>
      <w:lvlText w:val="%5."/>
      <w:lvlJc w:val="left"/>
      <w:pPr>
        <w:ind w:left="3600" w:hanging="360"/>
      </w:pPr>
    </w:lvl>
    <w:lvl w:ilvl="5" w:tplc="39865734" w:tentative="1">
      <w:start w:val="1"/>
      <w:numFmt w:val="lowerRoman"/>
      <w:lvlText w:val="%6."/>
      <w:lvlJc w:val="right"/>
      <w:pPr>
        <w:ind w:left="4320" w:hanging="180"/>
      </w:pPr>
    </w:lvl>
    <w:lvl w:ilvl="6" w:tplc="39865734" w:tentative="1">
      <w:start w:val="1"/>
      <w:numFmt w:val="decimal"/>
      <w:lvlText w:val="%7."/>
      <w:lvlJc w:val="left"/>
      <w:pPr>
        <w:ind w:left="5040" w:hanging="360"/>
      </w:pPr>
    </w:lvl>
    <w:lvl w:ilvl="7" w:tplc="39865734" w:tentative="1">
      <w:start w:val="1"/>
      <w:numFmt w:val="lowerLetter"/>
      <w:lvlText w:val="%8."/>
      <w:lvlJc w:val="left"/>
      <w:pPr>
        <w:ind w:left="5760" w:hanging="360"/>
      </w:pPr>
    </w:lvl>
    <w:lvl w:ilvl="8" w:tplc="39865734" w:tentative="1">
      <w:start w:val="1"/>
      <w:numFmt w:val="lowerRoman"/>
      <w:lvlText w:val="%9."/>
      <w:lvlJc w:val="right"/>
      <w:pPr>
        <w:ind w:left="6480" w:hanging="180"/>
      </w:pPr>
    </w:lvl>
  </w:abstractNum>
  <w:abstractNum w:abstractNumId="32157451">
    <w:multiLevelType w:val="hybridMultilevel"/>
    <w:lvl w:ilvl="0" w:tplc="26488242">
      <w:start w:val="1"/>
      <w:numFmt w:val="decimal"/>
      <w:lvlText w:val="%1."/>
      <w:lvlJc w:val="left"/>
      <w:pPr>
        <w:ind w:left="720" w:hanging="360"/>
      </w:pPr>
    </w:lvl>
    <w:lvl w:ilvl="1" w:tplc="26488242" w:tentative="1">
      <w:start w:val="1"/>
      <w:numFmt w:val="lowerLetter"/>
      <w:lvlText w:val="%2."/>
      <w:lvlJc w:val="left"/>
      <w:pPr>
        <w:ind w:left="1440" w:hanging="360"/>
      </w:pPr>
    </w:lvl>
    <w:lvl w:ilvl="2" w:tplc="26488242" w:tentative="1">
      <w:start w:val="1"/>
      <w:numFmt w:val="lowerRoman"/>
      <w:lvlText w:val="%3."/>
      <w:lvlJc w:val="right"/>
      <w:pPr>
        <w:ind w:left="2160" w:hanging="180"/>
      </w:pPr>
    </w:lvl>
    <w:lvl w:ilvl="3" w:tplc="26488242" w:tentative="1">
      <w:start w:val="1"/>
      <w:numFmt w:val="decimal"/>
      <w:lvlText w:val="%4."/>
      <w:lvlJc w:val="left"/>
      <w:pPr>
        <w:ind w:left="2880" w:hanging="360"/>
      </w:pPr>
    </w:lvl>
    <w:lvl w:ilvl="4" w:tplc="26488242" w:tentative="1">
      <w:start w:val="1"/>
      <w:numFmt w:val="lowerLetter"/>
      <w:lvlText w:val="%5."/>
      <w:lvlJc w:val="left"/>
      <w:pPr>
        <w:ind w:left="3600" w:hanging="360"/>
      </w:pPr>
    </w:lvl>
    <w:lvl w:ilvl="5" w:tplc="26488242" w:tentative="1">
      <w:start w:val="1"/>
      <w:numFmt w:val="lowerRoman"/>
      <w:lvlText w:val="%6."/>
      <w:lvlJc w:val="right"/>
      <w:pPr>
        <w:ind w:left="4320" w:hanging="180"/>
      </w:pPr>
    </w:lvl>
    <w:lvl w:ilvl="6" w:tplc="26488242" w:tentative="1">
      <w:start w:val="1"/>
      <w:numFmt w:val="decimal"/>
      <w:lvlText w:val="%7."/>
      <w:lvlJc w:val="left"/>
      <w:pPr>
        <w:ind w:left="5040" w:hanging="360"/>
      </w:pPr>
    </w:lvl>
    <w:lvl w:ilvl="7" w:tplc="26488242" w:tentative="1">
      <w:start w:val="1"/>
      <w:numFmt w:val="lowerLetter"/>
      <w:lvlText w:val="%8."/>
      <w:lvlJc w:val="left"/>
      <w:pPr>
        <w:ind w:left="5760" w:hanging="360"/>
      </w:pPr>
    </w:lvl>
    <w:lvl w:ilvl="8" w:tplc="26488242" w:tentative="1">
      <w:start w:val="1"/>
      <w:numFmt w:val="lowerRoman"/>
      <w:lvlText w:val="%9."/>
      <w:lvlJc w:val="right"/>
      <w:pPr>
        <w:ind w:left="6480" w:hanging="180"/>
      </w:pPr>
    </w:lvl>
  </w:abstractNum>
  <w:abstractNum w:abstractNumId="32157450">
    <w:multiLevelType w:val="hybridMultilevel"/>
    <w:lvl w:ilvl="0" w:tplc="40112303">
      <w:start w:val="1"/>
      <w:numFmt w:val="decimal"/>
      <w:lvlText w:val="%1."/>
      <w:lvlJc w:val="left"/>
      <w:pPr>
        <w:ind w:left="720" w:hanging="360"/>
      </w:pPr>
    </w:lvl>
    <w:lvl w:ilvl="1" w:tplc="40112303" w:tentative="1">
      <w:start w:val="1"/>
      <w:numFmt w:val="lowerLetter"/>
      <w:lvlText w:val="%2."/>
      <w:lvlJc w:val="left"/>
      <w:pPr>
        <w:ind w:left="1440" w:hanging="360"/>
      </w:pPr>
    </w:lvl>
    <w:lvl w:ilvl="2" w:tplc="40112303" w:tentative="1">
      <w:start w:val="1"/>
      <w:numFmt w:val="lowerRoman"/>
      <w:lvlText w:val="%3."/>
      <w:lvlJc w:val="right"/>
      <w:pPr>
        <w:ind w:left="2160" w:hanging="180"/>
      </w:pPr>
    </w:lvl>
    <w:lvl w:ilvl="3" w:tplc="40112303" w:tentative="1">
      <w:start w:val="1"/>
      <w:numFmt w:val="decimal"/>
      <w:lvlText w:val="%4."/>
      <w:lvlJc w:val="left"/>
      <w:pPr>
        <w:ind w:left="2880" w:hanging="360"/>
      </w:pPr>
    </w:lvl>
    <w:lvl w:ilvl="4" w:tplc="40112303" w:tentative="1">
      <w:start w:val="1"/>
      <w:numFmt w:val="lowerLetter"/>
      <w:lvlText w:val="%5."/>
      <w:lvlJc w:val="left"/>
      <w:pPr>
        <w:ind w:left="3600" w:hanging="360"/>
      </w:pPr>
    </w:lvl>
    <w:lvl w:ilvl="5" w:tplc="40112303" w:tentative="1">
      <w:start w:val="1"/>
      <w:numFmt w:val="lowerRoman"/>
      <w:lvlText w:val="%6."/>
      <w:lvlJc w:val="right"/>
      <w:pPr>
        <w:ind w:left="4320" w:hanging="180"/>
      </w:pPr>
    </w:lvl>
    <w:lvl w:ilvl="6" w:tplc="40112303" w:tentative="1">
      <w:start w:val="1"/>
      <w:numFmt w:val="decimal"/>
      <w:lvlText w:val="%7."/>
      <w:lvlJc w:val="left"/>
      <w:pPr>
        <w:ind w:left="5040" w:hanging="360"/>
      </w:pPr>
    </w:lvl>
    <w:lvl w:ilvl="7" w:tplc="40112303" w:tentative="1">
      <w:start w:val="1"/>
      <w:numFmt w:val="lowerLetter"/>
      <w:lvlText w:val="%8."/>
      <w:lvlJc w:val="left"/>
      <w:pPr>
        <w:ind w:left="5760" w:hanging="360"/>
      </w:pPr>
    </w:lvl>
    <w:lvl w:ilvl="8" w:tplc="40112303" w:tentative="1">
      <w:start w:val="1"/>
      <w:numFmt w:val="lowerRoman"/>
      <w:lvlText w:val="%9."/>
      <w:lvlJc w:val="right"/>
      <w:pPr>
        <w:ind w:left="6480" w:hanging="180"/>
      </w:pPr>
    </w:lvl>
  </w:abstractNum>
  <w:abstractNum w:abstractNumId="32157449">
    <w:multiLevelType w:val="hybridMultilevel"/>
    <w:lvl w:ilvl="0" w:tplc="10429977">
      <w:start w:val="1"/>
      <w:numFmt w:val="decimal"/>
      <w:lvlText w:val="%1."/>
      <w:lvlJc w:val="left"/>
      <w:pPr>
        <w:ind w:left="720" w:hanging="360"/>
      </w:pPr>
    </w:lvl>
    <w:lvl w:ilvl="1" w:tplc="10429977" w:tentative="1">
      <w:start w:val="1"/>
      <w:numFmt w:val="lowerLetter"/>
      <w:lvlText w:val="%2."/>
      <w:lvlJc w:val="left"/>
      <w:pPr>
        <w:ind w:left="1440" w:hanging="360"/>
      </w:pPr>
    </w:lvl>
    <w:lvl w:ilvl="2" w:tplc="10429977" w:tentative="1">
      <w:start w:val="1"/>
      <w:numFmt w:val="lowerRoman"/>
      <w:lvlText w:val="%3."/>
      <w:lvlJc w:val="right"/>
      <w:pPr>
        <w:ind w:left="2160" w:hanging="180"/>
      </w:pPr>
    </w:lvl>
    <w:lvl w:ilvl="3" w:tplc="10429977" w:tentative="1">
      <w:start w:val="1"/>
      <w:numFmt w:val="decimal"/>
      <w:lvlText w:val="%4."/>
      <w:lvlJc w:val="left"/>
      <w:pPr>
        <w:ind w:left="2880" w:hanging="360"/>
      </w:pPr>
    </w:lvl>
    <w:lvl w:ilvl="4" w:tplc="10429977" w:tentative="1">
      <w:start w:val="1"/>
      <w:numFmt w:val="lowerLetter"/>
      <w:lvlText w:val="%5."/>
      <w:lvlJc w:val="left"/>
      <w:pPr>
        <w:ind w:left="3600" w:hanging="360"/>
      </w:pPr>
    </w:lvl>
    <w:lvl w:ilvl="5" w:tplc="10429977" w:tentative="1">
      <w:start w:val="1"/>
      <w:numFmt w:val="lowerRoman"/>
      <w:lvlText w:val="%6."/>
      <w:lvlJc w:val="right"/>
      <w:pPr>
        <w:ind w:left="4320" w:hanging="180"/>
      </w:pPr>
    </w:lvl>
    <w:lvl w:ilvl="6" w:tplc="10429977" w:tentative="1">
      <w:start w:val="1"/>
      <w:numFmt w:val="decimal"/>
      <w:lvlText w:val="%7."/>
      <w:lvlJc w:val="left"/>
      <w:pPr>
        <w:ind w:left="5040" w:hanging="360"/>
      </w:pPr>
    </w:lvl>
    <w:lvl w:ilvl="7" w:tplc="10429977" w:tentative="1">
      <w:start w:val="1"/>
      <w:numFmt w:val="lowerLetter"/>
      <w:lvlText w:val="%8."/>
      <w:lvlJc w:val="left"/>
      <w:pPr>
        <w:ind w:left="5760" w:hanging="360"/>
      </w:pPr>
    </w:lvl>
    <w:lvl w:ilvl="8" w:tplc="10429977" w:tentative="1">
      <w:start w:val="1"/>
      <w:numFmt w:val="lowerRoman"/>
      <w:lvlText w:val="%9."/>
      <w:lvlJc w:val="right"/>
      <w:pPr>
        <w:ind w:left="6480" w:hanging="180"/>
      </w:pPr>
    </w:lvl>
  </w:abstractNum>
  <w:abstractNum w:abstractNumId="32157448">
    <w:multiLevelType w:val="hybridMultilevel"/>
    <w:lvl w:ilvl="0" w:tplc="60619308">
      <w:start w:val="1"/>
      <w:numFmt w:val="decimal"/>
      <w:lvlText w:val="%1."/>
      <w:lvlJc w:val="left"/>
      <w:pPr>
        <w:ind w:left="720" w:hanging="360"/>
      </w:pPr>
    </w:lvl>
    <w:lvl w:ilvl="1" w:tplc="60619308" w:tentative="1">
      <w:start w:val="1"/>
      <w:numFmt w:val="lowerLetter"/>
      <w:lvlText w:val="%2."/>
      <w:lvlJc w:val="left"/>
      <w:pPr>
        <w:ind w:left="1440" w:hanging="360"/>
      </w:pPr>
    </w:lvl>
    <w:lvl w:ilvl="2" w:tplc="60619308" w:tentative="1">
      <w:start w:val="1"/>
      <w:numFmt w:val="lowerRoman"/>
      <w:lvlText w:val="%3."/>
      <w:lvlJc w:val="right"/>
      <w:pPr>
        <w:ind w:left="2160" w:hanging="180"/>
      </w:pPr>
    </w:lvl>
    <w:lvl w:ilvl="3" w:tplc="60619308" w:tentative="1">
      <w:start w:val="1"/>
      <w:numFmt w:val="decimal"/>
      <w:lvlText w:val="%4."/>
      <w:lvlJc w:val="left"/>
      <w:pPr>
        <w:ind w:left="2880" w:hanging="360"/>
      </w:pPr>
    </w:lvl>
    <w:lvl w:ilvl="4" w:tplc="60619308" w:tentative="1">
      <w:start w:val="1"/>
      <w:numFmt w:val="lowerLetter"/>
      <w:lvlText w:val="%5."/>
      <w:lvlJc w:val="left"/>
      <w:pPr>
        <w:ind w:left="3600" w:hanging="360"/>
      </w:pPr>
    </w:lvl>
    <w:lvl w:ilvl="5" w:tplc="60619308" w:tentative="1">
      <w:start w:val="1"/>
      <w:numFmt w:val="lowerRoman"/>
      <w:lvlText w:val="%6."/>
      <w:lvlJc w:val="right"/>
      <w:pPr>
        <w:ind w:left="4320" w:hanging="180"/>
      </w:pPr>
    </w:lvl>
    <w:lvl w:ilvl="6" w:tplc="60619308" w:tentative="1">
      <w:start w:val="1"/>
      <w:numFmt w:val="decimal"/>
      <w:lvlText w:val="%7."/>
      <w:lvlJc w:val="left"/>
      <w:pPr>
        <w:ind w:left="5040" w:hanging="360"/>
      </w:pPr>
    </w:lvl>
    <w:lvl w:ilvl="7" w:tplc="60619308" w:tentative="1">
      <w:start w:val="1"/>
      <w:numFmt w:val="lowerLetter"/>
      <w:lvlText w:val="%8."/>
      <w:lvlJc w:val="left"/>
      <w:pPr>
        <w:ind w:left="5760" w:hanging="360"/>
      </w:pPr>
    </w:lvl>
    <w:lvl w:ilvl="8" w:tplc="60619308" w:tentative="1">
      <w:start w:val="1"/>
      <w:numFmt w:val="lowerRoman"/>
      <w:lvlText w:val="%9."/>
      <w:lvlJc w:val="right"/>
      <w:pPr>
        <w:ind w:left="6480" w:hanging="180"/>
      </w:pPr>
    </w:lvl>
  </w:abstractNum>
  <w:abstractNum w:abstractNumId="32157447">
    <w:multiLevelType w:val="hybridMultilevel"/>
    <w:lvl w:ilvl="0" w:tplc="79250761">
      <w:start w:val="1"/>
      <w:numFmt w:val="decimal"/>
      <w:lvlText w:val="%1."/>
      <w:lvlJc w:val="left"/>
      <w:pPr>
        <w:ind w:left="720" w:hanging="360"/>
      </w:pPr>
    </w:lvl>
    <w:lvl w:ilvl="1" w:tplc="79250761" w:tentative="1">
      <w:start w:val="1"/>
      <w:numFmt w:val="lowerLetter"/>
      <w:lvlText w:val="%2."/>
      <w:lvlJc w:val="left"/>
      <w:pPr>
        <w:ind w:left="1440" w:hanging="360"/>
      </w:pPr>
    </w:lvl>
    <w:lvl w:ilvl="2" w:tplc="79250761" w:tentative="1">
      <w:start w:val="1"/>
      <w:numFmt w:val="lowerRoman"/>
      <w:lvlText w:val="%3."/>
      <w:lvlJc w:val="right"/>
      <w:pPr>
        <w:ind w:left="2160" w:hanging="180"/>
      </w:pPr>
    </w:lvl>
    <w:lvl w:ilvl="3" w:tplc="79250761" w:tentative="1">
      <w:start w:val="1"/>
      <w:numFmt w:val="decimal"/>
      <w:lvlText w:val="%4."/>
      <w:lvlJc w:val="left"/>
      <w:pPr>
        <w:ind w:left="2880" w:hanging="360"/>
      </w:pPr>
    </w:lvl>
    <w:lvl w:ilvl="4" w:tplc="79250761" w:tentative="1">
      <w:start w:val="1"/>
      <w:numFmt w:val="lowerLetter"/>
      <w:lvlText w:val="%5."/>
      <w:lvlJc w:val="left"/>
      <w:pPr>
        <w:ind w:left="3600" w:hanging="360"/>
      </w:pPr>
    </w:lvl>
    <w:lvl w:ilvl="5" w:tplc="79250761" w:tentative="1">
      <w:start w:val="1"/>
      <w:numFmt w:val="lowerRoman"/>
      <w:lvlText w:val="%6."/>
      <w:lvlJc w:val="right"/>
      <w:pPr>
        <w:ind w:left="4320" w:hanging="180"/>
      </w:pPr>
    </w:lvl>
    <w:lvl w:ilvl="6" w:tplc="79250761" w:tentative="1">
      <w:start w:val="1"/>
      <w:numFmt w:val="decimal"/>
      <w:lvlText w:val="%7."/>
      <w:lvlJc w:val="left"/>
      <w:pPr>
        <w:ind w:left="5040" w:hanging="360"/>
      </w:pPr>
    </w:lvl>
    <w:lvl w:ilvl="7" w:tplc="79250761" w:tentative="1">
      <w:start w:val="1"/>
      <w:numFmt w:val="lowerLetter"/>
      <w:lvlText w:val="%8."/>
      <w:lvlJc w:val="left"/>
      <w:pPr>
        <w:ind w:left="5760" w:hanging="360"/>
      </w:pPr>
    </w:lvl>
    <w:lvl w:ilvl="8" w:tplc="79250761" w:tentative="1">
      <w:start w:val="1"/>
      <w:numFmt w:val="lowerRoman"/>
      <w:lvlText w:val="%9."/>
      <w:lvlJc w:val="right"/>
      <w:pPr>
        <w:ind w:left="6480" w:hanging="180"/>
      </w:pPr>
    </w:lvl>
  </w:abstractNum>
  <w:abstractNum w:abstractNumId="32157446">
    <w:multiLevelType w:val="hybridMultilevel"/>
    <w:lvl w:ilvl="0" w:tplc="44344421">
      <w:start w:val="1"/>
      <w:numFmt w:val="decimal"/>
      <w:lvlText w:val="%1."/>
      <w:lvlJc w:val="left"/>
      <w:pPr>
        <w:ind w:left="720" w:hanging="360"/>
      </w:pPr>
    </w:lvl>
    <w:lvl w:ilvl="1" w:tplc="44344421" w:tentative="1">
      <w:start w:val="1"/>
      <w:numFmt w:val="lowerLetter"/>
      <w:lvlText w:val="%2."/>
      <w:lvlJc w:val="left"/>
      <w:pPr>
        <w:ind w:left="1440" w:hanging="360"/>
      </w:pPr>
    </w:lvl>
    <w:lvl w:ilvl="2" w:tplc="44344421" w:tentative="1">
      <w:start w:val="1"/>
      <w:numFmt w:val="lowerRoman"/>
      <w:lvlText w:val="%3."/>
      <w:lvlJc w:val="right"/>
      <w:pPr>
        <w:ind w:left="2160" w:hanging="180"/>
      </w:pPr>
    </w:lvl>
    <w:lvl w:ilvl="3" w:tplc="44344421" w:tentative="1">
      <w:start w:val="1"/>
      <w:numFmt w:val="decimal"/>
      <w:lvlText w:val="%4."/>
      <w:lvlJc w:val="left"/>
      <w:pPr>
        <w:ind w:left="2880" w:hanging="360"/>
      </w:pPr>
    </w:lvl>
    <w:lvl w:ilvl="4" w:tplc="44344421" w:tentative="1">
      <w:start w:val="1"/>
      <w:numFmt w:val="lowerLetter"/>
      <w:lvlText w:val="%5."/>
      <w:lvlJc w:val="left"/>
      <w:pPr>
        <w:ind w:left="3600" w:hanging="360"/>
      </w:pPr>
    </w:lvl>
    <w:lvl w:ilvl="5" w:tplc="44344421" w:tentative="1">
      <w:start w:val="1"/>
      <w:numFmt w:val="lowerRoman"/>
      <w:lvlText w:val="%6."/>
      <w:lvlJc w:val="right"/>
      <w:pPr>
        <w:ind w:left="4320" w:hanging="180"/>
      </w:pPr>
    </w:lvl>
    <w:lvl w:ilvl="6" w:tplc="44344421" w:tentative="1">
      <w:start w:val="1"/>
      <w:numFmt w:val="decimal"/>
      <w:lvlText w:val="%7."/>
      <w:lvlJc w:val="left"/>
      <w:pPr>
        <w:ind w:left="5040" w:hanging="360"/>
      </w:pPr>
    </w:lvl>
    <w:lvl w:ilvl="7" w:tplc="44344421" w:tentative="1">
      <w:start w:val="1"/>
      <w:numFmt w:val="lowerLetter"/>
      <w:lvlText w:val="%8."/>
      <w:lvlJc w:val="left"/>
      <w:pPr>
        <w:ind w:left="5760" w:hanging="360"/>
      </w:pPr>
    </w:lvl>
    <w:lvl w:ilvl="8" w:tplc="44344421" w:tentative="1">
      <w:start w:val="1"/>
      <w:numFmt w:val="lowerRoman"/>
      <w:lvlText w:val="%9."/>
      <w:lvlJc w:val="right"/>
      <w:pPr>
        <w:ind w:left="6480" w:hanging="180"/>
      </w:pPr>
    </w:lvl>
  </w:abstractNum>
  <w:abstractNum w:abstractNumId="32157445">
    <w:multiLevelType w:val="hybridMultilevel"/>
    <w:lvl w:ilvl="0" w:tplc="50936527">
      <w:start w:val="1"/>
      <w:numFmt w:val="decimal"/>
      <w:lvlText w:val="%1."/>
      <w:lvlJc w:val="left"/>
      <w:pPr>
        <w:ind w:left="720" w:hanging="360"/>
      </w:pPr>
    </w:lvl>
    <w:lvl w:ilvl="1" w:tplc="50936527" w:tentative="1">
      <w:start w:val="1"/>
      <w:numFmt w:val="lowerLetter"/>
      <w:lvlText w:val="%2."/>
      <w:lvlJc w:val="left"/>
      <w:pPr>
        <w:ind w:left="1440" w:hanging="360"/>
      </w:pPr>
    </w:lvl>
    <w:lvl w:ilvl="2" w:tplc="50936527" w:tentative="1">
      <w:start w:val="1"/>
      <w:numFmt w:val="lowerRoman"/>
      <w:lvlText w:val="%3."/>
      <w:lvlJc w:val="right"/>
      <w:pPr>
        <w:ind w:left="2160" w:hanging="180"/>
      </w:pPr>
    </w:lvl>
    <w:lvl w:ilvl="3" w:tplc="50936527" w:tentative="1">
      <w:start w:val="1"/>
      <w:numFmt w:val="decimal"/>
      <w:lvlText w:val="%4."/>
      <w:lvlJc w:val="left"/>
      <w:pPr>
        <w:ind w:left="2880" w:hanging="360"/>
      </w:pPr>
    </w:lvl>
    <w:lvl w:ilvl="4" w:tplc="50936527" w:tentative="1">
      <w:start w:val="1"/>
      <w:numFmt w:val="lowerLetter"/>
      <w:lvlText w:val="%5."/>
      <w:lvlJc w:val="left"/>
      <w:pPr>
        <w:ind w:left="3600" w:hanging="360"/>
      </w:pPr>
    </w:lvl>
    <w:lvl w:ilvl="5" w:tplc="50936527" w:tentative="1">
      <w:start w:val="1"/>
      <w:numFmt w:val="lowerRoman"/>
      <w:lvlText w:val="%6."/>
      <w:lvlJc w:val="right"/>
      <w:pPr>
        <w:ind w:left="4320" w:hanging="180"/>
      </w:pPr>
    </w:lvl>
    <w:lvl w:ilvl="6" w:tplc="50936527" w:tentative="1">
      <w:start w:val="1"/>
      <w:numFmt w:val="decimal"/>
      <w:lvlText w:val="%7."/>
      <w:lvlJc w:val="left"/>
      <w:pPr>
        <w:ind w:left="5040" w:hanging="360"/>
      </w:pPr>
    </w:lvl>
    <w:lvl w:ilvl="7" w:tplc="50936527" w:tentative="1">
      <w:start w:val="1"/>
      <w:numFmt w:val="lowerLetter"/>
      <w:lvlText w:val="%8."/>
      <w:lvlJc w:val="left"/>
      <w:pPr>
        <w:ind w:left="5760" w:hanging="360"/>
      </w:pPr>
    </w:lvl>
    <w:lvl w:ilvl="8" w:tplc="50936527" w:tentative="1">
      <w:start w:val="1"/>
      <w:numFmt w:val="lowerRoman"/>
      <w:lvlText w:val="%9."/>
      <w:lvlJc w:val="right"/>
      <w:pPr>
        <w:ind w:left="6480" w:hanging="180"/>
      </w:pPr>
    </w:lvl>
  </w:abstractNum>
  <w:abstractNum w:abstractNumId="32157444">
    <w:multiLevelType w:val="hybridMultilevel"/>
    <w:lvl w:ilvl="0" w:tplc="14969549">
      <w:start w:val="1"/>
      <w:numFmt w:val="decimal"/>
      <w:lvlText w:val="%1."/>
      <w:lvlJc w:val="left"/>
      <w:pPr>
        <w:ind w:left="720" w:hanging="360"/>
      </w:pPr>
    </w:lvl>
    <w:lvl w:ilvl="1" w:tplc="14969549" w:tentative="1">
      <w:start w:val="1"/>
      <w:numFmt w:val="lowerLetter"/>
      <w:lvlText w:val="%2."/>
      <w:lvlJc w:val="left"/>
      <w:pPr>
        <w:ind w:left="1440" w:hanging="360"/>
      </w:pPr>
    </w:lvl>
    <w:lvl w:ilvl="2" w:tplc="14969549" w:tentative="1">
      <w:start w:val="1"/>
      <w:numFmt w:val="lowerRoman"/>
      <w:lvlText w:val="%3."/>
      <w:lvlJc w:val="right"/>
      <w:pPr>
        <w:ind w:left="2160" w:hanging="180"/>
      </w:pPr>
    </w:lvl>
    <w:lvl w:ilvl="3" w:tplc="14969549" w:tentative="1">
      <w:start w:val="1"/>
      <w:numFmt w:val="decimal"/>
      <w:lvlText w:val="%4."/>
      <w:lvlJc w:val="left"/>
      <w:pPr>
        <w:ind w:left="2880" w:hanging="360"/>
      </w:pPr>
    </w:lvl>
    <w:lvl w:ilvl="4" w:tplc="14969549" w:tentative="1">
      <w:start w:val="1"/>
      <w:numFmt w:val="lowerLetter"/>
      <w:lvlText w:val="%5."/>
      <w:lvlJc w:val="left"/>
      <w:pPr>
        <w:ind w:left="3600" w:hanging="360"/>
      </w:pPr>
    </w:lvl>
    <w:lvl w:ilvl="5" w:tplc="14969549" w:tentative="1">
      <w:start w:val="1"/>
      <w:numFmt w:val="lowerRoman"/>
      <w:lvlText w:val="%6."/>
      <w:lvlJc w:val="right"/>
      <w:pPr>
        <w:ind w:left="4320" w:hanging="180"/>
      </w:pPr>
    </w:lvl>
    <w:lvl w:ilvl="6" w:tplc="14969549" w:tentative="1">
      <w:start w:val="1"/>
      <w:numFmt w:val="decimal"/>
      <w:lvlText w:val="%7."/>
      <w:lvlJc w:val="left"/>
      <w:pPr>
        <w:ind w:left="5040" w:hanging="360"/>
      </w:pPr>
    </w:lvl>
    <w:lvl w:ilvl="7" w:tplc="14969549" w:tentative="1">
      <w:start w:val="1"/>
      <w:numFmt w:val="lowerLetter"/>
      <w:lvlText w:val="%8."/>
      <w:lvlJc w:val="left"/>
      <w:pPr>
        <w:ind w:left="5760" w:hanging="360"/>
      </w:pPr>
    </w:lvl>
    <w:lvl w:ilvl="8" w:tplc="14969549" w:tentative="1">
      <w:start w:val="1"/>
      <w:numFmt w:val="lowerRoman"/>
      <w:lvlText w:val="%9."/>
      <w:lvlJc w:val="right"/>
      <w:pPr>
        <w:ind w:left="6480" w:hanging="180"/>
      </w:pPr>
    </w:lvl>
  </w:abstractNum>
  <w:abstractNum w:abstractNumId="32157443">
    <w:multiLevelType w:val="hybridMultilevel"/>
    <w:lvl w:ilvl="0" w:tplc="40423886">
      <w:start w:val="1"/>
      <w:numFmt w:val="decimal"/>
      <w:lvlText w:val="%1."/>
      <w:lvlJc w:val="left"/>
      <w:pPr>
        <w:ind w:left="720" w:hanging="360"/>
      </w:pPr>
    </w:lvl>
    <w:lvl w:ilvl="1" w:tplc="40423886" w:tentative="1">
      <w:start w:val="1"/>
      <w:numFmt w:val="lowerLetter"/>
      <w:lvlText w:val="%2."/>
      <w:lvlJc w:val="left"/>
      <w:pPr>
        <w:ind w:left="1440" w:hanging="360"/>
      </w:pPr>
    </w:lvl>
    <w:lvl w:ilvl="2" w:tplc="40423886" w:tentative="1">
      <w:start w:val="1"/>
      <w:numFmt w:val="lowerRoman"/>
      <w:lvlText w:val="%3."/>
      <w:lvlJc w:val="right"/>
      <w:pPr>
        <w:ind w:left="2160" w:hanging="180"/>
      </w:pPr>
    </w:lvl>
    <w:lvl w:ilvl="3" w:tplc="40423886" w:tentative="1">
      <w:start w:val="1"/>
      <w:numFmt w:val="decimal"/>
      <w:lvlText w:val="%4."/>
      <w:lvlJc w:val="left"/>
      <w:pPr>
        <w:ind w:left="2880" w:hanging="360"/>
      </w:pPr>
    </w:lvl>
    <w:lvl w:ilvl="4" w:tplc="40423886" w:tentative="1">
      <w:start w:val="1"/>
      <w:numFmt w:val="lowerLetter"/>
      <w:lvlText w:val="%5."/>
      <w:lvlJc w:val="left"/>
      <w:pPr>
        <w:ind w:left="3600" w:hanging="360"/>
      </w:pPr>
    </w:lvl>
    <w:lvl w:ilvl="5" w:tplc="40423886" w:tentative="1">
      <w:start w:val="1"/>
      <w:numFmt w:val="lowerRoman"/>
      <w:lvlText w:val="%6."/>
      <w:lvlJc w:val="right"/>
      <w:pPr>
        <w:ind w:left="4320" w:hanging="180"/>
      </w:pPr>
    </w:lvl>
    <w:lvl w:ilvl="6" w:tplc="40423886" w:tentative="1">
      <w:start w:val="1"/>
      <w:numFmt w:val="decimal"/>
      <w:lvlText w:val="%7."/>
      <w:lvlJc w:val="left"/>
      <w:pPr>
        <w:ind w:left="5040" w:hanging="360"/>
      </w:pPr>
    </w:lvl>
    <w:lvl w:ilvl="7" w:tplc="40423886" w:tentative="1">
      <w:start w:val="1"/>
      <w:numFmt w:val="lowerLetter"/>
      <w:lvlText w:val="%8."/>
      <w:lvlJc w:val="left"/>
      <w:pPr>
        <w:ind w:left="5760" w:hanging="360"/>
      </w:pPr>
    </w:lvl>
    <w:lvl w:ilvl="8" w:tplc="40423886" w:tentative="1">
      <w:start w:val="1"/>
      <w:numFmt w:val="lowerRoman"/>
      <w:lvlText w:val="%9."/>
      <w:lvlJc w:val="right"/>
      <w:pPr>
        <w:ind w:left="6480" w:hanging="180"/>
      </w:pPr>
    </w:lvl>
  </w:abstractNum>
  <w:abstractNum w:abstractNumId="32157442">
    <w:multiLevelType w:val="hybridMultilevel"/>
    <w:lvl w:ilvl="0" w:tplc="35975838">
      <w:start w:val="1"/>
      <w:numFmt w:val="decimal"/>
      <w:lvlText w:val="%1."/>
      <w:lvlJc w:val="left"/>
      <w:pPr>
        <w:ind w:left="720" w:hanging="360"/>
      </w:pPr>
    </w:lvl>
    <w:lvl w:ilvl="1" w:tplc="35975838" w:tentative="1">
      <w:start w:val="1"/>
      <w:numFmt w:val="lowerLetter"/>
      <w:lvlText w:val="%2."/>
      <w:lvlJc w:val="left"/>
      <w:pPr>
        <w:ind w:left="1440" w:hanging="360"/>
      </w:pPr>
    </w:lvl>
    <w:lvl w:ilvl="2" w:tplc="35975838" w:tentative="1">
      <w:start w:val="1"/>
      <w:numFmt w:val="lowerRoman"/>
      <w:lvlText w:val="%3."/>
      <w:lvlJc w:val="right"/>
      <w:pPr>
        <w:ind w:left="2160" w:hanging="180"/>
      </w:pPr>
    </w:lvl>
    <w:lvl w:ilvl="3" w:tplc="35975838" w:tentative="1">
      <w:start w:val="1"/>
      <w:numFmt w:val="decimal"/>
      <w:lvlText w:val="%4."/>
      <w:lvlJc w:val="left"/>
      <w:pPr>
        <w:ind w:left="2880" w:hanging="360"/>
      </w:pPr>
    </w:lvl>
    <w:lvl w:ilvl="4" w:tplc="35975838" w:tentative="1">
      <w:start w:val="1"/>
      <w:numFmt w:val="lowerLetter"/>
      <w:lvlText w:val="%5."/>
      <w:lvlJc w:val="left"/>
      <w:pPr>
        <w:ind w:left="3600" w:hanging="360"/>
      </w:pPr>
    </w:lvl>
    <w:lvl w:ilvl="5" w:tplc="35975838" w:tentative="1">
      <w:start w:val="1"/>
      <w:numFmt w:val="lowerRoman"/>
      <w:lvlText w:val="%6."/>
      <w:lvlJc w:val="right"/>
      <w:pPr>
        <w:ind w:left="4320" w:hanging="180"/>
      </w:pPr>
    </w:lvl>
    <w:lvl w:ilvl="6" w:tplc="35975838" w:tentative="1">
      <w:start w:val="1"/>
      <w:numFmt w:val="decimal"/>
      <w:lvlText w:val="%7."/>
      <w:lvlJc w:val="left"/>
      <w:pPr>
        <w:ind w:left="5040" w:hanging="360"/>
      </w:pPr>
    </w:lvl>
    <w:lvl w:ilvl="7" w:tplc="35975838" w:tentative="1">
      <w:start w:val="1"/>
      <w:numFmt w:val="lowerLetter"/>
      <w:lvlText w:val="%8."/>
      <w:lvlJc w:val="left"/>
      <w:pPr>
        <w:ind w:left="5760" w:hanging="360"/>
      </w:pPr>
    </w:lvl>
    <w:lvl w:ilvl="8" w:tplc="35975838" w:tentative="1">
      <w:start w:val="1"/>
      <w:numFmt w:val="lowerRoman"/>
      <w:lvlText w:val="%9."/>
      <w:lvlJc w:val="right"/>
      <w:pPr>
        <w:ind w:left="6480" w:hanging="180"/>
      </w:pPr>
    </w:lvl>
  </w:abstractNum>
  <w:abstractNum w:abstractNumId="32157441">
    <w:multiLevelType w:val="hybridMultilevel"/>
    <w:lvl w:ilvl="0" w:tplc="69079779">
      <w:start w:val="1"/>
      <w:numFmt w:val="decimal"/>
      <w:lvlText w:val="%1."/>
      <w:lvlJc w:val="left"/>
      <w:pPr>
        <w:ind w:left="720" w:hanging="360"/>
      </w:pPr>
    </w:lvl>
    <w:lvl w:ilvl="1" w:tplc="69079779" w:tentative="1">
      <w:start w:val="1"/>
      <w:numFmt w:val="lowerLetter"/>
      <w:lvlText w:val="%2."/>
      <w:lvlJc w:val="left"/>
      <w:pPr>
        <w:ind w:left="1440" w:hanging="360"/>
      </w:pPr>
    </w:lvl>
    <w:lvl w:ilvl="2" w:tplc="69079779" w:tentative="1">
      <w:start w:val="1"/>
      <w:numFmt w:val="lowerRoman"/>
      <w:lvlText w:val="%3."/>
      <w:lvlJc w:val="right"/>
      <w:pPr>
        <w:ind w:left="2160" w:hanging="180"/>
      </w:pPr>
    </w:lvl>
    <w:lvl w:ilvl="3" w:tplc="69079779" w:tentative="1">
      <w:start w:val="1"/>
      <w:numFmt w:val="decimal"/>
      <w:lvlText w:val="%4."/>
      <w:lvlJc w:val="left"/>
      <w:pPr>
        <w:ind w:left="2880" w:hanging="360"/>
      </w:pPr>
    </w:lvl>
    <w:lvl w:ilvl="4" w:tplc="69079779" w:tentative="1">
      <w:start w:val="1"/>
      <w:numFmt w:val="lowerLetter"/>
      <w:lvlText w:val="%5."/>
      <w:lvlJc w:val="left"/>
      <w:pPr>
        <w:ind w:left="3600" w:hanging="360"/>
      </w:pPr>
    </w:lvl>
    <w:lvl w:ilvl="5" w:tplc="69079779" w:tentative="1">
      <w:start w:val="1"/>
      <w:numFmt w:val="lowerRoman"/>
      <w:lvlText w:val="%6."/>
      <w:lvlJc w:val="right"/>
      <w:pPr>
        <w:ind w:left="4320" w:hanging="180"/>
      </w:pPr>
    </w:lvl>
    <w:lvl w:ilvl="6" w:tplc="69079779" w:tentative="1">
      <w:start w:val="1"/>
      <w:numFmt w:val="decimal"/>
      <w:lvlText w:val="%7."/>
      <w:lvlJc w:val="left"/>
      <w:pPr>
        <w:ind w:left="5040" w:hanging="360"/>
      </w:pPr>
    </w:lvl>
    <w:lvl w:ilvl="7" w:tplc="69079779" w:tentative="1">
      <w:start w:val="1"/>
      <w:numFmt w:val="lowerLetter"/>
      <w:lvlText w:val="%8."/>
      <w:lvlJc w:val="left"/>
      <w:pPr>
        <w:ind w:left="5760" w:hanging="360"/>
      </w:pPr>
    </w:lvl>
    <w:lvl w:ilvl="8" w:tplc="69079779" w:tentative="1">
      <w:start w:val="1"/>
      <w:numFmt w:val="lowerRoman"/>
      <w:lvlText w:val="%9."/>
      <w:lvlJc w:val="right"/>
      <w:pPr>
        <w:ind w:left="6480" w:hanging="180"/>
      </w:pPr>
    </w:lvl>
  </w:abstractNum>
  <w:abstractNum w:abstractNumId="32157440">
    <w:multiLevelType w:val="hybridMultilevel"/>
    <w:lvl w:ilvl="0" w:tplc="66501125">
      <w:start w:val="1"/>
      <w:numFmt w:val="decimal"/>
      <w:lvlText w:val="%1."/>
      <w:lvlJc w:val="left"/>
      <w:pPr>
        <w:ind w:left="720" w:hanging="360"/>
      </w:pPr>
    </w:lvl>
    <w:lvl w:ilvl="1" w:tplc="66501125" w:tentative="1">
      <w:start w:val="1"/>
      <w:numFmt w:val="lowerLetter"/>
      <w:lvlText w:val="%2."/>
      <w:lvlJc w:val="left"/>
      <w:pPr>
        <w:ind w:left="1440" w:hanging="360"/>
      </w:pPr>
    </w:lvl>
    <w:lvl w:ilvl="2" w:tplc="66501125" w:tentative="1">
      <w:start w:val="1"/>
      <w:numFmt w:val="lowerRoman"/>
      <w:lvlText w:val="%3."/>
      <w:lvlJc w:val="right"/>
      <w:pPr>
        <w:ind w:left="2160" w:hanging="180"/>
      </w:pPr>
    </w:lvl>
    <w:lvl w:ilvl="3" w:tplc="66501125" w:tentative="1">
      <w:start w:val="1"/>
      <w:numFmt w:val="decimal"/>
      <w:lvlText w:val="%4."/>
      <w:lvlJc w:val="left"/>
      <w:pPr>
        <w:ind w:left="2880" w:hanging="360"/>
      </w:pPr>
    </w:lvl>
    <w:lvl w:ilvl="4" w:tplc="66501125" w:tentative="1">
      <w:start w:val="1"/>
      <w:numFmt w:val="lowerLetter"/>
      <w:lvlText w:val="%5."/>
      <w:lvlJc w:val="left"/>
      <w:pPr>
        <w:ind w:left="3600" w:hanging="360"/>
      </w:pPr>
    </w:lvl>
    <w:lvl w:ilvl="5" w:tplc="66501125" w:tentative="1">
      <w:start w:val="1"/>
      <w:numFmt w:val="lowerRoman"/>
      <w:lvlText w:val="%6."/>
      <w:lvlJc w:val="right"/>
      <w:pPr>
        <w:ind w:left="4320" w:hanging="180"/>
      </w:pPr>
    </w:lvl>
    <w:lvl w:ilvl="6" w:tplc="66501125" w:tentative="1">
      <w:start w:val="1"/>
      <w:numFmt w:val="decimal"/>
      <w:lvlText w:val="%7."/>
      <w:lvlJc w:val="left"/>
      <w:pPr>
        <w:ind w:left="5040" w:hanging="360"/>
      </w:pPr>
    </w:lvl>
    <w:lvl w:ilvl="7" w:tplc="66501125" w:tentative="1">
      <w:start w:val="1"/>
      <w:numFmt w:val="lowerLetter"/>
      <w:lvlText w:val="%8."/>
      <w:lvlJc w:val="left"/>
      <w:pPr>
        <w:ind w:left="5760" w:hanging="360"/>
      </w:pPr>
    </w:lvl>
    <w:lvl w:ilvl="8" w:tplc="66501125" w:tentative="1">
      <w:start w:val="1"/>
      <w:numFmt w:val="lowerRoman"/>
      <w:lvlText w:val="%9."/>
      <w:lvlJc w:val="right"/>
      <w:pPr>
        <w:ind w:left="6480" w:hanging="180"/>
      </w:pPr>
    </w:lvl>
  </w:abstractNum>
  <w:abstractNum w:abstractNumId="32157439">
    <w:multiLevelType w:val="hybridMultilevel"/>
    <w:lvl w:ilvl="0" w:tplc="88890989">
      <w:start w:val="1"/>
      <w:numFmt w:val="decimal"/>
      <w:lvlText w:val="%1."/>
      <w:lvlJc w:val="left"/>
      <w:pPr>
        <w:ind w:left="720" w:hanging="360"/>
      </w:pPr>
    </w:lvl>
    <w:lvl w:ilvl="1" w:tplc="88890989" w:tentative="1">
      <w:start w:val="1"/>
      <w:numFmt w:val="lowerLetter"/>
      <w:lvlText w:val="%2."/>
      <w:lvlJc w:val="left"/>
      <w:pPr>
        <w:ind w:left="1440" w:hanging="360"/>
      </w:pPr>
    </w:lvl>
    <w:lvl w:ilvl="2" w:tplc="88890989" w:tentative="1">
      <w:start w:val="1"/>
      <w:numFmt w:val="lowerRoman"/>
      <w:lvlText w:val="%3."/>
      <w:lvlJc w:val="right"/>
      <w:pPr>
        <w:ind w:left="2160" w:hanging="180"/>
      </w:pPr>
    </w:lvl>
    <w:lvl w:ilvl="3" w:tplc="88890989" w:tentative="1">
      <w:start w:val="1"/>
      <w:numFmt w:val="decimal"/>
      <w:lvlText w:val="%4."/>
      <w:lvlJc w:val="left"/>
      <w:pPr>
        <w:ind w:left="2880" w:hanging="360"/>
      </w:pPr>
    </w:lvl>
    <w:lvl w:ilvl="4" w:tplc="88890989" w:tentative="1">
      <w:start w:val="1"/>
      <w:numFmt w:val="lowerLetter"/>
      <w:lvlText w:val="%5."/>
      <w:lvlJc w:val="left"/>
      <w:pPr>
        <w:ind w:left="3600" w:hanging="360"/>
      </w:pPr>
    </w:lvl>
    <w:lvl w:ilvl="5" w:tplc="88890989" w:tentative="1">
      <w:start w:val="1"/>
      <w:numFmt w:val="lowerRoman"/>
      <w:lvlText w:val="%6."/>
      <w:lvlJc w:val="right"/>
      <w:pPr>
        <w:ind w:left="4320" w:hanging="180"/>
      </w:pPr>
    </w:lvl>
    <w:lvl w:ilvl="6" w:tplc="88890989" w:tentative="1">
      <w:start w:val="1"/>
      <w:numFmt w:val="decimal"/>
      <w:lvlText w:val="%7."/>
      <w:lvlJc w:val="left"/>
      <w:pPr>
        <w:ind w:left="5040" w:hanging="360"/>
      </w:pPr>
    </w:lvl>
    <w:lvl w:ilvl="7" w:tplc="88890989" w:tentative="1">
      <w:start w:val="1"/>
      <w:numFmt w:val="lowerLetter"/>
      <w:lvlText w:val="%8."/>
      <w:lvlJc w:val="left"/>
      <w:pPr>
        <w:ind w:left="5760" w:hanging="360"/>
      </w:pPr>
    </w:lvl>
    <w:lvl w:ilvl="8" w:tplc="88890989" w:tentative="1">
      <w:start w:val="1"/>
      <w:numFmt w:val="lowerRoman"/>
      <w:lvlText w:val="%9."/>
      <w:lvlJc w:val="right"/>
      <w:pPr>
        <w:ind w:left="6480" w:hanging="180"/>
      </w:pPr>
    </w:lvl>
  </w:abstractNum>
  <w:abstractNum w:abstractNumId="32157438">
    <w:multiLevelType w:val="hybridMultilevel"/>
    <w:lvl w:ilvl="0" w:tplc="25904910">
      <w:start w:val="1"/>
      <w:numFmt w:val="decimal"/>
      <w:lvlText w:val="%1."/>
      <w:lvlJc w:val="left"/>
      <w:pPr>
        <w:ind w:left="720" w:hanging="360"/>
      </w:pPr>
    </w:lvl>
    <w:lvl w:ilvl="1" w:tplc="25904910" w:tentative="1">
      <w:start w:val="1"/>
      <w:numFmt w:val="lowerLetter"/>
      <w:lvlText w:val="%2."/>
      <w:lvlJc w:val="left"/>
      <w:pPr>
        <w:ind w:left="1440" w:hanging="360"/>
      </w:pPr>
    </w:lvl>
    <w:lvl w:ilvl="2" w:tplc="25904910" w:tentative="1">
      <w:start w:val="1"/>
      <w:numFmt w:val="lowerRoman"/>
      <w:lvlText w:val="%3."/>
      <w:lvlJc w:val="right"/>
      <w:pPr>
        <w:ind w:left="2160" w:hanging="180"/>
      </w:pPr>
    </w:lvl>
    <w:lvl w:ilvl="3" w:tplc="25904910" w:tentative="1">
      <w:start w:val="1"/>
      <w:numFmt w:val="decimal"/>
      <w:lvlText w:val="%4."/>
      <w:lvlJc w:val="left"/>
      <w:pPr>
        <w:ind w:left="2880" w:hanging="360"/>
      </w:pPr>
    </w:lvl>
    <w:lvl w:ilvl="4" w:tplc="25904910" w:tentative="1">
      <w:start w:val="1"/>
      <w:numFmt w:val="lowerLetter"/>
      <w:lvlText w:val="%5."/>
      <w:lvlJc w:val="left"/>
      <w:pPr>
        <w:ind w:left="3600" w:hanging="360"/>
      </w:pPr>
    </w:lvl>
    <w:lvl w:ilvl="5" w:tplc="25904910" w:tentative="1">
      <w:start w:val="1"/>
      <w:numFmt w:val="lowerRoman"/>
      <w:lvlText w:val="%6."/>
      <w:lvlJc w:val="right"/>
      <w:pPr>
        <w:ind w:left="4320" w:hanging="180"/>
      </w:pPr>
    </w:lvl>
    <w:lvl w:ilvl="6" w:tplc="25904910" w:tentative="1">
      <w:start w:val="1"/>
      <w:numFmt w:val="decimal"/>
      <w:lvlText w:val="%7."/>
      <w:lvlJc w:val="left"/>
      <w:pPr>
        <w:ind w:left="5040" w:hanging="360"/>
      </w:pPr>
    </w:lvl>
    <w:lvl w:ilvl="7" w:tplc="25904910" w:tentative="1">
      <w:start w:val="1"/>
      <w:numFmt w:val="lowerLetter"/>
      <w:lvlText w:val="%8."/>
      <w:lvlJc w:val="left"/>
      <w:pPr>
        <w:ind w:left="5760" w:hanging="360"/>
      </w:pPr>
    </w:lvl>
    <w:lvl w:ilvl="8" w:tplc="25904910" w:tentative="1">
      <w:start w:val="1"/>
      <w:numFmt w:val="lowerRoman"/>
      <w:lvlText w:val="%9."/>
      <w:lvlJc w:val="right"/>
      <w:pPr>
        <w:ind w:left="6480" w:hanging="180"/>
      </w:pPr>
    </w:lvl>
  </w:abstractNum>
  <w:abstractNum w:abstractNumId="32157437">
    <w:multiLevelType w:val="hybridMultilevel"/>
    <w:lvl w:ilvl="0" w:tplc="24492063">
      <w:start w:val="1"/>
      <w:numFmt w:val="decimal"/>
      <w:lvlText w:val="%1."/>
      <w:lvlJc w:val="left"/>
      <w:pPr>
        <w:ind w:left="720" w:hanging="360"/>
      </w:pPr>
    </w:lvl>
    <w:lvl w:ilvl="1" w:tplc="24492063" w:tentative="1">
      <w:start w:val="1"/>
      <w:numFmt w:val="lowerLetter"/>
      <w:lvlText w:val="%2."/>
      <w:lvlJc w:val="left"/>
      <w:pPr>
        <w:ind w:left="1440" w:hanging="360"/>
      </w:pPr>
    </w:lvl>
    <w:lvl w:ilvl="2" w:tplc="24492063" w:tentative="1">
      <w:start w:val="1"/>
      <w:numFmt w:val="lowerRoman"/>
      <w:lvlText w:val="%3."/>
      <w:lvlJc w:val="right"/>
      <w:pPr>
        <w:ind w:left="2160" w:hanging="180"/>
      </w:pPr>
    </w:lvl>
    <w:lvl w:ilvl="3" w:tplc="24492063" w:tentative="1">
      <w:start w:val="1"/>
      <w:numFmt w:val="decimal"/>
      <w:lvlText w:val="%4."/>
      <w:lvlJc w:val="left"/>
      <w:pPr>
        <w:ind w:left="2880" w:hanging="360"/>
      </w:pPr>
    </w:lvl>
    <w:lvl w:ilvl="4" w:tplc="24492063" w:tentative="1">
      <w:start w:val="1"/>
      <w:numFmt w:val="lowerLetter"/>
      <w:lvlText w:val="%5."/>
      <w:lvlJc w:val="left"/>
      <w:pPr>
        <w:ind w:left="3600" w:hanging="360"/>
      </w:pPr>
    </w:lvl>
    <w:lvl w:ilvl="5" w:tplc="24492063" w:tentative="1">
      <w:start w:val="1"/>
      <w:numFmt w:val="lowerRoman"/>
      <w:lvlText w:val="%6."/>
      <w:lvlJc w:val="right"/>
      <w:pPr>
        <w:ind w:left="4320" w:hanging="180"/>
      </w:pPr>
    </w:lvl>
    <w:lvl w:ilvl="6" w:tplc="24492063" w:tentative="1">
      <w:start w:val="1"/>
      <w:numFmt w:val="decimal"/>
      <w:lvlText w:val="%7."/>
      <w:lvlJc w:val="left"/>
      <w:pPr>
        <w:ind w:left="5040" w:hanging="360"/>
      </w:pPr>
    </w:lvl>
    <w:lvl w:ilvl="7" w:tplc="24492063" w:tentative="1">
      <w:start w:val="1"/>
      <w:numFmt w:val="lowerLetter"/>
      <w:lvlText w:val="%8."/>
      <w:lvlJc w:val="left"/>
      <w:pPr>
        <w:ind w:left="5760" w:hanging="360"/>
      </w:pPr>
    </w:lvl>
    <w:lvl w:ilvl="8" w:tplc="24492063" w:tentative="1">
      <w:start w:val="1"/>
      <w:numFmt w:val="lowerRoman"/>
      <w:lvlText w:val="%9."/>
      <w:lvlJc w:val="right"/>
      <w:pPr>
        <w:ind w:left="6480" w:hanging="180"/>
      </w:pPr>
    </w:lvl>
  </w:abstractNum>
  <w:abstractNum w:abstractNumId="32157436">
    <w:multiLevelType w:val="hybridMultilevel"/>
    <w:lvl w:ilvl="0" w:tplc="37172715">
      <w:start w:val="1"/>
      <w:numFmt w:val="decimal"/>
      <w:lvlText w:val="%1."/>
      <w:lvlJc w:val="left"/>
      <w:pPr>
        <w:ind w:left="720" w:hanging="360"/>
      </w:pPr>
    </w:lvl>
    <w:lvl w:ilvl="1" w:tplc="37172715" w:tentative="1">
      <w:start w:val="1"/>
      <w:numFmt w:val="lowerLetter"/>
      <w:lvlText w:val="%2."/>
      <w:lvlJc w:val="left"/>
      <w:pPr>
        <w:ind w:left="1440" w:hanging="360"/>
      </w:pPr>
    </w:lvl>
    <w:lvl w:ilvl="2" w:tplc="37172715" w:tentative="1">
      <w:start w:val="1"/>
      <w:numFmt w:val="lowerRoman"/>
      <w:lvlText w:val="%3."/>
      <w:lvlJc w:val="right"/>
      <w:pPr>
        <w:ind w:left="2160" w:hanging="180"/>
      </w:pPr>
    </w:lvl>
    <w:lvl w:ilvl="3" w:tplc="37172715" w:tentative="1">
      <w:start w:val="1"/>
      <w:numFmt w:val="decimal"/>
      <w:lvlText w:val="%4."/>
      <w:lvlJc w:val="left"/>
      <w:pPr>
        <w:ind w:left="2880" w:hanging="360"/>
      </w:pPr>
    </w:lvl>
    <w:lvl w:ilvl="4" w:tplc="37172715" w:tentative="1">
      <w:start w:val="1"/>
      <w:numFmt w:val="lowerLetter"/>
      <w:lvlText w:val="%5."/>
      <w:lvlJc w:val="left"/>
      <w:pPr>
        <w:ind w:left="3600" w:hanging="360"/>
      </w:pPr>
    </w:lvl>
    <w:lvl w:ilvl="5" w:tplc="37172715" w:tentative="1">
      <w:start w:val="1"/>
      <w:numFmt w:val="lowerRoman"/>
      <w:lvlText w:val="%6."/>
      <w:lvlJc w:val="right"/>
      <w:pPr>
        <w:ind w:left="4320" w:hanging="180"/>
      </w:pPr>
    </w:lvl>
    <w:lvl w:ilvl="6" w:tplc="37172715" w:tentative="1">
      <w:start w:val="1"/>
      <w:numFmt w:val="decimal"/>
      <w:lvlText w:val="%7."/>
      <w:lvlJc w:val="left"/>
      <w:pPr>
        <w:ind w:left="5040" w:hanging="360"/>
      </w:pPr>
    </w:lvl>
    <w:lvl w:ilvl="7" w:tplc="37172715" w:tentative="1">
      <w:start w:val="1"/>
      <w:numFmt w:val="lowerLetter"/>
      <w:lvlText w:val="%8."/>
      <w:lvlJc w:val="left"/>
      <w:pPr>
        <w:ind w:left="5760" w:hanging="360"/>
      </w:pPr>
    </w:lvl>
    <w:lvl w:ilvl="8" w:tplc="37172715" w:tentative="1">
      <w:start w:val="1"/>
      <w:numFmt w:val="lowerRoman"/>
      <w:lvlText w:val="%9."/>
      <w:lvlJc w:val="right"/>
      <w:pPr>
        <w:ind w:left="6480" w:hanging="180"/>
      </w:pPr>
    </w:lvl>
  </w:abstractNum>
  <w:abstractNum w:abstractNumId="32157435">
    <w:multiLevelType w:val="hybridMultilevel"/>
    <w:lvl w:ilvl="0" w:tplc="26173923">
      <w:start w:val="1"/>
      <w:numFmt w:val="decimal"/>
      <w:lvlText w:val="%1."/>
      <w:lvlJc w:val="left"/>
      <w:pPr>
        <w:ind w:left="720" w:hanging="360"/>
      </w:pPr>
    </w:lvl>
    <w:lvl w:ilvl="1" w:tplc="26173923" w:tentative="1">
      <w:start w:val="1"/>
      <w:numFmt w:val="lowerLetter"/>
      <w:lvlText w:val="%2."/>
      <w:lvlJc w:val="left"/>
      <w:pPr>
        <w:ind w:left="1440" w:hanging="360"/>
      </w:pPr>
    </w:lvl>
    <w:lvl w:ilvl="2" w:tplc="26173923" w:tentative="1">
      <w:start w:val="1"/>
      <w:numFmt w:val="lowerRoman"/>
      <w:lvlText w:val="%3."/>
      <w:lvlJc w:val="right"/>
      <w:pPr>
        <w:ind w:left="2160" w:hanging="180"/>
      </w:pPr>
    </w:lvl>
    <w:lvl w:ilvl="3" w:tplc="26173923" w:tentative="1">
      <w:start w:val="1"/>
      <w:numFmt w:val="decimal"/>
      <w:lvlText w:val="%4."/>
      <w:lvlJc w:val="left"/>
      <w:pPr>
        <w:ind w:left="2880" w:hanging="360"/>
      </w:pPr>
    </w:lvl>
    <w:lvl w:ilvl="4" w:tplc="26173923" w:tentative="1">
      <w:start w:val="1"/>
      <w:numFmt w:val="lowerLetter"/>
      <w:lvlText w:val="%5."/>
      <w:lvlJc w:val="left"/>
      <w:pPr>
        <w:ind w:left="3600" w:hanging="360"/>
      </w:pPr>
    </w:lvl>
    <w:lvl w:ilvl="5" w:tplc="26173923" w:tentative="1">
      <w:start w:val="1"/>
      <w:numFmt w:val="lowerRoman"/>
      <w:lvlText w:val="%6."/>
      <w:lvlJc w:val="right"/>
      <w:pPr>
        <w:ind w:left="4320" w:hanging="180"/>
      </w:pPr>
    </w:lvl>
    <w:lvl w:ilvl="6" w:tplc="26173923" w:tentative="1">
      <w:start w:val="1"/>
      <w:numFmt w:val="decimal"/>
      <w:lvlText w:val="%7."/>
      <w:lvlJc w:val="left"/>
      <w:pPr>
        <w:ind w:left="5040" w:hanging="360"/>
      </w:pPr>
    </w:lvl>
    <w:lvl w:ilvl="7" w:tplc="26173923" w:tentative="1">
      <w:start w:val="1"/>
      <w:numFmt w:val="lowerLetter"/>
      <w:lvlText w:val="%8."/>
      <w:lvlJc w:val="left"/>
      <w:pPr>
        <w:ind w:left="5760" w:hanging="360"/>
      </w:pPr>
    </w:lvl>
    <w:lvl w:ilvl="8" w:tplc="26173923" w:tentative="1">
      <w:start w:val="1"/>
      <w:numFmt w:val="lowerRoman"/>
      <w:lvlText w:val="%9."/>
      <w:lvlJc w:val="right"/>
      <w:pPr>
        <w:ind w:left="6480" w:hanging="180"/>
      </w:pPr>
    </w:lvl>
  </w:abstractNum>
  <w:abstractNum w:abstractNumId="32157434">
    <w:multiLevelType w:val="hybridMultilevel"/>
    <w:lvl w:ilvl="0" w:tplc="54848850">
      <w:start w:val="1"/>
      <w:numFmt w:val="decimal"/>
      <w:lvlText w:val="%1."/>
      <w:lvlJc w:val="left"/>
      <w:pPr>
        <w:ind w:left="720" w:hanging="360"/>
      </w:pPr>
    </w:lvl>
    <w:lvl w:ilvl="1" w:tplc="54848850" w:tentative="1">
      <w:start w:val="1"/>
      <w:numFmt w:val="lowerLetter"/>
      <w:lvlText w:val="%2."/>
      <w:lvlJc w:val="left"/>
      <w:pPr>
        <w:ind w:left="1440" w:hanging="360"/>
      </w:pPr>
    </w:lvl>
    <w:lvl w:ilvl="2" w:tplc="54848850" w:tentative="1">
      <w:start w:val="1"/>
      <w:numFmt w:val="lowerRoman"/>
      <w:lvlText w:val="%3."/>
      <w:lvlJc w:val="right"/>
      <w:pPr>
        <w:ind w:left="2160" w:hanging="180"/>
      </w:pPr>
    </w:lvl>
    <w:lvl w:ilvl="3" w:tplc="54848850" w:tentative="1">
      <w:start w:val="1"/>
      <w:numFmt w:val="decimal"/>
      <w:lvlText w:val="%4."/>
      <w:lvlJc w:val="left"/>
      <w:pPr>
        <w:ind w:left="2880" w:hanging="360"/>
      </w:pPr>
    </w:lvl>
    <w:lvl w:ilvl="4" w:tplc="54848850" w:tentative="1">
      <w:start w:val="1"/>
      <w:numFmt w:val="lowerLetter"/>
      <w:lvlText w:val="%5."/>
      <w:lvlJc w:val="left"/>
      <w:pPr>
        <w:ind w:left="3600" w:hanging="360"/>
      </w:pPr>
    </w:lvl>
    <w:lvl w:ilvl="5" w:tplc="54848850" w:tentative="1">
      <w:start w:val="1"/>
      <w:numFmt w:val="lowerRoman"/>
      <w:lvlText w:val="%6."/>
      <w:lvlJc w:val="right"/>
      <w:pPr>
        <w:ind w:left="4320" w:hanging="180"/>
      </w:pPr>
    </w:lvl>
    <w:lvl w:ilvl="6" w:tplc="54848850" w:tentative="1">
      <w:start w:val="1"/>
      <w:numFmt w:val="decimal"/>
      <w:lvlText w:val="%7."/>
      <w:lvlJc w:val="left"/>
      <w:pPr>
        <w:ind w:left="5040" w:hanging="360"/>
      </w:pPr>
    </w:lvl>
    <w:lvl w:ilvl="7" w:tplc="54848850" w:tentative="1">
      <w:start w:val="1"/>
      <w:numFmt w:val="lowerLetter"/>
      <w:lvlText w:val="%8."/>
      <w:lvlJc w:val="left"/>
      <w:pPr>
        <w:ind w:left="5760" w:hanging="360"/>
      </w:pPr>
    </w:lvl>
    <w:lvl w:ilvl="8" w:tplc="54848850" w:tentative="1">
      <w:start w:val="1"/>
      <w:numFmt w:val="lowerRoman"/>
      <w:lvlText w:val="%9."/>
      <w:lvlJc w:val="right"/>
      <w:pPr>
        <w:ind w:left="6480" w:hanging="180"/>
      </w:pPr>
    </w:lvl>
  </w:abstractNum>
  <w:abstractNum w:abstractNumId="32157433">
    <w:multiLevelType w:val="hybridMultilevel"/>
    <w:lvl w:ilvl="0" w:tplc="83772747">
      <w:start w:val="1"/>
      <w:numFmt w:val="decimal"/>
      <w:lvlText w:val="%1."/>
      <w:lvlJc w:val="left"/>
      <w:pPr>
        <w:ind w:left="720" w:hanging="360"/>
      </w:pPr>
    </w:lvl>
    <w:lvl w:ilvl="1" w:tplc="83772747" w:tentative="1">
      <w:start w:val="1"/>
      <w:numFmt w:val="lowerLetter"/>
      <w:lvlText w:val="%2."/>
      <w:lvlJc w:val="left"/>
      <w:pPr>
        <w:ind w:left="1440" w:hanging="360"/>
      </w:pPr>
    </w:lvl>
    <w:lvl w:ilvl="2" w:tplc="83772747" w:tentative="1">
      <w:start w:val="1"/>
      <w:numFmt w:val="lowerRoman"/>
      <w:lvlText w:val="%3."/>
      <w:lvlJc w:val="right"/>
      <w:pPr>
        <w:ind w:left="2160" w:hanging="180"/>
      </w:pPr>
    </w:lvl>
    <w:lvl w:ilvl="3" w:tplc="83772747" w:tentative="1">
      <w:start w:val="1"/>
      <w:numFmt w:val="decimal"/>
      <w:lvlText w:val="%4."/>
      <w:lvlJc w:val="left"/>
      <w:pPr>
        <w:ind w:left="2880" w:hanging="360"/>
      </w:pPr>
    </w:lvl>
    <w:lvl w:ilvl="4" w:tplc="83772747" w:tentative="1">
      <w:start w:val="1"/>
      <w:numFmt w:val="lowerLetter"/>
      <w:lvlText w:val="%5."/>
      <w:lvlJc w:val="left"/>
      <w:pPr>
        <w:ind w:left="3600" w:hanging="360"/>
      </w:pPr>
    </w:lvl>
    <w:lvl w:ilvl="5" w:tplc="83772747" w:tentative="1">
      <w:start w:val="1"/>
      <w:numFmt w:val="lowerRoman"/>
      <w:lvlText w:val="%6."/>
      <w:lvlJc w:val="right"/>
      <w:pPr>
        <w:ind w:left="4320" w:hanging="180"/>
      </w:pPr>
    </w:lvl>
    <w:lvl w:ilvl="6" w:tplc="83772747" w:tentative="1">
      <w:start w:val="1"/>
      <w:numFmt w:val="decimal"/>
      <w:lvlText w:val="%7."/>
      <w:lvlJc w:val="left"/>
      <w:pPr>
        <w:ind w:left="5040" w:hanging="360"/>
      </w:pPr>
    </w:lvl>
    <w:lvl w:ilvl="7" w:tplc="83772747" w:tentative="1">
      <w:start w:val="1"/>
      <w:numFmt w:val="lowerLetter"/>
      <w:lvlText w:val="%8."/>
      <w:lvlJc w:val="left"/>
      <w:pPr>
        <w:ind w:left="5760" w:hanging="360"/>
      </w:pPr>
    </w:lvl>
    <w:lvl w:ilvl="8" w:tplc="83772747" w:tentative="1">
      <w:start w:val="1"/>
      <w:numFmt w:val="lowerRoman"/>
      <w:lvlText w:val="%9."/>
      <w:lvlJc w:val="right"/>
      <w:pPr>
        <w:ind w:left="6480" w:hanging="180"/>
      </w:pPr>
    </w:lvl>
  </w:abstractNum>
  <w:abstractNum w:abstractNumId="32157432">
    <w:multiLevelType w:val="hybridMultilevel"/>
    <w:lvl w:ilvl="0" w:tplc="58993445">
      <w:start w:val="1"/>
      <w:numFmt w:val="decimal"/>
      <w:lvlText w:val="%1."/>
      <w:lvlJc w:val="left"/>
      <w:pPr>
        <w:ind w:left="720" w:hanging="360"/>
      </w:pPr>
    </w:lvl>
    <w:lvl w:ilvl="1" w:tplc="58993445" w:tentative="1">
      <w:start w:val="1"/>
      <w:numFmt w:val="lowerLetter"/>
      <w:lvlText w:val="%2."/>
      <w:lvlJc w:val="left"/>
      <w:pPr>
        <w:ind w:left="1440" w:hanging="360"/>
      </w:pPr>
    </w:lvl>
    <w:lvl w:ilvl="2" w:tplc="58993445" w:tentative="1">
      <w:start w:val="1"/>
      <w:numFmt w:val="lowerRoman"/>
      <w:lvlText w:val="%3."/>
      <w:lvlJc w:val="right"/>
      <w:pPr>
        <w:ind w:left="2160" w:hanging="180"/>
      </w:pPr>
    </w:lvl>
    <w:lvl w:ilvl="3" w:tplc="58993445" w:tentative="1">
      <w:start w:val="1"/>
      <w:numFmt w:val="decimal"/>
      <w:lvlText w:val="%4."/>
      <w:lvlJc w:val="left"/>
      <w:pPr>
        <w:ind w:left="2880" w:hanging="360"/>
      </w:pPr>
    </w:lvl>
    <w:lvl w:ilvl="4" w:tplc="58993445" w:tentative="1">
      <w:start w:val="1"/>
      <w:numFmt w:val="lowerLetter"/>
      <w:lvlText w:val="%5."/>
      <w:lvlJc w:val="left"/>
      <w:pPr>
        <w:ind w:left="3600" w:hanging="360"/>
      </w:pPr>
    </w:lvl>
    <w:lvl w:ilvl="5" w:tplc="58993445" w:tentative="1">
      <w:start w:val="1"/>
      <w:numFmt w:val="lowerRoman"/>
      <w:lvlText w:val="%6."/>
      <w:lvlJc w:val="right"/>
      <w:pPr>
        <w:ind w:left="4320" w:hanging="180"/>
      </w:pPr>
    </w:lvl>
    <w:lvl w:ilvl="6" w:tplc="58993445" w:tentative="1">
      <w:start w:val="1"/>
      <w:numFmt w:val="decimal"/>
      <w:lvlText w:val="%7."/>
      <w:lvlJc w:val="left"/>
      <w:pPr>
        <w:ind w:left="5040" w:hanging="360"/>
      </w:pPr>
    </w:lvl>
    <w:lvl w:ilvl="7" w:tplc="58993445" w:tentative="1">
      <w:start w:val="1"/>
      <w:numFmt w:val="lowerLetter"/>
      <w:lvlText w:val="%8."/>
      <w:lvlJc w:val="left"/>
      <w:pPr>
        <w:ind w:left="5760" w:hanging="360"/>
      </w:pPr>
    </w:lvl>
    <w:lvl w:ilvl="8" w:tplc="58993445" w:tentative="1">
      <w:start w:val="1"/>
      <w:numFmt w:val="lowerRoman"/>
      <w:lvlText w:val="%9."/>
      <w:lvlJc w:val="right"/>
      <w:pPr>
        <w:ind w:left="6480" w:hanging="180"/>
      </w:pPr>
    </w:lvl>
  </w:abstractNum>
  <w:abstractNum w:abstractNumId="32157431">
    <w:multiLevelType w:val="hybridMultilevel"/>
    <w:lvl w:ilvl="0" w:tplc="38614043">
      <w:start w:val="1"/>
      <w:numFmt w:val="decimal"/>
      <w:lvlText w:val="%1."/>
      <w:lvlJc w:val="left"/>
      <w:pPr>
        <w:ind w:left="720" w:hanging="360"/>
      </w:pPr>
    </w:lvl>
    <w:lvl w:ilvl="1" w:tplc="38614043" w:tentative="1">
      <w:start w:val="1"/>
      <w:numFmt w:val="lowerLetter"/>
      <w:lvlText w:val="%2."/>
      <w:lvlJc w:val="left"/>
      <w:pPr>
        <w:ind w:left="1440" w:hanging="360"/>
      </w:pPr>
    </w:lvl>
    <w:lvl w:ilvl="2" w:tplc="38614043" w:tentative="1">
      <w:start w:val="1"/>
      <w:numFmt w:val="lowerRoman"/>
      <w:lvlText w:val="%3."/>
      <w:lvlJc w:val="right"/>
      <w:pPr>
        <w:ind w:left="2160" w:hanging="180"/>
      </w:pPr>
    </w:lvl>
    <w:lvl w:ilvl="3" w:tplc="38614043" w:tentative="1">
      <w:start w:val="1"/>
      <w:numFmt w:val="decimal"/>
      <w:lvlText w:val="%4."/>
      <w:lvlJc w:val="left"/>
      <w:pPr>
        <w:ind w:left="2880" w:hanging="360"/>
      </w:pPr>
    </w:lvl>
    <w:lvl w:ilvl="4" w:tplc="38614043" w:tentative="1">
      <w:start w:val="1"/>
      <w:numFmt w:val="lowerLetter"/>
      <w:lvlText w:val="%5."/>
      <w:lvlJc w:val="left"/>
      <w:pPr>
        <w:ind w:left="3600" w:hanging="360"/>
      </w:pPr>
    </w:lvl>
    <w:lvl w:ilvl="5" w:tplc="38614043" w:tentative="1">
      <w:start w:val="1"/>
      <w:numFmt w:val="lowerRoman"/>
      <w:lvlText w:val="%6."/>
      <w:lvlJc w:val="right"/>
      <w:pPr>
        <w:ind w:left="4320" w:hanging="180"/>
      </w:pPr>
    </w:lvl>
    <w:lvl w:ilvl="6" w:tplc="38614043" w:tentative="1">
      <w:start w:val="1"/>
      <w:numFmt w:val="decimal"/>
      <w:lvlText w:val="%7."/>
      <w:lvlJc w:val="left"/>
      <w:pPr>
        <w:ind w:left="5040" w:hanging="360"/>
      </w:pPr>
    </w:lvl>
    <w:lvl w:ilvl="7" w:tplc="38614043" w:tentative="1">
      <w:start w:val="1"/>
      <w:numFmt w:val="lowerLetter"/>
      <w:lvlText w:val="%8."/>
      <w:lvlJc w:val="left"/>
      <w:pPr>
        <w:ind w:left="5760" w:hanging="360"/>
      </w:pPr>
    </w:lvl>
    <w:lvl w:ilvl="8" w:tplc="38614043" w:tentative="1">
      <w:start w:val="1"/>
      <w:numFmt w:val="lowerRoman"/>
      <w:lvlText w:val="%9."/>
      <w:lvlJc w:val="right"/>
      <w:pPr>
        <w:ind w:left="6480" w:hanging="180"/>
      </w:pPr>
    </w:lvl>
  </w:abstractNum>
  <w:abstractNum w:abstractNumId="32157430">
    <w:multiLevelType w:val="hybridMultilevel"/>
    <w:lvl w:ilvl="0" w:tplc="75130514">
      <w:start w:val="1"/>
      <w:numFmt w:val="decimal"/>
      <w:lvlText w:val="%1."/>
      <w:lvlJc w:val="left"/>
      <w:pPr>
        <w:ind w:left="720" w:hanging="360"/>
      </w:pPr>
    </w:lvl>
    <w:lvl w:ilvl="1" w:tplc="75130514" w:tentative="1">
      <w:start w:val="1"/>
      <w:numFmt w:val="lowerLetter"/>
      <w:lvlText w:val="%2."/>
      <w:lvlJc w:val="left"/>
      <w:pPr>
        <w:ind w:left="1440" w:hanging="360"/>
      </w:pPr>
    </w:lvl>
    <w:lvl w:ilvl="2" w:tplc="75130514" w:tentative="1">
      <w:start w:val="1"/>
      <w:numFmt w:val="lowerRoman"/>
      <w:lvlText w:val="%3."/>
      <w:lvlJc w:val="right"/>
      <w:pPr>
        <w:ind w:left="2160" w:hanging="180"/>
      </w:pPr>
    </w:lvl>
    <w:lvl w:ilvl="3" w:tplc="75130514" w:tentative="1">
      <w:start w:val="1"/>
      <w:numFmt w:val="decimal"/>
      <w:lvlText w:val="%4."/>
      <w:lvlJc w:val="left"/>
      <w:pPr>
        <w:ind w:left="2880" w:hanging="360"/>
      </w:pPr>
    </w:lvl>
    <w:lvl w:ilvl="4" w:tplc="75130514" w:tentative="1">
      <w:start w:val="1"/>
      <w:numFmt w:val="lowerLetter"/>
      <w:lvlText w:val="%5."/>
      <w:lvlJc w:val="left"/>
      <w:pPr>
        <w:ind w:left="3600" w:hanging="360"/>
      </w:pPr>
    </w:lvl>
    <w:lvl w:ilvl="5" w:tplc="75130514" w:tentative="1">
      <w:start w:val="1"/>
      <w:numFmt w:val="lowerRoman"/>
      <w:lvlText w:val="%6."/>
      <w:lvlJc w:val="right"/>
      <w:pPr>
        <w:ind w:left="4320" w:hanging="180"/>
      </w:pPr>
    </w:lvl>
    <w:lvl w:ilvl="6" w:tplc="75130514" w:tentative="1">
      <w:start w:val="1"/>
      <w:numFmt w:val="decimal"/>
      <w:lvlText w:val="%7."/>
      <w:lvlJc w:val="left"/>
      <w:pPr>
        <w:ind w:left="5040" w:hanging="360"/>
      </w:pPr>
    </w:lvl>
    <w:lvl w:ilvl="7" w:tplc="75130514" w:tentative="1">
      <w:start w:val="1"/>
      <w:numFmt w:val="lowerLetter"/>
      <w:lvlText w:val="%8."/>
      <w:lvlJc w:val="left"/>
      <w:pPr>
        <w:ind w:left="5760" w:hanging="360"/>
      </w:pPr>
    </w:lvl>
    <w:lvl w:ilvl="8" w:tplc="75130514" w:tentative="1">
      <w:start w:val="1"/>
      <w:numFmt w:val="lowerRoman"/>
      <w:lvlText w:val="%9."/>
      <w:lvlJc w:val="right"/>
      <w:pPr>
        <w:ind w:left="6480" w:hanging="180"/>
      </w:pPr>
    </w:lvl>
  </w:abstractNum>
  <w:abstractNum w:abstractNumId="32157429">
    <w:multiLevelType w:val="hybridMultilevel"/>
    <w:lvl w:ilvl="0" w:tplc="66686390">
      <w:start w:val="1"/>
      <w:numFmt w:val="decimal"/>
      <w:lvlText w:val="%1."/>
      <w:lvlJc w:val="left"/>
      <w:pPr>
        <w:ind w:left="720" w:hanging="360"/>
      </w:pPr>
    </w:lvl>
    <w:lvl w:ilvl="1" w:tplc="66686390" w:tentative="1">
      <w:start w:val="1"/>
      <w:numFmt w:val="lowerLetter"/>
      <w:lvlText w:val="%2."/>
      <w:lvlJc w:val="left"/>
      <w:pPr>
        <w:ind w:left="1440" w:hanging="360"/>
      </w:pPr>
    </w:lvl>
    <w:lvl w:ilvl="2" w:tplc="66686390" w:tentative="1">
      <w:start w:val="1"/>
      <w:numFmt w:val="lowerRoman"/>
      <w:lvlText w:val="%3."/>
      <w:lvlJc w:val="right"/>
      <w:pPr>
        <w:ind w:left="2160" w:hanging="180"/>
      </w:pPr>
    </w:lvl>
    <w:lvl w:ilvl="3" w:tplc="66686390" w:tentative="1">
      <w:start w:val="1"/>
      <w:numFmt w:val="decimal"/>
      <w:lvlText w:val="%4."/>
      <w:lvlJc w:val="left"/>
      <w:pPr>
        <w:ind w:left="2880" w:hanging="360"/>
      </w:pPr>
    </w:lvl>
    <w:lvl w:ilvl="4" w:tplc="66686390" w:tentative="1">
      <w:start w:val="1"/>
      <w:numFmt w:val="lowerLetter"/>
      <w:lvlText w:val="%5."/>
      <w:lvlJc w:val="left"/>
      <w:pPr>
        <w:ind w:left="3600" w:hanging="360"/>
      </w:pPr>
    </w:lvl>
    <w:lvl w:ilvl="5" w:tplc="66686390" w:tentative="1">
      <w:start w:val="1"/>
      <w:numFmt w:val="lowerRoman"/>
      <w:lvlText w:val="%6."/>
      <w:lvlJc w:val="right"/>
      <w:pPr>
        <w:ind w:left="4320" w:hanging="180"/>
      </w:pPr>
    </w:lvl>
    <w:lvl w:ilvl="6" w:tplc="66686390" w:tentative="1">
      <w:start w:val="1"/>
      <w:numFmt w:val="decimal"/>
      <w:lvlText w:val="%7."/>
      <w:lvlJc w:val="left"/>
      <w:pPr>
        <w:ind w:left="5040" w:hanging="360"/>
      </w:pPr>
    </w:lvl>
    <w:lvl w:ilvl="7" w:tplc="66686390" w:tentative="1">
      <w:start w:val="1"/>
      <w:numFmt w:val="lowerLetter"/>
      <w:lvlText w:val="%8."/>
      <w:lvlJc w:val="left"/>
      <w:pPr>
        <w:ind w:left="5760" w:hanging="360"/>
      </w:pPr>
    </w:lvl>
    <w:lvl w:ilvl="8" w:tplc="66686390" w:tentative="1">
      <w:start w:val="1"/>
      <w:numFmt w:val="lowerRoman"/>
      <w:lvlText w:val="%9."/>
      <w:lvlJc w:val="right"/>
      <w:pPr>
        <w:ind w:left="6480" w:hanging="180"/>
      </w:pPr>
    </w:lvl>
  </w:abstractNum>
  <w:abstractNum w:abstractNumId="32157428">
    <w:multiLevelType w:val="hybridMultilevel"/>
    <w:lvl w:ilvl="0" w:tplc="59201805">
      <w:start w:val="1"/>
      <w:numFmt w:val="decimal"/>
      <w:lvlText w:val="%1."/>
      <w:lvlJc w:val="left"/>
      <w:pPr>
        <w:ind w:left="720" w:hanging="360"/>
      </w:pPr>
    </w:lvl>
    <w:lvl w:ilvl="1" w:tplc="59201805" w:tentative="1">
      <w:start w:val="1"/>
      <w:numFmt w:val="lowerLetter"/>
      <w:lvlText w:val="%2."/>
      <w:lvlJc w:val="left"/>
      <w:pPr>
        <w:ind w:left="1440" w:hanging="360"/>
      </w:pPr>
    </w:lvl>
    <w:lvl w:ilvl="2" w:tplc="59201805" w:tentative="1">
      <w:start w:val="1"/>
      <w:numFmt w:val="lowerRoman"/>
      <w:lvlText w:val="%3."/>
      <w:lvlJc w:val="right"/>
      <w:pPr>
        <w:ind w:left="2160" w:hanging="180"/>
      </w:pPr>
    </w:lvl>
    <w:lvl w:ilvl="3" w:tplc="59201805" w:tentative="1">
      <w:start w:val="1"/>
      <w:numFmt w:val="decimal"/>
      <w:lvlText w:val="%4."/>
      <w:lvlJc w:val="left"/>
      <w:pPr>
        <w:ind w:left="2880" w:hanging="360"/>
      </w:pPr>
    </w:lvl>
    <w:lvl w:ilvl="4" w:tplc="59201805" w:tentative="1">
      <w:start w:val="1"/>
      <w:numFmt w:val="lowerLetter"/>
      <w:lvlText w:val="%5."/>
      <w:lvlJc w:val="left"/>
      <w:pPr>
        <w:ind w:left="3600" w:hanging="360"/>
      </w:pPr>
    </w:lvl>
    <w:lvl w:ilvl="5" w:tplc="59201805" w:tentative="1">
      <w:start w:val="1"/>
      <w:numFmt w:val="lowerRoman"/>
      <w:lvlText w:val="%6."/>
      <w:lvlJc w:val="right"/>
      <w:pPr>
        <w:ind w:left="4320" w:hanging="180"/>
      </w:pPr>
    </w:lvl>
    <w:lvl w:ilvl="6" w:tplc="59201805" w:tentative="1">
      <w:start w:val="1"/>
      <w:numFmt w:val="decimal"/>
      <w:lvlText w:val="%7."/>
      <w:lvlJc w:val="left"/>
      <w:pPr>
        <w:ind w:left="5040" w:hanging="360"/>
      </w:pPr>
    </w:lvl>
    <w:lvl w:ilvl="7" w:tplc="59201805" w:tentative="1">
      <w:start w:val="1"/>
      <w:numFmt w:val="lowerLetter"/>
      <w:lvlText w:val="%8."/>
      <w:lvlJc w:val="left"/>
      <w:pPr>
        <w:ind w:left="5760" w:hanging="360"/>
      </w:pPr>
    </w:lvl>
    <w:lvl w:ilvl="8" w:tplc="59201805" w:tentative="1">
      <w:start w:val="1"/>
      <w:numFmt w:val="lowerRoman"/>
      <w:lvlText w:val="%9."/>
      <w:lvlJc w:val="right"/>
      <w:pPr>
        <w:ind w:left="6480" w:hanging="180"/>
      </w:pPr>
    </w:lvl>
  </w:abstractNum>
  <w:abstractNum w:abstractNumId="32157427">
    <w:multiLevelType w:val="hybridMultilevel"/>
    <w:lvl w:ilvl="0" w:tplc="99710098">
      <w:start w:val="1"/>
      <w:numFmt w:val="decimal"/>
      <w:lvlText w:val="%1."/>
      <w:lvlJc w:val="left"/>
      <w:pPr>
        <w:ind w:left="720" w:hanging="360"/>
      </w:pPr>
    </w:lvl>
    <w:lvl w:ilvl="1" w:tplc="99710098" w:tentative="1">
      <w:start w:val="1"/>
      <w:numFmt w:val="lowerLetter"/>
      <w:lvlText w:val="%2."/>
      <w:lvlJc w:val="left"/>
      <w:pPr>
        <w:ind w:left="1440" w:hanging="360"/>
      </w:pPr>
    </w:lvl>
    <w:lvl w:ilvl="2" w:tplc="99710098" w:tentative="1">
      <w:start w:val="1"/>
      <w:numFmt w:val="lowerRoman"/>
      <w:lvlText w:val="%3."/>
      <w:lvlJc w:val="right"/>
      <w:pPr>
        <w:ind w:left="2160" w:hanging="180"/>
      </w:pPr>
    </w:lvl>
    <w:lvl w:ilvl="3" w:tplc="99710098" w:tentative="1">
      <w:start w:val="1"/>
      <w:numFmt w:val="decimal"/>
      <w:lvlText w:val="%4."/>
      <w:lvlJc w:val="left"/>
      <w:pPr>
        <w:ind w:left="2880" w:hanging="360"/>
      </w:pPr>
    </w:lvl>
    <w:lvl w:ilvl="4" w:tplc="99710098" w:tentative="1">
      <w:start w:val="1"/>
      <w:numFmt w:val="lowerLetter"/>
      <w:lvlText w:val="%5."/>
      <w:lvlJc w:val="left"/>
      <w:pPr>
        <w:ind w:left="3600" w:hanging="360"/>
      </w:pPr>
    </w:lvl>
    <w:lvl w:ilvl="5" w:tplc="99710098" w:tentative="1">
      <w:start w:val="1"/>
      <w:numFmt w:val="lowerRoman"/>
      <w:lvlText w:val="%6."/>
      <w:lvlJc w:val="right"/>
      <w:pPr>
        <w:ind w:left="4320" w:hanging="180"/>
      </w:pPr>
    </w:lvl>
    <w:lvl w:ilvl="6" w:tplc="99710098" w:tentative="1">
      <w:start w:val="1"/>
      <w:numFmt w:val="decimal"/>
      <w:lvlText w:val="%7."/>
      <w:lvlJc w:val="left"/>
      <w:pPr>
        <w:ind w:left="5040" w:hanging="360"/>
      </w:pPr>
    </w:lvl>
    <w:lvl w:ilvl="7" w:tplc="99710098" w:tentative="1">
      <w:start w:val="1"/>
      <w:numFmt w:val="lowerLetter"/>
      <w:lvlText w:val="%8."/>
      <w:lvlJc w:val="left"/>
      <w:pPr>
        <w:ind w:left="5760" w:hanging="360"/>
      </w:pPr>
    </w:lvl>
    <w:lvl w:ilvl="8" w:tplc="99710098" w:tentative="1">
      <w:start w:val="1"/>
      <w:numFmt w:val="lowerRoman"/>
      <w:lvlText w:val="%9."/>
      <w:lvlJc w:val="right"/>
      <w:pPr>
        <w:ind w:left="6480" w:hanging="180"/>
      </w:pPr>
    </w:lvl>
  </w:abstractNum>
  <w:abstractNum w:abstractNumId="32157426">
    <w:multiLevelType w:val="hybridMultilevel"/>
    <w:lvl w:ilvl="0" w:tplc="32237488">
      <w:start w:val="1"/>
      <w:numFmt w:val="decimal"/>
      <w:lvlText w:val="%1."/>
      <w:lvlJc w:val="left"/>
      <w:pPr>
        <w:ind w:left="720" w:hanging="360"/>
      </w:pPr>
    </w:lvl>
    <w:lvl w:ilvl="1" w:tplc="32237488" w:tentative="1">
      <w:start w:val="1"/>
      <w:numFmt w:val="lowerLetter"/>
      <w:lvlText w:val="%2."/>
      <w:lvlJc w:val="left"/>
      <w:pPr>
        <w:ind w:left="1440" w:hanging="360"/>
      </w:pPr>
    </w:lvl>
    <w:lvl w:ilvl="2" w:tplc="32237488" w:tentative="1">
      <w:start w:val="1"/>
      <w:numFmt w:val="lowerRoman"/>
      <w:lvlText w:val="%3."/>
      <w:lvlJc w:val="right"/>
      <w:pPr>
        <w:ind w:left="2160" w:hanging="180"/>
      </w:pPr>
    </w:lvl>
    <w:lvl w:ilvl="3" w:tplc="32237488" w:tentative="1">
      <w:start w:val="1"/>
      <w:numFmt w:val="decimal"/>
      <w:lvlText w:val="%4."/>
      <w:lvlJc w:val="left"/>
      <w:pPr>
        <w:ind w:left="2880" w:hanging="360"/>
      </w:pPr>
    </w:lvl>
    <w:lvl w:ilvl="4" w:tplc="32237488" w:tentative="1">
      <w:start w:val="1"/>
      <w:numFmt w:val="lowerLetter"/>
      <w:lvlText w:val="%5."/>
      <w:lvlJc w:val="left"/>
      <w:pPr>
        <w:ind w:left="3600" w:hanging="360"/>
      </w:pPr>
    </w:lvl>
    <w:lvl w:ilvl="5" w:tplc="32237488" w:tentative="1">
      <w:start w:val="1"/>
      <w:numFmt w:val="lowerRoman"/>
      <w:lvlText w:val="%6."/>
      <w:lvlJc w:val="right"/>
      <w:pPr>
        <w:ind w:left="4320" w:hanging="180"/>
      </w:pPr>
    </w:lvl>
    <w:lvl w:ilvl="6" w:tplc="32237488" w:tentative="1">
      <w:start w:val="1"/>
      <w:numFmt w:val="decimal"/>
      <w:lvlText w:val="%7."/>
      <w:lvlJc w:val="left"/>
      <w:pPr>
        <w:ind w:left="5040" w:hanging="360"/>
      </w:pPr>
    </w:lvl>
    <w:lvl w:ilvl="7" w:tplc="32237488" w:tentative="1">
      <w:start w:val="1"/>
      <w:numFmt w:val="lowerLetter"/>
      <w:lvlText w:val="%8."/>
      <w:lvlJc w:val="left"/>
      <w:pPr>
        <w:ind w:left="5760" w:hanging="360"/>
      </w:pPr>
    </w:lvl>
    <w:lvl w:ilvl="8" w:tplc="32237488" w:tentative="1">
      <w:start w:val="1"/>
      <w:numFmt w:val="lowerRoman"/>
      <w:lvlText w:val="%9."/>
      <w:lvlJc w:val="right"/>
      <w:pPr>
        <w:ind w:left="6480" w:hanging="180"/>
      </w:pPr>
    </w:lvl>
  </w:abstractNum>
  <w:abstractNum w:abstractNumId="32157425">
    <w:multiLevelType w:val="hybridMultilevel"/>
    <w:lvl w:ilvl="0" w:tplc="74102861">
      <w:start w:val="1"/>
      <w:numFmt w:val="decimal"/>
      <w:lvlText w:val="%1."/>
      <w:lvlJc w:val="left"/>
      <w:pPr>
        <w:ind w:left="720" w:hanging="360"/>
      </w:pPr>
    </w:lvl>
    <w:lvl w:ilvl="1" w:tplc="74102861" w:tentative="1">
      <w:start w:val="1"/>
      <w:numFmt w:val="lowerLetter"/>
      <w:lvlText w:val="%2."/>
      <w:lvlJc w:val="left"/>
      <w:pPr>
        <w:ind w:left="1440" w:hanging="360"/>
      </w:pPr>
    </w:lvl>
    <w:lvl w:ilvl="2" w:tplc="74102861" w:tentative="1">
      <w:start w:val="1"/>
      <w:numFmt w:val="lowerRoman"/>
      <w:lvlText w:val="%3."/>
      <w:lvlJc w:val="right"/>
      <w:pPr>
        <w:ind w:left="2160" w:hanging="180"/>
      </w:pPr>
    </w:lvl>
    <w:lvl w:ilvl="3" w:tplc="74102861" w:tentative="1">
      <w:start w:val="1"/>
      <w:numFmt w:val="decimal"/>
      <w:lvlText w:val="%4."/>
      <w:lvlJc w:val="left"/>
      <w:pPr>
        <w:ind w:left="2880" w:hanging="360"/>
      </w:pPr>
    </w:lvl>
    <w:lvl w:ilvl="4" w:tplc="74102861" w:tentative="1">
      <w:start w:val="1"/>
      <w:numFmt w:val="lowerLetter"/>
      <w:lvlText w:val="%5."/>
      <w:lvlJc w:val="left"/>
      <w:pPr>
        <w:ind w:left="3600" w:hanging="360"/>
      </w:pPr>
    </w:lvl>
    <w:lvl w:ilvl="5" w:tplc="74102861" w:tentative="1">
      <w:start w:val="1"/>
      <w:numFmt w:val="lowerRoman"/>
      <w:lvlText w:val="%6."/>
      <w:lvlJc w:val="right"/>
      <w:pPr>
        <w:ind w:left="4320" w:hanging="180"/>
      </w:pPr>
    </w:lvl>
    <w:lvl w:ilvl="6" w:tplc="74102861" w:tentative="1">
      <w:start w:val="1"/>
      <w:numFmt w:val="decimal"/>
      <w:lvlText w:val="%7."/>
      <w:lvlJc w:val="left"/>
      <w:pPr>
        <w:ind w:left="5040" w:hanging="360"/>
      </w:pPr>
    </w:lvl>
    <w:lvl w:ilvl="7" w:tplc="74102861" w:tentative="1">
      <w:start w:val="1"/>
      <w:numFmt w:val="lowerLetter"/>
      <w:lvlText w:val="%8."/>
      <w:lvlJc w:val="left"/>
      <w:pPr>
        <w:ind w:left="5760" w:hanging="360"/>
      </w:pPr>
    </w:lvl>
    <w:lvl w:ilvl="8" w:tplc="74102861" w:tentative="1">
      <w:start w:val="1"/>
      <w:numFmt w:val="lowerRoman"/>
      <w:lvlText w:val="%9."/>
      <w:lvlJc w:val="right"/>
      <w:pPr>
        <w:ind w:left="6480" w:hanging="180"/>
      </w:pPr>
    </w:lvl>
  </w:abstractNum>
  <w:abstractNum w:abstractNumId="32157424">
    <w:multiLevelType w:val="hybridMultilevel"/>
    <w:lvl w:ilvl="0" w:tplc="77634069">
      <w:start w:val="1"/>
      <w:numFmt w:val="decimal"/>
      <w:lvlText w:val="%1."/>
      <w:lvlJc w:val="left"/>
      <w:pPr>
        <w:ind w:left="720" w:hanging="360"/>
      </w:pPr>
    </w:lvl>
    <w:lvl w:ilvl="1" w:tplc="77634069" w:tentative="1">
      <w:start w:val="1"/>
      <w:numFmt w:val="lowerLetter"/>
      <w:lvlText w:val="%2."/>
      <w:lvlJc w:val="left"/>
      <w:pPr>
        <w:ind w:left="1440" w:hanging="360"/>
      </w:pPr>
    </w:lvl>
    <w:lvl w:ilvl="2" w:tplc="77634069" w:tentative="1">
      <w:start w:val="1"/>
      <w:numFmt w:val="lowerRoman"/>
      <w:lvlText w:val="%3."/>
      <w:lvlJc w:val="right"/>
      <w:pPr>
        <w:ind w:left="2160" w:hanging="180"/>
      </w:pPr>
    </w:lvl>
    <w:lvl w:ilvl="3" w:tplc="77634069" w:tentative="1">
      <w:start w:val="1"/>
      <w:numFmt w:val="decimal"/>
      <w:lvlText w:val="%4."/>
      <w:lvlJc w:val="left"/>
      <w:pPr>
        <w:ind w:left="2880" w:hanging="360"/>
      </w:pPr>
    </w:lvl>
    <w:lvl w:ilvl="4" w:tplc="77634069" w:tentative="1">
      <w:start w:val="1"/>
      <w:numFmt w:val="lowerLetter"/>
      <w:lvlText w:val="%5."/>
      <w:lvlJc w:val="left"/>
      <w:pPr>
        <w:ind w:left="3600" w:hanging="360"/>
      </w:pPr>
    </w:lvl>
    <w:lvl w:ilvl="5" w:tplc="77634069" w:tentative="1">
      <w:start w:val="1"/>
      <w:numFmt w:val="lowerRoman"/>
      <w:lvlText w:val="%6."/>
      <w:lvlJc w:val="right"/>
      <w:pPr>
        <w:ind w:left="4320" w:hanging="180"/>
      </w:pPr>
    </w:lvl>
    <w:lvl w:ilvl="6" w:tplc="77634069" w:tentative="1">
      <w:start w:val="1"/>
      <w:numFmt w:val="decimal"/>
      <w:lvlText w:val="%7."/>
      <w:lvlJc w:val="left"/>
      <w:pPr>
        <w:ind w:left="5040" w:hanging="360"/>
      </w:pPr>
    </w:lvl>
    <w:lvl w:ilvl="7" w:tplc="77634069" w:tentative="1">
      <w:start w:val="1"/>
      <w:numFmt w:val="lowerLetter"/>
      <w:lvlText w:val="%8."/>
      <w:lvlJc w:val="left"/>
      <w:pPr>
        <w:ind w:left="5760" w:hanging="360"/>
      </w:pPr>
    </w:lvl>
    <w:lvl w:ilvl="8" w:tplc="77634069" w:tentative="1">
      <w:start w:val="1"/>
      <w:numFmt w:val="lowerRoman"/>
      <w:lvlText w:val="%9."/>
      <w:lvlJc w:val="right"/>
      <w:pPr>
        <w:ind w:left="6480" w:hanging="180"/>
      </w:pPr>
    </w:lvl>
  </w:abstractNum>
  <w:abstractNum w:abstractNumId="32157423">
    <w:multiLevelType w:val="hybridMultilevel"/>
    <w:lvl w:ilvl="0" w:tplc="93357196">
      <w:start w:val="1"/>
      <w:numFmt w:val="decimal"/>
      <w:lvlText w:val="%1."/>
      <w:lvlJc w:val="left"/>
      <w:pPr>
        <w:ind w:left="720" w:hanging="360"/>
      </w:pPr>
    </w:lvl>
    <w:lvl w:ilvl="1" w:tplc="93357196" w:tentative="1">
      <w:start w:val="1"/>
      <w:numFmt w:val="lowerLetter"/>
      <w:lvlText w:val="%2."/>
      <w:lvlJc w:val="left"/>
      <w:pPr>
        <w:ind w:left="1440" w:hanging="360"/>
      </w:pPr>
    </w:lvl>
    <w:lvl w:ilvl="2" w:tplc="93357196" w:tentative="1">
      <w:start w:val="1"/>
      <w:numFmt w:val="lowerRoman"/>
      <w:lvlText w:val="%3."/>
      <w:lvlJc w:val="right"/>
      <w:pPr>
        <w:ind w:left="2160" w:hanging="180"/>
      </w:pPr>
    </w:lvl>
    <w:lvl w:ilvl="3" w:tplc="93357196" w:tentative="1">
      <w:start w:val="1"/>
      <w:numFmt w:val="decimal"/>
      <w:lvlText w:val="%4."/>
      <w:lvlJc w:val="left"/>
      <w:pPr>
        <w:ind w:left="2880" w:hanging="360"/>
      </w:pPr>
    </w:lvl>
    <w:lvl w:ilvl="4" w:tplc="93357196" w:tentative="1">
      <w:start w:val="1"/>
      <w:numFmt w:val="lowerLetter"/>
      <w:lvlText w:val="%5."/>
      <w:lvlJc w:val="left"/>
      <w:pPr>
        <w:ind w:left="3600" w:hanging="360"/>
      </w:pPr>
    </w:lvl>
    <w:lvl w:ilvl="5" w:tplc="93357196" w:tentative="1">
      <w:start w:val="1"/>
      <w:numFmt w:val="lowerRoman"/>
      <w:lvlText w:val="%6."/>
      <w:lvlJc w:val="right"/>
      <w:pPr>
        <w:ind w:left="4320" w:hanging="180"/>
      </w:pPr>
    </w:lvl>
    <w:lvl w:ilvl="6" w:tplc="93357196" w:tentative="1">
      <w:start w:val="1"/>
      <w:numFmt w:val="decimal"/>
      <w:lvlText w:val="%7."/>
      <w:lvlJc w:val="left"/>
      <w:pPr>
        <w:ind w:left="5040" w:hanging="360"/>
      </w:pPr>
    </w:lvl>
    <w:lvl w:ilvl="7" w:tplc="93357196" w:tentative="1">
      <w:start w:val="1"/>
      <w:numFmt w:val="lowerLetter"/>
      <w:lvlText w:val="%8."/>
      <w:lvlJc w:val="left"/>
      <w:pPr>
        <w:ind w:left="5760" w:hanging="360"/>
      </w:pPr>
    </w:lvl>
    <w:lvl w:ilvl="8" w:tplc="93357196" w:tentative="1">
      <w:start w:val="1"/>
      <w:numFmt w:val="lowerRoman"/>
      <w:lvlText w:val="%9."/>
      <w:lvlJc w:val="right"/>
      <w:pPr>
        <w:ind w:left="6480" w:hanging="180"/>
      </w:pPr>
    </w:lvl>
  </w:abstractNum>
  <w:abstractNum w:abstractNumId="32157422">
    <w:multiLevelType w:val="hybridMultilevel"/>
    <w:lvl w:ilvl="0" w:tplc="71238601">
      <w:start w:val="1"/>
      <w:numFmt w:val="decimal"/>
      <w:lvlText w:val="%1."/>
      <w:lvlJc w:val="left"/>
      <w:pPr>
        <w:ind w:left="720" w:hanging="360"/>
      </w:pPr>
    </w:lvl>
    <w:lvl w:ilvl="1" w:tplc="71238601" w:tentative="1">
      <w:start w:val="1"/>
      <w:numFmt w:val="lowerLetter"/>
      <w:lvlText w:val="%2."/>
      <w:lvlJc w:val="left"/>
      <w:pPr>
        <w:ind w:left="1440" w:hanging="360"/>
      </w:pPr>
    </w:lvl>
    <w:lvl w:ilvl="2" w:tplc="71238601" w:tentative="1">
      <w:start w:val="1"/>
      <w:numFmt w:val="lowerRoman"/>
      <w:lvlText w:val="%3."/>
      <w:lvlJc w:val="right"/>
      <w:pPr>
        <w:ind w:left="2160" w:hanging="180"/>
      </w:pPr>
    </w:lvl>
    <w:lvl w:ilvl="3" w:tplc="71238601" w:tentative="1">
      <w:start w:val="1"/>
      <w:numFmt w:val="decimal"/>
      <w:lvlText w:val="%4."/>
      <w:lvlJc w:val="left"/>
      <w:pPr>
        <w:ind w:left="2880" w:hanging="360"/>
      </w:pPr>
    </w:lvl>
    <w:lvl w:ilvl="4" w:tplc="71238601" w:tentative="1">
      <w:start w:val="1"/>
      <w:numFmt w:val="lowerLetter"/>
      <w:lvlText w:val="%5."/>
      <w:lvlJc w:val="left"/>
      <w:pPr>
        <w:ind w:left="3600" w:hanging="360"/>
      </w:pPr>
    </w:lvl>
    <w:lvl w:ilvl="5" w:tplc="71238601" w:tentative="1">
      <w:start w:val="1"/>
      <w:numFmt w:val="lowerRoman"/>
      <w:lvlText w:val="%6."/>
      <w:lvlJc w:val="right"/>
      <w:pPr>
        <w:ind w:left="4320" w:hanging="180"/>
      </w:pPr>
    </w:lvl>
    <w:lvl w:ilvl="6" w:tplc="71238601" w:tentative="1">
      <w:start w:val="1"/>
      <w:numFmt w:val="decimal"/>
      <w:lvlText w:val="%7."/>
      <w:lvlJc w:val="left"/>
      <w:pPr>
        <w:ind w:left="5040" w:hanging="360"/>
      </w:pPr>
    </w:lvl>
    <w:lvl w:ilvl="7" w:tplc="71238601" w:tentative="1">
      <w:start w:val="1"/>
      <w:numFmt w:val="lowerLetter"/>
      <w:lvlText w:val="%8."/>
      <w:lvlJc w:val="left"/>
      <w:pPr>
        <w:ind w:left="5760" w:hanging="360"/>
      </w:pPr>
    </w:lvl>
    <w:lvl w:ilvl="8" w:tplc="71238601" w:tentative="1">
      <w:start w:val="1"/>
      <w:numFmt w:val="lowerRoman"/>
      <w:lvlText w:val="%9."/>
      <w:lvlJc w:val="right"/>
      <w:pPr>
        <w:ind w:left="6480" w:hanging="180"/>
      </w:pPr>
    </w:lvl>
  </w:abstractNum>
  <w:abstractNum w:abstractNumId="32157421">
    <w:multiLevelType w:val="hybridMultilevel"/>
    <w:lvl w:ilvl="0" w:tplc="48463592">
      <w:start w:val="1"/>
      <w:numFmt w:val="decimal"/>
      <w:lvlText w:val="%1."/>
      <w:lvlJc w:val="left"/>
      <w:pPr>
        <w:ind w:left="720" w:hanging="360"/>
      </w:pPr>
    </w:lvl>
    <w:lvl w:ilvl="1" w:tplc="48463592" w:tentative="1">
      <w:start w:val="1"/>
      <w:numFmt w:val="lowerLetter"/>
      <w:lvlText w:val="%2."/>
      <w:lvlJc w:val="left"/>
      <w:pPr>
        <w:ind w:left="1440" w:hanging="360"/>
      </w:pPr>
    </w:lvl>
    <w:lvl w:ilvl="2" w:tplc="48463592" w:tentative="1">
      <w:start w:val="1"/>
      <w:numFmt w:val="lowerRoman"/>
      <w:lvlText w:val="%3."/>
      <w:lvlJc w:val="right"/>
      <w:pPr>
        <w:ind w:left="2160" w:hanging="180"/>
      </w:pPr>
    </w:lvl>
    <w:lvl w:ilvl="3" w:tplc="48463592" w:tentative="1">
      <w:start w:val="1"/>
      <w:numFmt w:val="decimal"/>
      <w:lvlText w:val="%4."/>
      <w:lvlJc w:val="left"/>
      <w:pPr>
        <w:ind w:left="2880" w:hanging="360"/>
      </w:pPr>
    </w:lvl>
    <w:lvl w:ilvl="4" w:tplc="48463592" w:tentative="1">
      <w:start w:val="1"/>
      <w:numFmt w:val="lowerLetter"/>
      <w:lvlText w:val="%5."/>
      <w:lvlJc w:val="left"/>
      <w:pPr>
        <w:ind w:left="3600" w:hanging="360"/>
      </w:pPr>
    </w:lvl>
    <w:lvl w:ilvl="5" w:tplc="48463592" w:tentative="1">
      <w:start w:val="1"/>
      <w:numFmt w:val="lowerRoman"/>
      <w:lvlText w:val="%6."/>
      <w:lvlJc w:val="right"/>
      <w:pPr>
        <w:ind w:left="4320" w:hanging="180"/>
      </w:pPr>
    </w:lvl>
    <w:lvl w:ilvl="6" w:tplc="48463592" w:tentative="1">
      <w:start w:val="1"/>
      <w:numFmt w:val="decimal"/>
      <w:lvlText w:val="%7."/>
      <w:lvlJc w:val="left"/>
      <w:pPr>
        <w:ind w:left="5040" w:hanging="360"/>
      </w:pPr>
    </w:lvl>
    <w:lvl w:ilvl="7" w:tplc="48463592" w:tentative="1">
      <w:start w:val="1"/>
      <w:numFmt w:val="lowerLetter"/>
      <w:lvlText w:val="%8."/>
      <w:lvlJc w:val="left"/>
      <w:pPr>
        <w:ind w:left="5760" w:hanging="360"/>
      </w:pPr>
    </w:lvl>
    <w:lvl w:ilvl="8" w:tplc="48463592" w:tentative="1">
      <w:start w:val="1"/>
      <w:numFmt w:val="lowerRoman"/>
      <w:lvlText w:val="%9."/>
      <w:lvlJc w:val="right"/>
      <w:pPr>
        <w:ind w:left="6480" w:hanging="180"/>
      </w:pPr>
    </w:lvl>
  </w:abstractNum>
  <w:abstractNum w:abstractNumId="32157420">
    <w:multiLevelType w:val="hybridMultilevel"/>
    <w:lvl w:ilvl="0" w:tplc="19464033">
      <w:start w:val="1"/>
      <w:numFmt w:val="decimal"/>
      <w:lvlText w:val="%1."/>
      <w:lvlJc w:val="left"/>
      <w:pPr>
        <w:ind w:left="720" w:hanging="360"/>
      </w:pPr>
    </w:lvl>
    <w:lvl w:ilvl="1" w:tplc="19464033" w:tentative="1">
      <w:start w:val="1"/>
      <w:numFmt w:val="lowerLetter"/>
      <w:lvlText w:val="%2."/>
      <w:lvlJc w:val="left"/>
      <w:pPr>
        <w:ind w:left="1440" w:hanging="360"/>
      </w:pPr>
    </w:lvl>
    <w:lvl w:ilvl="2" w:tplc="19464033" w:tentative="1">
      <w:start w:val="1"/>
      <w:numFmt w:val="lowerRoman"/>
      <w:lvlText w:val="%3."/>
      <w:lvlJc w:val="right"/>
      <w:pPr>
        <w:ind w:left="2160" w:hanging="180"/>
      </w:pPr>
    </w:lvl>
    <w:lvl w:ilvl="3" w:tplc="19464033" w:tentative="1">
      <w:start w:val="1"/>
      <w:numFmt w:val="decimal"/>
      <w:lvlText w:val="%4."/>
      <w:lvlJc w:val="left"/>
      <w:pPr>
        <w:ind w:left="2880" w:hanging="360"/>
      </w:pPr>
    </w:lvl>
    <w:lvl w:ilvl="4" w:tplc="19464033" w:tentative="1">
      <w:start w:val="1"/>
      <w:numFmt w:val="lowerLetter"/>
      <w:lvlText w:val="%5."/>
      <w:lvlJc w:val="left"/>
      <w:pPr>
        <w:ind w:left="3600" w:hanging="360"/>
      </w:pPr>
    </w:lvl>
    <w:lvl w:ilvl="5" w:tplc="19464033" w:tentative="1">
      <w:start w:val="1"/>
      <w:numFmt w:val="lowerRoman"/>
      <w:lvlText w:val="%6."/>
      <w:lvlJc w:val="right"/>
      <w:pPr>
        <w:ind w:left="4320" w:hanging="180"/>
      </w:pPr>
    </w:lvl>
    <w:lvl w:ilvl="6" w:tplc="19464033" w:tentative="1">
      <w:start w:val="1"/>
      <w:numFmt w:val="decimal"/>
      <w:lvlText w:val="%7."/>
      <w:lvlJc w:val="left"/>
      <w:pPr>
        <w:ind w:left="5040" w:hanging="360"/>
      </w:pPr>
    </w:lvl>
    <w:lvl w:ilvl="7" w:tplc="19464033" w:tentative="1">
      <w:start w:val="1"/>
      <w:numFmt w:val="lowerLetter"/>
      <w:lvlText w:val="%8."/>
      <w:lvlJc w:val="left"/>
      <w:pPr>
        <w:ind w:left="5760" w:hanging="360"/>
      </w:pPr>
    </w:lvl>
    <w:lvl w:ilvl="8" w:tplc="19464033" w:tentative="1">
      <w:start w:val="1"/>
      <w:numFmt w:val="lowerRoman"/>
      <w:lvlText w:val="%9."/>
      <w:lvlJc w:val="right"/>
      <w:pPr>
        <w:ind w:left="6480" w:hanging="180"/>
      </w:pPr>
    </w:lvl>
  </w:abstractNum>
  <w:abstractNum w:abstractNumId="32157419">
    <w:multiLevelType w:val="hybridMultilevel"/>
    <w:lvl w:ilvl="0" w:tplc="25581117">
      <w:start w:val="1"/>
      <w:numFmt w:val="decimal"/>
      <w:lvlText w:val="%1."/>
      <w:lvlJc w:val="left"/>
      <w:pPr>
        <w:ind w:left="720" w:hanging="360"/>
      </w:pPr>
    </w:lvl>
    <w:lvl w:ilvl="1" w:tplc="25581117" w:tentative="1">
      <w:start w:val="1"/>
      <w:numFmt w:val="lowerLetter"/>
      <w:lvlText w:val="%2."/>
      <w:lvlJc w:val="left"/>
      <w:pPr>
        <w:ind w:left="1440" w:hanging="360"/>
      </w:pPr>
    </w:lvl>
    <w:lvl w:ilvl="2" w:tplc="25581117" w:tentative="1">
      <w:start w:val="1"/>
      <w:numFmt w:val="lowerRoman"/>
      <w:lvlText w:val="%3."/>
      <w:lvlJc w:val="right"/>
      <w:pPr>
        <w:ind w:left="2160" w:hanging="180"/>
      </w:pPr>
    </w:lvl>
    <w:lvl w:ilvl="3" w:tplc="25581117" w:tentative="1">
      <w:start w:val="1"/>
      <w:numFmt w:val="decimal"/>
      <w:lvlText w:val="%4."/>
      <w:lvlJc w:val="left"/>
      <w:pPr>
        <w:ind w:left="2880" w:hanging="360"/>
      </w:pPr>
    </w:lvl>
    <w:lvl w:ilvl="4" w:tplc="25581117" w:tentative="1">
      <w:start w:val="1"/>
      <w:numFmt w:val="lowerLetter"/>
      <w:lvlText w:val="%5."/>
      <w:lvlJc w:val="left"/>
      <w:pPr>
        <w:ind w:left="3600" w:hanging="360"/>
      </w:pPr>
    </w:lvl>
    <w:lvl w:ilvl="5" w:tplc="25581117" w:tentative="1">
      <w:start w:val="1"/>
      <w:numFmt w:val="lowerRoman"/>
      <w:lvlText w:val="%6."/>
      <w:lvlJc w:val="right"/>
      <w:pPr>
        <w:ind w:left="4320" w:hanging="180"/>
      </w:pPr>
    </w:lvl>
    <w:lvl w:ilvl="6" w:tplc="25581117" w:tentative="1">
      <w:start w:val="1"/>
      <w:numFmt w:val="decimal"/>
      <w:lvlText w:val="%7."/>
      <w:lvlJc w:val="left"/>
      <w:pPr>
        <w:ind w:left="5040" w:hanging="360"/>
      </w:pPr>
    </w:lvl>
    <w:lvl w:ilvl="7" w:tplc="25581117" w:tentative="1">
      <w:start w:val="1"/>
      <w:numFmt w:val="lowerLetter"/>
      <w:lvlText w:val="%8."/>
      <w:lvlJc w:val="left"/>
      <w:pPr>
        <w:ind w:left="5760" w:hanging="360"/>
      </w:pPr>
    </w:lvl>
    <w:lvl w:ilvl="8" w:tplc="25581117" w:tentative="1">
      <w:start w:val="1"/>
      <w:numFmt w:val="lowerRoman"/>
      <w:lvlText w:val="%9."/>
      <w:lvlJc w:val="right"/>
      <w:pPr>
        <w:ind w:left="6480" w:hanging="180"/>
      </w:pPr>
    </w:lvl>
  </w:abstractNum>
  <w:abstractNum w:abstractNumId="32157418">
    <w:multiLevelType w:val="hybridMultilevel"/>
    <w:lvl w:ilvl="0" w:tplc="92307462">
      <w:start w:val="1"/>
      <w:numFmt w:val="decimal"/>
      <w:lvlText w:val="%1."/>
      <w:lvlJc w:val="left"/>
      <w:pPr>
        <w:ind w:left="720" w:hanging="360"/>
      </w:pPr>
    </w:lvl>
    <w:lvl w:ilvl="1" w:tplc="92307462" w:tentative="1">
      <w:start w:val="1"/>
      <w:numFmt w:val="lowerLetter"/>
      <w:lvlText w:val="%2."/>
      <w:lvlJc w:val="left"/>
      <w:pPr>
        <w:ind w:left="1440" w:hanging="360"/>
      </w:pPr>
    </w:lvl>
    <w:lvl w:ilvl="2" w:tplc="92307462" w:tentative="1">
      <w:start w:val="1"/>
      <w:numFmt w:val="lowerRoman"/>
      <w:lvlText w:val="%3."/>
      <w:lvlJc w:val="right"/>
      <w:pPr>
        <w:ind w:left="2160" w:hanging="180"/>
      </w:pPr>
    </w:lvl>
    <w:lvl w:ilvl="3" w:tplc="92307462" w:tentative="1">
      <w:start w:val="1"/>
      <w:numFmt w:val="decimal"/>
      <w:lvlText w:val="%4."/>
      <w:lvlJc w:val="left"/>
      <w:pPr>
        <w:ind w:left="2880" w:hanging="360"/>
      </w:pPr>
    </w:lvl>
    <w:lvl w:ilvl="4" w:tplc="92307462" w:tentative="1">
      <w:start w:val="1"/>
      <w:numFmt w:val="lowerLetter"/>
      <w:lvlText w:val="%5."/>
      <w:lvlJc w:val="left"/>
      <w:pPr>
        <w:ind w:left="3600" w:hanging="360"/>
      </w:pPr>
    </w:lvl>
    <w:lvl w:ilvl="5" w:tplc="92307462" w:tentative="1">
      <w:start w:val="1"/>
      <w:numFmt w:val="lowerRoman"/>
      <w:lvlText w:val="%6."/>
      <w:lvlJc w:val="right"/>
      <w:pPr>
        <w:ind w:left="4320" w:hanging="180"/>
      </w:pPr>
    </w:lvl>
    <w:lvl w:ilvl="6" w:tplc="92307462" w:tentative="1">
      <w:start w:val="1"/>
      <w:numFmt w:val="decimal"/>
      <w:lvlText w:val="%7."/>
      <w:lvlJc w:val="left"/>
      <w:pPr>
        <w:ind w:left="5040" w:hanging="360"/>
      </w:pPr>
    </w:lvl>
    <w:lvl w:ilvl="7" w:tplc="92307462" w:tentative="1">
      <w:start w:val="1"/>
      <w:numFmt w:val="lowerLetter"/>
      <w:lvlText w:val="%8."/>
      <w:lvlJc w:val="left"/>
      <w:pPr>
        <w:ind w:left="5760" w:hanging="360"/>
      </w:pPr>
    </w:lvl>
    <w:lvl w:ilvl="8" w:tplc="92307462" w:tentative="1">
      <w:start w:val="1"/>
      <w:numFmt w:val="lowerRoman"/>
      <w:lvlText w:val="%9."/>
      <w:lvlJc w:val="right"/>
      <w:pPr>
        <w:ind w:left="6480" w:hanging="180"/>
      </w:pPr>
    </w:lvl>
  </w:abstractNum>
  <w:abstractNum w:abstractNumId="32157417">
    <w:multiLevelType w:val="hybridMultilevel"/>
    <w:lvl w:ilvl="0" w:tplc="32738807">
      <w:start w:val="1"/>
      <w:numFmt w:val="decimal"/>
      <w:lvlText w:val="%1."/>
      <w:lvlJc w:val="left"/>
      <w:pPr>
        <w:ind w:left="720" w:hanging="360"/>
      </w:pPr>
    </w:lvl>
    <w:lvl w:ilvl="1" w:tplc="32738807" w:tentative="1">
      <w:start w:val="1"/>
      <w:numFmt w:val="lowerLetter"/>
      <w:lvlText w:val="%2."/>
      <w:lvlJc w:val="left"/>
      <w:pPr>
        <w:ind w:left="1440" w:hanging="360"/>
      </w:pPr>
    </w:lvl>
    <w:lvl w:ilvl="2" w:tplc="32738807" w:tentative="1">
      <w:start w:val="1"/>
      <w:numFmt w:val="lowerRoman"/>
      <w:lvlText w:val="%3."/>
      <w:lvlJc w:val="right"/>
      <w:pPr>
        <w:ind w:left="2160" w:hanging="180"/>
      </w:pPr>
    </w:lvl>
    <w:lvl w:ilvl="3" w:tplc="32738807" w:tentative="1">
      <w:start w:val="1"/>
      <w:numFmt w:val="decimal"/>
      <w:lvlText w:val="%4."/>
      <w:lvlJc w:val="left"/>
      <w:pPr>
        <w:ind w:left="2880" w:hanging="360"/>
      </w:pPr>
    </w:lvl>
    <w:lvl w:ilvl="4" w:tplc="32738807" w:tentative="1">
      <w:start w:val="1"/>
      <w:numFmt w:val="lowerLetter"/>
      <w:lvlText w:val="%5."/>
      <w:lvlJc w:val="left"/>
      <w:pPr>
        <w:ind w:left="3600" w:hanging="360"/>
      </w:pPr>
    </w:lvl>
    <w:lvl w:ilvl="5" w:tplc="32738807" w:tentative="1">
      <w:start w:val="1"/>
      <w:numFmt w:val="lowerRoman"/>
      <w:lvlText w:val="%6."/>
      <w:lvlJc w:val="right"/>
      <w:pPr>
        <w:ind w:left="4320" w:hanging="180"/>
      </w:pPr>
    </w:lvl>
    <w:lvl w:ilvl="6" w:tplc="32738807" w:tentative="1">
      <w:start w:val="1"/>
      <w:numFmt w:val="decimal"/>
      <w:lvlText w:val="%7."/>
      <w:lvlJc w:val="left"/>
      <w:pPr>
        <w:ind w:left="5040" w:hanging="360"/>
      </w:pPr>
    </w:lvl>
    <w:lvl w:ilvl="7" w:tplc="32738807" w:tentative="1">
      <w:start w:val="1"/>
      <w:numFmt w:val="lowerLetter"/>
      <w:lvlText w:val="%8."/>
      <w:lvlJc w:val="left"/>
      <w:pPr>
        <w:ind w:left="5760" w:hanging="360"/>
      </w:pPr>
    </w:lvl>
    <w:lvl w:ilvl="8" w:tplc="32738807" w:tentative="1">
      <w:start w:val="1"/>
      <w:numFmt w:val="lowerRoman"/>
      <w:lvlText w:val="%9."/>
      <w:lvlJc w:val="right"/>
      <w:pPr>
        <w:ind w:left="6480" w:hanging="180"/>
      </w:pPr>
    </w:lvl>
  </w:abstractNum>
  <w:abstractNum w:abstractNumId="32157416">
    <w:multiLevelType w:val="hybridMultilevel"/>
    <w:lvl w:ilvl="0" w:tplc="53166248">
      <w:start w:val="1"/>
      <w:numFmt w:val="decimal"/>
      <w:lvlText w:val="%1."/>
      <w:lvlJc w:val="left"/>
      <w:pPr>
        <w:ind w:left="720" w:hanging="360"/>
      </w:pPr>
    </w:lvl>
    <w:lvl w:ilvl="1" w:tplc="53166248" w:tentative="1">
      <w:start w:val="1"/>
      <w:numFmt w:val="lowerLetter"/>
      <w:lvlText w:val="%2."/>
      <w:lvlJc w:val="left"/>
      <w:pPr>
        <w:ind w:left="1440" w:hanging="360"/>
      </w:pPr>
    </w:lvl>
    <w:lvl w:ilvl="2" w:tplc="53166248" w:tentative="1">
      <w:start w:val="1"/>
      <w:numFmt w:val="lowerRoman"/>
      <w:lvlText w:val="%3."/>
      <w:lvlJc w:val="right"/>
      <w:pPr>
        <w:ind w:left="2160" w:hanging="180"/>
      </w:pPr>
    </w:lvl>
    <w:lvl w:ilvl="3" w:tplc="53166248" w:tentative="1">
      <w:start w:val="1"/>
      <w:numFmt w:val="decimal"/>
      <w:lvlText w:val="%4."/>
      <w:lvlJc w:val="left"/>
      <w:pPr>
        <w:ind w:left="2880" w:hanging="360"/>
      </w:pPr>
    </w:lvl>
    <w:lvl w:ilvl="4" w:tplc="53166248" w:tentative="1">
      <w:start w:val="1"/>
      <w:numFmt w:val="lowerLetter"/>
      <w:lvlText w:val="%5."/>
      <w:lvlJc w:val="left"/>
      <w:pPr>
        <w:ind w:left="3600" w:hanging="360"/>
      </w:pPr>
    </w:lvl>
    <w:lvl w:ilvl="5" w:tplc="53166248" w:tentative="1">
      <w:start w:val="1"/>
      <w:numFmt w:val="lowerRoman"/>
      <w:lvlText w:val="%6."/>
      <w:lvlJc w:val="right"/>
      <w:pPr>
        <w:ind w:left="4320" w:hanging="180"/>
      </w:pPr>
    </w:lvl>
    <w:lvl w:ilvl="6" w:tplc="53166248" w:tentative="1">
      <w:start w:val="1"/>
      <w:numFmt w:val="decimal"/>
      <w:lvlText w:val="%7."/>
      <w:lvlJc w:val="left"/>
      <w:pPr>
        <w:ind w:left="5040" w:hanging="360"/>
      </w:pPr>
    </w:lvl>
    <w:lvl w:ilvl="7" w:tplc="53166248" w:tentative="1">
      <w:start w:val="1"/>
      <w:numFmt w:val="lowerLetter"/>
      <w:lvlText w:val="%8."/>
      <w:lvlJc w:val="left"/>
      <w:pPr>
        <w:ind w:left="5760" w:hanging="360"/>
      </w:pPr>
    </w:lvl>
    <w:lvl w:ilvl="8" w:tplc="53166248" w:tentative="1">
      <w:start w:val="1"/>
      <w:numFmt w:val="lowerRoman"/>
      <w:lvlText w:val="%9."/>
      <w:lvlJc w:val="right"/>
      <w:pPr>
        <w:ind w:left="6480" w:hanging="180"/>
      </w:pPr>
    </w:lvl>
  </w:abstractNum>
  <w:abstractNum w:abstractNumId="32157415">
    <w:multiLevelType w:val="hybridMultilevel"/>
    <w:lvl w:ilvl="0" w:tplc="58450715">
      <w:start w:val="1"/>
      <w:numFmt w:val="decimal"/>
      <w:lvlText w:val="%1."/>
      <w:lvlJc w:val="left"/>
      <w:pPr>
        <w:ind w:left="720" w:hanging="360"/>
      </w:pPr>
    </w:lvl>
    <w:lvl w:ilvl="1" w:tplc="58450715" w:tentative="1">
      <w:start w:val="1"/>
      <w:numFmt w:val="lowerLetter"/>
      <w:lvlText w:val="%2."/>
      <w:lvlJc w:val="left"/>
      <w:pPr>
        <w:ind w:left="1440" w:hanging="360"/>
      </w:pPr>
    </w:lvl>
    <w:lvl w:ilvl="2" w:tplc="58450715" w:tentative="1">
      <w:start w:val="1"/>
      <w:numFmt w:val="lowerRoman"/>
      <w:lvlText w:val="%3."/>
      <w:lvlJc w:val="right"/>
      <w:pPr>
        <w:ind w:left="2160" w:hanging="180"/>
      </w:pPr>
    </w:lvl>
    <w:lvl w:ilvl="3" w:tplc="58450715" w:tentative="1">
      <w:start w:val="1"/>
      <w:numFmt w:val="decimal"/>
      <w:lvlText w:val="%4."/>
      <w:lvlJc w:val="left"/>
      <w:pPr>
        <w:ind w:left="2880" w:hanging="360"/>
      </w:pPr>
    </w:lvl>
    <w:lvl w:ilvl="4" w:tplc="58450715" w:tentative="1">
      <w:start w:val="1"/>
      <w:numFmt w:val="lowerLetter"/>
      <w:lvlText w:val="%5."/>
      <w:lvlJc w:val="left"/>
      <w:pPr>
        <w:ind w:left="3600" w:hanging="360"/>
      </w:pPr>
    </w:lvl>
    <w:lvl w:ilvl="5" w:tplc="58450715" w:tentative="1">
      <w:start w:val="1"/>
      <w:numFmt w:val="lowerRoman"/>
      <w:lvlText w:val="%6."/>
      <w:lvlJc w:val="right"/>
      <w:pPr>
        <w:ind w:left="4320" w:hanging="180"/>
      </w:pPr>
    </w:lvl>
    <w:lvl w:ilvl="6" w:tplc="58450715" w:tentative="1">
      <w:start w:val="1"/>
      <w:numFmt w:val="decimal"/>
      <w:lvlText w:val="%7."/>
      <w:lvlJc w:val="left"/>
      <w:pPr>
        <w:ind w:left="5040" w:hanging="360"/>
      </w:pPr>
    </w:lvl>
    <w:lvl w:ilvl="7" w:tplc="58450715" w:tentative="1">
      <w:start w:val="1"/>
      <w:numFmt w:val="lowerLetter"/>
      <w:lvlText w:val="%8."/>
      <w:lvlJc w:val="left"/>
      <w:pPr>
        <w:ind w:left="5760" w:hanging="360"/>
      </w:pPr>
    </w:lvl>
    <w:lvl w:ilvl="8" w:tplc="58450715" w:tentative="1">
      <w:start w:val="1"/>
      <w:numFmt w:val="lowerRoman"/>
      <w:lvlText w:val="%9."/>
      <w:lvlJc w:val="right"/>
      <w:pPr>
        <w:ind w:left="6480" w:hanging="180"/>
      </w:pPr>
    </w:lvl>
  </w:abstractNum>
  <w:abstractNum w:abstractNumId="32157414">
    <w:multiLevelType w:val="hybridMultilevel"/>
    <w:lvl w:ilvl="0" w:tplc="54257089">
      <w:start w:val="1"/>
      <w:numFmt w:val="decimal"/>
      <w:lvlText w:val="%1."/>
      <w:lvlJc w:val="left"/>
      <w:pPr>
        <w:ind w:left="720" w:hanging="360"/>
      </w:pPr>
    </w:lvl>
    <w:lvl w:ilvl="1" w:tplc="54257089" w:tentative="1">
      <w:start w:val="1"/>
      <w:numFmt w:val="lowerLetter"/>
      <w:lvlText w:val="%2."/>
      <w:lvlJc w:val="left"/>
      <w:pPr>
        <w:ind w:left="1440" w:hanging="360"/>
      </w:pPr>
    </w:lvl>
    <w:lvl w:ilvl="2" w:tplc="54257089" w:tentative="1">
      <w:start w:val="1"/>
      <w:numFmt w:val="lowerRoman"/>
      <w:lvlText w:val="%3."/>
      <w:lvlJc w:val="right"/>
      <w:pPr>
        <w:ind w:left="2160" w:hanging="180"/>
      </w:pPr>
    </w:lvl>
    <w:lvl w:ilvl="3" w:tplc="54257089" w:tentative="1">
      <w:start w:val="1"/>
      <w:numFmt w:val="decimal"/>
      <w:lvlText w:val="%4."/>
      <w:lvlJc w:val="left"/>
      <w:pPr>
        <w:ind w:left="2880" w:hanging="360"/>
      </w:pPr>
    </w:lvl>
    <w:lvl w:ilvl="4" w:tplc="54257089" w:tentative="1">
      <w:start w:val="1"/>
      <w:numFmt w:val="lowerLetter"/>
      <w:lvlText w:val="%5."/>
      <w:lvlJc w:val="left"/>
      <w:pPr>
        <w:ind w:left="3600" w:hanging="360"/>
      </w:pPr>
    </w:lvl>
    <w:lvl w:ilvl="5" w:tplc="54257089" w:tentative="1">
      <w:start w:val="1"/>
      <w:numFmt w:val="lowerRoman"/>
      <w:lvlText w:val="%6."/>
      <w:lvlJc w:val="right"/>
      <w:pPr>
        <w:ind w:left="4320" w:hanging="180"/>
      </w:pPr>
    </w:lvl>
    <w:lvl w:ilvl="6" w:tplc="54257089" w:tentative="1">
      <w:start w:val="1"/>
      <w:numFmt w:val="decimal"/>
      <w:lvlText w:val="%7."/>
      <w:lvlJc w:val="left"/>
      <w:pPr>
        <w:ind w:left="5040" w:hanging="360"/>
      </w:pPr>
    </w:lvl>
    <w:lvl w:ilvl="7" w:tplc="54257089" w:tentative="1">
      <w:start w:val="1"/>
      <w:numFmt w:val="lowerLetter"/>
      <w:lvlText w:val="%8."/>
      <w:lvlJc w:val="left"/>
      <w:pPr>
        <w:ind w:left="5760" w:hanging="360"/>
      </w:pPr>
    </w:lvl>
    <w:lvl w:ilvl="8" w:tplc="54257089" w:tentative="1">
      <w:start w:val="1"/>
      <w:numFmt w:val="lowerRoman"/>
      <w:lvlText w:val="%9."/>
      <w:lvlJc w:val="right"/>
      <w:pPr>
        <w:ind w:left="6480" w:hanging="180"/>
      </w:pPr>
    </w:lvl>
  </w:abstractNum>
  <w:abstractNum w:abstractNumId="32157413">
    <w:multiLevelType w:val="hybridMultilevel"/>
    <w:lvl w:ilvl="0" w:tplc="62751156">
      <w:start w:val="1"/>
      <w:numFmt w:val="decimal"/>
      <w:lvlText w:val="%1."/>
      <w:lvlJc w:val="left"/>
      <w:pPr>
        <w:ind w:left="720" w:hanging="360"/>
      </w:pPr>
    </w:lvl>
    <w:lvl w:ilvl="1" w:tplc="62751156" w:tentative="1">
      <w:start w:val="1"/>
      <w:numFmt w:val="lowerLetter"/>
      <w:lvlText w:val="%2."/>
      <w:lvlJc w:val="left"/>
      <w:pPr>
        <w:ind w:left="1440" w:hanging="360"/>
      </w:pPr>
    </w:lvl>
    <w:lvl w:ilvl="2" w:tplc="62751156" w:tentative="1">
      <w:start w:val="1"/>
      <w:numFmt w:val="lowerRoman"/>
      <w:lvlText w:val="%3."/>
      <w:lvlJc w:val="right"/>
      <w:pPr>
        <w:ind w:left="2160" w:hanging="180"/>
      </w:pPr>
    </w:lvl>
    <w:lvl w:ilvl="3" w:tplc="62751156" w:tentative="1">
      <w:start w:val="1"/>
      <w:numFmt w:val="decimal"/>
      <w:lvlText w:val="%4."/>
      <w:lvlJc w:val="left"/>
      <w:pPr>
        <w:ind w:left="2880" w:hanging="360"/>
      </w:pPr>
    </w:lvl>
    <w:lvl w:ilvl="4" w:tplc="62751156" w:tentative="1">
      <w:start w:val="1"/>
      <w:numFmt w:val="lowerLetter"/>
      <w:lvlText w:val="%5."/>
      <w:lvlJc w:val="left"/>
      <w:pPr>
        <w:ind w:left="3600" w:hanging="360"/>
      </w:pPr>
    </w:lvl>
    <w:lvl w:ilvl="5" w:tplc="62751156" w:tentative="1">
      <w:start w:val="1"/>
      <w:numFmt w:val="lowerRoman"/>
      <w:lvlText w:val="%6."/>
      <w:lvlJc w:val="right"/>
      <w:pPr>
        <w:ind w:left="4320" w:hanging="180"/>
      </w:pPr>
    </w:lvl>
    <w:lvl w:ilvl="6" w:tplc="62751156" w:tentative="1">
      <w:start w:val="1"/>
      <w:numFmt w:val="decimal"/>
      <w:lvlText w:val="%7."/>
      <w:lvlJc w:val="left"/>
      <w:pPr>
        <w:ind w:left="5040" w:hanging="360"/>
      </w:pPr>
    </w:lvl>
    <w:lvl w:ilvl="7" w:tplc="62751156" w:tentative="1">
      <w:start w:val="1"/>
      <w:numFmt w:val="lowerLetter"/>
      <w:lvlText w:val="%8."/>
      <w:lvlJc w:val="left"/>
      <w:pPr>
        <w:ind w:left="5760" w:hanging="360"/>
      </w:pPr>
    </w:lvl>
    <w:lvl w:ilvl="8" w:tplc="62751156" w:tentative="1">
      <w:start w:val="1"/>
      <w:numFmt w:val="lowerRoman"/>
      <w:lvlText w:val="%9."/>
      <w:lvlJc w:val="right"/>
      <w:pPr>
        <w:ind w:left="6480" w:hanging="180"/>
      </w:pPr>
    </w:lvl>
  </w:abstractNum>
  <w:abstractNum w:abstractNumId="32157412">
    <w:multiLevelType w:val="hybridMultilevel"/>
    <w:lvl w:ilvl="0" w:tplc="42506124">
      <w:start w:val="1"/>
      <w:numFmt w:val="decimal"/>
      <w:lvlText w:val="%1."/>
      <w:lvlJc w:val="left"/>
      <w:pPr>
        <w:ind w:left="720" w:hanging="360"/>
      </w:pPr>
    </w:lvl>
    <w:lvl w:ilvl="1" w:tplc="42506124" w:tentative="1">
      <w:start w:val="1"/>
      <w:numFmt w:val="lowerLetter"/>
      <w:lvlText w:val="%2."/>
      <w:lvlJc w:val="left"/>
      <w:pPr>
        <w:ind w:left="1440" w:hanging="360"/>
      </w:pPr>
    </w:lvl>
    <w:lvl w:ilvl="2" w:tplc="42506124" w:tentative="1">
      <w:start w:val="1"/>
      <w:numFmt w:val="lowerRoman"/>
      <w:lvlText w:val="%3."/>
      <w:lvlJc w:val="right"/>
      <w:pPr>
        <w:ind w:left="2160" w:hanging="180"/>
      </w:pPr>
    </w:lvl>
    <w:lvl w:ilvl="3" w:tplc="42506124" w:tentative="1">
      <w:start w:val="1"/>
      <w:numFmt w:val="decimal"/>
      <w:lvlText w:val="%4."/>
      <w:lvlJc w:val="left"/>
      <w:pPr>
        <w:ind w:left="2880" w:hanging="360"/>
      </w:pPr>
    </w:lvl>
    <w:lvl w:ilvl="4" w:tplc="42506124" w:tentative="1">
      <w:start w:val="1"/>
      <w:numFmt w:val="lowerLetter"/>
      <w:lvlText w:val="%5."/>
      <w:lvlJc w:val="left"/>
      <w:pPr>
        <w:ind w:left="3600" w:hanging="360"/>
      </w:pPr>
    </w:lvl>
    <w:lvl w:ilvl="5" w:tplc="42506124" w:tentative="1">
      <w:start w:val="1"/>
      <w:numFmt w:val="lowerRoman"/>
      <w:lvlText w:val="%6."/>
      <w:lvlJc w:val="right"/>
      <w:pPr>
        <w:ind w:left="4320" w:hanging="180"/>
      </w:pPr>
    </w:lvl>
    <w:lvl w:ilvl="6" w:tplc="42506124" w:tentative="1">
      <w:start w:val="1"/>
      <w:numFmt w:val="decimal"/>
      <w:lvlText w:val="%7."/>
      <w:lvlJc w:val="left"/>
      <w:pPr>
        <w:ind w:left="5040" w:hanging="360"/>
      </w:pPr>
    </w:lvl>
    <w:lvl w:ilvl="7" w:tplc="42506124" w:tentative="1">
      <w:start w:val="1"/>
      <w:numFmt w:val="lowerLetter"/>
      <w:lvlText w:val="%8."/>
      <w:lvlJc w:val="left"/>
      <w:pPr>
        <w:ind w:left="5760" w:hanging="360"/>
      </w:pPr>
    </w:lvl>
    <w:lvl w:ilvl="8" w:tplc="42506124" w:tentative="1">
      <w:start w:val="1"/>
      <w:numFmt w:val="lowerRoman"/>
      <w:lvlText w:val="%9."/>
      <w:lvlJc w:val="right"/>
      <w:pPr>
        <w:ind w:left="6480" w:hanging="180"/>
      </w:pPr>
    </w:lvl>
  </w:abstractNum>
  <w:abstractNum w:abstractNumId="32157411">
    <w:multiLevelType w:val="hybridMultilevel"/>
    <w:lvl w:ilvl="0" w:tplc="42759427">
      <w:start w:val="1"/>
      <w:numFmt w:val="decimal"/>
      <w:lvlText w:val="%1."/>
      <w:lvlJc w:val="left"/>
      <w:pPr>
        <w:ind w:left="720" w:hanging="360"/>
      </w:pPr>
    </w:lvl>
    <w:lvl w:ilvl="1" w:tplc="42759427" w:tentative="1">
      <w:start w:val="1"/>
      <w:numFmt w:val="lowerLetter"/>
      <w:lvlText w:val="%2."/>
      <w:lvlJc w:val="left"/>
      <w:pPr>
        <w:ind w:left="1440" w:hanging="360"/>
      </w:pPr>
    </w:lvl>
    <w:lvl w:ilvl="2" w:tplc="42759427" w:tentative="1">
      <w:start w:val="1"/>
      <w:numFmt w:val="lowerRoman"/>
      <w:lvlText w:val="%3."/>
      <w:lvlJc w:val="right"/>
      <w:pPr>
        <w:ind w:left="2160" w:hanging="180"/>
      </w:pPr>
    </w:lvl>
    <w:lvl w:ilvl="3" w:tplc="42759427" w:tentative="1">
      <w:start w:val="1"/>
      <w:numFmt w:val="decimal"/>
      <w:lvlText w:val="%4."/>
      <w:lvlJc w:val="left"/>
      <w:pPr>
        <w:ind w:left="2880" w:hanging="360"/>
      </w:pPr>
    </w:lvl>
    <w:lvl w:ilvl="4" w:tplc="42759427" w:tentative="1">
      <w:start w:val="1"/>
      <w:numFmt w:val="lowerLetter"/>
      <w:lvlText w:val="%5."/>
      <w:lvlJc w:val="left"/>
      <w:pPr>
        <w:ind w:left="3600" w:hanging="360"/>
      </w:pPr>
    </w:lvl>
    <w:lvl w:ilvl="5" w:tplc="42759427" w:tentative="1">
      <w:start w:val="1"/>
      <w:numFmt w:val="lowerRoman"/>
      <w:lvlText w:val="%6."/>
      <w:lvlJc w:val="right"/>
      <w:pPr>
        <w:ind w:left="4320" w:hanging="180"/>
      </w:pPr>
    </w:lvl>
    <w:lvl w:ilvl="6" w:tplc="42759427" w:tentative="1">
      <w:start w:val="1"/>
      <w:numFmt w:val="decimal"/>
      <w:lvlText w:val="%7."/>
      <w:lvlJc w:val="left"/>
      <w:pPr>
        <w:ind w:left="5040" w:hanging="360"/>
      </w:pPr>
    </w:lvl>
    <w:lvl w:ilvl="7" w:tplc="42759427" w:tentative="1">
      <w:start w:val="1"/>
      <w:numFmt w:val="lowerLetter"/>
      <w:lvlText w:val="%8."/>
      <w:lvlJc w:val="left"/>
      <w:pPr>
        <w:ind w:left="5760" w:hanging="360"/>
      </w:pPr>
    </w:lvl>
    <w:lvl w:ilvl="8" w:tplc="42759427" w:tentative="1">
      <w:start w:val="1"/>
      <w:numFmt w:val="lowerRoman"/>
      <w:lvlText w:val="%9."/>
      <w:lvlJc w:val="right"/>
      <w:pPr>
        <w:ind w:left="6480" w:hanging="180"/>
      </w:pPr>
    </w:lvl>
  </w:abstractNum>
  <w:abstractNum w:abstractNumId="32157410">
    <w:multiLevelType w:val="hybridMultilevel"/>
    <w:lvl w:ilvl="0" w:tplc="16954106">
      <w:start w:val="1"/>
      <w:numFmt w:val="decimal"/>
      <w:lvlText w:val="%1."/>
      <w:lvlJc w:val="left"/>
      <w:pPr>
        <w:ind w:left="720" w:hanging="360"/>
      </w:pPr>
    </w:lvl>
    <w:lvl w:ilvl="1" w:tplc="16954106" w:tentative="1">
      <w:start w:val="1"/>
      <w:numFmt w:val="lowerLetter"/>
      <w:lvlText w:val="%2."/>
      <w:lvlJc w:val="left"/>
      <w:pPr>
        <w:ind w:left="1440" w:hanging="360"/>
      </w:pPr>
    </w:lvl>
    <w:lvl w:ilvl="2" w:tplc="16954106" w:tentative="1">
      <w:start w:val="1"/>
      <w:numFmt w:val="lowerRoman"/>
      <w:lvlText w:val="%3."/>
      <w:lvlJc w:val="right"/>
      <w:pPr>
        <w:ind w:left="2160" w:hanging="180"/>
      </w:pPr>
    </w:lvl>
    <w:lvl w:ilvl="3" w:tplc="16954106" w:tentative="1">
      <w:start w:val="1"/>
      <w:numFmt w:val="decimal"/>
      <w:lvlText w:val="%4."/>
      <w:lvlJc w:val="left"/>
      <w:pPr>
        <w:ind w:left="2880" w:hanging="360"/>
      </w:pPr>
    </w:lvl>
    <w:lvl w:ilvl="4" w:tplc="16954106" w:tentative="1">
      <w:start w:val="1"/>
      <w:numFmt w:val="lowerLetter"/>
      <w:lvlText w:val="%5."/>
      <w:lvlJc w:val="left"/>
      <w:pPr>
        <w:ind w:left="3600" w:hanging="360"/>
      </w:pPr>
    </w:lvl>
    <w:lvl w:ilvl="5" w:tplc="16954106" w:tentative="1">
      <w:start w:val="1"/>
      <w:numFmt w:val="lowerRoman"/>
      <w:lvlText w:val="%6."/>
      <w:lvlJc w:val="right"/>
      <w:pPr>
        <w:ind w:left="4320" w:hanging="180"/>
      </w:pPr>
    </w:lvl>
    <w:lvl w:ilvl="6" w:tplc="16954106" w:tentative="1">
      <w:start w:val="1"/>
      <w:numFmt w:val="decimal"/>
      <w:lvlText w:val="%7."/>
      <w:lvlJc w:val="left"/>
      <w:pPr>
        <w:ind w:left="5040" w:hanging="360"/>
      </w:pPr>
    </w:lvl>
    <w:lvl w:ilvl="7" w:tplc="16954106" w:tentative="1">
      <w:start w:val="1"/>
      <w:numFmt w:val="lowerLetter"/>
      <w:lvlText w:val="%8."/>
      <w:lvlJc w:val="left"/>
      <w:pPr>
        <w:ind w:left="5760" w:hanging="360"/>
      </w:pPr>
    </w:lvl>
    <w:lvl w:ilvl="8" w:tplc="16954106" w:tentative="1">
      <w:start w:val="1"/>
      <w:numFmt w:val="lowerRoman"/>
      <w:lvlText w:val="%9."/>
      <w:lvlJc w:val="right"/>
      <w:pPr>
        <w:ind w:left="6480" w:hanging="180"/>
      </w:pPr>
    </w:lvl>
  </w:abstractNum>
  <w:abstractNum w:abstractNumId="32157409">
    <w:multiLevelType w:val="hybridMultilevel"/>
    <w:lvl w:ilvl="0" w:tplc="56276273">
      <w:start w:val="1"/>
      <w:numFmt w:val="decimal"/>
      <w:lvlText w:val="%1."/>
      <w:lvlJc w:val="left"/>
      <w:pPr>
        <w:ind w:left="720" w:hanging="360"/>
      </w:pPr>
    </w:lvl>
    <w:lvl w:ilvl="1" w:tplc="56276273" w:tentative="1">
      <w:start w:val="1"/>
      <w:numFmt w:val="lowerLetter"/>
      <w:lvlText w:val="%2."/>
      <w:lvlJc w:val="left"/>
      <w:pPr>
        <w:ind w:left="1440" w:hanging="360"/>
      </w:pPr>
    </w:lvl>
    <w:lvl w:ilvl="2" w:tplc="56276273" w:tentative="1">
      <w:start w:val="1"/>
      <w:numFmt w:val="lowerRoman"/>
      <w:lvlText w:val="%3."/>
      <w:lvlJc w:val="right"/>
      <w:pPr>
        <w:ind w:left="2160" w:hanging="180"/>
      </w:pPr>
    </w:lvl>
    <w:lvl w:ilvl="3" w:tplc="56276273" w:tentative="1">
      <w:start w:val="1"/>
      <w:numFmt w:val="decimal"/>
      <w:lvlText w:val="%4."/>
      <w:lvlJc w:val="left"/>
      <w:pPr>
        <w:ind w:left="2880" w:hanging="360"/>
      </w:pPr>
    </w:lvl>
    <w:lvl w:ilvl="4" w:tplc="56276273" w:tentative="1">
      <w:start w:val="1"/>
      <w:numFmt w:val="lowerLetter"/>
      <w:lvlText w:val="%5."/>
      <w:lvlJc w:val="left"/>
      <w:pPr>
        <w:ind w:left="3600" w:hanging="360"/>
      </w:pPr>
    </w:lvl>
    <w:lvl w:ilvl="5" w:tplc="56276273" w:tentative="1">
      <w:start w:val="1"/>
      <w:numFmt w:val="lowerRoman"/>
      <w:lvlText w:val="%6."/>
      <w:lvlJc w:val="right"/>
      <w:pPr>
        <w:ind w:left="4320" w:hanging="180"/>
      </w:pPr>
    </w:lvl>
    <w:lvl w:ilvl="6" w:tplc="56276273" w:tentative="1">
      <w:start w:val="1"/>
      <w:numFmt w:val="decimal"/>
      <w:lvlText w:val="%7."/>
      <w:lvlJc w:val="left"/>
      <w:pPr>
        <w:ind w:left="5040" w:hanging="360"/>
      </w:pPr>
    </w:lvl>
    <w:lvl w:ilvl="7" w:tplc="56276273" w:tentative="1">
      <w:start w:val="1"/>
      <w:numFmt w:val="lowerLetter"/>
      <w:lvlText w:val="%8."/>
      <w:lvlJc w:val="left"/>
      <w:pPr>
        <w:ind w:left="5760" w:hanging="360"/>
      </w:pPr>
    </w:lvl>
    <w:lvl w:ilvl="8" w:tplc="56276273" w:tentative="1">
      <w:start w:val="1"/>
      <w:numFmt w:val="lowerRoman"/>
      <w:lvlText w:val="%9."/>
      <w:lvlJc w:val="right"/>
      <w:pPr>
        <w:ind w:left="6480" w:hanging="180"/>
      </w:pPr>
    </w:lvl>
  </w:abstractNum>
  <w:abstractNum w:abstractNumId="32157408">
    <w:multiLevelType w:val="hybridMultilevel"/>
    <w:lvl w:ilvl="0" w:tplc="87083062">
      <w:start w:val="1"/>
      <w:numFmt w:val="decimal"/>
      <w:lvlText w:val="%1."/>
      <w:lvlJc w:val="left"/>
      <w:pPr>
        <w:ind w:left="720" w:hanging="360"/>
      </w:pPr>
    </w:lvl>
    <w:lvl w:ilvl="1" w:tplc="87083062" w:tentative="1">
      <w:start w:val="1"/>
      <w:numFmt w:val="lowerLetter"/>
      <w:lvlText w:val="%2."/>
      <w:lvlJc w:val="left"/>
      <w:pPr>
        <w:ind w:left="1440" w:hanging="360"/>
      </w:pPr>
    </w:lvl>
    <w:lvl w:ilvl="2" w:tplc="87083062" w:tentative="1">
      <w:start w:val="1"/>
      <w:numFmt w:val="lowerRoman"/>
      <w:lvlText w:val="%3."/>
      <w:lvlJc w:val="right"/>
      <w:pPr>
        <w:ind w:left="2160" w:hanging="180"/>
      </w:pPr>
    </w:lvl>
    <w:lvl w:ilvl="3" w:tplc="87083062" w:tentative="1">
      <w:start w:val="1"/>
      <w:numFmt w:val="decimal"/>
      <w:lvlText w:val="%4."/>
      <w:lvlJc w:val="left"/>
      <w:pPr>
        <w:ind w:left="2880" w:hanging="360"/>
      </w:pPr>
    </w:lvl>
    <w:lvl w:ilvl="4" w:tplc="87083062" w:tentative="1">
      <w:start w:val="1"/>
      <w:numFmt w:val="lowerLetter"/>
      <w:lvlText w:val="%5."/>
      <w:lvlJc w:val="left"/>
      <w:pPr>
        <w:ind w:left="3600" w:hanging="360"/>
      </w:pPr>
    </w:lvl>
    <w:lvl w:ilvl="5" w:tplc="87083062" w:tentative="1">
      <w:start w:val="1"/>
      <w:numFmt w:val="lowerRoman"/>
      <w:lvlText w:val="%6."/>
      <w:lvlJc w:val="right"/>
      <w:pPr>
        <w:ind w:left="4320" w:hanging="180"/>
      </w:pPr>
    </w:lvl>
    <w:lvl w:ilvl="6" w:tplc="87083062" w:tentative="1">
      <w:start w:val="1"/>
      <w:numFmt w:val="decimal"/>
      <w:lvlText w:val="%7."/>
      <w:lvlJc w:val="left"/>
      <w:pPr>
        <w:ind w:left="5040" w:hanging="360"/>
      </w:pPr>
    </w:lvl>
    <w:lvl w:ilvl="7" w:tplc="87083062" w:tentative="1">
      <w:start w:val="1"/>
      <w:numFmt w:val="lowerLetter"/>
      <w:lvlText w:val="%8."/>
      <w:lvlJc w:val="left"/>
      <w:pPr>
        <w:ind w:left="5760" w:hanging="360"/>
      </w:pPr>
    </w:lvl>
    <w:lvl w:ilvl="8" w:tplc="87083062" w:tentative="1">
      <w:start w:val="1"/>
      <w:numFmt w:val="lowerRoman"/>
      <w:lvlText w:val="%9."/>
      <w:lvlJc w:val="right"/>
      <w:pPr>
        <w:ind w:left="6480" w:hanging="180"/>
      </w:pPr>
    </w:lvl>
  </w:abstractNum>
  <w:abstractNum w:abstractNumId="32157407">
    <w:multiLevelType w:val="hybridMultilevel"/>
    <w:lvl w:ilvl="0" w:tplc="39320110">
      <w:start w:val="1"/>
      <w:numFmt w:val="decimal"/>
      <w:lvlText w:val="%1."/>
      <w:lvlJc w:val="left"/>
      <w:pPr>
        <w:ind w:left="720" w:hanging="360"/>
      </w:pPr>
    </w:lvl>
    <w:lvl w:ilvl="1" w:tplc="39320110" w:tentative="1">
      <w:start w:val="1"/>
      <w:numFmt w:val="lowerLetter"/>
      <w:lvlText w:val="%2."/>
      <w:lvlJc w:val="left"/>
      <w:pPr>
        <w:ind w:left="1440" w:hanging="360"/>
      </w:pPr>
    </w:lvl>
    <w:lvl w:ilvl="2" w:tplc="39320110" w:tentative="1">
      <w:start w:val="1"/>
      <w:numFmt w:val="lowerRoman"/>
      <w:lvlText w:val="%3."/>
      <w:lvlJc w:val="right"/>
      <w:pPr>
        <w:ind w:left="2160" w:hanging="180"/>
      </w:pPr>
    </w:lvl>
    <w:lvl w:ilvl="3" w:tplc="39320110" w:tentative="1">
      <w:start w:val="1"/>
      <w:numFmt w:val="decimal"/>
      <w:lvlText w:val="%4."/>
      <w:lvlJc w:val="left"/>
      <w:pPr>
        <w:ind w:left="2880" w:hanging="360"/>
      </w:pPr>
    </w:lvl>
    <w:lvl w:ilvl="4" w:tplc="39320110" w:tentative="1">
      <w:start w:val="1"/>
      <w:numFmt w:val="lowerLetter"/>
      <w:lvlText w:val="%5."/>
      <w:lvlJc w:val="left"/>
      <w:pPr>
        <w:ind w:left="3600" w:hanging="360"/>
      </w:pPr>
    </w:lvl>
    <w:lvl w:ilvl="5" w:tplc="39320110" w:tentative="1">
      <w:start w:val="1"/>
      <w:numFmt w:val="lowerRoman"/>
      <w:lvlText w:val="%6."/>
      <w:lvlJc w:val="right"/>
      <w:pPr>
        <w:ind w:left="4320" w:hanging="180"/>
      </w:pPr>
    </w:lvl>
    <w:lvl w:ilvl="6" w:tplc="39320110" w:tentative="1">
      <w:start w:val="1"/>
      <w:numFmt w:val="decimal"/>
      <w:lvlText w:val="%7."/>
      <w:lvlJc w:val="left"/>
      <w:pPr>
        <w:ind w:left="5040" w:hanging="360"/>
      </w:pPr>
    </w:lvl>
    <w:lvl w:ilvl="7" w:tplc="39320110" w:tentative="1">
      <w:start w:val="1"/>
      <w:numFmt w:val="lowerLetter"/>
      <w:lvlText w:val="%8."/>
      <w:lvlJc w:val="left"/>
      <w:pPr>
        <w:ind w:left="5760" w:hanging="360"/>
      </w:pPr>
    </w:lvl>
    <w:lvl w:ilvl="8" w:tplc="39320110" w:tentative="1">
      <w:start w:val="1"/>
      <w:numFmt w:val="lowerRoman"/>
      <w:lvlText w:val="%9."/>
      <w:lvlJc w:val="right"/>
      <w:pPr>
        <w:ind w:left="6480" w:hanging="180"/>
      </w:pPr>
    </w:lvl>
  </w:abstractNum>
  <w:abstractNum w:abstractNumId="32157406">
    <w:multiLevelType w:val="hybridMultilevel"/>
    <w:lvl w:ilvl="0" w:tplc="12804635">
      <w:start w:val="1"/>
      <w:numFmt w:val="decimal"/>
      <w:lvlText w:val="%1."/>
      <w:lvlJc w:val="left"/>
      <w:pPr>
        <w:ind w:left="720" w:hanging="360"/>
      </w:pPr>
    </w:lvl>
    <w:lvl w:ilvl="1" w:tplc="12804635" w:tentative="1">
      <w:start w:val="1"/>
      <w:numFmt w:val="lowerLetter"/>
      <w:lvlText w:val="%2."/>
      <w:lvlJc w:val="left"/>
      <w:pPr>
        <w:ind w:left="1440" w:hanging="360"/>
      </w:pPr>
    </w:lvl>
    <w:lvl w:ilvl="2" w:tplc="12804635" w:tentative="1">
      <w:start w:val="1"/>
      <w:numFmt w:val="lowerRoman"/>
      <w:lvlText w:val="%3."/>
      <w:lvlJc w:val="right"/>
      <w:pPr>
        <w:ind w:left="2160" w:hanging="180"/>
      </w:pPr>
    </w:lvl>
    <w:lvl w:ilvl="3" w:tplc="12804635" w:tentative="1">
      <w:start w:val="1"/>
      <w:numFmt w:val="decimal"/>
      <w:lvlText w:val="%4."/>
      <w:lvlJc w:val="left"/>
      <w:pPr>
        <w:ind w:left="2880" w:hanging="360"/>
      </w:pPr>
    </w:lvl>
    <w:lvl w:ilvl="4" w:tplc="12804635" w:tentative="1">
      <w:start w:val="1"/>
      <w:numFmt w:val="lowerLetter"/>
      <w:lvlText w:val="%5."/>
      <w:lvlJc w:val="left"/>
      <w:pPr>
        <w:ind w:left="3600" w:hanging="360"/>
      </w:pPr>
    </w:lvl>
    <w:lvl w:ilvl="5" w:tplc="12804635" w:tentative="1">
      <w:start w:val="1"/>
      <w:numFmt w:val="lowerRoman"/>
      <w:lvlText w:val="%6."/>
      <w:lvlJc w:val="right"/>
      <w:pPr>
        <w:ind w:left="4320" w:hanging="180"/>
      </w:pPr>
    </w:lvl>
    <w:lvl w:ilvl="6" w:tplc="12804635" w:tentative="1">
      <w:start w:val="1"/>
      <w:numFmt w:val="decimal"/>
      <w:lvlText w:val="%7."/>
      <w:lvlJc w:val="left"/>
      <w:pPr>
        <w:ind w:left="5040" w:hanging="360"/>
      </w:pPr>
    </w:lvl>
    <w:lvl w:ilvl="7" w:tplc="12804635" w:tentative="1">
      <w:start w:val="1"/>
      <w:numFmt w:val="lowerLetter"/>
      <w:lvlText w:val="%8."/>
      <w:lvlJc w:val="left"/>
      <w:pPr>
        <w:ind w:left="5760" w:hanging="360"/>
      </w:pPr>
    </w:lvl>
    <w:lvl w:ilvl="8" w:tplc="12804635" w:tentative="1">
      <w:start w:val="1"/>
      <w:numFmt w:val="lowerRoman"/>
      <w:lvlText w:val="%9."/>
      <w:lvlJc w:val="right"/>
      <w:pPr>
        <w:ind w:left="6480" w:hanging="180"/>
      </w:pPr>
    </w:lvl>
  </w:abstractNum>
  <w:abstractNum w:abstractNumId="32157405">
    <w:multiLevelType w:val="hybridMultilevel"/>
    <w:lvl w:ilvl="0" w:tplc="28341003">
      <w:start w:val="1"/>
      <w:numFmt w:val="decimal"/>
      <w:lvlText w:val="%1."/>
      <w:lvlJc w:val="left"/>
      <w:pPr>
        <w:ind w:left="720" w:hanging="360"/>
      </w:pPr>
    </w:lvl>
    <w:lvl w:ilvl="1" w:tplc="28341003" w:tentative="1">
      <w:start w:val="1"/>
      <w:numFmt w:val="lowerLetter"/>
      <w:lvlText w:val="%2."/>
      <w:lvlJc w:val="left"/>
      <w:pPr>
        <w:ind w:left="1440" w:hanging="360"/>
      </w:pPr>
    </w:lvl>
    <w:lvl w:ilvl="2" w:tplc="28341003" w:tentative="1">
      <w:start w:val="1"/>
      <w:numFmt w:val="lowerRoman"/>
      <w:lvlText w:val="%3."/>
      <w:lvlJc w:val="right"/>
      <w:pPr>
        <w:ind w:left="2160" w:hanging="180"/>
      </w:pPr>
    </w:lvl>
    <w:lvl w:ilvl="3" w:tplc="28341003" w:tentative="1">
      <w:start w:val="1"/>
      <w:numFmt w:val="decimal"/>
      <w:lvlText w:val="%4."/>
      <w:lvlJc w:val="left"/>
      <w:pPr>
        <w:ind w:left="2880" w:hanging="360"/>
      </w:pPr>
    </w:lvl>
    <w:lvl w:ilvl="4" w:tplc="28341003" w:tentative="1">
      <w:start w:val="1"/>
      <w:numFmt w:val="lowerLetter"/>
      <w:lvlText w:val="%5."/>
      <w:lvlJc w:val="left"/>
      <w:pPr>
        <w:ind w:left="3600" w:hanging="360"/>
      </w:pPr>
    </w:lvl>
    <w:lvl w:ilvl="5" w:tplc="28341003" w:tentative="1">
      <w:start w:val="1"/>
      <w:numFmt w:val="lowerRoman"/>
      <w:lvlText w:val="%6."/>
      <w:lvlJc w:val="right"/>
      <w:pPr>
        <w:ind w:left="4320" w:hanging="180"/>
      </w:pPr>
    </w:lvl>
    <w:lvl w:ilvl="6" w:tplc="28341003" w:tentative="1">
      <w:start w:val="1"/>
      <w:numFmt w:val="decimal"/>
      <w:lvlText w:val="%7."/>
      <w:lvlJc w:val="left"/>
      <w:pPr>
        <w:ind w:left="5040" w:hanging="360"/>
      </w:pPr>
    </w:lvl>
    <w:lvl w:ilvl="7" w:tplc="28341003" w:tentative="1">
      <w:start w:val="1"/>
      <w:numFmt w:val="lowerLetter"/>
      <w:lvlText w:val="%8."/>
      <w:lvlJc w:val="left"/>
      <w:pPr>
        <w:ind w:left="5760" w:hanging="360"/>
      </w:pPr>
    </w:lvl>
    <w:lvl w:ilvl="8" w:tplc="28341003" w:tentative="1">
      <w:start w:val="1"/>
      <w:numFmt w:val="lowerRoman"/>
      <w:lvlText w:val="%9."/>
      <w:lvlJc w:val="right"/>
      <w:pPr>
        <w:ind w:left="6480" w:hanging="180"/>
      </w:pPr>
    </w:lvl>
  </w:abstractNum>
  <w:abstractNum w:abstractNumId="32157404">
    <w:multiLevelType w:val="hybridMultilevel"/>
    <w:lvl w:ilvl="0" w:tplc="43673085">
      <w:start w:val="1"/>
      <w:numFmt w:val="decimal"/>
      <w:lvlText w:val="%1."/>
      <w:lvlJc w:val="left"/>
      <w:pPr>
        <w:ind w:left="720" w:hanging="360"/>
      </w:pPr>
    </w:lvl>
    <w:lvl w:ilvl="1" w:tplc="43673085" w:tentative="1">
      <w:start w:val="1"/>
      <w:numFmt w:val="lowerLetter"/>
      <w:lvlText w:val="%2."/>
      <w:lvlJc w:val="left"/>
      <w:pPr>
        <w:ind w:left="1440" w:hanging="360"/>
      </w:pPr>
    </w:lvl>
    <w:lvl w:ilvl="2" w:tplc="43673085" w:tentative="1">
      <w:start w:val="1"/>
      <w:numFmt w:val="lowerRoman"/>
      <w:lvlText w:val="%3."/>
      <w:lvlJc w:val="right"/>
      <w:pPr>
        <w:ind w:left="2160" w:hanging="180"/>
      </w:pPr>
    </w:lvl>
    <w:lvl w:ilvl="3" w:tplc="43673085" w:tentative="1">
      <w:start w:val="1"/>
      <w:numFmt w:val="decimal"/>
      <w:lvlText w:val="%4."/>
      <w:lvlJc w:val="left"/>
      <w:pPr>
        <w:ind w:left="2880" w:hanging="360"/>
      </w:pPr>
    </w:lvl>
    <w:lvl w:ilvl="4" w:tplc="43673085" w:tentative="1">
      <w:start w:val="1"/>
      <w:numFmt w:val="lowerLetter"/>
      <w:lvlText w:val="%5."/>
      <w:lvlJc w:val="left"/>
      <w:pPr>
        <w:ind w:left="3600" w:hanging="360"/>
      </w:pPr>
    </w:lvl>
    <w:lvl w:ilvl="5" w:tplc="43673085" w:tentative="1">
      <w:start w:val="1"/>
      <w:numFmt w:val="lowerRoman"/>
      <w:lvlText w:val="%6."/>
      <w:lvlJc w:val="right"/>
      <w:pPr>
        <w:ind w:left="4320" w:hanging="180"/>
      </w:pPr>
    </w:lvl>
    <w:lvl w:ilvl="6" w:tplc="43673085" w:tentative="1">
      <w:start w:val="1"/>
      <w:numFmt w:val="decimal"/>
      <w:lvlText w:val="%7."/>
      <w:lvlJc w:val="left"/>
      <w:pPr>
        <w:ind w:left="5040" w:hanging="360"/>
      </w:pPr>
    </w:lvl>
    <w:lvl w:ilvl="7" w:tplc="43673085" w:tentative="1">
      <w:start w:val="1"/>
      <w:numFmt w:val="lowerLetter"/>
      <w:lvlText w:val="%8."/>
      <w:lvlJc w:val="left"/>
      <w:pPr>
        <w:ind w:left="5760" w:hanging="360"/>
      </w:pPr>
    </w:lvl>
    <w:lvl w:ilvl="8" w:tplc="43673085" w:tentative="1">
      <w:start w:val="1"/>
      <w:numFmt w:val="lowerRoman"/>
      <w:lvlText w:val="%9."/>
      <w:lvlJc w:val="right"/>
      <w:pPr>
        <w:ind w:left="6480" w:hanging="180"/>
      </w:pPr>
    </w:lvl>
  </w:abstractNum>
  <w:abstractNum w:abstractNumId="32157403">
    <w:multiLevelType w:val="hybridMultilevel"/>
    <w:lvl w:ilvl="0" w:tplc="33794894">
      <w:start w:val="1"/>
      <w:numFmt w:val="decimal"/>
      <w:lvlText w:val="%1."/>
      <w:lvlJc w:val="left"/>
      <w:pPr>
        <w:ind w:left="720" w:hanging="360"/>
      </w:pPr>
    </w:lvl>
    <w:lvl w:ilvl="1" w:tplc="33794894" w:tentative="1">
      <w:start w:val="1"/>
      <w:numFmt w:val="lowerLetter"/>
      <w:lvlText w:val="%2."/>
      <w:lvlJc w:val="left"/>
      <w:pPr>
        <w:ind w:left="1440" w:hanging="360"/>
      </w:pPr>
    </w:lvl>
    <w:lvl w:ilvl="2" w:tplc="33794894" w:tentative="1">
      <w:start w:val="1"/>
      <w:numFmt w:val="lowerRoman"/>
      <w:lvlText w:val="%3."/>
      <w:lvlJc w:val="right"/>
      <w:pPr>
        <w:ind w:left="2160" w:hanging="180"/>
      </w:pPr>
    </w:lvl>
    <w:lvl w:ilvl="3" w:tplc="33794894" w:tentative="1">
      <w:start w:val="1"/>
      <w:numFmt w:val="decimal"/>
      <w:lvlText w:val="%4."/>
      <w:lvlJc w:val="left"/>
      <w:pPr>
        <w:ind w:left="2880" w:hanging="360"/>
      </w:pPr>
    </w:lvl>
    <w:lvl w:ilvl="4" w:tplc="33794894" w:tentative="1">
      <w:start w:val="1"/>
      <w:numFmt w:val="lowerLetter"/>
      <w:lvlText w:val="%5."/>
      <w:lvlJc w:val="left"/>
      <w:pPr>
        <w:ind w:left="3600" w:hanging="360"/>
      </w:pPr>
    </w:lvl>
    <w:lvl w:ilvl="5" w:tplc="33794894" w:tentative="1">
      <w:start w:val="1"/>
      <w:numFmt w:val="lowerRoman"/>
      <w:lvlText w:val="%6."/>
      <w:lvlJc w:val="right"/>
      <w:pPr>
        <w:ind w:left="4320" w:hanging="180"/>
      </w:pPr>
    </w:lvl>
    <w:lvl w:ilvl="6" w:tplc="33794894" w:tentative="1">
      <w:start w:val="1"/>
      <w:numFmt w:val="decimal"/>
      <w:lvlText w:val="%7."/>
      <w:lvlJc w:val="left"/>
      <w:pPr>
        <w:ind w:left="5040" w:hanging="360"/>
      </w:pPr>
    </w:lvl>
    <w:lvl w:ilvl="7" w:tplc="33794894" w:tentative="1">
      <w:start w:val="1"/>
      <w:numFmt w:val="lowerLetter"/>
      <w:lvlText w:val="%8."/>
      <w:lvlJc w:val="left"/>
      <w:pPr>
        <w:ind w:left="5760" w:hanging="360"/>
      </w:pPr>
    </w:lvl>
    <w:lvl w:ilvl="8" w:tplc="33794894" w:tentative="1">
      <w:start w:val="1"/>
      <w:numFmt w:val="lowerRoman"/>
      <w:lvlText w:val="%9."/>
      <w:lvlJc w:val="right"/>
      <w:pPr>
        <w:ind w:left="6480" w:hanging="180"/>
      </w:pPr>
    </w:lvl>
  </w:abstractNum>
  <w:abstractNum w:abstractNumId="32157402">
    <w:multiLevelType w:val="hybridMultilevel"/>
    <w:lvl w:ilvl="0" w:tplc="42978818">
      <w:start w:val="1"/>
      <w:numFmt w:val="decimal"/>
      <w:lvlText w:val="%1."/>
      <w:lvlJc w:val="left"/>
      <w:pPr>
        <w:ind w:left="720" w:hanging="360"/>
      </w:pPr>
    </w:lvl>
    <w:lvl w:ilvl="1" w:tplc="42978818" w:tentative="1">
      <w:start w:val="1"/>
      <w:numFmt w:val="lowerLetter"/>
      <w:lvlText w:val="%2."/>
      <w:lvlJc w:val="left"/>
      <w:pPr>
        <w:ind w:left="1440" w:hanging="360"/>
      </w:pPr>
    </w:lvl>
    <w:lvl w:ilvl="2" w:tplc="42978818" w:tentative="1">
      <w:start w:val="1"/>
      <w:numFmt w:val="lowerRoman"/>
      <w:lvlText w:val="%3."/>
      <w:lvlJc w:val="right"/>
      <w:pPr>
        <w:ind w:left="2160" w:hanging="180"/>
      </w:pPr>
    </w:lvl>
    <w:lvl w:ilvl="3" w:tplc="42978818" w:tentative="1">
      <w:start w:val="1"/>
      <w:numFmt w:val="decimal"/>
      <w:lvlText w:val="%4."/>
      <w:lvlJc w:val="left"/>
      <w:pPr>
        <w:ind w:left="2880" w:hanging="360"/>
      </w:pPr>
    </w:lvl>
    <w:lvl w:ilvl="4" w:tplc="42978818" w:tentative="1">
      <w:start w:val="1"/>
      <w:numFmt w:val="lowerLetter"/>
      <w:lvlText w:val="%5."/>
      <w:lvlJc w:val="left"/>
      <w:pPr>
        <w:ind w:left="3600" w:hanging="360"/>
      </w:pPr>
    </w:lvl>
    <w:lvl w:ilvl="5" w:tplc="42978818" w:tentative="1">
      <w:start w:val="1"/>
      <w:numFmt w:val="lowerRoman"/>
      <w:lvlText w:val="%6."/>
      <w:lvlJc w:val="right"/>
      <w:pPr>
        <w:ind w:left="4320" w:hanging="180"/>
      </w:pPr>
    </w:lvl>
    <w:lvl w:ilvl="6" w:tplc="42978818" w:tentative="1">
      <w:start w:val="1"/>
      <w:numFmt w:val="decimal"/>
      <w:lvlText w:val="%7."/>
      <w:lvlJc w:val="left"/>
      <w:pPr>
        <w:ind w:left="5040" w:hanging="360"/>
      </w:pPr>
    </w:lvl>
    <w:lvl w:ilvl="7" w:tplc="42978818" w:tentative="1">
      <w:start w:val="1"/>
      <w:numFmt w:val="lowerLetter"/>
      <w:lvlText w:val="%8."/>
      <w:lvlJc w:val="left"/>
      <w:pPr>
        <w:ind w:left="5760" w:hanging="360"/>
      </w:pPr>
    </w:lvl>
    <w:lvl w:ilvl="8" w:tplc="42978818" w:tentative="1">
      <w:start w:val="1"/>
      <w:numFmt w:val="lowerRoman"/>
      <w:lvlText w:val="%9."/>
      <w:lvlJc w:val="right"/>
      <w:pPr>
        <w:ind w:left="6480" w:hanging="180"/>
      </w:pPr>
    </w:lvl>
  </w:abstractNum>
  <w:abstractNum w:abstractNumId="32157401">
    <w:multiLevelType w:val="hybridMultilevel"/>
    <w:lvl w:ilvl="0" w:tplc="38691092">
      <w:start w:val="1"/>
      <w:numFmt w:val="decimal"/>
      <w:lvlText w:val="%1."/>
      <w:lvlJc w:val="left"/>
      <w:pPr>
        <w:ind w:left="720" w:hanging="360"/>
      </w:pPr>
    </w:lvl>
    <w:lvl w:ilvl="1" w:tplc="38691092" w:tentative="1">
      <w:start w:val="1"/>
      <w:numFmt w:val="lowerLetter"/>
      <w:lvlText w:val="%2."/>
      <w:lvlJc w:val="left"/>
      <w:pPr>
        <w:ind w:left="1440" w:hanging="360"/>
      </w:pPr>
    </w:lvl>
    <w:lvl w:ilvl="2" w:tplc="38691092" w:tentative="1">
      <w:start w:val="1"/>
      <w:numFmt w:val="lowerRoman"/>
      <w:lvlText w:val="%3."/>
      <w:lvlJc w:val="right"/>
      <w:pPr>
        <w:ind w:left="2160" w:hanging="180"/>
      </w:pPr>
    </w:lvl>
    <w:lvl w:ilvl="3" w:tplc="38691092" w:tentative="1">
      <w:start w:val="1"/>
      <w:numFmt w:val="decimal"/>
      <w:lvlText w:val="%4."/>
      <w:lvlJc w:val="left"/>
      <w:pPr>
        <w:ind w:left="2880" w:hanging="360"/>
      </w:pPr>
    </w:lvl>
    <w:lvl w:ilvl="4" w:tplc="38691092" w:tentative="1">
      <w:start w:val="1"/>
      <w:numFmt w:val="lowerLetter"/>
      <w:lvlText w:val="%5."/>
      <w:lvlJc w:val="left"/>
      <w:pPr>
        <w:ind w:left="3600" w:hanging="360"/>
      </w:pPr>
    </w:lvl>
    <w:lvl w:ilvl="5" w:tplc="38691092" w:tentative="1">
      <w:start w:val="1"/>
      <w:numFmt w:val="lowerRoman"/>
      <w:lvlText w:val="%6."/>
      <w:lvlJc w:val="right"/>
      <w:pPr>
        <w:ind w:left="4320" w:hanging="180"/>
      </w:pPr>
    </w:lvl>
    <w:lvl w:ilvl="6" w:tplc="38691092" w:tentative="1">
      <w:start w:val="1"/>
      <w:numFmt w:val="decimal"/>
      <w:lvlText w:val="%7."/>
      <w:lvlJc w:val="left"/>
      <w:pPr>
        <w:ind w:left="5040" w:hanging="360"/>
      </w:pPr>
    </w:lvl>
    <w:lvl w:ilvl="7" w:tplc="38691092" w:tentative="1">
      <w:start w:val="1"/>
      <w:numFmt w:val="lowerLetter"/>
      <w:lvlText w:val="%8."/>
      <w:lvlJc w:val="left"/>
      <w:pPr>
        <w:ind w:left="5760" w:hanging="360"/>
      </w:pPr>
    </w:lvl>
    <w:lvl w:ilvl="8" w:tplc="38691092" w:tentative="1">
      <w:start w:val="1"/>
      <w:numFmt w:val="lowerRoman"/>
      <w:lvlText w:val="%9."/>
      <w:lvlJc w:val="right"/>
      <w:pPr>
        <w:ind w:left="6480" w:hanging="180"/>
      </w:pPr>
    </w:lvl>
  </w:abstractNum>
  <w:abstractNum w:abstractNumId="32157400">
    <w:multiLevelType w:val="hybridMultilevel"/>
    <w:lvl w:ilvl="0" w:tplc="65272999">
      <w:start w:val="1"/>
      <w:numFmt w:val="decimal"/>
      <w:lvlText w:val="%1."/>
      <w:lvlJc w:val="left"/>
      <w:pPr>
        <w:ind w:left="720" w:hanging="360"/>
      </w:pPr>
    </w:lvl>
    <w:lvl w:ilvl="1" w:tplc="65272999" w:tentative="1">
      <w:start w:val="1"/>
      <w:numFmt w:val="lowerLetter"/>
      <w:lvlText w:val="%2."/>
      <w:lvlJc w:val="left"/>
      <w:pPr>
        <w:ind w:left="1440" w:hanging="360"/>
      </w:pPr>
    </w:lvl>
    <w:lvl w:ilvl="2" w:tplc="65272999" w:tentative="1">
      <w:start w:val="1"/>
      <w:numFmt w:val="lowerRoman"/>
      <w:lvlText w:val="%3."/>
      <w:lvlJc w:val="right"/>
      <w:pPr>
        <w:ind w:left="2160" w:hanging="180"/>
      </w:pPr>
    </w:lvl>
    <w:lvl w:ilvl="3" w:tplc="65272999" w:tentative="1">
      <w:start w:val="1"/>
      <w:numFmt w:val="decimal"/>
      <w:lvlText w:val="%4."/>
      <w:lvlJc w:val="left"/>
      <w:pPr>
        <w:ind w:left="2880" w:hanging="360"/>
      </w:pPr>
    </w:lvl>
    <w:lvl w:ilvl="4" w:tplc="65272999" w:tentative="1">
      <w:start w:val="1"/>
      <w:numFmt w:val="lowerLetter"/>
      <w:lvlText w:val="%5."/>
      <w:lvlJc w:val="left"/>
      <w:pPr>
        <w:ind w:left="3600" w:hanging="360"/>
      </w:pPr>
    </w:lvl>
    <w:lvl w:ilvl="5" w:tplc="65272999" w:tentative="1">
      <w:start w:val="1"/>
      <w:numFmt w:val="lowerRoman"/>
      <w:lvlText w:val="%6."/>
      <w:lvlJc w:val="right"/>
      <w:pPr>
        <w:ind w:left="4320" w:hanging="180"/>
      </w:pPr>
    </w:lvl>
    <w:lvl w:ilvl="6" w:tplc="65272999" w:tentative="1">
      <w:start w:val="1"/>
      <w:numFmt w:val="decimal"/>
      <w:lvlText w:val="%7."/>
      <w:lvlJc w:val="left"/>
      <w:pPr>
        <w:ind w:left="5040" w:hanging="360"/>
      </w:pPr>
    </w:lvl>
    <w:lvl w:ilvl="7" w:tplc="65272999" w:tentative="1">
      <w:start w:val="1"/>
      <w:numFmt w:val="lowerLetter"/>
      <w:lvlText w:val="%8."/>
      <w:lvlJc w:val="left"/>
      <w:pPr>
        <w:ind w:left="5760" w:hanging="360"/>
      </w:pPr>
    </w:lvl>
    <w:lvl w:ilvl="8" w:tplc="65272999" w:tentative="1">
      <w:start w:val="1"/>
      <w:numFmt w:val="lowerRoman"/>
      <w:lvlText w:val="%9."/>
      <w:lvlJc w:val="right"/>
      <w:pPr>
        <w:ind w:left="6480" w:hanging="180"/>
      </w:pPr>
    </w:lvl>
  </w:abstractNum>
  <w:abstractNum w:abstractNumId="32157399">
    <w:multiLevelType w:val="hybridMultilevel"/>
    <w:lvl w:ilvl="0" w:tplc="29817890">
      <w:start w:val="1"/>
      <w:numFmt w:val="decimal"/>
      <w:lvlText w:val="%1."/>
      <w:lvlJc w:val="left"/>
      <w:pPr>
        <w:ind w:left="720" w:hanging="360"/>
      </w:pPr>
    </w:lvl>
    <w:lvl w:ilvl="1" w:tplc="29817890" w:tentative="1">
      <w:start w:val="1"/>
      <w:numFmt w:val="lowerLetter"/>
      <w:lvlText w:val="%2."/>
      <w:lvlJc w:val="left"/>
      <w:pPr>
        <w:ind w:left="1440" w:hanging="360"/>
      </w:pPr>
    </w:lvl>
    <w:lvl w:ilvl="2" w:tplc="29817890" w:tentative="1">
      <w:start w:val="1"/>
      <w:numFmt w:val="lowerRoman"/>
      <w:lvlText w:val="%3."/>
      <w:lvlJc w:val="right"/>
      <w:pPr>
        <w:ind w:left="2160" w:hanging="180"/>
      </w:pPr>
    </w:lvl>
    <w:lvl w:ilvl="3" w:tplc="29817890" w:tentative="1">
      <w:start w:val="1"/>
      <w:numFmt w:val="decimal"/>
      <w:lvlText w:val="%4."/>
      <w:lvlJc w:val="left"/>
      <w:pPr>
        <w:ind w:left="2880" w:hanging="360"/>
      </w:pPr>
    </w:lvl>
    <w:lvl w:ilvl="4" w:tplc="29817890" w:tentative="1">
      <w:start w:val="1"/>
      <w:numFmt w:val="lowerLetter"/>
      <w:lvlText w:val="%5."/>
      <w:lvlJc w:val="left"/>
      <w:pPr>
        <w:ind w:left="3600" w:hanging="360"/>
      </w:pPr>
    </w:lvl>
    <w:lvl w:ilvl="5" w:tplc="29817890" w:tentative="1">
      <w:start w:val="1"/>
      <w:numFmt w:val="lowerRoman"/>
      <w:lvlText w:val="%6."/>
      <w:lvlJc w:val="right"/>
      <w:pPr>
        <w:ind w:left="4320" w:hanging="180"/>
      </w:pPr>
    </w:lvl>
    <w:lvl w:ilvl="6" w:tplc="29817890" w:tentative="1">
      <w:start w:val="1"/>
      <w:numFmt w:val="decimal"/>
      <w:lvlText w:val="%7."/>
      <w:lvlJc w:val="left"/>
      <w:pPr>
        <w:ind w:left="5040" w:hanging="360"/>
      </w:pPr>
    </w:lvl>
    <w:lvl w:ilvl="7" w:tplc="29817890" w:tentative="1">
      <w:start w:val="1"/>
      <w:numFmt w:val="lowerLetter"/>
      <w:lvlText w:val="%8."/>
      <w:lvlJc w:val="left"/>
      <w:pPr>
        <w:ind w:left="5760" w:hanging="360"/>
      </w:pPr>
    </w:lvl>
    <w:lvl w:ilvl="8" w:tplc="29817890" w:tentative="1">
      <w:start w:val="1"/>
      <w:numFmt w:val="lowerRoman"/>
      <w:lvlText w:val="%9."/>
      <w:lvlJc w:val="right"/>
      <w:pPr>
        <w:ind w:left="6480" w:hanging="180"/>
      </w:pPr>
    </w:lvl>
  </w:abstractNum>
  <w:abstractNum w:abstractNumId="32157398">
    <w:multiLevelType w:val="hybridMultilevel"/>
    <w:lvl w:ilvl="0" w:tplc="54518171">
      <w:start w:val="1"/>
      <w:numFmt w:val="decimal"/>
      <w:lvlText w:val="%1."/>
      <w:lvlJc w:val="left"/>
      <w:pPr>
        <w:ind w:left="720" w:hanging="360"/>
      </w:pPr>
    </w:lvl>
    <w:lvl w:ilvl="1" w:tplc="54518171" w:tentative="1">
      <w:start w:val="1"/>
      <w:numFmt w:val="lowerLetter"/>
      <w:lvlText w:val="%2."/>
      <w:lvlJc w:val="left"/>
      <w:pPr>
        <w:ind w:left="1440" w:hanging="360"/>
      </w:pPr>
    </w:lvl>
    <w:lvl w:ilvl="2" w:tplc="54518171" w:tentative="1">
      <w:start w:val="1"/>
      <w:numFmt w:val="lowerRoman"/>
      <w:lvlText w:val="%3."/>
      <w:lvlJc w:val="right"/>
      <w:pPr>
        <w:ind w:left="2160" w:hanging="180"/>
      </w:pPr>
    </w:lvl>
    <w:lvl w:ilvl="3" w:tplc="54518171" w:tentative="1">
      <w:start w:val="1"/>
      <w:numFmt w:val="decimal"/>
      <w:lvlText w:val="%4."/>
      <w:lvlJc w:val="left"/>
      <w:pPr>
        <w:ind w:left="2880" w:hanging="360"/>
      </w:pPr>
    </w:lvl>
    <w:lvl w:ilvl="4" w:tplc="54518171" w:tentative="1">
      <w:start w:val="1"/>
      <w:numFmt w:val="lowerLetter"/>
      <w:lvlText w:val="%5."/>
      <w:lvlJc w:val="left"/>
      <w:pPr>
        <w:ind w:left="3600" w:hanging="360"/>
      </w:pPr>
    </w:lvl>
    <w:lvl w:ilvl="5" w:tplc="54518171" w:tentative="1">
      <w:start w:val="1"/>
      <w:numFmt w:val="lowerRoman"/>
      <w:lvlText w:val="%6."/>
      <w:lvlJc w:val="right"/>
      <w:pPr>
        <w:ind w:left="4320" w:hanging="180"/>
      </w:pPr>
    </w:lvl>
    <w:lvl w:ilvl="6" w:tplc="54518171" w:tentative="1">
      <w:start w:val="1"/>
      <w:numFmt w:val="decimal"/>
      <w:lvlText w:val="%7."/>
      <w:lvlJc w:val="left"/>
      <w:pPr>
        <w:ind w:left="5040" w:hanging="360"/>
      </w:pPr>
    </w:lvl>
    <w:lvl w:ilvl="7" w:tplc="54518171" w:tentative="1">
      <w:start w:val="1"/>
      <w:numFmt w:val="lowerLetter"/>
      <w:lvlText w:val="%8."/>
      <w:lvlJc w:val="left"/>
      <w:pPr>
        <w:ind w:left="5760" w:hanging="360"/>
      </w:pPr>
    </w:lvl>
    <w:lvl w:ilvl="8" w:tplc="54518171" w:tentative="1">
      <w:start w:val="1"/>
      <w:numFmt w:val="lowerRoman"/>
      <w:lvlText w:val="%9."/>
      <w:lvlJc w:val="right"/>
      <w:pPr>
        <w:ind w:left="6480" w:hanging="180"/>
      </w:pPr>
    </w:lvl>
  </w:abstractNum>
  <w:abstractNum w:abstractNumId="32157397">
    <w:multiLevelType w:val="hybridMultilevel"/>
    <w:lvl w:ilvl="0" w:tplc="40372893">
      <w:start w:val="1"/>
      <w:numFmt w:val="decimal"/>
      <w:lvlText w:val="%1."/>
      <w:lvlJc w:val="left"/>
      <w:pPr>
        <w:ind w:left="720" w:hanging="360"/>
      </w:pPr>
    </w:lvl>
    <w:lvl w:ilvl="1" w:tplc="40372893" w:tentative="1">
      <w:start w:val="1"/>
      <w:numFmt w:val="lowerLetter"/>
      <w:lvlText w:val="%2."/>
      <w:lvlJc w:val="left"/>
      <w:pPr>
        <w:ind w:left="1440" w:hanging="360"/>
      </w:pPr>
    </w:lvl>
    <w:lvl w:ilvl="2" w:tplc="40372893" w:tentative="1">
      <w:start w:val="1"/>
      <w:numFmt w:val="lowerRoman"/>
      <w:lvlText w:val="%3."/>
      <w:lvlJc w:val="right"/>
      <w:pPr>
        <w:ind w:left="2160" w:hanging="180"/>
      </w:pPr>
    </w:lvl>
    <w:lvl w:ilvl="3" w:tplc="40372893" w:tentative="1">
      <w:start w:val="1"/>
      <w:numFmt w:val="decimal"/>
      <w:lvlText w:val="%4."/>
      <w:lvlJc w:val="left"/>
      <w:pPr>
        <w:ind w:left="2880" w:hanging="360"/>
      </w:pPr>
    </w:lvl>
    <w:lvl w:ilvl="4" w:tplc="40372893" w:tentative="1">
      <w:start w:val="1"/>
      <w:numFmt w:val="lowerLetter"/>
      <w:lvlText w:val="%5."/>
      <w:lvlJc w:val="left"/>
      <w:pPr>
        <w:ind w:left="3600" w:hanging="360"/>
      </w:pPr>
    </w:lvl>
    <w:lvl w:ilvl="5" w:tplc="40372893" w:tentative="1">
      <w:start w:val="1"/>
      <w:numFmt w:val="lowerRoman"/>
      <w:lvlText w:val="%6."/>
      <w:lvlJc w:val="right"/>
      <w:pPr>
        <w:ind w:left="4320" w:hanging="180"/>
      </w:pPr>
    </w:lvl>
    <w:lvl w:ilvl="6" w:tplc="40372893" w:tentative="1">
      <w:start w:val="1"/>
      <w:numFmt w:val="decimal"/>
      <w:lvlText w:val="%7."/>
      <w:lvlJc w:val="left"/>
      <w:pPr>
        <w:ind w:left="5040" w:hanging="360"/>
      </w:pPr>
    </w:lvl>
    <w:lvl w:ilvl="7" w:tplc="40372893" w:tentative="1">
      <w:start w:val="1"/>
      <w:numFmt w:val="lowerLetter"/>
      <w:lvlText w:val="%8."/>
      <w:lvlJc w:val="left"/>
      <w:pPr>
        <w:ind w:left="5760" w:hanging="360"/>
      </w:pPr>
    </w:lvl>
    <w:lvl w:ilvl="8" w:tplc="40372893" w:tentative="1">
      <w:start w:val="1"/>
      <w:numFmt w:val="lowerRoman"/>
      <w:lvlText w:val="%9."/>
      <w:lvlJc w:val="right"/>
      <w:pPr>
        <w:ind w:left="6480" w:hanging="180"/>
      </w:pPr>
    </w:lvl>
  </w:abstractNum>
  <w:abstractNum w:abstractNumId="32157396">
    <w:multiLevelType w:val="hybridMultilevel"/>
    <w:lvl w:ilvl="0" w:tplc="38225653">
      <w:start w:val="1"/>
      <w:numFmt w:val="decimal"/>
      <w:lvlText w:val="%1."/>
      <w:lvlJc w:val="left"/>
      <w:pPr>
        <w:ind w:left="720" w:hanging="360"/>
      </w:pPr>
    </w:lvl>
    <w:lvl w:ilvl="1" w:tplc="38225653" w:tentative="1">
      <w:start w:val="1"/>
      <w:numFmt w:val="lowerLetter"/>
      <w:lvlText w:val="%2."/>
      <w:lvlJc w:val="left"/>
      <w:pPr>
        <w:ind w:left="1440" w:hanging="360"/>
      </w:pPr>
    </w:lvl>
    <w:lvl w:ilvl="2" w:tplc="38225653" w:tentative="1">
      <w:start w:val="1"/>
      <w:numFmt w:val="lowerRoman"/>
      <w:lvlText w:val="%3."/>
      <w:lvlJc w:val="right"/>
      <w:pPr>
        <w:ind w:left="2160" w:hanging="180"/>
      </w:pPr>
    </w:lvl>
    <w:lvl w:ilvl="3" w:tplc="38225653" w:tentative="1">
      <w:start w:val="1"/>
      <w:numFmt w:val="decimal"/>
      <w:lvlText w:val="%4."/>
      <w:lvlJc w:val="left"/>
      <w:pPr>
        <w:ind w:left="2880" w:hanging="360"/>
      </w:pPr>
    </w:lvl>
    <w:lvl w:ilvl="4" w:tplc="38225653" w:tentative="1">
      <w:start w:val="1"/>
      <w:numFmt w:val="lowerLetter"/>
      <w:lvlText w:val="%5."/>
      <w:lvlJc w:val="left"/>
      <w:pPr>
        <w:ind w:left="3600" w:hanging="360"/>
      </w:pPr>
    </w:lvl>
    <w:lvl w:ilvl="5" w:tplc="38225653" w:tentative="1">
      <w:start w:val="1"/>
      <w:numFmt w:val="lowerRoman"/>
      <w:lvlText w:val="%6."/>
      <w:lvlJc w:val="right"/>
      <w:pPr>
        <w:ind w:left="4320" w:hanging="180"/>
      </w:pPr>
    </w:lvl>
    <w:lvl w:ilvl="6" w:tplc="38225653" w:tentative="1">
      <w:start w:val="1"/>
      <w:numFmt w:val="decimal"/>
      <w:lvlText w:val="%7."/>
      <w:lvlJc w:val="left"/>
      <w:pPr>
        <w:ind w:left="5040" w:hanging="360"/>
      </w:pPr>
    </w:lvl>
    <w:lvl w:ilvl="7" w:tplc="38225653" w:tentative="1">
      <w:start w:val="1"/>
      <w:numFmt w:val="lowerLetter"/>
      <w:lvlText w:val="%8."/>
      <w:lvlJc w:val="left"/>
      <w:pPr>
        <w:ind w:left="5760" w:hanging="360"/>
      </w:pPr>
    </w:lvl>
    <w:lvl w:ilvl="8" w:tplc="38225653" w:tentative="1">
      <w:start w:val="1"/>
      <w:numFmt w:val="lowerRoman"/>
      <w:lvlText w:val="%9."/>
      <w:lvlJc w:val="right"/>
      <w:pPr>
        <w:ind w:left="6480" w:hanging="180"/>
      </w:pPr>
    </w:lvl>
  </w:abstractNum>
  <w:abstractNum w:abstractNumId="32157395">
    <w:multiLevelType w:val="hybridMultilevel"/>
    <w:lvl w:ilvl="0" w:tplc="43634594">
      <w:start w:val="1"/>
      <w:numFmt w:val="decimal"/>
      <w:lvlText w:val="%1."/>
      <w:lvlJc w:val="left"/>
      <w:pPr>
        <w:ind w:left="720" w:hanging="360"/>
      </w:pPr>
    </w:lvl>
    <w:lvl w:ilvl="1" w:tplc="43634594" w:tentative="1">
      <w:start w:val="1"/>
      <w:numFmt w:val="lowerLetter"/>
      <w:lvlText w:val="%2."/>
      <w:lvlJc w:val="left"/>
      <w:pPr>
        <w:ind w:left="1440" w:hanging="360"/>
      </w:pPr>
    </w:lvl>
    <w:lvl w:ilvl="2" w:tplc="43634594" w:tentative="1">
      <w:start w:val="1"/>
      <w:numFmt w:val="lowerRoman"/>
      <w:lvlText w:val="%3."/>
      <w:lvlJc w:val="right"/>
      <w:pPr>
        <w:ind w:left="2160" w:hanging="180"/>
      </w:pPr>
    </w:lvl>
    <w:lvl w:ilvl="3" w:tplc="43634594" w:tentative="1">
      <w:start w:val="1"/>
      <w:numFmt w:val="decimal"/>
      <w:lvlText w:val="%4."/>
      <w:lvlJc w:val="left"/>
      <w:pPr>
        <w:ind w:left="2880" w:hanging="360"/>
      </w:pPr>
    </w:lvl>
    <w:lvl w:ilvl="4" w:tplc="43634594" w:tentative="1">
      <w:start w:val="1"/>
      <w:numFmt w:val="lowerLetter"/>
      <w:lvlText w:val="%5."/>
      <w:lvlJc w:val="left"/>
      <w:pPr>
        <w:ind w:left="3600" w:hanging="360"/>
      </w:pPr>
    </w:lvl>
    <w:lvl w:ilvl="5" w:tplc="43634594" w:tentative="1">
      <w:start w:val="1"/>
      <w:numFmt w:val="lowerRoman"/>
      <w:lvlText w:val="%6."/>
      <w:lvlJc w:val="right"/>
      <w:pPr>
        <w:ind w:left="4320" w:hanging="180"/>
      </w:pPr>
    </w:lvl>
    <w:lvl w:ilvl="6" w:tplc="43634594" w:tentative="1">
      <w:start w:val="1"/>
      <w:numFmt w:val="decimal"/>
      <w:lvlText w:val="%7."/>
      <w:lvlJc w:val="left"/>
      <w:pPr>
        <w:ind w:left="5040" w:hanging="360"/>
      </w:pPr>
    </w:lvl>
    <w:lvl w:ilvl="7" w:tplc="43634594" w:tentative="1">
      <w:start w:val="1"/>
      <w:numFmt w:val="lowerLetter"/>
      <w:lvlText w:val="%8."/>
      <w:lvlJc w:val="left"/>
      <w:pPr>
        <w:ind w:left="5760" w:hanging="360"/>
      </w:pPr>
    </w:lvl>
    <w:lvl w:ilvl="8" w:tplc="43634594" w:tentative="1">
      <w:start w:val="1"/>
      <w:numFmt w:val="lowerRoman"/>
      <w:lvlText w:val="%9."/>
      <w:lvlJc w:val="right"/>
      <w:pPr>
        <w:ind w:left="6480" w:hanging="180"/>
      </w:pPr>
    </w:lvl>
  </w:abstractNum>
  <w:abstractNum w:abstractNumId="32157394">
    <w:multiLevelType w:val="hybridMultilevel"/>
    <w:lvl w:ilvl="0" w:tplc="83321318">
      <w:start w:val="1"/>
      <w:numFmt w:val="decimal"/>
      <w:lvlText w:val="%1."/>
      <w:lvlJc w:val="left"/>
      <w:pPr>
        <w:ind w:left="720" w:hanging="360"/>
      </w:pPr>
    </w:lvl>
    <w:lvl w:ilvl="1" w:tplc="83321318" w:tentative="1">
      <w:start w:val="1"/>
      <w:numFmt w:val="lowerLetter"/>
      <w:lvlText w:val="%2."/>
      <w:lvlJc w:val="left"/>
      <w:pPr>
        <w:ind w:left="1440" w:hanging="360"/>
      </w:pPr>
    </w:lvl>
    <w:lvl w:ilvl="2" w:tplc="83321318" w:tentative="1">
      <w:start w:val="1"/>
      <w:numFmt w:val="lowerRoman"/>
      <w:lvlText w:val="%3."/>
      <w:lvlJc w:val="right"/>
      <w:pPr>
        <w:ind w:left="2160" w:hanging="180"/>
      </w:pPr>
    </w:lvl>
    <w:lvl w:ilvl="3" w:tplc="83321318" w:tentative="1">
      <w:start w:val="1"/>
      <w:numFmt w:val="decimal"/>
      <w:lvlText w:val="%4."/>
      <w:lvlJc w:val="left"/>
      <w:pPr>
        <w:ind w:left="2880" w:hanging="360"/>
      </w:pPr>
    </w:lvl>
    <w:lvl w:ilvl="4" w:tplc="83321318" w:tentative="1">
      <w:start w:val="1"/>
      <w:numFmt w:val="lowerLetter"/>
      <w:lvlText w:val="%5."/>
      <w:lvlJc w:val="left"/>
      <w:pPr>
        <w:ind w:left="3600" w:hanging="360"/>
      </w:pPr>
    </w:lvl>
    <w:lvl w:ilvl="5" w:tplc="83321318" w:tentative="1">
      <w:start w:val="1"/>
      <w:numFmt w:val="lowerRoman"/>
      <w:lvlText w:val="%6."/>
      <w:lvlJc w:val="right"/>
      <w:pPr>
        <w:ind w:left="4320" w:hanging="180"/>
      </w:pPr>
    </w:lvl>
    <w:lvl w:ilvl="6" w:tplc="83321318" w:tentative="1">
      <w:start w:val="1"/>
      <w:numFmt w:val="decimal"/>
      <w:lvlText w:val="%7."/>
      <w:lvlJc w:val="left"/>
      <w:pPr>
        <w:ind w:left="5040" w:hanging="360"/>
      </w:pPr>
    </w:lvl>
    <w:lvl w:ilvl="7" w:tplc="83321318" w:tentative="1">
      <w:start w:val="1"/>
      <w:numFmt w:val="lowerLetter"/>
      <w:lvlText w:val="%8."/>
      <w:lvlJc w:val="left"/>
      <w:pPr>
        <w:ind w:left="5760" w:hanging="360"/>
      </w:pPr>
    </w:lvl>
    <w:lvl w:ilvl="8" w:tplc="83321318" w:tentative="1">
      <w:start w:val="1"/>
      <w:numFmt w:val="lowerRoman"/>
      <w:lvlText w:val="%9."/>
      <w:lvlJc w:val="right"/>
      <w:pPr>
        <w:ind w:left="6480" w:hanging="180"/>
      </w:pPr>
    </w:lvl>
  </w:abstractNum>
  <w:abstractNum w:abstractNumId="32157393">
    <w:multiLevelType w:val="hybridMultilevel"/>
    <w:lvl w:ilvl="0" w:tplc="42298267">
      <w:start w:val="1"/>
      <w:numFmt w:val="decimal"/>
      <w:lvlText w:val="%1."/>
      <w:lvlJc w:val="left"/>
      <w:pPr>
        <w:ind w:left="720" w:hanging="360"/>
      </w:pPr>
    </w:lvl>
    <w:lvl w:ilvl="1" w:tplc="42298267" w:tentative="1">
      <w:start w:val="1"/>
      <w:numFmt w:val="lowerLetter"/>
      <w:lvlText w:val="%2."/>
      <w:lvlJc w:val="left"/>
      <w:pPr>
        <w:ind w:left="1440" w:hanging="360"/>
      </w:pPr>
    </w:lvl>
    <w:lvl w:ilvl="2" w:tplc="42298267" w:tentative="1">
      <w:start w:val="1"/>
      <w:numFmt w:val="lowerRoman"/>
      <w:lvlText w:val="%3."/>
      <w:lvlJc w:val="right"/>
      <w:pPr>
        <w:ind w:left="2160" w:hanging="180"/>
      </w:pPr>
    </w:lvl>
    <w:lvl w:ilvl="3" w:tplc="42298267" w:tentative="1">
      <w:start w:val="1"/>
      <w:numFmt w:val="decimal"/>
      <w:lvlText w:val="%4."/>
      <w:lvlJc w:val="left"/>
      <w:pPr>
        <w:ind w:left="2880" w:hanging="360"/>
      </w:pPr>
    </w:lvl>
    <w:lvl w:ilvl="4" w:tplc="42298267" w:tentative="1">
      <w:start w:val="1"/>
      <w:numFmt w:val="lowerLetter"/>
      <w:lvlText w:val="%5."/>
      <w:lvlJc w:val="left"/>
      <w:pPr>
        <w:ind w:left="3600" w:hanging="360"/>
      </w:pPr>
    </w:lvl>
    <w:lvl w:ilvl="5" w:tplc="42298267" w:tentative="1">
      <w:start w:val="1"/>
      <w:numFmt w:val="lowerRoman"/>
      <w:lvlText w:val="%6."/>
      <w:lvlJc w:val="right"/>
      <w:pPr>
        <w:ind w:left="4320" w:hanging="180"/>
      </w:pPr>
    </w:lvl>
    <w:lvl w:ilvl="6" w:tplc="42298267" w:tentative="1">
      <w:start w:val="1"/>
      <w:numFmt w:val="decimal"/>
      <w:lvlText w:val="%7."/>
      <w:lvlJc w:val="left"/>
      <w:pPr>
        <w:ind w:left="5040" w:hanging="360"/>
      </w:pPr>
    </w:lvl>
    <w:lvl w:ilvl="7" w:tplc="42298267" w:tentative="1">
      <w:start w:val="1"/>
      <w:numFmt w:val="lowerLetter"/>
      <w:lvlText w:val="%8."/>
      <w:lvlJc w:val="left"/>
      <w:pPr>
        <w:ind w:left="5760" w:hanging="360"/>
      </w:pPr>
    </w:lvl>
    <w:lvl w:ilvl="8" w:tplc="42298267" w:tentative="1">
      <w:start w:val="1"/>
      <w:numFmt w:val="lowerRoman"/>
      <w:lvlText w:val="%9."/>
      <w:lvlJc w:val="right"/>
      <w:pPr>
        <w:ind w:left="6480" w:hanging="180"/>
      </w:pPr>
    </w:lvl>
  </w:abstractNum>
  <w:abstractNum w:abstractNumId="32157392">
    <w:multiLevelType w:val="hybridMultilevel"/>
    <w:lvl w:ilvl="0" w:tplc="36220951">
      <w:start w:val="1"/>
      <w:numFmt w:val="decimal"/>
      <w:lvlText w:val="%1."/>
      <w:lvlJc w:val="left"/>
      <w:pPr>
        <w:ind w:left="720" w:hanging="360"/>
      </w:pPr>
    </w:lvl>
    <w:lvl w:ilvl="1" w:tplc="36220951" w:tentative="1">
      <w:start w:val="1"/>
      <w:numFmt w:val="lowerLetter"/>
      <w:lvlText w:val="%2."/>
      <w:lvlJc w:val="left"/>
      <w:pPr>
        <w:ind w:left="1440" w:hanging="360"/>
      </w:pPr>
    </w:lvl>
    <w:lvl w:ilvl="2" w:tplc="36220951" w:tentative="1">
      <w:start w:val="1"/>
      <w:numFmt w:val="lowerRoman"/>
      <w:lvlText w:val="%3."/>
      <w:lvlJc w:val="right"/>
      <w:pPr>
        <w:ind w:left="2160" w:hanging="180"/>
      </w:pPr>
    </w:lvl>
    <w:lvl w:ilvl="3" w:tplc="36220951" w:tentative="1">
      <w:start w:val="1"/>
      <w:numFmt w:val="decimal"/>
      <w:lvlText w:val="%4."/>
      <w:lvlJc w:val="left"/>
      <w:pPr>
        <w:ind w:left="2880" w:hanging="360"/>
      </w:pPr>
    </w:lvl>
    <w:lvl w:ilvl="4" w:tplc="36220951" w:tentative="1">
      <w:start w:val="1"/>
      <w:numFmt w:val="lowerLetter"/>
      <w:lvlText w:val="%5."/>
      <w:lvlJc w:val="left"/>
      <w:pPr>
        <w:ind w:left="3600" w:hanging="360"/>
      </w:pPr>
    </w:lvl>
    <w:lvl w:ilvl="5" w:tplc="36220951" w:tentative="1">
      <w:start w:val="1"/>
      <w:numFmt w:val="lowerRoman"/>
      <w:lvlText w:val="%6."/>
      <w:lvlJc w:val="right"/>
      <w:pPr>
        <w:ind w:left="4320" w:hanging="180"/>
      </w:pPr>
    </w:lvl>
    <w:lvl w:ilvl="6" w:tplc="36220951" w:tentative="1">
      <w:start w:val="1"/>
      <w:numFmt w:val="decimal"/>
      <w:lvlText w:val="%7."/>
      <w:lvlJc w:val="left"/>
      <w:pPr>
        <w:ind w:left="5040" w:hanging="360"/>
      </w:pPr>
    </w:lvl>
    <w:lvl w:ilvl="7" w:tplc="36220951" w:tentative="1">
      <w:start w:val="1"/>
      <w:numFmt w:val="lowerLetter"/>
      <w:lvlText w:val="%8."/>
      <w:lvlJc w:val="left"/>
      <w:pPr>
        <w:ind w:left="5760" w:hanging="360"/>
      </w:pPr>
    </w:lvl>
    <w:lvl w:ilvl="8" w:tplc="36220951" w:tentative="1">
      <w:start w:val="1"/>
      <w:numFmt w:val="lowerRoman"/>
      <w:lvlText w:val="%9."/>
      <w:lvlJc w:val="right"/>
      <w:pPr>
        <w:ind w:left="6480" w:hanging="180"/>
      </w:pPr>
    </w:lvl>
  </w:abstractNum>
  <w:abstractNum w:abstractNumId="32157391">
    <w:multiLevelType w:val="hybridMultilevel"/>
    <w:lvl w:ilvl="0" w:tplc="83210179">
      <w:start w:val="1"/>
      <w:numFmt w:val="decimal"/>
      <w:lvlText w:val="%1."/>
      <w:lvlJc w:val="left"/>
      <w:pPr>
        <w:ind w:left="720" w:hanging="360"/>
      </w:pPr>
    </w:lvl>
    <w:lvl w:ilvl="1" w:tplc="83210179" w:tentative="1">
      <w:start w:val="1"/>
      <w:numFmt w:val="lowerLetter"/>
      <w:lvlText w:val="%2."/>
      <w:lvlJc w:val="left"/>
      <w:pPr>
        <w:ind w:left="1440" w:hanging="360"/>
      </w:pPr>
    </w:lvl>
    <w:lvl w:ilvl="2" w:tplc="83210179" w:tentative="1">
      <w:start w:val="1"/>
      <w:numFmt w:val="lowerRoman"/>
      <w:lvlText w:val="%3."/>
      <w:lvlJc w:val="right"/>
      <w:pPr>
        <w:ind w:left="2160" w:hanging="180"/>
      </w:pPr>
    </w:lvl>
    <w:lvl w:ilvl="3" w:tplc="83210179" w:tentative="1">
      <w:start w:val="1"/>
      <w:numFmt w:val="decimal"/>
      <w:lvlText w:val="%4."/>
      <w:lvlJc w:val="left"/>
      <w:pPr>
        <w:ind w:left="2880" w:hanging="360"/>
      </w:pPr>
    </w:lvl>
    <w:lvl w:ilvl="4" w:tplc="83210179" w:tentative="1">
      <w:start w:val="1"/>
      <w:numFmt w:val="lowerLetter"/>
      <w:lvlText w:val="%5."/>
      <w:lvlJc w:val="left"/>
      <w:pPr>
        <w:ind w:left="3600" w:hanging="360"/>
      </w:pPr>
    </w:lvl>
    <w:lvl w:ilvl="5" w:tplc="83210179" w:tentative="1">
      <w:start w:val="1"/>
      <w:numFmt w:val="lowerRoman"/>
      <w:lvlText w:val="%6."/>
      <w:lvlJc w:val="right"/>
      <w:pPr>
        <w:ind w:left="4320" w:hanging="180"/>
      </w:pPr>
    </w:lvl>
    <w:lvl w:ilvl="6" w:tplc="83210179" w:tentative="1">
      <w:start w:val="1"/>
      <w:numFmt w:val="decimal"/>
      <w:lvlText w:val="%7."/>
      <w:lvlJc w:val="left"/>
      <w:pPr>
        <w:ind w:left="5040" w:hanging="360"/>
      </w:pPr>
    </w:lvl>
    <w:lvl w:ilvl="7" w:tplc="83210179" w:tentative="1">
      <w:start w:val="1"/>
      <w:numFmt w:val="lowerLetter"/>
      <w:lvlText w:val="%8."/>
      <w:lvlJc w:val="left"/>
      <w:pPr>
        <w:ind w:left="5760" w:hanging="360"/>
      </w:pPr>
    </w:lvl>
    <w:lvl w:ilvl="8" w:tplc="83210179" w:tentative="1">
      <w:start w:val="1"/>
      <w:numFmt w:val="lowerRoman"/>
      <w:lvlText w:val="%9."/>
      <w:lvlJc w:val="right"/>
      <w:pPr>
        <w:ind w:left="6480" w:hanging="180"/>
      </w:pPr>
    </w:lvl>
  </w:abstractNum>
  <w:abstractNum w:abstractNumId="32157390">
    <w:multiLevelType w:val="hybridMultilevel"/>
    <w:lvl w:ilvl="0" w:tplc="52927563">
      <w:start w:val="1"/>
      <w:numFmt w:val="decimal"/>
      <w:lvlText w:val="%1."/>
      <w:lvlJc w:val="left"/>
      <w:pPr>
        <w:ind w:left="720" w:hanging="360"/>
      </w:pPr>
    </w:lvl>
    <w:lvl w:ilvl="1" w:tplc="52927563" w:tentative="1">
      <w:start w:val="1"/>
      <w:numFmt w:val="lowerLetter"/>
      <w:lvlText w:val="%2."/>
      <w:lvlJc w:val="left"/>
      <w:pPr>
        <w:ind w:left="1440" w:hanging="360"/>
      </w:pPr>
    </w:lvl>
    <w:lvl w:ilvl="2" w:tplc="52927563" w:tentative="1">
      <w:start w:val="1"/>
      <w:numFmt w:val="lowerRoman"/>
      <w:lvlText w:val="%3."/>
      <w:lvlJc w:val="right"/>
      <w:pPr>
        <w:ind w:left="2160" w:hanging="180"/>
      </w:pPr>
    </w:lvl>
    <w:lvl w:ilvl="3" w:tplc="52927563" w:tentative="1">
      <w:start w:val="1"/>
      <w:numFmt w:val="decimal"/>
      <w:lvlText w:val="%4."/>
      <w:lvlJc w:val="left"/>
      <w:pPr>
        <w:ind w:left="2880" w:hanging="360"/>
      </w:pPr>
    </w:lvl>
    <w:lvl w:ilvl="4" w:tplc="52927563" w:tentative="1">
      <w:start w:val="1"/>
      <w:numFmt w:val="lowerLetter"/>
      <w:lvlText w:val="%5."/>
      <w:lvlJc w:val="left"/>
      <w:pPr>
        <w:ind w:left="3600" w:hanging="360"/>
      </w:pPr>
    </w:lvl>
    <w:lvl w:ilvl="5" w:tplc="52927563" w:tentative="1">
      <w:start w:val="1"/>
      <w:numFmt w:val="lowerRoman"/>
      <w:lvlText w:val="%6."/>
      <w:lvlJc w:val="right"/>
      <w:pPr>
        <w:ind w:left="4320" w:hanging="180"/>
      </w:pPr>
    </w:lvl>
    <w:lvl w:ilvl="6" w:tplc="52927563" w:tentative="1">
      <w:start w:val="1"/>
      <w:numFmt w:val="decimal"/>
      <w:lvlText w:val="%7."/>
      <w:lvlJc w:val="left"/>
      <w:pPr>
        <w:ind w:left="5040" w:hanging="360"/>
      </w:pPr>
    </w:lvl>
    <w:lvl w:ilvl="7" w:tplc="52927563" w:tentative="1">
      <w:start w:val="1"/>
      <w:numFmt w:val="lowerLetter"/>
      <w:lvlText w:val="%8."/>
      <w:lvlJc w:val="left"/>
      <w:pPr>
        <w:ind w:left="5760" w:hanging="360"/>
      </w:pPr>
    </w:lvl>
    <w:lvl w:ilvl="8" w:tplc="52927563" w:tentative="1">
      <w:start w:val="1"/>
      <w:numFmt w:val="lowerRoman"/>
      <w:lvlText w:val="%9."/>
      <w:lvlJc w:val="right"/>
      <w:pPr>
        <w:ind w:left="6480" w:hanging="180"/>
      </w:pPr>
    </w:lvl>
  </w:abstractNum>
  <w:abstractNum w:abstractNumId="32157389">
    <w:multiLevelType w:val="hybridMultilevel"/>
    <w:lvl w:ilvl="0" w:tplc="45963244">
      <w:start w:val="1"/>
      <w:numFmt w:val="decimal"/>
      <w:lvlText w:val="%1."/>
      <w:lvlJc w:val="left"/>
      <w:pPr>
        <w:ind w:left="720" w:hanging="360"/>
      </w:pPr>
    </w:lvl>
    <w:lvl w:ilvl="1" w:tplc="45963244" w:tentative="1">
      <w:start w:val="1"/>
      <w:numFmt w:val="lowerLetter"/>
      <w:lvlText w:val="%2."/>
      <w:lvlJc w:val="left"/>
      <w:pPr>
        <w:ind w:left="1440" w:hanging="360"/>
      </w:pPr>
    </w:lvl>
    <w:lvl w:ilvl="2" w:tplc="45963244" w:tentative="1">
      <w:start w:val="1"/>
      <w:numFmt w:val="lowerRoman"/>
      <w:lvlText w:val="%3."/>
      <w:lvlJc w:val="right"/>
      <w:pPr>
        <w:ind w:left="2160" w:hanging="180"/>
      </w:pPr>
    </w:lvl>
    <w:lvl w:ilvl="3" w:tplc="45963244" w:tentative="1">
      <w:start w:val="1"/>
      <w:numFmt w:val="decimal"/>
      <w:lvlText w:val="%4."/>
      <w:lvlJc w:val="left"/>
      <w:pPr>
        <w:ind w:left="2880" w:hanging="360"/>
      </w:pPr>
    </w:lvl>
    <w:lvl w:ilvl="4" w:tplc="45963244" w:tentative="1">
      <w:start w:val="1"/>
      <w:numFmt w:val="lowerLetter"/>
      <w:lvlText w:val="%5."/>
      <w:lvlJc w:val="left"/>
      <w:pPr>
        <w:ind w:left="3600" w:hanging="360"/>
      </w:pPr>
    </w:lvl>
    <w:lvl w:ilvl="5" w:tplc="45963244" w:tentative="1">
      <w:start w:val="1"/>
      <w:numFmt w:val="lowerRoman"/>
      <w:lvlText w:val="%6."/>
      <w:lvlJc w:val="right"/>
      <w:pPr>
        <w:ind w:left="4320" w:hanging="180"/>
      </w:pPr>
    </w:lvl>
    <w:lvl w:ilvl="6" w:tplc="45963244" w:tentative="1">
      <w:start w:val="1"/>
      <w:numFmt w:val="decimal"/>
      <w:lvlText w:val="%7."/>
      <w:lvlJc w:val="left"/>
      <w:pPr>
        <w:ind w:left="5040" w:hanging="360"/>
      </w:pPr>
    </w:lvl>
    <w:lvl w:ilvl="7" w:tplc="45963244" w:tentative="1">
      <w:start w:val="1"/>
      <w:numFmt w:val="lowerLetter"/>
      <w:lvlText w:val="%8."/>
      <w:lvlJc w:val="left"/>
      <w:pPr>
        <w:ind w:left="5760" w:hanging="360"/>
      </w:pPr>
    </w:lvl>
    <w:lvl w:ilvl="8" w:tplc="45963244" w:tentative="1">
      <w:start w:val="1"/>
      <w:numFmt w:val="lowerRoman"/>
      <w:lvlText w:val="%9."/>
      <w:lvlJc w:val="right"/>
      <w:pPr>
        <w:ind w:left="6480" w:hanging="180"/>
      </w:pPr>
    </w:lvl>
  </w:abstractNum>
  <w:abstractNum w:abstractNumId="32157388">
    <w:multiLevelType w:val="hybridMultilevel"/>
    <w:lvl w:ilvl="0" w:tplc="81570356">
      <w:start w:val="1"/>
      <w:numFmt w:val="decimal"/>
      <w:lvlText w:val="%1."/>
      <w:lvlJc w:val="left"/>
      <w:pPr>
        <w:ind w:left="720" w:hanging="360"/>
      </w:pPr>
    </w:lvl>
    <w:lvl w:ilvl="1" w:tplc="81570356" w:tentative="1">
      <w:start w:val="1"/>
      <w:numFmt w:val="lowerLetter"/>
      <w:lvlText w:val="%2."/>
      <w:lvlJc w:val="left"/>
      <w:pPr>
        <w:ind w:left="1440" w:hanging="360"/>
      </w:pPr>
    </w:lvl>
    <w:lvl w:ilvl="2" w:tplc="81570356" w:tentative="1">
      <w:start w:val="1"/>
      <w:numFmt w:val="lowerRoman"/>
      <w:lvlText w:val="%3."/>
      <w:lvlJc w:val="right"/>
      <w:pPr>
        <w:ind w:left="2160" w:hanging="180"/>
      </w:pPr>
    </w:lvl>
    <w:lvl w:ilvl="3" w:tplc="81570356" w:tentative="1">
      <w:start w:val="1"/>
      <w:numFmt w:val="decimal"/>
      <w:lvlText w:val="%4."/>
      <w:lvlJc w:val="left"/>
      <w:pPr>
        <w:ind w:left="2880" w:hanging="360"/>
      </w:pPr>
    </w:lvl>
    <w:lvl w:ilvl="4" w:tplc="81570356" w:tentative="1">
      <w:start w:val="1"/>
      <w:numFmt w:val="lowerLetter"/>
      <w:lvlText w:val="%5."/>
      <w:lvlJc w:val="left"/>
      <w:pPr>
        <w:ind w:left="3600" w:hanging="360"/>
      </w:pPr>
    </w:lvl>
    <w:lvl w:ilvl="5" w:tplc="81570356" w:tentative="1">
      <w:start w:val="1"/>
      <w:numFmt w:val="lowerRoman"/>
      <w:lvlText w:val="%6."/>
      <w:lvlJc w:val="right"/>
      <w:pPr>
        <w:ind w:left="4320" w:hanging="180"/>
      </w:pPr>
    </w:lvl>
    <w:lvl w:ilvl="6" w:tplc="81570356" w:tentative="1">
      <w:start w:val="1"/>
      <w:numFmt w:val="decimal"/>
      <w:lvlText w:val="%7."/>
      <w:lvlJc w:val="left"/>
      <w:pPr>
        <w:ind w:left="5040" w:hanging="360"/>
      </w:pPr>
    </w:lvl>
    <w:lvl w:ilvl="7" w:tplc="81570356" w:tentative="1">
      <w:start w:val="1"/>
      <w:numFmt w:val="lowerLetter"/>
      <w:lvlText w:val="%8."/>
      <w:lvlJc w:val="left"/>
      <w:pPr>
        <w:ind w:left="5760" w:hanging="360"/>
      </w:pPr>
    </w:lvl>
    <w:lvl w:ilvl="8" w:tplc="81570356" w:tentative="1">
      <w:start w:val="1"/>
      <w:numFmt w:val="lowerRoman"/>
      <w:lvlText w:val="%9."/>
      <w:lvlJc w:val="right"/>
      <w:pPr>
        <w:ind w:left="6480" w:hanging="180"/>
      </w:pPr>
    </w:lvl>
  </w:abstractNum>
  <w:abstractNum w:abstractNumId="32157387">
    <w:multiLevelType w:val="hybridMultilevel"/>
    <w:lvl w:ilvl="0" w:tplc="93553375">
      <w:start w:val="1"/>
      <w:numFmt w:val="decimal"/>
      <w:lvlText w:val="%1."/>
      <w:lvlJc w:val="left"/>
      <w:pPr>
        <w:ind w:left="720" w:hanging="360"/>
      </w:pPr>
    </w:lvl>
    <w:lvl w:ilvl="1" w:tplc="93553375" w:tentative="1">
      <w:start w:val="1"/>
      <w:numFmt w:val="lowerLetter"/>
      <w:lvlText w:val="%2."/>
      <w:lvlJc w:val="left"/>
      <w:pPr>
        <w:ind w:left="1440" w:hanging="360"/>
      </w:pPr>
    </w:lvl>
    <w:lvl w:ilvl="2" w:tplc="93553375" w:tentative="1">
      <w:start w:val="1"/>
      <w:numFmt w:val="lowerRoman"/>
      <w:lvlText w:val="%3."/>
      <w:lvlJc w:val="right"/>
      <w:pPr>
        <w:ind w:left="2160" w:hanging="180"/>
      </w:pPr>
    </w:lvl>
    <w:lvl w:ilvl="3" w:tplc="93553375" w:tentative="1">
      <w:start w:val="1"/>
      <w:numFmt w:val="decimal"/>
      <w:lvlText w:val="%4."/>
      <w:lvlJc w:val="left"/>
      <w:pPr>
        <w:ind w:left="2880" w:hanging="360"/>
      </w:pPr>
    </w:lvl>
    <w:lvl w:ilvl="4" w:tplc="93553375" w:tentative="1">
      <w:start w:val="1"/>
      <w:numFmt w:val="lowerLetter"/>
      <w:lvlText w:val="%5."/>
      <w:lvlJc w:val="left"/>
      <w:pPr>
        <w:ind w:left="3600" w:hanging="360"/>
      </w:pPr>
    </w:lvl>
    <w:lvl w:ilvl="5" w:tplc="93553375" w:tentative="1">
      <w:start w:val="1"/>
      <w:numFmt w:val="lowerRoman"/>
      <w:lvlText w:val="%6."/>
      <w:lvlJc w:val="right"/>
      <w:pPr>
        <w:ind w:left="4320" w:hanging="180"/>
      </w:pPr>
    </w:lvl>
    <w:lvl w:ilvl="6" w:tplc="93553375" w:tentative="1">
      <w:start w:val="1"/>
      <w:numFmt w:val="decimal"/>
      <w:lvlText w:val="%7."/>
      <w:lvlJc w:val="left"/>
      <w:pPr>
        <w:ind w:left="5040" w:hanging="360"/>
      </w:pPr>
    </w:lvl>
    <w:lvl w:ilvl="7" w:tplc="93553375" w:tentative="1">
      <w:start w:val="1"/>
      <w:numFmt w:val="lowerLetter"/>
      <w:lvlText w:val="%8."/>
      <w:lvlJc w:val="left"/>
      <w:pPr>
        <w:ind w:left="5760" w:hanging="360"/>
      </w:pPr>
    </w:lvl>
    <w:lvl w:ilvl="8" w:tplc="93553375" w:tentative="1">
      <w:start w:val="1"/>
      <w:numFmt w:val="lowerRoman"/>
      <w:lvlText w:val="%9."/>
      <w:lvlJc w:val="right"/>
      <w:pPr>
        <w:ind w:left="6480" w:hanging="180"/>
      </w:pPr>
    </w:lvl>
  </w:abstractNum>
  <w:abstractNum w:abstractNumId="32157386">
    <w:multiLevelType w:val="hybridMultilevel"/>
    <w:lvl w:ilvl="0" w:tplc="52497194">
      <w:start w:val="1"/>
      <w:numFmt w:val="decimal"/>
      <w:lvlText w:val="%1."/>
      <w:lvlJc w:val="left"/>
      <w:pPr>
        <w:ind w:left="720" w:hanging="360"/>
      </w:pPr>
    </w:lvl>
    <w:lvl w:ilvl="1" w:tplc="52497194" w:tentative="1">
      <w:start w:val="1"/>
      <w:numFmt w:val="lowerLetter"/>
      <w:lvlText w:val="%2."/>
      <w:lvlJc w:val="left"/>
      <w:pPr>
        <w:ind w:left="1440" w:hanging="360"/>
      </w:pPr>
    </w:lvl>
    <w:lvl w:ilvl="2" w:tplc="52497194" w:tentative="1">
      <w:start w:val="1"/>
      <w:numFmt w:val="lowerRoman"/>
      <w:lvlText w:val="%3."/>
      <w:lvlJc w:val="right"/>
      <w:pPr>
        <w:ind w:left="2160" w:hanging="180"/>
      </w:pPr>
    </w:lvl>
    <w:lvl w:ilvl="3" w:tplc="52497194" w:tentative="1">
      <w:start w:val="1"/>
      <w:numFmt w:val="decimal"/>
      <w:lvlText w:val="%4."/>
      <w:lvlJc w:val="left"/>
      <w:pPr>
        <w:ind w:left="2880" w:hanging="360"/>
      </w:pPr>
    </w:lvl>
    <w:lvl w:ilvl="4" w:tplc="52497194" w:tentative="1">
      <w:start w:val="1"/>
      <w:numFmt w:val="lowerLetter"/>
      <w:lvlText w:val="%5."/>
      <w:lvlJc w:val="left"/>
      <w:pPr>
        <w:ind w:left="3600" w:hanging="360"/>
      </w:pPr>
    </w:lvl>
    <w:lvl w:ilvl="5" w:tplc="52497194" w:tentative="1">
      <w:start w:val="1"/>
      <w:numFmt w:val="lowerRoman"/>
      <w:lvlText w:val="%6."/>
      <w:lvlJc w:val="right"/>
      <w:pPr>
        <w:ind w:left="4320" w:hanging="180"/>
      </w:pPr>
    </w:lvl>
    <w:lvl w:ilvl="6" w:tplc="52497194" w:tentative="1">
      <w:start w:val="1"/>
      <w:numFmt w:val="decimal"/>
      <w:lvlText w:val="%7."/>
      <w:lvlJc w:val="left"/>
      <w:pPr>
        <w:ind w:left="5040" w:hanging="360"/>
      </w:pPr>
    </w:lvl>
    <w:lvl w:ilvl="7" w:tplc="52497194" w:tentative="1">
      <w:start w:val="1"/>
      <w:numFmt w:val="lowerLetter"/>
      <w:lvlText w:val="%8."/>
      <w:lvlJc w:val="left"/>
      <w:pPr>
        <w:ind w:left="5760" w:hanging="360"/>
      </w:pPr>
    </w:lvl>
    <w:lvl w:ilvl="8" w:tplc="52497194" w:tentative="1">
      <w:start w:val="1"/>
      <w:numFmt w:val="lowerRoman"/>
      <w:lvlText w:val="%9."/>
      <w:lvlJc w:val="right"/>
      <w:pPr>
        <w:ind w:left="6480" w:hanging="180"/>
      </w:pPr>
    </w:lvl>
  </w:abstractNum>
  <w:abstractNum w:abstractNumId="32157385">
    <w:multiLevelType w:val="hybridMultilevel"/>
    <w:lvl w:ilvl="0" w:tplc="58861400">
      <w:start w:val="1"/>
      <w:numFmt w:val="decimal"/>
      <w:lvlText w:val="%1."/>
      <w:lvlJc w:val="left"/>
      <w:pPr>
        <w:ind w:left="720" w:hanging="360"/>
      </w:pPr>
    </w:lvl>
    <w:lvl w:ilvl="1" w:tplc="58861400" w:tentative="1">
      <w:start w:val="1"/>
      <w:numFmt w:val="lowerLetter"/>
      <w:lvlText w:val="%2."/>
      <w:lvlJc w:val="left"/>
      <w:pPr>
        <w:ind w:left="1440" w:hanging="360"/>
      </w:pPr>
    </w:lvl>
    <w:lvl w:ilvl="2" w:tplc="58861400" w:tentative="1">
      <w:start w:val="1"/>
      <w:numFmt w:val="lowerRoman"/>
      <w:lvlText w:val="%3."/>
      <w:lvlJc w:val="right"/>
      <w:pPr>
        <w:ind w:left="2160" w:hanging="180"/>
      </w:pPr>
    </w:lvl>
    <w:lvl w:ilvl="3" w:tplc="58861400" w:tentative="1">
      <w:start w:val="1"/>
      <w:numFmt w:val="decimal"/>
      <w:lvlText w:val="%4."/>
      <w:lvlJc w:val="left"/>
      <w:pPr>
        <w:ind w:left="2880" w:hanging="360"/>
      </w:pPr>
    </w:lvl>
    <w:lvl w:ilvl="4" w:tplc="58861400" w:tentative="1">
      <w:start w:val="1"/>
      <w:numFmt w:val="lowerLetter"/>
      <w:lvlText w:val="%5."/>
      <w:lvlJc w:val="left"/>
      <w:pPr>
        <w:ind w:left="3600" w:hanging="360"/>
      </w:pPr>
    </w:lvl>
    <w:lvl w:ilvl="5" w:tplc="58861400" w:tentative="1">
      <w:start w:val="1"/>
      <w:numFmt w:val="lowerRoman"/>
      <w:lvlText w:val="%6."/>
      <w:lvlJc w:val="right"/>
      <w:pPr>
        <w:ind w:left="4320" w:hanging="180"/>
      </w:pPr>
    </w:lvl>
    <w:lvl w:ilvl="6" w:tplc="58861400" w:tentative="1">
      <w:start w:val="1"/>
      <w:numFmt w:val="decimal"/>
      <w:lvlText w:val="%7."/>
      <w:lvlJc w:val="left"/>
      <w:pPr>
        <w:ind w:left="5040" w:hanging="360"/>
      </w:pPr>
    </w:lvl>
    <w:lvl w:ilvl="7" w:tplc="58861400" w:tentative="1">
      <w:start w:val="1"/>
      <w:numFmt w:val="lowerLetter"/>
      <w:lvlText w:val="%8."/>
      <w:lvlJc w:val="left"/>
      <w:pPr>
        <w:ind w:left="5760" w:hanging="360"/>
      </w:pPr>
    </w:lvl>
    <w:lvl w:ilvl="8" w:tplc="58861400" w:tentative="1">
      <w:start w:val="1"/>
      <w:numFmt w:val="lowerRoman"/>
      <w:lvlText w:val="%9."/>
      <w:lvlJc w:val="right"/>
      <w:pPr>
        <w:ind w:left="6480" w:hanging="180"/>
      </w:pPr>
    </w:lvl>
  </w:abstractNum>
  <w:abstractNum w:abstractNumId="32157384">
    <w:multiLevelType w:val="hybridMultilevel"/>
    <w:lvl w:ilvl="0" w:tplc="83451046">
      <w:start w:val="1"/>
      <w:numFmt w:val="decimal"/>
      <w:lvlText w:val="%1."/>
      <w:lvlJc w:val="left"/>
      <w:pPr>
        <w:ind w:left="720" w:hanging="360"/>
      </w:pPr>
    </w:lvl>
    <w:lvl w:ilvl="1" w:tplc="83451046" w:tentative="1">
      <w:start w:val="1"/>
      <w:numFmt w:val="lowerLetter"/>
      <w:lvlText w:val="%2."/>
      <w:lvlJc w:val="left"/>
      <w:pPr>
        <w:ind w:left="1440" w:hanging="360"/>
      </w:pPr>
    </w:lvl>
    <w:lvl w:ilvl="2" w:tplc="83451046" w:tentative="1">
      <w:start w:val="1"/>
      <w:numFmt w:val="lowerRoman"/>
      <w:lvlText w:val="%3."/>
      <w:lvlJc w:val="right"/>
      <w:pPr>
        <w:ind w:left="2160" w:hanging="180"/>
      </w:pPr>
    </w:lvl>
    <w:lvl w:ilvl="3" w:tplc="83451046" w:tentative="1">
      <w:start w:val="1"/>
      <w:numFmt w:val="decimal"/>
      <w:lvlText w:val="%4."/>
      <w:lvlJc w:val="left"/>
      <w:pPr>
        <w:ind w:left="2880" w:hanging="360"/>
      </w:pPr>
    </w:lvl>
    <w:lvl w:ilvl="4" w:tplc="83451046" w:tentative="1">
      <w:start w:val="1"/>
      <w:numFmt w:val="lowerLetter"/>
      <w:lvlText w:val="%5."/>
      <w:lvlJc w:val="left"/>
      <w:pPr>
        <w:ind w:left="3600" w:hanging="360"/>
      </w:pPr>
    </w:lvl>
    <w:lvl w:ilvl="5" w:tplc="83451046" w:tentative="1">
      <w:start w:val="1"/>
      <w:numFmt w:val="lowerRoman"/>
      <w:lvlText w:val="%6."/>
      <w:lvlJc w:val="right"/>
      <w:pPr>
        <w:ind w:left="4320" w:hanging="180"/>
      </w:pPr>
    </w:lvl>
    <w:lvl w:ilvl="6" w:tplc="83451046" w:tentative="1">
      <w:start w:val="1"/>
      <w:numFmt w:val="decimal"/>
      <w:lvlText w:val="%7."/>
      <w:lvlJc w:val="left"/>
      <w:pPr>
        <w:ind w:left="5040" w:hanging="360"/>
      </w:pPr>
    </w:lvl>
    <w:lvl w:ilvl="7" w:tplc="83451046" w:tentative="1">
      <w:start w:val="1"/>
      <w:numFmt w:val="lowerLetter"/>
      <w:lvlText w:val="%8."/>
      <w:lvlJc w:val="left"/>
      <w:pPr>
        <w:ind w:left="5760" w:hanging="360"/>
      </w:pPr>
    </w:lvl>
    <w:lvl w:ilvl="8" w:tplc="83451046" w:tentative="1">
      <w:start w:val="1"/>
      <w:numFmt w:val="lowerRoman"/>
      <w:lvlText w:val="%9."/>
      <w:lvlJc w:val="right"/>
      <w:pPr>
        <w:ind w:left="6480" w:hanging="180"/>
      </w:pPr>
    </w:lvl>
  </w:abstractNum>
  <w:abstractNum w:abstractNumId="32157383">
    <w:multiLevelType w:val="hybridMultilevel"/>
    <w:lvl w:ilvl="0" w:tplc="59169435">
      <w:start w:val="1"/>
      <w:numFmt w:val="decimal"/>
      <w:lvlText w:val="%1."/>
      <w:lvlJc w:val="left"/>
      <w:pPr>
        <w:ind w:left="720" w:hanging="360"/>
      </w:pPr>
    </w:lvl>
    <w:lvl w:ilvl="1" w:tplc="59169435" w:tentative="1">
      <w:start w:val="1"/>
      <w:numFmt w:val="lowerLetter"/>
      <w:lvlText w:val="%2."/>
      <w:lvlJc w:val="left"/>
      <w:pPr>
        <w:ind w:left="1440" w:hanging="360"/>
      </w:pPr>
    </w:lvl>
    <w:lvl w:ilvl="2" w:tplc="59169435" w:tentative="1">
      <w:start w:val="1"/>
      <w:numFmt w:val="lowerRoman"/>
      <w:lvlText w:val="%3."/>
      <w:lvlJc w:val="right"/>
      <w:pPr>
        <w:ind w:left="2160" w:hanging="180"/>
      </w:pPr>
    </w:lvl>
    <w:lvl w:ilvl="3" w:tplc="59169435" w:tentative="1">
      <w:start w:val="1"/>
      <w:numFmt w:val="decimal"/>
      <w:lvlText w:val="%4."/>
      <w:lvlJc w:val="left"/>
      <w:pPr>
        <w:ind w:left="2880" w:hanging="360"/>
      </w:pPr>
    </w:lvl>
    <w:lvl w:ilvl="4" w:tplc="59169435" w:tentative="1">
      <w:start w:val="1"/>
      <w:numFmt w:val="lowerLetter"/>
      <w:lvlText w:val="%5."/>
      <w:lvlJc w:val="left"/>
      <w:pPr>
        <w:ind w:left="3600" w:hanging="360"/>
      </w:pPr>
    </w:lvl>
    <w:lvl w:ilvl="5" w:tplc="59169435" w:tentative="1">
      <w:start w:val="1"/>
      <w:numFmt w:val="lowerRoman"/>
      <w:lvlText w:val="%6."/>
      <w:lvlJc w:val="right"/>
      <w:pPr>
        <w:ind w:left="4320" w:hanging="180"/>
      </w:pPr>
    </w:lvl>
    <w:lvl w:ilvl="6" w:tplc="59169435" w:tentative="1">
      <w:start w:val="1"/>
      <w:numFmt w:val="decimal"/>
      <w:lvlText w:val="%7."/>
      <w:lvlJc w:val="left"/>
      <w:pPr>
        <w:ind w:left="5040" w:hanging="360"/>
      </w:pPr>
    </w:lvl>
    <w:lvl w:ilvl="7" w:tplc="59169435" w:tentative="1">
      <w:start w:val="1"/>
      <w:numFmt w:val="lowerLetter"/>
      <w:lvlText w:val="%8."/>
      <w:lvlJc w:val="left"/>
      <w:pPr>
        <w:ind w:left="5760" w:hanging="360"/>
      </w:pPr>
    </w:lvl>
    <w:lvl w:ilvl="8" w:tplc="59169435" w:tentative="1">
      <w:start w:val="1"/>
      <w:numFmt w:val="lowerRoman"/>
      <w:lvlText w:val="%9."/>
      <w:lvlJc w:val="right"/>
      <w:pPr>
        <w:ind w:left="6480" w:hanging="180"/>
      </w:pPr>
    </w:lvl>
  </w:abstractNum>
  <w:abstractNum w:abstractNumId="32157382">
    <w:multiLevelType w:val="hybridMultilevel"/>
    <w:lvl w:ilvl="0" w:tplc="97548380">
      <w:start w:val="1"/>
      <w:numFmt w:val="decimal"/>
      <w:lvlText w:val="%1."/>
      <w:lvlJc w:val="left"/>
      <w:pPr>
        <w:ind w:left="720" w:hanging="360"/>
      </w:pPr>
    </w:lvl>
    <w:lvl w:ilvl="1" w:tplc="97548380" w:tentative="1">
      <w:start w:val="1"/>
      <w:numFmt w:val="lowerLetter"/>
      <w:lvlText w:val="%2."/>
      <w:lvlJc w:val="left"/>
      <w:pPr>
        <w:ind w:left="1440" w:hanging="360"/>
      </w:pPr>
    </w:lvl>
    <w:lvl w:ilvl="2" w:tplc="97548380" w:tentative="1">
      <w:start w:val="1"/>
      <w:numFmt w:val="lowerRoman"/>
      <w:lvlText w:val="%3."/>
      <w:lvlJc w:val="right"/>
      <w:pPr>
        <w:ind w:left="2160" w:hanging="180"/>
      </w:pPr>
    </w:lvl>
    <w:lvl w:ilvl="3" w:tplc="97548380" w:tentative="1">
      <w:start w:val="1"/>
      <w:numFmt w:val="decimal"/>
      <w:lvlText w:val="%4."/>
      <w:lvlJc w:val="left"/>
      <w:pPr>
        <w:ind w:left="2880" w:hanging="360"/>
      </w:pPr>
    </w:lvl>
    <w:lvl w:ilvl="4" w:tplc="97548380" w:tentative="1">
      <w:start w:val="1"/>
      <w:numFmt w:val="lowerLetter"/>
      <w:lvlText w:val="%5."/>
      <w:lvlJc w:val="left"/>
      <w:pPr>
        <w:ind w:left="3600" w:hanging="360"/>
      </w:pPr>
    </w:lvl>
    <w:lvl w:ilvl="5" w:tplc="97548380" w:tentative="1">
      <w:start w:val="1"/>
      <w:numFmt w:val="lowerRoman"/>
      <w:lvlText w:val="%6."/>
      <w:lvlJc w:val="right"/>
      <w:pPr>
        <w:ind w:left="4320" w:hanging="180"/>
      </w:pPr>
    </w:lvl>
    <w:lvl w:ilvl="6" w:tplc="97548380" w:tentative="1">
      <w:start w:val="1"/>
      <w:numFmt w:val="decimal"/>
      <w:lvlText w:val="%7."/>
      <w:lvlJc w:val="left"/>
      <w:pPr>
        <w:ind w:left="5040" w:hanging="360"/>
      </w:pPr>
    </w:lvl>
    <w:lvl w:ilvl="7" w:tplc="97548380" w:tentative="1">
      <w:start w:val="1"/>
      <w:numFmt w:val="lowerLetter"/>
      <w:lvlText w:val="%8."/>
      <w:lvlJc w:val="left"/>
      <w:pPr>
        <w:ind w:left="5760" w:hanging="360"/>
      </w:pPr>
    </w:lvl>
    <w:lvl w:ilvl="8" w:tplc="97548380" w:tentative="1">
      <w:start w:val="1"/>
      <w:numFmt w:val="lowerRoman"/>
      <w:lvlText w:val="%9."/>
      <w:lvlJc w:val="right"/>
      <w:pPr>
        <w:ind w:left="6480" w:hanging="180"/>
      </w:pPr>
    </w:lvl>
  </w:abstractNum>
  <w:abstractNum w:abstractNumId="32157381">
    <w:multiLevelType w:val="hybridMultilevel"/>
    <w:lvl w:ilvl="0" w:tplc="84680605">
      <w:start w:val="1"/>
      <w:numFmt w:val="decimal"/>
      <w:lvlText w:val="%1."/>
      <w:lvlJc w:val="left"/>
      <w:pPr>
        <w:ind w:left="720" w:hanging="360"/>
      </w:pPr>
    </w:lvl>
    <w:lvl w:ilvl="1" w:tplc="84680605" w:tentative="1">
      <w:start w:val="1"/>
      <w:numFmt w:val="lowerLetter"/>
      <w:lvlText w:val="%2."/>
      <w:lvlJc w:val="left"/>
      <w:pPr>
        <w:ind w:left="1440" w:hanging="360"/>
      </w:pPr>
    </w:lvl>
    <w:lvl w:ilvl="2" w:tplc="84680605" w:tentative="1">
      <w:start w:val="1"/>
      <w:numFmt w:val="lowerRoman"/>
      <w:lvlText w:val="%3."/>
      <w:lvlJc w:val="right"/>
      <w:pPr>
        <w:ind w:left="2160" w:hanging="180"/>
      </w:pPr>
    </w:lvl>
    <w:lvl w:ilvl="3" w:tplc="84680605" w:tentative="1">
      <w:start w:val="1"/>
      <w:numFmt w:val="decimal"/>
      <w:lvlText w:val="%4."/>
      <w:lvlJc w:val="left"/>
      <w:pPr>
        <w:ind w:left="2880" w:hanging="360"/>
      </w:pPr>
    </w:lvl>
    <w:lvl w:ilvl="4" w:tplc="84680605" w:tentative="1">
      <w:start w:val="1"/>
      <w:numFmt w:val="lowerLetter"/>
      <w:lvlText w:val="%5."/>
      <w:lvlJc w:val="left"/>
      <w:pPr>
        <w:ind w:left="3600" w:hanging="360"/>
      </w:pPr>
    </w:lvl>
    <w:lvl w:ilvl="5" w:tplc="84680605" w:tentative="1">
      <w:start w:val="1"/>
      <w:numFmt w:val="lowerRoman"/>
      <w:lvlText w:val="%6."/>
      <w:lvlJc w:val="right"/>
      <w:pPr>
        <w:ind w:left="4320" w:hanging="180"/>
      </w:pPr>
    </w:lvl>
    <w:lvl w:ilvl="6" w:tplc="84680605" w:tentative="1">
      <w:start w:val="1"/>
      <w:numFmt w:val="decimal"/>
      <w:lvlText w:val="%7."/>
      <w:lvlJc w:val="left"/>
      <w:pPr>
        <w:ind w:left="5040" w:hanging="360"/>
      </w:pPr>
    </w:lvl>
    <w:lvl w:ilvl="7" w:tplc="84680605" w:tentative="1">
      <w:start w:val="1"/>
      <w:numFmt w:val="lowerLetter"/>
      <w:lvlText w:val="%8."/>
      <w:lvlJc w:val="left"/>
      <w:pPr>
        <w:ind w:left="5760" w:hanging="360"/>
      </w:pPr>
    </w:lvl>
    <w:lvl w:ilvl="8" w:tplc="84680605" w:tentative="1">
      <w:start w:val="1"/>
      <w:numFmt w:val="lowerRoman"/>
      <w:lvlText w:val="%9."/>
      <w:lvlJc w:val="right"/>
      <w:pPr>
        <w:ind w:left="6480" w:hanging="180"/>
      </w:pPr>
    </w:lvl>
  </w:abstractNum>
  <w:abstractNum w:abstractNumId="32157380">
    <w:multiLevelType w:val="hybridMultilevel"/>
    <w:lvl w:ilvl="0" w:tplc="89782296">
      <w:start w:val="1"/>
      <w:numFmt w:val="decimal"/>
      <w:lvlText w:val="%1."/>
      <w:lvlJc w:val="left"/>
      <w:pPr>
        <w:ind w:left="720" w:hanging="360"/>
      </w:pPr>
    </w:lvl>
    <w:lvl w:ilvl="1" w:tplc="89782296" w:tentative="1">
      <w:start w:val="1"/>
      <w:numFmt w:val="lowerLetter"/>
      <w:lvlText w:val="%2."/>
      <w:lvlJc w:val="left"/>
      <w:pPr>
        <w:ind w:left="1440" w:hanging="360"/>
      </w:pPr>
    </w:lvl>
    <w:lvl w:ilvl="2" w:tplc="89782296" w:tentative="1">
      <w:start w:val="1"/>
      <w:numFmt w:val="lowerRoman"/>
      <w:lvlText w:val="%3."/>
      <w:lvlJc w:val="right"/>
      <w:pPr>
        <w:ind w:left="2160" w:hanging="180"/>
      </w:pPr>
    </w:lvl>
    <w:lvl w:ilvl="3" w:tplc="89782296" w:tentative="1">
      <w:start w:val="1"/>
      <w:numFmt w:val="decimal"/>
      <w:lvlText w:val="%4."/>
      <w:lvlJc w:val="left"/>
      <w:pPr>
        <w:ind w:left="2880" w:hanging="360"/>
      </w:pPr>
    </w:lvl>
    <w:lvl w:ilvl="4" w:tplc="89782296" w:tentative="1">
      <w:start w:val="1"/>
      <w:numFmt w:val="lowerLetter"/>
      <w:lvlText w:val="%5."/>
      <w:lvlJc w:val="left"/>
      <w:pPr>
        <w:ind w:left="3600" w:hanging="360"/>
      </w:pPr>
    </w:lvl>
    <w:lvl w:ilvl="5" w:tplc="89782296" w:tentative="1">
      <w:start w:val="1"/>
      <w:numFmt w:val="lowerRoman"/>
      <w:lvlText w:val="%6."/>
      <w:lvlJc w:val="right"/>
      <w:pPr>
        <w:ind w:left="4320" w:hanging="180"/>
      </w:pPr>
    </w:lvl>
    <w:lvl w:ilvl="6" w:tplc="89782296" w:tentative="1">
      <w:start w:val="1"/>
      <w:numFmt w:val="decimal"/>
      <w:lvlText w:val="%7."/>
      <w:lvlJc w:val="left"/>
      <w:pPr>
        <w:ind w:left="5040" w:hanging="360"/>
      </w:pPr>
    </w:lvl>
    <w:lvl w:ilvl="7" w:tplc="89782296" w:tentative="1">
      <w:start w:val="1"/>
      <w:numFmt w:val="lowerLetter"/>
      <w:lvlText w:val="%8."/>
      <w:lvlJc w:val="left"/>
      <w:pPr>
        <w:ind w:left="5760" w:hanging="360"/>
      </w:pPr>
    </w:lvl>
    <w:lvl w:ilvl="8" w:tplc="89782296" w:tentative="1">
      <w:start w:val="1"/>
      <w:numFmt w:val="lowerRoman"/>
      <w:lvlText w:val="%9."/>
      <w:lvlJc w:val="right"/>
      <w:pPr>
        <w:ind w:left="6480" w:hanging="180"/>
      </w:pPr>
    </w:lvl>
  </w:abstractNum>
  <w:abstractNum w:abstractNumId="32157379">
    <w:multiLevelType w:val="hybridMultilevel"/>
    <w:lvl w:ilvl="0" w:tplc="32664746">
      <w:start w:val="1"/>
      <w:numFmt w:val="decimal"/>
      <w:lvlText w:val="%1."/>
      <w:lvlJc w:val="left"/>
      <w:pPr>
        <w:ind w:left="720" w:hanging="360"/>
      </w:pPr>
    </w:lvl>
    <w:lvl w:ilvl="1" w:tplc="32664746" w:tentative="1">
      <w:start w:val="1"/>
      <w:numFmt w:val="lowerLetter"/>
      <w:lvlText w:val="%2."/>
      <w:lvlJc w:val="left"/>
      <w:pPr>
        <w:ind w:left="1440" w:hanging="360"/>
      </w:pPr>
    </w:lvl>
    <w:lvl w:ilvl="2" w:tplc="32664746" w:tentative="1">
      <w:start w:val="1"/>
      <w:numFmt w:val="lowerRoman"/>
      <w:lvlText w:val="%3."/>
      <w:lvlJc w:val="right"/>
      <w:pPr>
        <w:ind w:left="2160" w:hanging="180"/>
      </w:pPr>
    </w:lvl>
    <w:lvl w:ilvl="3" w:tplc="32664746" w:tentative="1">
      <w:start w:val="1"/>
      <w:numFmt w:val="decimal"/>
      <w:lvlText w:val="%4."/>
      <w:lvlJc w:val="left"/>
      <w:pPr>
        <w:ind w:left="2880" w:hanging="360"/>
      </w:pPr>
    </w:lvl>
    <w:lvl w:ilvl="4" w:tplc="32664746" w:tentative="1">
      <w:start w:val="1"/>
      <w:numFmt w:val="lowerLetter"/>
      <w:lvlText w:val="%5."/>
      <w:lvlJc w:val="left"/>
      <w:pPr>
        <w:ind w:left="3600" w:hanging="360"/>
      </w:pPr>
    </w:lvl>
    <w:lvl w:ilvl="5" w:tplc="32664746" w:tentative="1">
      <w:start w:val="1"/>
      <w:numFmt w:val="lowerRoman"/>
      <w:lvlText w:val="%6."/>
      <w:lvlJc w:val="right"/>
      <w:pPr>
        <w:ind w:left="4320" w:hanging="180"/>
      </w:pPr>
    </w:lvl>
    <w:lvl w:ilvl="6" w:tplc="32664746" w:tentative="1">
      <w:start w:val="1"/>
      <w:numFmt w:val="decimal"/>
      <w:lvlText w:val="%7."/>
      <w:lvlJc w:val="left"/>
      <w:pPr>
        <w:ind w:left="5040" w:hanging="360"/>
      </w:pPr>
    </w:lvl>
    <w:lvl w:ilvl="7" w:tplc="32664746" w:tentative="1">
      <w:start w:val="1"/>
      <w:numFmt w:val="lowerLetter"/>
      <w:lvlText w:val="%8."/>
      <w:lvlJc w:val="left"/>
      <w:pPr>
        <w:ind w:left="5760" w:hanging="360"/>
      </w:pPr>
    </w:lvl>
    <w:lvl w:ilvl="8" w:tplc="32664746" w:tentative="1">
      <w:start w:val="1"/>
      <w:numFmt w:val="lowerRoman"/>
      <w:lvlText w:val="%9."/>
      <w:lvlJc w:val="right"/>
      <w:pPr>
        <w:ind w:left="6480" w:hanging="180"/>
      </w:pPr>
    </w:lvl>
  </w:abstractNum>
  <w:abstractNum w:abstractNumId="32157378">
    <w:multiLevelType w:val="hybridMultilevel"/>
    <w:lvl w:ilvl="0" w:tplc="22621019">
      <w:start w:val="1"/>
      <w:numFmt w:val="decimal"/>
      <w:lvlText w:val="%1."/>
      <w:lvlJc w:val="left"/>
      <w:pPr>
        <w:ind w:left="720" w:hanging="360"/>
      </w:pPr>
    </w:lvl>
    <w:lvl w:ilvl="1" w:tplc="22621019" w:tentative="1">
      <w:start w:val="1"/>
      <w:numFmt w:val="lowerLetter"/>
      <w:lvlText w:val="%2."/>
      <w:lvlJc w:val="left"/>
      <w:pPr>
        <w:ind w:left="1440" w:hanging="360"/>
      </w:pPr>
    </w:lvl>
    <w:lvl w:ilvl="2" w:tplc="22621019" w:tentative="1">
      <w:start w:val="1"/>
      <w:numFmt w:val="lowerRoman"/>
      <w:lvlText w:val="%3."/>
      <w:lvlJc w:val="right"/>
      <w:pPr>
        <w:ind w:left="2160" w:hanging="180"/>
      </w:pPr>
    </w:lvl>
    <w:lvl w:ilvl="3" w:tplc="22621019" w:tentative="1">
      <w:start w:val="1"/>
      <w:numFmt w:val="decimal"/>
      <w:lvlText w:val="%4."/>
      <w:lvlJc w:val="left"/>
      <w:pPr>
        <w:ind w:left="2880" w:hanging="360"/>
      </w:pPr>
    </w:lvl>
    <w:lvl w:ilvl="4" w:tplc="22621019" w:tentative="1">
      <w:start w:val="1"/>
      <w:numFmt w:val="lowerLetter"/>
      <w:lvlText w:val="%5."/>
      <w:lvlJc w:val="left"/>
      <w:pPr>
        <w:ind w:left="3600" w:hanging="360"/>
      </w:pPr>
    </w:lvl>
    <w:lvl w:ilvl="5" w:tplc="22621019" w:tentative="1">
      <w:start w:val="1"/>
      <w:numFmt w:val="lowerRoman"/>
      <w:lvlText w:val="%6."/>
      <w:lvlJc w:val="right"/>
      <w:pPr>
        <w:ind w:left="4320" w:hanging="180"/>
      </w:pPr>
    </w:lvl>
    <w:lvl w:ilvl="6" w:tplc="22621019" w:tentative="1">
      <w:start w:val="1"/>
      <w:numFmt w:val="decimal"/>
      <w:lvlText w:val="%7."/>
      <w:lvlJc w:val="left"/>
      <w:pPr>
        <w:ind w:left="5040" w:hanging="360"/>
      </w:pPr>
    </w:lvl>
    <w:lvl w:ilvl="7" w:tplc="22621019" w:tentative="1">
      <w:start w:val="1"/>
      <w:numFmt w:val="lowerLetter"/>
      <w:lvlText w:val="%8."/>
      <w:lvlJc w:val="left"/>
      <w:pPr>
        <w:ind w:left="5760" w:hanging="360"/>
      </w:pPr>
    </w:lvl>
    <w:lvl w:ilvl="8" w:tplc="22621019" w:tentative="1">
      <w:start w:val="1"/>
      <w:numFmt w:val="lowerRoman"/>
      <w:lvlText w:val="%9."/>
      <w:lvlJc w:val="right"/>
      <w:pPr>
        <w:ind w:left="6480" w:hanging="180"/>
      </w:pPr>
    </w:lvl>
  </w:abstractNum>
  <w:abstractNum w:abstractNumId="32157377">
    <w:multiLevelType w:val="hybridMultilevel"/>
    <w:lvl w:ilvl="0" w:tplc="20221111">
      <w:start w:val="1"/>
      <w:numFmt w:val="decimal"/>
      <w:lvlText w:val="%1."/>
      <w:lvlJc w:val="left"/>
      <w:pPr>
        <w:ind w:left="720" w:hanging="360"/>
      </w:pPr>
    </w:lvl>
    <w:lvl w:ilvl="1" w:tplc="20221111" w:tentative="1">
      <w:start w:val="1"/>
      <w:numFmt w:val="lowerLetter"/>
      <w:lvlText w:val="%2."/>
      <w:lvlJc w:val="left"/>
      <w:pPr>
        <w:ind w:left="1440" w:hanging="360"/>
      </w:pPr>
    </w:lvl>
    <w:lvl w:ilvl="2" w:tplc="20221111" w:tentative="1">
      <w:start w:val="1"/>
      <w:numFmt w:val="lowerRoman"/>
      <w:lvlText w:val="%3."/>
      <w:lvlJc w:val="right"/>
      <w:pPr>
        <w:ind w:left="2160" w:hanging="180"/>
      </w:pPr>
    </w:lvl>
    <w:lvl w:ilvl="3" w:tplc="20221111" w:tentative="1">
      <w:start w:val="1"/>
      <w:numFmt w:val="decimal"/>
      <w:lvlText w:val="%4."/>
      <w:lvlJc w:val="left"/>
      <w:pPr>
        <w:ind w:left="2880" w:hanging="360"/>
      </w:pPr>
    </w:lvl>
    <w:lvl w:ilvl="4" w:tplc="20221111" w:tentative="1">
      <w:start w:val="1"/>
      <w:numFmt w:val="lowerLetter"/>
      <w:lvlText w:val="%5."/>
      <w:lvlJc w:val="left"/>
      <w:pPr>
        <w:ind w:left="3600" w:hanging="360"/>
      </w:pPr>
    </w:lvl>
    <w:lvl w:ilvl="5" w:tplc="20221111" w:tentative="1">
      <w:start w:val="1"/>
      <w:numFmt w:val="lowerRoman"/>
      <w:lvlText w:val="%6."/>
      <w:lvlJc w:val="right"/>
      <w:pPr>
        <w:ind w:left="4320" w:hanging="180"/>
      </w:pPr>
    </w:lvl>
    <w:lvl w:ilvl="6" w:tplc="20221111" w:tentative="1">
      <w:start w:val="1"/>
      <w:numFmt w:val="decimal"/>
      <w:lvlText w:val="%7."/>
      <w:lvlJc w:val="left"/>
      <w:pPr>
        <w:ind w:left="5040" w:hanging="360"/>
      </w:pPr>
    </w:lvl>
    <w:lvl w:ilvl="7" w:tplc="20221111" w:tentative="1">
      <w:start w:val="1"/>
      <w:numFmt w:val="lowerLetter"/>
      <w:lvlText w:val="%8."/>
      <w:lvlJc w:val="left"/>
      <w:pPr>
        <w:ind w:left="5760" w:hanging="360"/>
      </w:pPr>
    </w:lvl>
    <w:lvl w:ilvl="8" w:tplc="20221111" w:tentative="1">
      <w:start w:val="1"/>
      <w:numFmt w:val="lowerRoman"/>
      <w:lvlText w:val="%9."/>
      <w:lvlJc w:val="right"/>
      <w:pPr>
        <w:ind w:left="6480" w:hanging="180"/>
      </w:pPr>
    </w:lvl>
  </w:abstractNum>
  <w:abstractNum w:abstractNumId="32157376">
    <w:multiLevelType w:val="hybridMultilevel"/>
    <w:lvl w:ilvl="0" w:tplc="79343429">
      <w:start w:val="1"/>
      <w:numFmt w:val="decimal"/>
      <w:lvlText w:val="%1."/>
      <w:lvlJc w:val="left"/>
      <w:pPr>
        <w:ind w:left="720" w:hanging="360"/>
      </w:pPr>
    </w:lvl>
    <w:lvl w:ilvl="1" w:tplc="79343429" w:tentative="1">
      <w:start w:val="1"/>
      <w:numFmt w:val="lowerLetter"/>
      <w:lvlText w:val="%2."/>
      <w:lvlJc w:val="left"/>
      <w:pPr>
        <w:ind w:left="1440" w:hanging="360"/>
      </w:pPr>
    </w:lvl>
    <w:lvl w:ilvl="2" w:tplc="79343429" w:tentative="1">
      <w:start w:val="1"/>
      <w:numFmt w:val="lowerRoman"/>
      <w:lvlText w:val="%3."/>
      <w:lvlJc w:val="right"/>
      <w:pPr>
        <w:ind w:left="2160" w:hanging="180"/>
      </w:pPr>
    </w:lvl>
    <w:lvl w:ilvl="3" w:tplc="79343429" w:tentative="1">
      <w:start w:val="1"/>
      <w:numFmt w:val="decimal"/>
      <w:lvlText w:val="%4."/>
      <w:lvlJc w:val="left"/>
      <w:pPr>
        <w:ind w:left="2880" w:hanging="360"/>
      </w:pPr>
    </w:lvl>
    <w:lvl w:ilvl="4" w:tplc="79343429" w:tentative="1">
      <w:start w:val="1"/>
      <w:numFmt w:val="lowerLetter"/>
      <w:lvlText w:val="%5."/>
      <w:lvlJc w:val="left"/>
      <w:pPr>
        <w:ind w:left="3600" w:hanging="360"/>
      </w:pPr>
    </w:lvl>
    <w:lvl w:ilvl="5" w:tplc="79343429" w:tentative="1">
      <w:start w:val="1"/>
      <w:numFmt w:val="lowerRoman"/>
      <w:lvlText w:val="%6."/>
      <w:lvlJc w:val="right"/>
      <w:pPr>
        <w:ind w:left="4320" w:hanging="180"/>
      </w:pPr>
    </w:lvl>
    <w:lvl w:ilvl="6" w:tplc="79343429" w:tentative="1">
      <w:start w:val="1"/>
      <w:numFmt w:val="decimal"/>
      <w:lvlText w:val="%7."/>
      <w:lvlJc w:val="left"/>
      <w:pPr>
        <w:ind w:left="5040" w:hanging="360"/>
      </w:pPr>
    </w:lvl>
    <w:lvl w:ilvl="7" w:tplc="79343429" w:tentative="1">
      <w:start w:val="1"/>
      <w:numFmt w:val="lowerLetter"/>
      <w:lvlText w:val="%8."/>
      <w:lvlJc w:val="left"/>
      <w:pPr>
        <w:ind w:left="5760" w:hanging="360"/>
      </w:pPr>
    </w:lvl>
    <w:lvl w:ilvl="8" w:tplc="79343429" w:tentative="1">
      <w:start w:val="1"/>
      <w:numFmt w:val="lowerRoman"/>
      <w:lvlText w:val="%9."/>
      <w:lvlJc w:val="right"/>
      <w:pPr>
        <w:ind w:left="6480" w:hanging="180"/>
      </w:pPr>
    </w:lvl>
  </w:abstractNum>
  <w:abstractNum w:abstractNumId="32157375">
    <w:multiLevelType w:val="hybridMultilevel"/>
    <w:lvl w:ilvl="0" w:tplc="15219055">
      <w:start w:val="1"/>
      <w:numFmt w:val="decimal"/>
      <w:lvlText w:val="%1."/>
      <w:lvlJc w:val="left"/>
      <w:pPr>
        <w:ind w:left="720" w:hanging="360"/>
      </w:pPr>
    </w:lvl>
    <w:lvl w:ilvl="1" w:tplc="15219055" w:tentative="1">
      <w:start w:val="1"/>
      <w:numFmt w:val="lowerLetter"/>
      <w:lvlText w:val="%2."/>
      <w:lvlJc w:val="left"/>
      <w:pPr>
        <w:ind w:left="1440" w:hanging="360"/>
      </w:pPr>
    </w:lvl>
    <w:lvl w:ilvl="2" w:tplc="15219055" w:tentative="1">
      <w:start w:val="1"/>
      <w:numFmt w:val="lowerRoman"/>
      <w:lvlText w:val="%3."/>
      <w:lvlJc w:val="right"/>
      <w:pPr>
        <w:ind w:left="2160" w:hanging="180"/>
      </w:pPr>
    </w:lvl>
    <w:lvl w:ilvl="3" w:tplc="15219055" w:tentative="1">
      <w:start w:val="1"/>
      <w:numFmt w:val="decimal"/>
      <w:lvlText w:val="%4."/>
      <w:lvlJc w:val="left"/>
      <w:pPr>
        <w:ind w:left="2880" w:hanging="360"/>
      </w:pPr>
    </w:lvl>
    <w:lvl w:ilvl="4" w:tplc="15219055" w:tentative="1">
      <w:start w:val="1"/>
      <w:numFmt w:val="lowerLetter"/>
      <w:lvlText w:val="%5."/>
      <w:lvlJc w:val="left"/>
      <w:pPr>
        <w:ind w:left="3600" w:hanging="360"/>
      </w:pPr>
    </w:lvl>
    <w:lvl w:ilvl="5" w:tplc="15219055" w:tentative="1">
      <w:start w:val="1"/>
      <w:numFmt w:val="lowerRoman"/>
      <w:lvlText w:val="%6."/>
      <w:lvlJc w:val="right"/>
      <w:pPr>
        <w:ind w:left="4320" w:hanging="180"/>
      </w:pPr>
    </w:lvl>
    <w:lvl w:ilvl="6" w:tplc="15219055" w:tentative="1">
      <w:start w:val="1"/>
      <w:numFmt w:val="decimal"/>
      <w:lvlText w:val="%7."/>
      <w:lvlJc w:val="left"/>
      <w:pPr>
        <w:ind w:left="5040" w:hanging="360"/>
      </w:pPr>
    </w:lvl>
    <w:lvl w:ilvl="7" w:tplc="15219055" w:tentative="1">
      <w:start w:val="1"/>
      <w:numFmt w:val="lowerLetter"/>
      <w:lvlText w:val="%8."/>
      <w:lvlJc w:val="left"/>
      <w:pPr>
        <w:ind w:left="5760" w:hanging="360"/>
      </w:pPr>
    </w:lvl>
    <w:lvl w:ilvl="8" w:tplc="15219055" w:tentative="1">
      <w:start w:val="1"/>
      <w:numFmt w:val="lowerRoman"/>
      <w:lvlText w:val="%9."/>
      <w:lvlJc w:val="right"/>
      <w:pPr>
        <w:ind w:left="6480" w:hanging="180"/>
      </w:pPr>
    </w:lvl>
  </w:abstractNum>
  <w:abstractNum w:abstractNumId="32157374">
    <w:multiLevelType w:val="hybridMultilevel"/>
    <w:lvl w:ilvl="0" w:tplc="83251734">
      <w:start w:val="1"/>
      <w:numFmt w:val="decimal"/>
      <w:lvlText w:val="%1."/>
      <w:lvlJc w:val="left"/>
      <w:pPr>
        <w:ind w:left="720" w:hanging="360"/>
      </w:pPr>
    </w:lvl>
    <w:lvl w:ilvl="1" w:tplc="83251734" w:tentative="1">
      <w:start w:val="1"/>
      <w:numFmt w:val="lowerLetter"/>
      <w:lvlText w:val="%2."/>
      <w:lvlJc w:val="left"/>
      <w:pPr>
        <w:ind w:left="1440" w:hanging="360"/>
      </w:pPr>
    </w:lvl>
    <w:lvl w:ilvl="2" w:tplc="83251734" w:tentative="1">
      <w:start w:val="1"/>
      <w:numFmt w:val="lowerRoman"/>
      <w:lvlText w:val="%3."/>
      <w:lvlJc w:val="right"/>
      <w:pPr>
        <w:ind w:left="2160" w:hanging="180"/>
      </w:pPr>
    </w:lvl>
    <w:lvl w:ilvl="3" w:tplc="83251734" w:tentative="1">
      <w:start w:val="1"/>
      <w:numFmt w:val="decimal"/>
      <w:lvlText w:val="%4."/>
      <w:lvlJc w:val="left"/>
      <w:pPr>
        <w:ind w:left="2880" w:hanging="360"/>
      </w:pPr>
    </w:lvl>
    <w:lvl w:ilvl="4" w:tplc="83251734" w:tentative="1">
      <w:start w:val="1"/>
      <w:numFmt w:val="lowerLetter"/>
      <w:lvlText w:val="%5."/>
      <w:lvlJc w:val="left"/>
      <w:pPr>
        <w:ind w:left="3600" w:hanging="360"/>
      </w:pPr>
    </w:lvl>
    <w:lvl w:ilvl="5" w:tplc="83251734" w:tentative="1">
      <w:start w:val="1"/>
      <w:numFmt w:val="lowerRoman"/>
      <w:lvlText w:val="%6."/>
      <w:lvlJc w:val="right"/>
      <w:pPr>
        <w:ind w:left="4320" w:hanging="180"/>
      </w:pPr>
    </w:lvl>
    <w:lvl w:ilvl="6" w:tplc="83251734" w:tentative="1">
      <w:start w:val="1"/>
      <w:numFmt w:val="decimal"/>
      <w:lvlText w:val="%7."/>
      <w:lvlJc w:val="left"/>
      <w:pPr>
        <w:ind w:left="5040" w:hanging="360"/>
      </w:pPr>
    </w:lvl>
    <w:lvl w:ilvl="7" w:tplc="83251734" w:tentative="1">
      <w:start w:val="1"/>
      <w:numFmt w:val="lowerLetter"/>
      <w:lvlText w:val="%8."/>
      <w:lvlJc w:val="left"/>
      <w:pPr>
        <w:ind w:left="5760" w:hanging="360"/>
      </w:pPr>
    </w:lvl>
    <w:lvl w:ilvl="8" w:tplc="83251734" w:tentative="1">
      <w:start w:val="1"/>
      <w:numFmt w:val="lowerRoman"/>
      <w:lvlText w:val="%9."/>
      <w:lvlJc w:val="right"/>
      <w:pPr>
        <w:ind w:left="6480" w:hanging="180"/>
      </w:pPr>
    </w:lvl>
  </w:abstractNum>
  <w:abstractNum w:abstractNumId="32157373">
    <w:multiLevelType w:val="hybridMultilevel"/>
    <w:lvl w:ilvl="0" w:tplc="81521349">
      <w:start w:val="1"/>
      <w:numFmt w:val="decimal"/>
      <w:lvlText w:val="%1."/>
      <w:lvlJc w:val="left"/>
      <w:pPr>
        <w:ind w:left="720" w:hanging="360"/>
      </w:pPr>
    </w:lvl>
    <w:lvl w:ilvl="1" w:tplc="81521349" w:tentative="1">
      <w:start w:val="1"/>
      <w:numFmt w:val="lowerLetter"/>
      <w:lvlText w:val="%2."/>
      <w:lvlJc w:val="left"/>
      <w:pPr>
        <w:ind w:left="1440" w:hanging="360"/>
      </w:pPr>
    </w:lvl>
    <w:lvl w:ilvl="2" w:tplc="81521349" w:tentative="1">
      <w:start w:val="1"/>
      <w:numFmt w:val="lowerRoman"/>
      <w:lvlText w:val="%3."/>
      <w:lvlJc w:val="right"/>
      <w:pPr>
        <w:ind w:left="2160" w:hanging="180"/>
      </w:pPr>
    </w:lvl>
    <w:lvl w:ilvl="3" w:tplc="81521349" w:tentative="1">
      <w:start w:val="1"/>
      <w:numFmt w:val="decimal"/>
      <w:lvlText w:val="%4."/>
      <w:lvlJc w:val="left"/>
      <w:pPr>
        <w:ind w:left="2880" w:hanging="360"/>
      </w:pPr>
    </w:lvl>
    <w:lvl w:ilvl="4" w:tplc="81521349" w:tentative="1">
      <w:start w:val="1"/>
      <w:numFmt w:val="lowerLetter"/>
      <w:lvlText w:val="%5."/>
      <w:lvlJc w:val="left"/>
      <w:pPr>
        <w:ind w:left="3600" w:hanging="360"/>
      </w:pPr>
    </w:lvl>
    <w:lvl w:ilvl="5" w:tplc="81521349" w:tentative="1">
      <w:start w:val="1"/>
      <w:numFmt w:val="lowerRoman"/>
      <w:lvlText w:val="%6."/>
      <w:lvlJc w:val="right"/>
      <w:pPr>
        <w:ind w:left="4320" w:hanging="180"/>
      </w:pPr>
    </w:lvl>
    <w:lvl w:ilvl="6" w:tplc="81521349" w:tentative="1">
      <w:start w:val="1"/>
      <w:numFmt w:val="decimal"/>
      <w:lvlText w:val="%7."/>
      <w:lvlJc w:val="left"/>
      <w:pPr>
        <w:ind w:left="5040" w:hanging="360"/>
      </w:pPr>
    </w:lvl>
    <w:lvl w:ilvl="7" w:tplc="81521349" w:tentative="1">
      <w:start w:val="1"/>
      <w:numFmt w:val="lowerLetter"/>
      <w:lvlText w:val="%8."/>
      <w:lvlJc w:val="left"/>
      <w:pPr>
        <w:ind w:left="5760" w:hanging="360"/>
      </w:pPr>
    </w:lvl>
    <w:lvl w:ilvl="8" w:tplc="81521349" w:tentative="1">
      <w:start w:val="1"/>
      <w:numFmt w:val="lowerRoman"/>
      <w:lvlText w:val="%9."/>
      <w:lvlJc w:val="right"/>
      <w:pPr>
        <w:ind w:left="6480" w:hanging="180"/>
      </w:pPr>
    </w:lvl>
  </w:abstractNum>
  <w:abstractNum w:abstractNumId="32157372">
    <w:multiLevelType w:val="hybridMultilevel"/>
    <w:lvl w:ilvl="0" w:tplc="55235242">
      <w:start w:val="1"/>
      <w:numFmt w:val="decimal"/>
      <w:lvlText w:val="%1."/>
      <w:lvlJc w:val="left"/>
      <w:pPr>
        <w:ind w:left="720" w:hanging="360"/>
      </w:pPr>
    </w:lvl>
    <w:lvl w:ilvl="1" w:tplc="55235242" w:tentative="1">
      <w:start w:val="1"/>
      <w:numFmt w:val="lowerLetter"/>
      <w:lvlText w:val="%2."/>
      <w:lvlJc w:val="left"/>
      <w:pPr>
        <w:ind w:left="1440" w:hanging="360"/>
      </w:pPr>
    </w:lvl>
    <w:lvl w:ilvl="2" w:tplc="55235242" w:tentative="1">
      <w:start w:val="1"/>
      <w:numFmt w:val="lowerRoman"/>
      <w:lvlText w:val="%3."/>
      <w:lvlJc w:val="right"/>
      <w:pPr>
        <w:ind w:left="2160" w:hanging="180"/>
      </w:pPr>
    </w:lvl>
    <w:lvl w:ilvl="3" w:tplc="55235242" w:tentative="1">
      <w:start w:val="1"/>
      <w:numFmt w:val="decimal"/>
      <w:lvlText w:val="%4."/>
      <w:lvlJc w:val="left"/>
      <w:pPr>
        <w:ind w:left="2880" w:hanging="360"/>
      </w:pPr>
    </w:lvl>
    <w:lvl w:ilvl="4" w:tplc="55235242" w:tentative="1">
      <w:start w:val="1"/>
      <w:numFmt w:val="lowerLetter"/>
      <w:lvlText w:val="%5."/>
      <w:lvlJc w:val="left"/>
      <w:pPr>
        <w:ind w:left="3600" w:hanging="360"/>
      </w:pPr>
    </w:lvl>
    <w:lvl w:ilvl="5" w:tplc="55235242" w:tentative="1">
      <w:start w:val="1"/>
      <w:numFmt w:val="lowerRoman"/>
      <w:lvlText w:val="%6."/>
      <w:lvlJc w:val="right"/>
      <w:pPr>
        <w:ind w:left="4320" w:hanging="180"/>
      </w:pPr>
    </w:lvl>
    <w:lvl w:ilvl="6" w:tplc="55235242" w:tentative="1">
      <w:start w:val="1"/>
      <w:numFmt w:val="decimal"/>
      <w:lvlText w:val="%7."/>
      <w:lvlJc w:val="left"/>
      <w:pPr>
        <w:ind w:left="5040" w:hanging="360"/>
      </w:pPr>
    </w:lvl>
    <w:lvl w:ilvl="7" w:tplc="55235242" w:tentative="1">
      <w:start w:val="1"/>
      <w:numFmt w:val="lowerLetter"/>
      <w:lvlText w:val="%8."/>
      <w:lvlJc w:val="left"/>
      <w:pPr>
        <w:ind w:left="5760" w:hanging="360"/>
      </w:pPr>
    </w:lvl>
    <w:lvl w:ilvl="8" w:tplc="55235242" w:tentative="1">
      <w:start w:val="1"/>
      <w:numFmt w:val="lowerRoman"/>
      <w:lvlText w:val="%9."/>
      <w:lvlJc w:val="right"/>
      <w:pPr>
        <w:ind w:left="6480" w:hanging="180"/>
      </w:pPr>
    </w:lvl>
  </w:abstractNum>
  <w:abstractNum w:abstractNumId="32157371">
    <w:multiLevelType w:val="hybridMultilevel"/>
    <w:lvl w:ilvl="0" w:tplc="63634815">
      <w:start w:val="1"/>
      <w:numFmt w:val="decimal"/>
      <w:lvlText w:val="%1."/>
      <w:lvlJc w:val="left"/>
      <w:pPr>
        <w:ind w:left="720" w:hanging="360"/>
      </w:pPr>
    </w:lvl>
    <w:lvl w:ilvl="1" w:tplc="63634815" w:tentative="1">
      <w:start w:val="1"/>
      <w:numFmt w:val="lowerLetter"/>
      <w:lvlText w:val="%2."/>
      <w:lvlJc w:val="left"/>
      <w:pPr>
        <w:ind w:left="1440" w:hanging="360"/>
      </w:pPr>
    </w:lvl>
    <w:lvl w:ilvl="2" w:tplc="63634815" w:tentative="1">
      <w:start w:val="1"/>
      <w:numFmt w:val="lowerRoman"/>
      <w:lvlText w:val="%3."/>
      <w:lvlJc w:val="right"/>
      <w:pPr>
        <w:ind w:left="2160" w:hanging="180"/>
      </w:pPr>
    </w:lvl>
    <w:lvl w:ilvl="3" w:tplc="63634815" w:tentative="1">
      <w:start w:val="1"/>
      <w:numFmt w:val="decimal"/>
      <w:lvlText w:val="%4."/>
      <w:lvlJc w:val="left"/>
      <w:pPr>
        <w:ind w:left="2880" w:hanging="360"/>
      </w:pPr>
    </w:lvl>
    <w:lvl w:ilvl="4" w:tplc="63634815" w:tentative="1">
      <w:start w:val="1"/>
      <w:numFmt w:val="lowerLetter"/>
      <w:lvlText w:val="%5."/>
      <w:lvlJc w:val="left"/>
      <w:pPr>
        <w:ind w:left="3600" w:hanging="360"/>
      </w:pPr>
    </w:lvl>
    <w:lvl w:ilvl="5" w:tplc="63634815" w:tentative="1">
      <w:start w:val="1"/>
      <w:numFmt w:val="lowerRoman"/>
      <w:lvlText w:val="%6."/>
      <w:lvlJc w:val="right"/>
      <w:pPr>
        <w:ind w:left="4320" w:hanging="180"/>
      </w:pPr>
    </w:lvl>
    <w:lvl w:ilvl="6" w:tplc="63634815" w:tentative="1">
      <w:start w:val="1"/>
      <w:numFmt w:val="decimal"/>
      <w:lvlText w:val="%7."/>
      <w:lvlJc w:val="left"/>
      <w:pPr>
        <w:ind w:left="5040" w:hanging="360"/>
      </w:pPr>
    </w:lvl>
    <w:lvl w:ilvl="7" w:tplc="63634815" w:tentative="1">
      <w:start w:val="1"/>
      <w:numFmt w:val="lowerLetter"/>
      <w:lvlText w:val="%8."/>
      <w:lvlJc w:val="left"/>
      <w:pPr>
        <w:ind w:left="5760" w:hanging="360"/>
      </w:pPr>
    </w:lvl>
    <w:lvl w:ilvl="8" w:tplc="63634815" w:tentative="1">
      <w:start w:val="1"/>
      <w:numFmt w:val="lowerRoman"/>
      <w:lvlText w:val="%9."/>
      <w:lvlJc w:val="right"/>
      <w:pPr>
        <w:ind w:left="6480" w:hanging="180"/>
      </w:pPr>
    </w:lvl>
  </w:abstractNum>
  <w:abstractNum w:abstractNumId="32157370">
    <w:multiLevelType w:val="hybridMultilevel"/>
    <w:lvl w:ilvl="0" w:tplc="23682545">
      <w:start w:val="1"/>
      <w:numFmt w:val="decimal"/>
      <w:lvlText w:val="%1."/>
      <w:lvlJc w:val="left"/>
      <w:pPr>
        <w:ind w:left="720" w:hanging="360"/>
      </w:pPr>
    </w:lvl>
    <w:lvl w:ilvl="1" w:tplc="23682545" w:tentative="1">
      <w:start w:val="1"/>
      <w:numFmt w:val="lowerLetter"/>
      <w:lvlText w:val="%2."/>
      <w:lvlJc w:val="left"/>
      <w:pPr>
        <w:ind w:left="1440" w:hanging="360"/>
      </w:pPr>
    </w:lvl>
    <w:lvl w:ilvl="2" w:tplc="23682545" w:tentative="1">
      <w:start w:val="1"/>
      <w:numFmt w:val="lowerRoman"/>
      <w:lvlText w:val="%3."/>
      <w:lvlJc w:val="right"/>
      <w:pPr>
        <w:ind w:left="2160" w:hanging="180"/>
      </w:pPr>
    </w:lvl>
    <w:lvl w:ilvl="3" w:tplc="23682545" w:tentative="1">
      <w:start w:val="1"/>
      <w:numFmt w:val="decimal"/>
      <w:lvlText w:val="%4."/>
      <w:lvlJc w:val="left"/>
      <w:pPr>
        <w:ind w:left="2880" w:hanging="360"/>
      </w:pPr>
    </w:lvl>
    <w:lvl w:ilvl="4" w:tplc="23682545" w:tentative="1">
      <w:start w:val="1"/>
      <w:numFmt w:val="lowerLetter"/>
      <w:lvlText w:val="%5."/>
      <w:lvlJc w:val="left"/>
      <w:pPr>
        <w:ind w:left="3600" w:hanging="360"/>
      </w:pPr>
    </w:lvl>
    <w:lvl w:ilvl="5" w:tplc="23682545" w:tentative="1">
      <w:start w:val="1"/>
      <w:numFmt w:val="lowerRoman"/>
      <w:lvlText w:val="%6."/>
      <w:lvlJc w:val="right"/>
      <w:pPr>
        <w:ind w:left="4320" w:hanging="180"/>
      </w:pPr>
    </w:lvl>
    <w:lvl w:ilvl="6" w:tplc="23682545" w:tentative="1">
      <w:start w:val="1"/>
      <w:numFmt w:val="decimal"/>
      <w:lvlText w:val="%7."/>
      <w:lvlJc w:val="left"/>
      <w:pPr>
        <w:ind w:left="5040" w:hanging="360"/>
      </w:pPr>
    </w:lvl>
    <w:lvl w:ilvl="7" w:tplc="23682545" w:tentative="1">
      <w:start w:val="1"/>
      <w:numFmt w:val="lowerLetter"/>
      <w:lvlText w:val="%8."/>
      <w:lvlJc w:val="left"/>
      <w:pPr>
        <w:ind w:left="5760" w:hanging="360"/>
      </w:pPr>
    </w:lvl>
    <w:lvl w:ilvl="8" w:tplc="23682545" w:tentative="1">
      <w:start w:val="1"/>
      <w:numFmt w:val="lowerRoman"/>
      <w:lvlText w:val="%9."/>
      <w:lvlJc w:val="right"/>
      <w:pPr>
        <w:ind w:left="6480" w:hanging="180"/>
      </w:pPr>
    </w:lvl>
  </w:abstractNum>
  <w:abstractNum w:abstractNumId="32157369">
    <w:multiLevelType w:val="hybridMultilevel"/>
    <w:lvl w:ilvl="0" w:tplc="25983808">
      <w:start w:val="1"/>
      <w:numFmt w:val="decimal"/>
      <w:lvlText w:val="%1."/>
      <w:lvlJc w:val="left"/>
      <w:pPr>
        <w:ind w:left="720" w:hanging="360"/>
      </w:pPr>
    </w:lvl>
    <w:lvl w:ilvl="1" w:tplc="25983808" w:tentative="1">
      <w:start w:val="1"/>
      <w:numFmt w:val="lowerLetter"/>
      <w:lvlText w:val="%2."/>
      <w:lvlJc w:val="left"/>
      <w:pPr>
        <w:ind w:left="1440" w:hanging="360"/>
      </w:pPr>
    </w:lvl>
    <w:lvl w:ilvl="2" w:tplc="25983808" w:tentative="1">
      <w:start w:val="1"/>
      <w:numFmt w:val="lowerRoman"/>
      <w:lvlText w:val="%3."/>
      <w:lvlJc w:val="right"/>
      <w:pPr>
        <w:ind w:left="2160" w:hanging="180"/>
      </w:pPr>
    </w:lvl>
    <w:lvl w:ilvl="3" w:tplc="25983808" w:tentative="1">
      <w:start w:val="1"/>
      <w:numFmt w:val="decimal"/>
      <w:lvlText w:val="%4."/>
      <w:lvlJc w:val="left"/>
      <w:pPr>
        <w:ind w:left="2880" w:hanging="360"/>
      </w:pPr>
    </w:lvl>
    <w:lvl w:ilvl="4" w:tplc="25983808" w:tentative="1">
      <w:start w:val="1"/>
      <w:numFmt w:val="lowerLetter"/>
      <w:lvlText w:val="%5."/>
      <w:lvlJc w:val="left"/>
      <w:pPr>
        <w:ind w:left="3600" w:hanging="360"/>
      </w:pPr>
    </w:lvl>
    <w:lvl w:ilvl="5" w:tplc="25983808" w:tentative="1">
      <w:start w:val="1"/>
      <w:numFmt w:val="lowerRoman"/>
      <w:lvlText w:val="%6."/>
      <w:lvlJc w:val="right"/>
      <w:pPr>
        <w:ind w:left="4320" w:hanging="180"/>
      </w:pPr>
    </w:lvl>
    <w:lvl w:ilvl="6" w:tplc="25983808" w:tentative="1">
      <w:start w:val="1"/>
      <w:numFmt w:val="decimal"/>
      <w:lvlText w:val="%7."/>
      <w:lvlJc w:val="left"/>
      <w:pPr>
        <w:ind w:left="5040" w:hanging="360"/>
      </w:pPr>
    </w:lvl>
    <w:lvl w:ilvl="7" w:tplc="25983808" w:tentative="1">
      <w:start w:val="1"/>
      <w:numFmt w:val="lowerLetter"/>
      <w:lvlText w:val="%8."/>
      <w:lvlJc w:val="left"/>
      <w:pPr>
        <w:ind w:left="5760" w:hanging="360"/>
      </w:pPr>
    </w:lvl>
    <w:lvl w:ilvl="8" w:tplc="25983808" w:tentative="1">
      <w:start w:val="1"/>
      <w:numFmt w:val="lowerRoman"/>
      <w:lvlText w:val="%9."/>
      <w:lvlJc w:val="right"/>
      <w:pPr>
        <w:ind w:left="6480" w:hanging="180"/>
      </w:pPr>
    </w:lvl>
  </w:abstractNum>
  <w:abstractNum w:abstractNumId="32157368">
    <w:multiLevelType w:val="hybridMultilevel"/>
    <w:lvl w:ilvl="0" w:tplc="48559720">
      <w:start w:val="1"/>
      <w:numFmt w:val="decimal"/>
      <w:lvlText w:val="%1."/>
      <w:lvlJc w:val="left"/>
      <w:pPr>
        <w:ind w:left="720" w:hanging="360"/>
      </w:pPr>
    </w:lvl>
    <w:lvl w:ilvl="1" w:tplc="48559720" w:tentative="1">
      <w:start w:val="1"/>
      <w:numFmt w:val="lowerLetter"/>
      <w:lvlText w:val="%2."/>
      <w:lvlJc w:val="left"/>
      <w:pPr>
        <w:ind w:left="1440" w:hanging="360"/>
      </w:pPr>
    </w:lvl>
    <w:lvl w:ilvl="2" w:tplc="48559720" w:tentative="1">
      <w:start w:val="1"/>
      <w:numFmt w:val="lowerRoman"/>
      <w:lvlText w:val="%3."/>
      <w:lvlJc w:val="right"/>
      <w:pPr>
        <w:ind w:left="2160" w:hanging="180"/>
      </w:pPr>
    </w:lvl>
    <w:lvl w:ilvl="3" w:tplc="48559720" w:tentative="1">
      <w:start w:val="1"/>
      <w:numFmt w:val="decimal"/>
      <w:lvlText w:val="%4."/>
      <w:lvlJc w:val="left"/>
      <w:pPr>
        <w:ind w:left="2880" w:hanging="360"/>
      </w:pPr>
    </w:lvl>
    <w:lvl w:ilvl="4" w:tplc="48559720" w:tentative="1">
      <w:start w:val="1"/>
      <w:numFmt w:val="lowerLetter"/>
      <w:lvlText w:val="%5."/>
      <w:lvlJc w:val="left"/>
      <w:pPr>
        <w:ind w:left="3600" w:hanging="360"/>
      </w:pPr>
    </w:lvl>
    <w:lvl w:ilvl="5" w:tplc="48559720" w:tentative="1">
      <w:start w:val="1"/>
      <w:numFmt w:val="lowerRoman"/>
      <w:lvlText w:val="%6."/>
      <w:lvlJc w:val="right"/>
      <w:pPr>
        <w:ind w:left="4320" w:hanging="180"/>
      </w:pPr>
    </w:lvl>
    <w:lvl w:ilvl="6" w:tplc="48559720" w:tentative="1">
      <w:start w:val="1"/>
      <w:numFmt w:val="decimal"/>
      <w:lvlText w:val="%7."/>
      <w:lvlJc w:val="left"/>
      <w:pPr>
        <w:ind w:left="5040" w:hanging="360"/>
      </w:pPr>
    </w:lvl>
    <w:lvl w:ilvl="7" w:tplc="48559720" w:tentative="1">
      <w:start w:val="1"/>
      <w:numFmt w:val="lowerLetter"/>
      <w:lvlText w:val="%8."/>
      <w:lvlJc w:val="left"/>
      <w:pPr>
        <w:ind w:left="5760" w:hanging="360"/>
      </w:pPr>
    </w:lvl>
    <w:lvl w:ilvl="8" w:tplc="48559720" w:tentative="1">
      <w:start w:val="1"/>
      <w:numFmt w:val="lowerRoman"/>
      <w:lvlText w:val="%9."/>
      <w:lvlJc w:val="right"/>
      <w:pPr>
        <w:ind w:left="6480" w:hanging="180"/>
      </w:pPr>
    </w:lvl>
  </w:abstractNum>
  <w:abstractNum w:abstractNumId="32157367">
    <w:multiLevelType w:val="hybridMultilevel"/>
    <w:lvl w:ilvl="0" w:tplc="72609523">
      <w:start w:val="1"/>
      <w:numFmt w:val="decimal"/>
      <w:lvlText w:val="%1."/>
      <w:lvlJc w:val="left"/>
      <w:pPr>
        <w:ind w:left="720" w:hanging="360"/>
      </w:pPr>
    </w:lvl>
    <w:lvl w:ilvl="1" w:tplc="72609523" w:tentative="1">
      <w:start w:val="1"/>
      <w:numFmt w:val="lowerLetter"/>
      <w:lvlText w:val="%2."/>
      <w:lvlJc w:val="left"/>
      <w:pPr>
        <w:ind w:left="1440" w:hanging="360"/>
      </w:pPr>
    </w:lvl>
    <w:lvl w:ilvl="2" w:tplc="72609523" w:tentative="1">
      <w:start w:val="1"/>
      <w:numFmt w:val="lowerRoman"/>
      <w:lvlText w:val="%3."/>
      <w:lvlJc w:val="right"/>
      <w:pPr>
        <w:ind w:left="2160" w:hanging="180"/>
      </w:pPr>
    </w:lvl>
    <w:lvl w:ilvl="3" w:tplc="72609523" w:tentative="1">
      <w:start w:val="1"/>
      <w:numFmt w:val="decimal"/>
      <w:lvlText w:val="%4."/>
      <w:lvlJc w:val="left"/>
      <w:pPr>
        <w:ind w:left="2880" w:hanging="360"/>
      </w:pPr>
    </w:lvl>
    <w:lvl w:ilvl="4" w:tplc="72609523" w:tentative="1">
      <w:start w:val="1"/>
      <w:numFmt w:val="lowerLetter"/>
      <w:lvlText w:val="%5."/>
      <w:lvlJc w:val="left"/>
      <w:pPr>
        <w:ind w:left="3600" w:hanging="360"/>
      </w:pPr>
    </w:lvl>
    <w:lvl w:ilvl="5" w:tplc="72609523" w:tentative="1">
      <w:start w:val="1"/>
      <w:numFmt w:val="lowerRoman"/>
      <w:lvlText w:val="%6."/>
      <w:lvlJc w:val="right"/>
      <w:pPr>
        <w:ind w:left="4320" w:hanging="180"/>
      </w:pPr>
    </w:lvl>
    <w:lvl w:ilvl="6" w:tplc="72609523" w:tentative="1">
      <w:start w:val="1"/>
      <w:numFmt w:val="decimal"/>
      <w:lvlText w:val="%7."/>
      <w:lvlJc w:val="left"/>
      <w:pPr>
        <w:ind w:left="5040" w:hanging="360"/>
      </w:pPr>
    </w:lvl>
    <w:lvl w:ilvl="7" w:tplc="72609523" w:tentative="1">
      <w:start w:val="1"/>
      <w:numFmt w:val="lowerLetter"/>
      <w:lvlText w:val="%8."/>
      <w:lvlJc w:val="left"/>
      <w:pPr>
        <w:ind w:left="5760" w:hanging="360"/>
      </w:pPr>
    </w:lvl>
    <w:lvl w:ilvl="8" w:tplc="72609523" w:tentative="1">
      <w:start w:val="1"/>
      <w:numFmt w:val="lowerRoman"/>
      <w:lvlText w:val="%9."/>
      <w:lvlJc w:val="right"/>
      <w:pPr>
        <w:ind w:left="6480" w:hanging="180"/>
      </w:pPr>
    </w:lvl>
  </w:abstractNum>
  <w:abstractNum w:abstractNumId="32157366">
    <w:multiLevelType w:val="hybridMultilevel"/>
    <w:lvl w:ilvl="0" w:tplc="96899802">
      <w:start w:val="1"/>
      <w:numFmt w:val="decimal"/>
      <w:lvlText w:val="%1."/>
      <w:lvlJc w:val="left"/>
      <w:pPr>
        <w:ind w:left="720" w:hanging="360"/>
      </w:pPr>
    </w:lvl>
    <w:lvl w:ilvl="1" w:tplc="96899802" w:tentative="1">
      <w:start w:val="1"/>
      <w:numFmt w:val="lowerLetter"/>
      <w:lvlText w:val="%2."/>
      <w:lvlJc w:val="left"/>
      <w:pPr>
        <w:ind w:left="1440" w:hanging="360"/>
      </w:pPr>
    </w:lvl>
    <w:lvl w:ilvl="2" w:tplc="96899802" w:tentative="1">
      <w:start w:val="1"/>
      <w:numFmt w:val="lowerRoman"/>
      <w:lvlText w:val="%3."/>
      <w:lvlJc w:val="right"/>
      <w:pPr>
        <w:ind w:left="2160" w:hanging="180"/>
      </w:pPr>
    </w:lvl>
    <w:lvl w:ilvl="3" w:tplc="96899802" w:tentative="1">
      <w:start w:val="1"/>
      <w:numFmt w:val="decimal"/>
      <w:lvlText w:val="%4."/>
      <w:lvlJc w:val="left"/>
      <w:pPr>
        <w:ind w:left="2880" w:hanging="360"/>
      </w:pPr>
    </w:lvl>
    <w:lvl w:ilvl="4" w:tplc="96899802" w:tentative="1">
      <w:start w:val="1"/>
      <w:numFmt w:val="lowerLetter"/>
      <w:lvlText w:val="%5."/>
      <w:lvlJc w:val="left"/>
      <w:pPr>
        <w:ind w:left="3600" w:hanging="360"/>
      </w:pPr>
    </w:lvl>
    <w:lvl w:ilvl="5" w:tplc="96899802" w:tentative="1">
      <w:start w:val="1"/>
      <w:numFmt w:val="lowerRoman"/>
      <w:lvlText w:val="%6."/>
      <w:lvlJc w:val="right"/>
      <w:pPr>
        <w:ind w:left="4320" w:hanging="180"/>
      </w:pPr>
    </w:lvl>
    <w:lvl w:ilvl="6" w:tplc="96899802" w:tentative="1">
      <w:start w:val="1"/>
      <w:numFmt w:val="decimal"/>
      <w:lvlText w:val="%7."/>
      <w:lvlJc w:val="left"/>
      <w:pPr>
        <w:ind w:left="5040" w:hanging="360"/>
      </w:pPr>
    </w:lvl>
    <w:lvl w:ilvl="7" w:tplc="96899802" w:tentative="1">
      <w:start w:val="1"/>
      <w:numFmt w:val="lowerLetter"/>
      <w:lvlText w:val="%8."/>
      <w:lvlJc w:val="left"/>
      <w:pPr>
        <w:ind w:left="5760" w:hanging="360"/>
      </w:pPr>
    </w:lvl>
    <w:lvl w:ilvl="8" w:tplc="96899802" w:tentative="1">
      <w:start w:val="1"/>
      <w:numFmt w:val="lowerRoman"/>
      <w:lvlText w:val="%9."/>
      <w:lvlJc w:val="right"/>
      <w:pPr>
        <w:ind w:left="6480" w:hanging="180"/>
      </w:pPr>
    </w:lvl>
  </w:abstractNum>
  <w:abstractNum w:abstractNumId="32157365">
    <w:multiLevelType w:val="hybridMultilevel"/>
    <w:lvl w:ilvl="0" w:tplc="12809535">
      <w:start w:val="1"/>
      <w:numFmt w:val="decimal"/>
      <w:lvlText w:val="%1."/>
      <w:lvlJc w:val="left"/>
      <w:pPr>
        <w:ind w:left="720" w:hanging="360"/>
      </w:pPr>
    </w:lvl>
    <w:lvl w:ilvl="1" w:tplc="12809535" w:tentative="1">
      <w:start w:val="1"/>
      <w:numFmt w:val="lowerLetter"/>
      <w:lvlText w:val="%2."/>
      <w:lvlJc w:val="left"/>
      <w:pPr>
        <w:ind w:left="1440" w:hanging="360"/>
      </w:pPr>
    </w:lvl>
    <w:lvl w:ilvl="2" w:tplc="12809535" w:tentative="1">
      <w:start w:val="1"/>
      <w:numFmt w:val="lowerRoman"/>
      <w:lvlText w:val="%3."/>
      <w:lvlJc w:val="right"/>
      <w:pPr>
        <w:ind w:left="2160" w:hanging="180"/>
      </w:pPr>
    </w:lvl>
    <w:lvl w:ilvl="3" w:tplc="12809535" w:tentative="1">
      <w:start w:val="1"/>
      <w:numFmt w:val="decimal"/>
      <w:lvlText w:val="%4."/>
      <w:lvlJc w:val="left"/>
      <w:pPr>
        <w:ind w:left="2880" w:hanging="360"/>
      </w:pPr>
    </w:lvl>
    <w:lvl w:ilvl="4" w:tplc="12809535" w:tentative="1">
      <w:start w:val="1"/>
      <w:numFmt w:val="lowerLetter"/>
      <w:lvlText w:val="%5."/>
      <w:lvlJc w:val="left"/>
      <w:pPr>
        <w:ind w:left="3600" w:hanging="360"/>
      </w:pPr>
    </w:lvl>
    <w:lvl w:ilvl="5" w:tplc="12809535" w:tentative="1">
      <w:start w:val="1"/>
      <w:numFmt w:val="lowerRoman"/>
      <w:lvlText w:val="%6."/>
      <w:lvlJc w:val="right"/>
      <w:pPr>
        <w:ind w:left="4320" w:hanging="180"/>
      </w:pPr>
    </w:lvl>
    <w:lvl w:ilvl="6" w:tplc="12809535" w:tentative="1">
      <w:start w:val="1"/>
      <w:numFmt w:val="decimal"/>
      <w:lvlText w:val="%7."/>
      <w:lvlJc w:val="left"/>
      <w:pPr>
        <w:ind w:left="5040" w:hanging="360"/>
      </w:pPr>
    </w:lvl>
    <w:lvl w:ilvl="7" w:tplc="12809535" w:tentative="1">
      <w:start w:val="1"/>
      <w:numFmt w:val="lowerLetter"/>
      <w:lvlText w:val="%8."/>
      <w:lvlJc w:val="left"/>
      <w:pPr>
        <w:ind w:left="5760" w:hanging="360"/>
      </w:pPr>
    </w:lvl>
    <w:lvl w:ilvl="8" w:tplc="12809535" w:tentative="1">
      <w:start w:val="1"/>
      <w:numFmt w:val="lowerRoman"/>
      <w:lvlText w:val="%9."/>
      <w:lvlJc w:val="right"/>
      <w:pPr>
        <w:ind w:left="6480" w:hanging="180"/>
      </w:pPr>
    </w:lvl>
  </w:abstractNum>
  <w:abstractNum w:abstractNumId="32157364">
    <w:multiLevelType w:val="hybridMultilevel"/>
    <w:lvl w:ilvl="0" w:tplc="52316269">
      <w:start w:val="1"/>
      <w:numFmt w:val="decimal"/>
      <w:lvlText w:val="%1."/>
      <w:lvlJc w:val="left"/>
      <w:pPr>
        <w:ind w:left="720" w:hanging="360"/>
      </w:pPr>
    </w:lvl>
    <w:lvl w:ilvl="1" w:tplc="52316269" w:tentative="1">
      <w:start w:val="1"/>
      <w:numFmt w:val="lowerLetter"/>
      <w:lvlText w:val="%2."/>
      <w:lvlJc w:val="left"/>
      <w:pPr>
        <w:ind w:left="1440" w:hanging="360"/>
      </w:pPr>
    </w:lvl>
    <w:lvl w:ilvl="2" w:tplc="52316269" w:tentative="1">
      <w:start w:val="1"/>
      <w:numFmt w:val="lowerRoman"/>
      <w:lvlText w:val="%3."/>
      <w:lvlJc w:val="right"/>
      <w:pPr>
        <w:ind w:left="2160" w:hanging="180"/>
      </w:pPr>
    </w:lvl>
    <w:lvl w:ilvl="3" w:tplc="52316269" w:tentative="1">
      <w:start w:val="1"/>
      <w:numFmt w:val="decimal"/>
      <w:lvlText w:val="%4."/>
      <w:lvlJc w:val="left"/>
      <w:pPr>
        <w:ind w:left="2880" w:hanging="360"/>
      </w:pPr>
    </w:lvl>
    <w:lvl w:ilvl="4" w:tplc="52316269" w:tentative="1">
      <w:start w:val="1"/>
      <w:numFmt w:val="lowerLetter"/>
      <w:lvlText w:val="%5."/>
      <w:lvlJc w:val="left"/>
      <w:pPr>
        <w:ind w:left="3600" w:hanging="360"/>
      </w:pPr>
    </w:lvl>
    <w:lvl w:ilvl="5" w:tplc="52316269" w:tentative="1">
      <w:start w:val="1"/>
      <w:numFmt w:val="lowerRoman"/>
      <w:lvlText w:val="%6."/>
      <w:lvlJc w:val="right"/>
      <w:pPr>
        <w:ind w:left="4320" w:hanging="180"/>
      </w:pPr>
    </w:lvl>
    <w:lvl w:ilvl="6" w:tplc="52316269" w:tentative="1">
      <w:start w:val="1"/>
      <w:numFmt w:val="decimal"/>
      <w:lvlText w:val="%7."/>
      <w:lvlJc w:val="left"/>
      <w:pPr>
        <w:ind w:left="5040" w:hanging="360"/>
      </w:pPr>
    </w:lvl>
    <w:lvl w:ilvl="7" w:tplc="52316269" w:tentative="1">
      <w:start w:val="1"/>
      <w:numFmt w:val="lowerLetter"/>
      <w:lvlText w:val="%8."/>
      <w:lvlJc w:val="left"/>
      <w:pPr>
        <w:ind w:left="5760" w:hanging="360"/>
      </w:pPr>
    </w:lvl>
    <w:lvl w:ilvl="8" w:tplc="52316269" w:tentative="1">
      <w:start w:val="1"/>
      <w:numFmt w:val="lowerRoman"/>
      <w:lvlText w:val="%9."/>
      <w:lvlJc w:val="right"/>
      <w:pPr>
        <w:ind w:left="6480" w:hanging="180"/>
      </w:pPr>
    </w:lvl>
  </w:abstractNum>
  <w:abstractNum w:abstractNumId="32157363">
    <w:multiLevelType w:val="hybridMultilevel"/>
    <w:lvl w:ilvl="0" w:tplc="69147097">
      <w:start w:val="1"/>
      <w:numFmt w:val="decimal"/>
      <w:lvlText w:val="%1."/>
      <w:lvlJc w:val="left"/>
      <w:pPr>
        <w:ind w:left="720" w:hanging="360"/>
      </w:pPr>
    </w:lvl>
    <w:lvl w:ilvl="1" w:tplc="69147097" w:tentative="1">
      <w:start w:val="1"/>
      <w:numFmt w:val="lowerLetter"/>
      <w:lvlText w:val="%2."/>
      <w:lvlJc w:val="left"/>
      <w:pPr>
        <w:ind w:left="1440" w:hanging="360"/>
      </w:pPr>
    </w:lvl>
    <w:lvl w:ilvl="2" w:tplc="69147097" w:tentative="1">
      <w:start w:val="1"/>
      <w:numFmt w:val="lowerRoman"/>
      <w:lvlText w:val="%3."/>
      <w:lvlJc w:val="right"/>
      <w:pPr>
        <w:ind w:left="2160" w:hanging="180"/>
      </w:pPr>
    </w:lvl>
    <w:lvl w:ilvl="3" w:tplc="69147097" w:tentative="1">
      <w:start w:val="1"/>
      <w:numFmt w:val="decimal"/>
      <w:lvlText w:val="%4."/>
      <w:lvlJc w:val="left"/>
      <w:pPr>
        <w:ind w:left="2880" w:hanging="360"/>
      </w:pPr>
    </w:lvl>
    <w:lvl w:ilvl="4" w:tplc="69147097" w:tentative="1">
      <w:start w:val="1"/>
      <w:numFmt w:val="lowerLetter"/>
      <w:lvlText w:val="%5."/>
      <w:lvlJc w:val="left"/>
      <w:pPr>
        <w:ind w:left="3600" w:hanging="360"/>
      </w:pPr>
    </w:lvl>
    <w:lvl w:ilvl="5" w:tplc="69147097" w:tentative="1">
      <w:start w:val="1"/>
      <w:numFmt w:val="lowerRoman"/>
      <w:lvlText w:val="%6."/>
      <w:lvlJc w:val="right"/>
      <w:pPr>
        <w:ind w:left="4320" w:hanging="180"/>
      </w:pPr>
    </w:lvl>
    <w:lvl w:ilvl="6" w:tplc="69147097" w:tentative="1">
      <w:start w:val="1"/>
      <w:numFmt w:val="decimal"/>
      <w:lvlText w:val="%7."/>
      <w:lvlJc w:val="left"/>
      <w:pPr>
        <w:ind w:left="5040" w:hanging="360"/>
      </w:pPr>
    </w:lvl>
    <w:lvl w:ilvl="7" w:tplc="69147097" w:tentative="1">
      <w:start w:val="1"/>
      <w:numFmt w:val="lowerLetter"/>
      <w:lvlText w:val="%8."/>
      <w:lvlJc w:val="left"/>
      <w:pPr>
        <w:ind w:left="5760" w:hanging="360"/>
      </w:pPr>
    </w:lvl>
    <w:lvl w:ilvl="8" w:tplc="69147097" w:tentative="1">
      <w:start w:val="1"/>
      <w:numFmt w:val="lowerRoman"/>
      <w:lvlText w:val="%9."/>
      <w:lvlJc w:val="right"/>
      <w:pPr>
        <w:ind w:left="6480" w:hanging="180"/>
      </w:pPr>
    </w:lvl>
  </w:abstractNum>
  <w:abstractNum w:abstractNumId="32157362">
    <w:multiLevelType w:val="hybridMultilevel"/>
    <w:lvl w:ilvl="0" w:tplc="18334100">
      <w:start w:val="1"/>
      <w:numFmt w:val="decimal"/>
      <w:lvlText w:val="%1."/>
      <w:lvlJc w:val="left"/>
      <w:pPr>
        <w:ind w:left="720" w:hanging="360"/>
      </w:pPr>
    </w:lvl>
    <w:lvl w:ilvl="1" w:tplc="18334100" w:tentative="1">
      <w:start w:val="1"/>
      <w:numFmt w:val="lowerLetter"/>
      <w:lvlText w:val="%2."/>
      <w:lvlJc w:val="left"/>
      <w:pPr>
        <w:ind w:left="1440" w:hanging="360"/>
      </w:pPr>
    </w:lvl>
    <w:lvl w:ilvl="2" w:tplc="18334100" w:tentative="1">
      <w:start w:val="1"/>
      <w:numFmt w:val="lowerRoman"/>
      <w:lvlText w:val="%3."/>
      <w:lvlJc w:val="right"/>
      <w:pPr>
        <w:ind w:left="2160" w:hanging="180"/>
      </w:pPr>
    </w:lvl>
    <w:lvl w:ilvl="3" w:tplc="18334100" w:tentative="1">
      <w:start w:val="1"/>
      <w:numFmt w:val="decimal"/>
      <w:lvlText w:val="%4."/>
      <w:lvlJc w:val="left"/>
      <w:pPr>
        <w:ind w:left="2880" w:hanging="360"/>
      </w:pPr>
    </w:lvl>
    <w:lvl w:ilvl="4" w:tplc="18334100" w:tentative="1">
      <w:start w:val="1"/>
      <w:numFmt w:val="lowerLetter"/>
      <w:lvlText w:val="%5."/>
      <w:lvlJc w:val="left"/>
      <w:pPr>
        <w:ind w:left="3600" w:hanging="360"/>
      </w:pPr>
    </w:lvl>
    <w:lvl w:ilvl="5" w:tplc="18334100" w:tentative="1">
      <w:start w:val="1"/>
      <w:numFmt w:val="lowerRoman"/>
      <w:lvlText w:val="%6."/>
      <w:lvlJc w:val="right"/>
      <w:pPr>
        <w:ind w:left="4320" w:hanging="180"/>
      </w:pPr>
    </w:lvl>
    <w:lvl w:ilvl="6" w:tplc="18334100" w:tentative="1">
      <w:start w:val="1"/>
      <w:numFmt w:val="decimal"/>
      <w:lvlText w:val="%7."/>
      <w:lvlJc w:val="left"/>
      <w:pPr>
        <w:ind w:left="5040" w:hanging="360"/>
      </w:pPr>
    </w:lvl>
    <w:lvl w:ilvl="7" w:tplc="18334100" w:tentative="1">
      <w:start w:val="1"/>
      <w:numFmt w:val="lowerLetter"/>
      <w:lvlText w:val="%8."/>
      <w:lvlJc w:val="left"/>
      <w:pPr>
        <w:ind w:left="5760" w:hanging="360"/>
      </w:pPr>
    </w:lvl>
    <w:lvl w:ilvl="8" w:tplc="18334100" w:tentative="1">
      <w:start w:val="1"/>
      <w:numFmt w:val="lowerRoman"/>
      <w:lvlText w:val="%9."/>
      <w:lvlJc w:val="right"/>
      <w:pPr>
        <w:ind w:left="6480" w:hanging="180"/>
      </w:pPr>
    </w:lvl>
  </w:abstractNum>
  <w:abstractNum w:abstractNumId="32157361">
    <w:multiLevelType w:val="hybridMultilevel"/>
    <w:lvl w:ilvl="0" w:tplc="89716852">
      <w:start w:val="1"/>
      <w:numFmt w:val="decimal"/>
      <w:lvlText w:val="%1."/>
      <w:lvlJc w:val="left"/>
      <w:pPr>
        <w:ind w:left="720" w:hanging="360"/>
      </w:pPr>
    </w:lvl>
    <w:lvl w:ilvl="1" w:tplc="89716852" w:tentative="1">
      <w:start w:val="1"/>
      <w:numFmt w:val="lowerLetter"/>
      <w:lvlText w:val="%2."/>
      <w:lvlJc w:val="left"/>
      <w:pPr>
        <w:ind w:left="1440" w:hanging="360"/>
      </w:pPr>
    </w:lvl>
    <w:lvl w:ilvl="2" w:tplc="89716852" w:tentative="1">
      <w:start w:val="1"/>
      <w:numFmt w:val="lowerRoman"/>
      <w:lvlText w:val="%3."/>
      <w:lvlJc w:val="right"/>
      <w:pPr>
        <w:ind w:left="2160" w:hanging="180"/>
      </w:pPr>
    </w:lvl>
    <w:lvl w:ilvl="3" w:tplc="89716852" w:tentative="1">
      <w:start w:val="1"/>
      <w:numFmt w:val="decimal"/>
      <w:lvlText w:val="%4."/>
      <w:lvlJc w:val="left"/>
      <w:pPr>
        <w:ind w:left="2880" w:hanging="360"/>
      </w:pPr>
    </w:lvl>
    <w:lvl w:ilvl="4" w:tplc="89716852" w:tentative="1">
      <w:start w:val="1"/>
      <w:numFmt w:val="lowerLetter"/>
      <w:lvlText w:val="%5."/>
      <w:lvlJc w:val="left"/>
      <w:pPr>
        <w:ind w:left="3600" w:hanging="360"/>
      </w:pPr>
    </w:lvl>
    <w:lvl w:ilvl="5" w:tplc="89716852" w:tentative="1">
      <w:start w:val="1"/>
      <w:numFmt w:val="lowerRoman"/>
      <w:lvlText w:val="%6."/>
      <w:lvlJc w:val="right"/>
      <w:pPr>
        <w:ind w:left="4320" w:hanging="180"/>
      </w:pPr>
    </w:lvl>
    <w:lvl w:ilvl="6" w:tplc="89716852" w:tentative="1">
      <w:start w:val="1"/>
      <w:numFmt w:val="decimal"/>
      <w:lvlText w:val="%7."/>
      <w:lvlJc w:val="left"/>
      <w:pPr>
        <w:ind w:left="5040" w:hanging="360"/>
      </w:pPr>
    </w:lvl>
    <w:lvl w:ilvl="7" w:tplc="89716852" w:tentative="1">
      <w:start w:val="1"/>
      <w:numFmt w:val="lowerLetter"/>
      <w:lvlText w:val="%8."/>
      <w:lvlJc w:val="left"/>
      <w:pPr>
        <w:ind w:left="5760" w:hanging="360"/>
      </w:pPr>
    </w:lvl>
    <w:lvl w:ilvl="8" w:tplc="89716852" w:tentative="1">
      <w:start w:val="1"/>
      <w:numFmt w:val="lowerRoman"/>
      <w:lvlText w:val="%9."/>
      <w:lvlJc w:val="right"/>
      <w:pPr>
        <w:ind w:left="6480" w:hanging="180"/>
      </w:pPr>
    </w:lvl>
  </w:abstractNum>
  <w:abstractNum w:abstractNumId="32157360">
    <w:multiLevelType w:val="hybridMultilevel"/>
    <w:lvl w:ilvl="0" w:tplc="69739131">
      <w:start w:val="1"/>
      <w:numFmt w:val="decimal"/>
      <w:lvlText w:val="%1."/>
      <w:lvlJc w:val="left"/>
      <w:pPr>
        <w:ind w:left="720" w:hanging="360"/>
      </w:pPr>
    </w:lvl>
    <w:lvl w:ilvl="1" w:tplc="69739131" w:tentative="1">
      <w:start w:val="1"/>
      <w:numFmt w:val="lowerLetter"/>
      <w:lvlText w:val="%2."/>
      <w:lvlJc w:val="left"/>
      <w:pPr>
        <w:ind w:left="1440" w:hanging="360"/>
      </w:pPr>
    </w:lvl>
    <w:lvl w:ilvl="2" w:tplc="69739131" w:tentative="1">
      <w:start w:val="1"/>
      <w:numFmt w:val="lowerRoman"/>
      <w:lvlText w:val="%3."/>
      <w:lvlJc w:val="right"/>
      <w:pPr>
        <w:ind w:left="2160" w:hanging="180"/>
      </w:pPr>
    </w:lvl>
    <w:lvl w:ilvl="3" w:tplc="69739131" w:tentative="1">
      <w:start w:val="1"/>
      <w:numFmt w:val="decimal"/>
      <w:lvlText w:val="%4."/>
      <w:lvlJc w:val="left"/>
      <w:pPr>
        <w:ind w:left="2880" w:hanging="360"/>
      </w:pPr>
    </w:lvl>
    <w:lvl w:ilvl="4" w:tplc="69739131" w:tentative="1">
      <w:start w:val="1"/>
      <w:numFmt w:val="lowerLetter"/>
      <w:lvlText w:val="%5."/>
      <w:lvlJc w:val="left"/>
      <w:pPr>
        <w:ind w:left="3600" w:hanging="360"/>
      </w:pPr>
    </w:lvl>
    <w:lvl w:ilvl="5" w:tplc="69739131" w:tentative="1">
      <w:start w:val="1"/>
      <w:numFmt w:val="lowerRoman"/>
      <w:lvlText w:val="%6."/>
      <w:lvlJc w:val="right"/>
      <w:pPr>
        <w:ind w:left="4320" w:hanging="180"/>
      </w:pPr>
    </w:lvl>
    <w:lvl w:ilvl="6" w:tplc="69739131" w:tentative="1">
      <w:start w:val="1"/>
      <w:numFmt w:val="decimal"/>
      <w:lvlText w:val="%7."/>
      <w:lvlJc w:val="left"/>
      <w:pPr>
        <w:ind w:left="5040" w:hanging="360"/>
      </w:pPr>
    </w:lvl>
    <w:lvl w:ilvl="7" w:tplc="69739131" w:tentative="1">
      <w:start w:val="1"/>
      <w:numFmt w:val="lowerLetter"/>
      <w:lvlText w:val="%8."/>
      <w:lvlJc w:val="left"/>
      <w:pPr>
        <w:ind w:left="5760" w:hanging="360"/>
      </w:pPr>
    </w:lvl>
    <w:lvl w:ilvl="8" w:tplc="69739131" w:tentative="1">
      <w:start w:val="1"/>
      <w:numFmt w:val="lowerRoman"/>
      <w:lvlText w:val="%9."/>
      <w:lvlJc w:val="right"/>
      <w:pPr>
        <w:ind w:left="6480" w:hanging="180"/>
      </w:pPr>
    </w:lvl>
  </w:abstractNum>
  <w:abstractNum w:abstractNumId="32157359">
    <w:multiLevelType w:val="hybridMultilevel"/>
    <w:lvl w:ilvl="0" w:tplc="42555476">
      <w:start w:val="1"/>
      <w:numFmt w:val="decimal"/>
      <w:lvlText w:val="%1."/>
      <w:lvlJc w:val="left"/>
      <w:pPr>
        <w:ind w:left="720" w:hanging="360"/>
      </w:pPr>
    </w:lvl>
    <w:lvl w:ilvl="1" w:tplc="42555476" w:tentative="1">
      <w:start w:val="1"/>
      <w:numFmt w:val="lowerLetter"/>
      <w:lvlText w:val="%2."/>
      <w:lvlJc w:val="left"/>
      <w:pPr>
        <w:ind w:left="1440" w:hanging="360"/>
      </w:pPr>
    </w:lvl>
    <w:lvl w:ilvl="2" w:tplc="42555476" w:tentative="1">
      <w:start w:val="1"/>
      <w:numFmt w:val="lowerRoman"/>
      <w:lvlText w:val="%3."/>
      <w:lvlJc w:val="right"/>
      <w:pPr>
        <w:ind w:left="2160" w:hanging="180"/>
      </w:pPr>
    </w:lvl>
    <w:lvl w:ilvl="3" w:tplc="42555476" w:tentative="1">
      <w:start w:val="1"/>
      <w:numFmt w:val="decimal"/>
      <w:lvlText w:val="%4."/>
      <w:lvlJc w:val="left"/>
      <w:pPr>
        <w:ind w:left="2880" w:hanging="360"/>
      </w:pPr>
    </w:lvl>
    <w:lvl w:ilvl="4" w:tplc="42555476" w:tentative="1">
      <w:start w:val="1"/>
      <w:numFmt w:val="lowerLetter"/>
      <w:lvlText w:val="%5."/>
      <w:lvlJc w:val="left"/>
      <w:pPr>
        <w:ind w:left="3600" w:hanging="360"/>
      </w:pPr>
    </w:lvl>
    <w:lvl w:ilvl="5" w:tplc="42555476" w:tentative="1">
      <w:start w:val="1"/>
      <w:numFmt w:val="lowerRoman"/>
      <w:lvlText w:val="%6."/>
      <w:lvlJc w:val="right"/>
      <w:pPr>
        <w:ind w:left="4320" w:hanging="180"/>
      </w:pPr>
    </w:lvl>
    <w:lvl w:ilvl="6" w:tplc="42555476" w:tentative="1">
      <w:start w:val="1"/>
      <w:numFmt w:val="decimal"/>
      <w:lvlText w:val="%7."/>
      <w:lvlJc w:val="left"/>
      <w:pPr>
        <w:ind w:left="5040" w:hanging="360"/>
      </w:pPr>
    </w:lvl>
    <w:lvl w:ilvl="7" w:tplc="42555476" w:tentative="1">
      <w:start w:val="1"/>
      <w:numFmt w:val="lowerLetter"/>
      <w:lvlText w:val="%8."/>
      <w:lvlJc w:val="left"/>
      <w:pPr>
        <w:ind w:left="5760" w:hanging="360"/>
      </w:pPr>
    </w:lvl>
    <w:lvl w:ilvl="8" w:tplc="42555476" w:tentative="1">
      <w:start w:val="1"/>
      <w:numFmt w:val="lowerRoman"/>
      <w:lvlText w:val="%9."/>
      <w:lvlJc w:val="right"/>
      <w:pPr>
        <w:ind w:left="6480" w:hanging="180"/>
      </w:pPr>
    </w:lvl>
  </w:abstractNum>
  <w:abstractNum w:abstractNumId="32157358">
    <w:multiLevelType w:val="hybridMultilevel"/>
    <w:lvl w:ilvl="0" w:tplc="69691322">
      <w:start w:val="1"/>
      <w:numFmt w:val="decimal"/>
      <w:lvlText w:val="%1."/>
      <w:lvlJc w:val="left"/>
      <w:pPr>
        <w:ind w:left="720" w:hanging="360"/>
      </w:pPr>
    </w:lvl>
    <w:lvl w:ilvl="1" w:tplc="69691322" w:tentative="1">
      <w:start w:val="1"/>
      <w:numFmt w:val="lowerLetter"/>
      <w:lvlText w:val="%2."/>
      <w:lvlJc w:val="left"/>
      <w:pPr>
        <w:ind w:left="1440" w:hanging="360"/>
      </w:pPr>
    </w:lvl>
    <w:lvl w:ilvl="2" w:tplc="69691322" w:tentative="1">
      <w:start w:val="1"/>
      <w:numFmt w:val="lowerRoman"/>
      <w:lvlText w:val="%3."/>
      <w:lvlJc w:val="right"/>
      <w:pPr>
        <w:ind w:left="2160" w:hanging="180"/>
      </w:pPr>
    </w:lvl>
    <w:lvl w:ilvl="3" w:tplc="69691322" w:tentative="1">
      <w:start w:val="1"/>
      <w:numFmt w:val="decimal"/>
      <w:lvlText w:val="%4."/>
      <w:lvlJc w:val="left"/>
      <w:pPr>
        <w:ind w:left="2880" w:hanging="360"/>
      </w:pPr>
    </w:lvl>
    <w:lvl w:ilvl="4" w:tplc="69691322" w:tentative="1">
      <w:start w:val="1"/>
      <w:numFmt w:val="lowerLetter"/>
      <w:lvlText w:val="%5."/>
      <w:lvlJc w:val="left"/>
      <w:pPr>
        <w:ind w:left="3600" w:hanging="360"/>
      </w:pPr>
    </w:lvl>
    <w:lvl w:ilvl="5" w:tplc="69691322" w:tentative="1">
      <w:start w:val="1"/>
      <w:numFmt w:val="lowerRoman"/>
      <w:lvlText w:val="%6."/>
      <w:lvlJc w:val="right"/>
      <w:pPr>
        <w:ind w:left="4320" w:hanging="180"/>
      </w:pPr>
    </w:lvl>
    <w:lvl w:ilvl="6" w:tplc="69691322" w:tentative="1">
      <w:start w:val="1"/>
      <w:numFmt w:val="decimal"/>
      <w:lvlText w:val="%7."/>
      <w:lvlJc w:val="left"/>
      <w:pPr>
        <w:ind w:left="5040" w:hanging="360"/>
      </w:pPr>
    </w:lvl>
    <w:lvl w:ilvl="7" w:tplc="69691322" w:tentative="1">
      <w:start w:val="1"/>
      <w:numFmt w:val="lowerLetter"/>
      <w:lvlText w:val="%8."/>
      <w:lvlJc w:val="left"/>
      <w:pPr>
        <w:ind w:left="5760" w:hanging="360"/>
      </w:pPr>
    </w:lvl>
    <w:lvl w:ilvl="8" w:tplc="69691322" w:tentative="1">
      <w:start w:val="1"/>
      <w:numFmt w:val="lowerRoman"/>
      <w:lvlText w:val="%9."/>
      <w:lvlJc w:val="right"/>
      <w:pPr>
        <w:ind w:left="6480" w:hanging="180"/>
      </w:pPr>
    </w:lvl>
  </w:abstractNum>
  <w:abstractNum w:abstractNumId="32157357">
    <w:multiLevelType w:val="hybridMultilevel"/>
    <w:lvl w:ilvl="0" w:tplc="62387938">
      <w:start w:val="1"/>
      <w:numFmt w:val="decimal"/>
      <w:lvlText w:val="%1."/>
      <w:lvlJc w:val="left"/>
      <w:pPr>
        <w:ind w:left="720" w:hanging="360"/>
      </w:pPr>
    </w:lvl>
    <w:lvl w:ilvl="1" w:tplc="62387938" w:tentative="1">
      <w:start w:val="1"/>
      <w:numFmt w:val="lowerLetter"/>
      <w:lvlText w:val="%2."/>
      <w:lvlJc w:val="left"/>
      <w:pPr>
        <w:ind w:left="1440" w:hanging="360"/>
      </w:pPr>
    </w:lvl>
    <w:lvl w:ilvl="2" w:tplc="62387938" w:tentative="1">
      <w:start w:val="1"/>
      <w:numFmt w:val="lowerRoman"/>
      <w:lvlText w:val="%3."/>
      <w:lvlJc w:val="right"/>
      <w:pPr>
        <w:ind w:left="2160" w:hanging="180"/>
      </w:pPr>
    </w:lvl>
    <w:lvl w:ilvl="3" w:tplc="62387938" w:tentative="1">
      <w:start w:val="1"/>
      <w:numFmt w:val="decimal"/>
      <w:lvlText w:val="%4."/>
      <w:lvlJc w:val="left"/>
      <w:pPr>
        <w:ind w:left="2880" w:hanging="360"/>
      </w:pPr>
    </w:lvl>
    <w:lvl w:ilvl="4" w:tplc="62387938" w:tentative="1">
      <w:start w:val="1"/>
      <w:numFmt w:val="lowerLetter"/>
      <w:lvlText w:val="%5."/>
      <w:lvlJc w:val="left"/>
      <w:pPr>
        <w:ind w:left="3600" w:hanging="360"/>
      </w:pPr>
    </w:lvl>
    <w:lvl w:ilvl="5" w:tplc="62387938" w:tentative="1">
      <w:start w:val="1"/>
      <w:numFmt w:val="lowerRoman"/>
      <w:lvlText w:val="%6."/>
      <w:lvlJc w:val="right"/>
      <w:pPr>
        <w:ind w:left="4320" w:hanging="180"/>
      </w:pPr>
    </w:lvl>
    <w:lvl w:ilvl="6" w:tplc="62387938" w:tentative="1">
      <w:start w:val="1"/>
      <w:numFmt w:val="decimal"/>
      <w:lvlText w:val="%7."/>
      <w:lvlJc w:val="left"/>
      <w:pPr>
        <w:ind w:left="5040" w:hanging="360"/>
      </w:pPr>
    </w:lvl>
    <w:lvl w:ilvl="7" w:tplc="62387938" w:tentative="1">
      <w:start w:val="1"/>
      <w:numFmt w:val="lowerLetter"/>
      <w:lvlText w:val="%8."/>
      <w:lvlJc w:val="left"/>
      <w:pPr>
        <w:ind w:left="5760" w:hanging="360"/>
      </w:pPr>
    </w:lvl>
    <w:lvl w:ilvl="8" w:tplc="62387938" w:tentative="1">
      <w:start w:val="1"/>
      <w:numFmt w:val="lowerRoman"/>
      <w:lvlText w:val="%9."/>
      <w:lvlJc w:val="right"/>
      <w:pPr>
        <w:ind w:left="6480" w:hanging="180"/>
      </w:pPr>
    </w:lvl>
  </w:abstractNum>
  <w:abstractNum w:abstractNumId="32157356">
    <w:multiLevelType w:val="hybridMultilevel"/>
    <w:lvl w:ilvl="0" w:tplc="26149075">
      <w:start w:val="1"/>
      <w:numFmt w:val="decimal"/>
      <w:lvlText w:val="%1."/>
      <w:lvlJc w:val="left"/>
      <w:pPr>
        <w:ind w:left="720" w:hanging="360"/>
      </w:pPr>
    </w:lvl>
    <w:lvl w:ilvl="1" w:tplc="26149075" w:tentative="1">
      <w:start w:val="1"/>
      <w:numFmt w:val="lowerLetter"/>
      <w:lvlText w:val="%2."/>
      <w:lvlJc w:val="left"/>
      <w:pPr>
        <w:ind w:left="1440" w:hanging="360"/>
      </w:pPr>
    </w:lvl>
    <w:lvl w:ilvl="2" w:tplc="26149075" w:tentative="1">
      <w:start w:val="1"/>
      <w:numFmt w:val="lowerRoman"/>
      <w:lvlText w:val="%3."/>
      <w:lvlJc w:val="right"/>
      <w:pPr>
        <w:ind w:left="2160" w:hanging="180"/>
      </w:pPr>
    </w:lvl>
    <w:lvl w:ilvl="3" w:tplc="26149075" w:tentative="1">
      <w:start w:val="1"/>
      <w:numFmt w:val="decimal"/>
      <w:lvlText w:val="%4."/>
      <w:lvlJc w:val="left"/>
      <w:pPr>
        <w:ind w:left="2880" w:hanging="360"/>
      </w:pPr>
    </w:lvl>
    <w:lvl w:ilvl="4" w:tplc="26149075" w:tentative="1">
      <w:start w:val="1"/>
      <w:numFmt w:val="lowerLetter"/>
      <w:lvlText w:val="%5."/>
      <w:lvlJc w:val="left"/>
      <w:pPr>
        <w:ind w:left="3600" w:hanging="360"/>
      </w:pPr>
    </w:lvl>
    <w:lvl w:ilvl="5" w:tplc="26149075" w:tentative="1">
      <w:start w:val="1"/>
      <w:numFmt w:val="lowerRoman"/>
      <w:lvlText w:val="%6."/>
      <w:lvlJc w:val="right"/>
      <w:pPr>
        <w:ind w:left="4320" w:hanging="180"/>
      </w:pPr>
    </w:lvl>
    <w:lvl w:ilvl="6" w:tplc="26149075" w:tentative="1">
      <w:start w:val="1"/>
      <w:numFmt w:val="decimal"/>
      <w:lvlText w:val="%7."/>
      <w:lvlJc w:val="left"/>
      <w:pPr>
        <w:ind w:left="5040" w:hanging="360"/>
      </w:pPr>
    </w:lvl>
    <w:lvl w:ilvl="7" w:tplc="26149075" w:tentative="1">
      <w:start w:val="1"/>
      <w:numFmt w:val="lowerLetter"/>
      <w:lvlText w:val="%8."/>
      <w:lvlJc w:val="left"/>
      <w:pPr>
        <w:ind w:left="5760" w:hanging="360"/>
      </w:pPr>
    </w:lvl>
    <w:lvl w:ilvl="8" w:tplc="26149075" w:tentative="1">
      <w:start w:val="1"/>
      <w:numFmt w:val="lowerRoman"/>
      <w:lvlText w:val="%9."/>
      <w:lvlJc w:val="right"/>
      <w:pPr>
        <w:ind w:left="6480" w:hanging="180"/>
      </w:pPr>
    </w:lvl>
  </w:abstractNum>
  <w:abstractNum w:abstractNumId="32157355">
    <w:multiLevelType w:val="hybridMultilevel"/>
    <w:lvl w:ilvl="0" w:tplc="28344831">
      <w:start w:val="1"/>
      <w:numFmt w:val="decimal"/>
      <w:lvlText w:val="%1."/>
      <w:lvlJc w:val="left"/>
      <w:pPr>
        <w:ind w:left="720" w:hanging="360"/>
      </w:pPr>
    </w:lvl>
    <w:lvl w:ilvl="1" w:tplc="28344831" w:tentative="1">
      <w:start w:val="1"/>
      <w:numFmt w:val="lowerLetter"/>
      <w:lvlText w:val="%2."/>
      <w:lvlJc w:val="left"/>
      <w:pPr>
        <w:ind w:left="1440" w:hanging="360"/>
      </w:pPr>
    </w:lvl>
    <w:lvl w:ilvl="2" w:tplc="28344831" w:tentative="1">
      <w:start w:val="1"/>
      <w:numFmt w:val="lowerRoman"/>
      <w:lvlText w:val="%3."/>
      <w:lvlJc w:val="right"/>
      <w:pPr>
        <w:ind w:left="2160" w:hanging="180"/>
      </w:pPr>
    </w:lvl>
    <w:lvl w:ilvl="3" w:tplc="28344831" w:tentative="1">
      <w:start w:val="1"/>
      <w:numFmt w:val="decimal"/>
      <w:lvlText w:val="%4."/>
      <w:lvlJc w:val="left"/>
      <w:pPr>
        <w:ind w:left="2880" w:hanging="360"/>
      </w:pPr>
    </w:lvl>
    <w:lvl w:ilvl="4" w:tplc="28344831" w:tentative="1">
      <w:start w:val="1"/>
      <w:numFmt w:val="lowerLetter"/>
      <w:lvlText w:val="%5."/>
      <w:lvlJc w:val="left"/>
      <w:pPr>
        <w:ind w:left="3600" w:hanging="360"/>
      </w:pPr>
    </w:lvl>
    <w:lvl w:ilvl="5" w:tplc="28344831" w:tentative="1">
      <w:start w:val="1"/>
      <w:numFmt w:val="lowerRoman"/>
      <w:lvlText w:val="%6."/>
      <w:lvlJc w:val="right"/>
      <w:pPr>
        <w:ind w:left="4320" w:hanging="180"/>
      </w:pPr>
    </w:lvl>
    <w:lvl w:ilvl="6" w:tplc="28344831" w:tentative="1">
      <w:start w:val="1"/>
      <w:numFmt w:val="decimal"/>
      <w:lvlText w:val="%7."/>
      <w:lvlJc w:val="left"/>
      <w:pPr>
        <w:ind w:left="5040" w:hanging="360"/>
      </w:pPr>
    </w:lvl>
    <w:lvl w:ilvl="7" w:tplc="28344831" w:tentative="1">
      <w:start w:val="1"/>
      <w:numFmt w:val="lowerLetter"/>
      <w:lvlText w:val="%8."/>
      <w:lvlJc w:val="left"/>
      <w:pPr>
        <w:ind w:left="5760" w:hanging="360"/>
      </w:pPr>
    </w:lvl>
    <w:lvl w:ilvl="8" w:tplc="28344831" w:tentative="1">
      <w:start w:val="1"/>
      <w:numFmt w:val="lowerRoman"/>
      <w:lvlText w:val="%9."/>
      <w:lvlJc w:val="right"/>
      <w:pPr>
        <w:ind w:left="6480" w:hanging="180"/>
      </w:pPr>
    </w:lvl>
  </w:abstractNum>
  <w:abstractNum w:abstractNumId="32157354">
    <w:multiLevelType w:val="hybridMultilevel"/>
    <w:lvl w:ilvl="0" w:tplc="35310665">
      <w:start w:val="1"/>
      <w:numFmt w:val="decimal"/>
      <w:lvlText w:val="%1."/>
      <w:lvlJc w:val="left"/>
      <w:pPr>
        <w:ind w:left="720" w:hanging="360"/>
      </w:pPr>
    </w:lvl>
    <w:lvl w:ilvl="1" w:tplc="35310665" w:tentative="1">
      <w:start w:val="1"/>
      <w:numFmt w:val="lowerLetter"/>
      <w:lvlText w:val="%2."/>
      <w:lvlJc w:val="left"/>
      <w:pPr>
        <w:ind w:left="1440" w:hanging="360"/>
      </w:pPr>
    </w:lvl>
    <w:lvl w:ilvl="2" w:tplc="35310665" w:tentative="1">
      <w:start w:val="1"/>
      <w:numFmt w:val="lowerRoman"/>
      <w:lvlText w:val="%3."/>
      <w:lvlJc w:val="right"/>
      <w:pPr>
        <w:ind w:left="2160" w:hanging="180"/>
      </w:pPr>
    </w:lvl>
    <w:lvl w:ilvl="3" w:tplc="35310665" w:tentative="1">
      <w:start w:val="1"/>
      <w:numFmt w:val="decimal"/>
      <w:lvlText w:val="%4."/>
      <w:lvlJc w:val="left"/>
      <w:pPr>
        <w:ind w:left="2880" w:hanging="360"/>
      </w:pPr>
    </w:lvl>
    <w:lvl w:ilvl="4" w:tplc="35310665" w:tentative="1">
      <w:start w:val="1"/>
      <w:numFmt w:val="lowerLetter"/>
      <w:lvlText w:val="%5."/>
      <w:lvlJc w:val="left"/>
      <w:pPr>
        <w:ind w:left="3600" w:hanging="360"/>
      </w:pPr>
    </w:lvl>
    <w:lvl w:ilvl="5" w:tplc="35310665" w:tentative="1">
      <w:start w:val="1"/>
      <w:numFmt w:val="lowerRoman"/>
      <w:lvlText w:val="%6."/>
      <w:lvlJc w:val="right"/>
      <w:pPr>
        <w:ind w:left="4320" w:hanging="180"/>
      </w:pPr>
    </w:lvl>
    <w:lvl w:ilvl="6" w:tplc="35310665" w:tentative="1">
      <w:start w:val="1"/>
      <w:numFmt w:val="decimal"/>
      <w:lvlText w:val="%7."/>
      <w:lvlJc w:val="left"/>
      <w:pPr>
        <w:ind w:left="5040" w:hanging="360"/>
      </w:pPr>
    </w:lvl>
    <w:lvl w:ilvl="7" w:tplc="35310665" w:tentative="1">
      <w:start w:val="1"/>
      <w:numFmt w:val="lowerLetter"/>
      <w:lvlText w:val="%8."/>
      <w:lvlJc w:val="left"/>
      <w:pPr>
        <w:ind w:left="5760" w:hanging="360"/>
      </w:pPr>
    </w:lvl>
    <w:lvl w:ilvl="8" w:tplc="35310665" w:tentative="1">
      <w:start w:val="1"/>
      <w:numFmt w:val="lowerRoman"/>
      <w:lvlText w:val="%9."/>
      <w:lvlJc w:val="right"/>
      <w:pPr>
        <w:ind w:left="6480" w:hanging="180"/>
      </w:pPr>
    </w:lvl>
  </w:abstractNum>
  <w:abstractNum w:abstractNumId="32157353">
    <w:multiLevelType w:val="hybridMultilevel"/>
    <w:lvl w:ilvl="0" w:tplc="61211754">
      <w:start w:val="1"/>
      <w:numFmt w:val="decimal"/>
      <w:lvlText w:val="%1."/>
      <w:lvlJc w:val="left"/>
      <w:pPr>
        <w:ind w:left="720" w:hanging="360"/>
      </w:pPr>
    </w:lvl>
    <w:lvl w:ilvl="1" w:tplc="61211754" w:tentative="1">
      <w:start w:val="1"/>
      <w:numFmt w:val="lowerLetter"/>
      <w:lvlText w:val="%2."/>
      <w:lvlJc w:val="left"/>
      <w:pPr>
        <w:ind w:left="1440" w:hanging="360"/>
      </w:pPr>
    </w:lvl>
    <w:lvl w:ilvl="2" w:tplc="61211754" w:tentative="1">
      <w:start w:val="1"/>
      <w:numFmt w:val="lowerRoman"/>
      <w:lvlText w:val="%3."/>
      <w:lvlJc w:val="right"/>
      <w:pPr>
        <w:ind w:left="2160" w:hanging="180"/>
      </w:pPr>
    </w:lvl>
    <w:lvl w:ilvl="3" w:tplc="61211754" w:tentative="1">
      <w:start w:val="1"/>
      <w:numFmt w:val="decimal"/>
      <w:lvlText w:val="%4."/>
      <w:lvlJc w:val="left"/>
      <w:pPr>
        <w:ind w:left="2880" w:hanging="360"/>
      </w:pPr>
    </w:lvl>
    <w:lvl w:ilvl="4" w:tplc="61211754" w:tentative="1">
      <w:start w:val="1"/>
      <w:numFmt w:val="lowerLetter"/>
      <w:lvlText w:val="%5."/>
      <w:lvlJc w:val="left"/>
      <w:pPr>
        <w:ind w:left="3600" w:hanging="360"/>
      </w:pPr>
    </w:lvl>
    <w:lvl w:ilvl="5" w:tplc="61211754" w:tentative="1">
      <w:start w:val="1"/>
      <w:numFmt w:val="lowerRoman"/>
      <w:lvlText w:val="%6."/>
      <w:lvlJc w:val="right"/>
      <w:pPr>
        <w:ind w:left="4320" w:hanging="180"/>
      </w:pPr>
    </w:lvl>
    <w:lvl w:ilvl="6" w:tplc="61211754" w:tentative="1">
      <w:start w:val="1"/>
      <w:numFmt w:val="decimal"/>
      <w:lvlText w:val="%7."/>
      <w:lvlJc w:val="left"/>
      <w:pPr>
        <w:ind w:left="5040" w:hanging="360"/>
      </w:pPr>
    </w:lvl>
    <w:lvl w:ilvl="7" w:tplc="61211754" w:tentative="1">
      <w:start w:val="1"/>
      <w:numFmt w:val="lowerLetter"/>
      <w:lvlText w:val="%8."/>
      <w:lvlJc w:val="left"/>
      <w:pPr>
        <w:ind w:left="5760" w:hanging="360"/>
      </w:pPr>
    </w:lvl>
    <w:lvl w:ilvl="8" w:tplc="61211754" w:tentative="1">
      <w:start w:val="1"/>
      <w:numFmt w:val="lowerRoman"/>
      <w:lvlText w:val="%9."/>
      <w:lvlJc w:val="right"/>
      <w:pPr>
        <w:ind w:left="6480" w:hanging="180"/>
      </w:pPr>
    </w:lvl>
  </w:abstractNum>
  <w:abstractNum w:abstractNumId="32157352">
    <w:multiLevelType w:val="hybridMultilevel"/>
    <w:lvl w:ilvl="0" w:tplc="77470643">
      <w:start w:val="1"/>
      <w:numFmt w:val="decimal"/>
      <w:lvlText w:val="%1."/>
      <w:lvlJc w:val="left"/>
      <w:pPr>
        <w:ind w:left="720" w:hanging="360"/>
      </w:pPr>
    </w:lvl>
    <w:lvl w:ilvl="1" w:tplc="77470643" w:tentative="1">
      <w:start w:val="1"/>
      <w:numFmt w:val="lowerLetter"/>
      <w:lvlText w:val="%2."/>
      <w:lvlJc w:val="left"/>
      <w:pPr>
        <w:ind w:left="1440" w:hanging="360"/>
      </w:pPr>
    </w:lvl>
    <w:lvl w:ilvl="2" w:tplc="77470643" w:tentative="1">
      <w:start w:val="1"/>
      <w:numFmt w:val="lowerRoman"/>
      <w:lvlText w:val="%3."/>
      <w:lvlJc w:val="right"/>
      <w:pPr>
        <w:ind w:left="2160" w:hanging="180"/>
      </w:pPr>
    </w:lvl>
    <w:lvl w:ilvl="3" w:tplc="77470643" w:tentative="1">
      <w:start w:val="1"/>
      <w:numFmt w:val="decimal"/>
      <w:lvlText w:val="%4."/>
      <w:lvlJc w:val="left"/>
      <w:pPr>
        <w:ind w:left="2880" w:hanging="360"/>
      </w:pPr>
    </w:lvl>
    <w:lvl w:ilvl="4" w:tplc="77470643" w:tentative="1">
      <w:start w:val="1"/>
      <w:numFmt w:val="lowerLetter"/>
      <w:lvlText w:val="%5."/>
      <w:lvlJc w:val="left"/>
      <w:pPr>
        <w:ind w:left="3600" w:hanging="360"/>
      </w:pPr>
    </w:lvl>
    <w:lvl w:ilvl="5" w:tplc="77470643" w:tentative="1">
      <w:start w:val="1"/>
      <w:numFmt w:val="lowerRoman"/>
      <w:lvlText w:val="%6."/>
      <w:lvlJc w:val="right"/>
      <w:pPr>
        <w:ind w:left="4320" w:hanging="180"/>
      </w:pPr>
    </w:lvl>
    <w:lvl w:ilvl="6" w:tplc="77470643" w:tentative="1">
      <w:start w:val="1"/>
      <w:numFmt w:val="decimal"/>
      <w:lvlText w:val="%7."/>
      <w:lvlJc w:val="left"/>
      <w:pPr>
        <w:ind w:left="5040" w:hanging="360"/>
      </w:pPr>
    </w:lvl>
    <w:lvl w:ilvl="7" w:tplc="77470643" w:tentative="1">
      <w:start w:val="1"/>
      <w:numFmt w:val="lowerLetter"/>
      <w:lvlText w:val="%8."/>
      <w:lvlJc w:val="left"/>
      <w:pPr>
        <w:ind w:left="5760" w:hanging="360"/>
      </w:pPr>
    </w:lvl>
    <w:lvl w:ilvl="8" w:tplc="77470643" w:tentative="1">
      <w:start w:val="1"/>
      <w:numFmt w:val="lowerRoman"/>
      <w:lvlText w:val="%9."/>
      <w:lvlJc w:val="right"/>
      <w:pPr>
        <w:ind w:left="6480" w:hanging="180"/>
      </w:pPr>
    </w:lvl>
  </w:abstractNum>
  <w:abstractNum w:abstractNumId="32157351">
    <w:multiLevelType w:val="hybridMultilevel"/>
    <w:lvl w:ilvl="0" w:tplc="17459476">
      <w:start w:val="1"/>
      <w:numFmt w:val="decimal"/>
      <w:lvlText w:val="%1."/>
      <w:lvlJc w:val="left"/>
      <w:pPr>
        <w:ind w:left="720" w:hanging="360"/>
      </w:pPr>
    </w:lvl>
    <w:lvl w:ilvl="1" w:tplc="17459476" w:tentative="1">
      <w:start w:val="1"/>
      <w:numFmt w:val="lowerLetter"/>
      <w:lvlText w:val="%2."/>
      <w:lvlJc w:val="left"/>
      <w:pPr>
        <w:ind w:left="1440" w:hanging="360"/>
      </w:pPr>
    </w:lvl>
    <w:lvl w:ilvl="2" w:tplc="17459476" w:tentative="1">
      <w:start w:val="1"/>
      <w:numFmt w:val="lowerRoman"/>
      <w:lvlText w:val="%3."/>
      <w:lvlJc w:val="right"/>
      <w:pPr>
        <w:ind w:left="2160" w:hanging="180"/>
      </w:pPr>
    </w:lvl>
    <w:lvl w:ilvl="3" w:tplc="17459476" w:tentative="1">
      <w:start w:val="1"/>
      <w:numFmt w:val="decimal"/>
      <w:lvlText w:val="%4."/>
      <w:lvlJc w:val="left"/>
      <w:pPr>
        <w:ind w:left="2880" w:hanging="360"/>
      </w:pPr>
    </w:lvl>
    <w:lvl w:ilvl="4" w:tplc="17459476" w:tentative="1">
      <w:start w:val="1"/>
      <w:numFmt w:val="lowerLetter"/>
      <w:lvlText w:val="%5."/>
      <w:lvlJc w:val="left"/>
      <w:pPr>
        <w:ind w:left="3600" w:hanging="360"/>
      </w:pPr>
    </w:lvl>
    <w:lvl w:ilvl="5" w:tplc="17459476" w:tentative="1">
      <w:start w:val="1"/>
      <w:numFmt w:val="lowerRoman"/>
      <w:lvlText w:val="%6."/>
      <w:lvlJc w:val="right"/>
      <w:pPr>
        <w:ind w:left="4320" w:hanging="180"/>
      </w:pPr>
    </w:lvl>
    <w:lvl w:ilvl="6" w:tplc="17459476" w:tentative="1">
      <w:start w:val="1"/>
      <w:numFmt w:val="decimal"/>
      <w:lvlText w:val="%7."/>
      <w:lvlJc w:val="left"/>
      <w:pPr>
        <w:ind w:left="5040" w:hanging="360"/>
      </w:pPr>
    </w:lvl>
    <w:lvl w:ilvl="7" w:tplc="17459476" w:tentative="1">
      <w:start w:val="1"/>
      <w:numFmt w:val="lowerLetter"/>
      <w:lvlText w:val="%8."/>
      <w:lvlJc w:val="left"/>
      <w:pPr>
        <w:ind w:left="5760" w:hanging="360"/>
      </w:pPr>
    </w:lvl>
    <w:lvl w:ilvl="8" w:tplc="17459476" w:tentative="1">
      <w:start w:val="1"/>
      <w:numFmt w:val="lowerRoman"/>
      <w:lvlText w:val="%9."/>
      <w:lvlJc w:val="right"/>
      <w:pPr>
        <w:ind w:left="6480" w:hanging="180"/>
      </w:pPr>
    </w:lvl>
  </w:abstractNum>
  <w:abstractNum w:abstractNumId="32157350">
    <w:multiLevelType w:val="hybridMultilevel"/>
    <w:lvl w:ilvl="0" w:tplc="41277044">
      <w:start w:val="1"/>
      <w:numFmt w:val="decimal"/>
      <w:lvlText w:val="%1."/>
      <w:lvlJc w:val="left"/>
      <w:pPr>
        <w:ind w:left="720" w:hanging="360"/>
      </w:pPr>
    </w:lvl>
    <w:lvl w:ilvl="1" w:tplc="41277044" w:tentative="1">
      <w:start w:val="1"/>
      <w:numFmt w:val="lowerLetter"/>
      <w:lvlText w:val="%2."/>
      <w:lvlJc w:val="left"/>
      <w:pPr>
        <w:ind w:left="1440" w:hanging="360"/>
      </w:pPr>
    </w:lvl>
    <w:lvl w:ilvl="2" w:tplc="41277044" w:tentative="1">
      <w:start w:val="1"/>
      <w:numFmt w:val="lowerRoman"/>
      <w:lvlText w:val="%3."/>
      <w:lvlJc w:val="right"/>
      <w:pPr>
        <w:ind w:left="2160" w:hanging="180"/>
      </w:pPr>
    </w:lvl>
    <w:lvl w:ilvl="3" w:tplc="41277044" w:tentative="1">
      <w:start w:val="1"/>
      <w:numFmt w:val="decimal"/>
      <w:lvlText w:val="%4."/>
      <w:lvlJc w:val="left"/>
      <w:pPr>
        <w:ind w:left="2880" w:hanging="360"/>
      </w:pPr>
    </w:lvl>
    <w:lvl w:ilvl="4" w:tplc="41277044" w:tentative="1">
      <w:start w:val="1"/>
      <w:numFmt w:val="lowerLetter"/>
      <w:lvlText w:val="%5."/>
      <w:lvlJc w:val="left"/>
      <w:pPr>
        <w:ind w:left="3600" w:hanging="360"/>
      </w:pPr>
    </w:lvl>
    <w:lvl w:ilvl="5" w:tplc="41277044" w:tentative="1">
      <w:start w:val="1"/>
      <w:numFmt w:val="lowerRoman"/>
      <w:lvlText w:val="%6."/>
      <w:lvlJc w:val="right"/>
      <w:pPr>
        <w:ind w:left="4320" w:hanging="180"/>
      </w:pPr>
    </w:lvl>
    <w:lvl w:ilvl="6" w:tplc="41277044" w:tentative="1">
      <w:start w:val="1"/>
      <w:numFmt w:val="decimal"/>
      <w:lvlText w:val="%7."/>
      <w:lvlJc w:val="left"/>
      <w:pPr>
        <w:ind w:left="5040" w:hanging="360"/>
      </w:pPr>
    </w:lvl>
    <w:lvl w:ilvl="7" w:tplc="41277044" w:tentative="1">
      <w:start w:val="1"/>
      <w:numFmt w:val="lowerLetter"/>
      <w:lvlText w:val="%8."/>
      <w:lvlJc w:val="left"/>
      <w:pPr>
        <w:ind w:left="5760" w:hanging="360"/>
      </w:pPr>
    </w:lvl>
    <w:lvl w:ilvl="8" w:tplc="41277044" w:tentative="1">
      <w:start w:val="1"/>
      <w:numFmt w:val="lowerRoman"/>
      <w:lvlText w:val="%9."/>
      <w:lvlJc w:val="right"/>
      <w:pPr>
        <w:ind w:left="6480" w:hanging="180"/>
      </w:pPr>
    </w:lvl>
  </w:abstractNum>
  <w:abstractNum w:abstractNumId="32157349">
    <w:multiLevelType w:val="hybridMultilevel"/>
    <w:lvl w:ilvl="0" w:tplc="14173133">
      <w:start w:val="1"/>
      <w:numFmt w:val="decimal"/>
      <w:lvlText w:val="%1."/>
      <w:lvlJc w:val="left"/>
      <w:pPr>
        <w:ind w:left="720" w:hanging="360"/>
      </w:pPr>
    </w:lvl>
    <w:lvl w:ilvl="1" w:tplc="14173133" w:tentative="1">
      <w:start w:val="1"/>
      <w:numFmt w:val="lowerLetter"/>
      <w:lvlText w:val="%2."/>
      <w:lvlJc w:val="left"/>
      <w:pPr>
        <w:ind w:left="1440" w:hanging="360"/>
      </w:pPr>
    </w:lvl>
    <w:lvl w:ilvl="2" w:tplc="14173133" w:tentative="1">
      <w:start w:val="1"/>
      <w:numFmt w:val="lowerRoman"/>
      <w:lvlText w:val="%3."/>
      <w:lvlJc w:val="right"/>
      <w:pPr>
        <w:ind w:left="2160" w:hanging="180"/>
      </w:pPr>
    </w:lvl>
    <w:lvl w:ilvl="3" w:tplc="14173133" w:tentative="1">
      <w:start w:val="1"/>
      <w:numFmt w:val="decimal"/>
      <w:lvlText w:val="%4."/>
      <w:lvlJc w:val="left"/>
      <w:pPr>
        <w:ind w:left="2880" w:hanging="360"/>
      </w:pPr>
    </w:lvl>
    <w:lvl w:ilvl="4" w:tplc="14173133" w:tentative="1">
      <w:start w:val="1"/>
      <w:numFmt w:val="lowerLetter"/>
      <w:lvlText w:val="%5."/>
      <w:lvlJc w:val="left"/>
      <w:pPr>
        <w:ind w:left="3600" w:hanging="360"/>
      </w:pPr>
    </w:lvl>
    <w:lvl w:ilvl="5" w:tplc="14173133" w:tentative="1">
      <w:start w:val="1"/>
      <w:numFmt w:val="lowerRoman"/>
      <w:lvlText w:val="%6."/>
      <w:lvlJc w:val="right"/>
      <w:pPr>
        <w:ind w:left="4320" w:hanging="180"/>
      </w:pPr>
    </w:lvl>
    <w:lvl w:ilvl="6" w:tplc="14173133" w:tentative="1">
      <w:start w:val="1"/>
      <w:numFmt w:val="decimal"/>
      <w:lvlText w:val="%7."/>
      <w:lvlJc w:val="left"/>
      <w:pPr>
        <w:ind w:left="5040" w:hanging="360"/>
      </w:pPr>
    </w:lvl>
    <w:lvl w:ilvl="7" w:tplc="14173133" w:tentative="1">
      <w:start w:val="1"/>
      <w:numFmt w:val="lowerLetter"/>
      <w:lvlText w:val="%8."/>
      <w:lvlJc w:val="left"/>
      <w:pPr>
        <w:ind w:left="5760" w:hanging="360"/>
      </w:pPr>
    </w:lvl>
    <w:lvl w:ilvl="8" w:tplc="14173133" w:tentative="1">
      <w:start w:val="1"/>
      <w:numFmt w:val="lowerRoman"/>
      <w:lvlText w:val="%9."/>
      <w:lvlJc w:val="right"/>
      <w:pPr>
        <w:ind w:left="6480" w:hanging="180"/>
      </w:pPr>
    </w:lvl>
  </w:abstractNum>
  <w:abstractNum w:abstractNumId="32157348">
    <w:multiLevelType w:val="hybridMultilevel"/>
    <w:lvl w:ilvl="0" w:tplc="91906045">
      <w:start w:val="1"/>
      <w:numFmt w:val="decimal"/>
      <w:lvlText w:val="%1."/>
      <w:lvlJc w:val="left"/>
      <w:pPr>
        <w:ind w:left="720" w:hanging="360"/>
      </w:pPr>
    </w:lvl>
    <w:lvl w:ilvl="1" w:tplc="91906045" w:tentative="1">
      <w:start w:val="1"/>
      <w:numFmt w:val="lowerLetter"/>
      <w:lvlText w:val="%2."/>
      <w:lvlJc w:val="left"/>
      <w:pPr>
        <w:ind w:left="1440" w:hanging="360"/>
      </w:pPr>
    </w:lvl>
    <w:lvl w:ilvl="2" w:tplc="91906045" w:tentative="1">
      <w:start w:val="1"/>
      <w:numFmt w:val="lowerRoman"/>
      <w:lvlText w:val="%3."/>
      <w:lvlJc w:val="right"/>
      <w:pPr>
        <w:ind w:left="2160" w:hanging="180"/>
      </w:pPr>
    </w:lvl>
    <w:lvl w:ilvl="3" w:tplc="91906045" w:tentative="1">
      <w:start w:val="1"/>
      <w:numFmt w:val="decimal"/>
      <w:lvlText w:val="%4."/>
      <w:lvlJc w:val="left"/>
      <w:pPr>
        <w:ind w:left="2880" w:hanging="360"/>
      </w:pPr>
    </w:lvl>
    <w:lvl w:ilvl="4" w:tplc="91906045" w:tentative="1">
      <w:start w:val="1"/>
      <w:numFmt w:val="lowerLetter"/>
      <w:lvlText w:val="%5."/>
      <w:lvlJc w:val="left"/>
      <w:pPr>
        <w:ind w:left="3600" w:hanging="360"/>
      </w:pPr>
    </w:lvl>
    <w:lvl w:ilvl="5" w:tplc="91906045" w:tentative="1">
      <w:start w:val="1"/>
      <w:numFmt w:val="lowerRoman"/>
      <w:lvlText w:val="%6."/>
      <w:lvlJc w:val="right"/>
      <w:pPr>
        <w:ind w:left="4320" w:hanging="180"/>
      </w:pPr>
    </w:lvl>
    <w:lvl w:ilvl="6" w:tplc="91906045" w:tentative="1">
      <w:start w:val="1"/>
      <w:numFmt w:val="decimal"/>
      <w:lvlText w:val="%7."/>
      <w:lvlJc w:val="left"/>
      <w:pPr>
        <w:ind w:left="5040" w:hanging="360"/>
      </w:pPr>
    </w:lvl>
    <w:lvl w:ilvl="7" w:tplc="91906045" w:tentative="1">
      <w:start w:val="1"/>
      <w:numFmt w:val="lowerLetter"/>
      <w:lvlText w:val="%8."/>
      <w:lvlJc w:val="left"/>
      <w:pPr>
        <w:ind w:left="5760" w:hanging="360"/>
      </w:pPr>
    </w:lvl>
    <w:lvl w:ilvl="8" w:tplc="91906045" w:tentative="1">
      <w:start w:val="1"/>
      <w:numFmt w:val="lowerRoman"/>
      <w:lvlText w:val="%9."/>
      <w:lvlJc w:val="right"/>
      <w:pPr>
        <w:ind w:left="6480" w:hanging="180"/>
      </w:pPr>
    </w:lvl>
  </w:abstractNum>
  <w:abstractNum w:abstractNumId="32157347">
    <w:multiLevelType w:val="hybridMultilevel"/>
    <w:lvl w:ilvl="0" w:tplc="54250529">
      <w:start w:val="1"/>
      <w:numFmt w:val="decimal"/>
      <w:lvlText w:val="%1."/>
      <w:lvlJc w:val="left"/>
      <w:pPr>
        <w:ind w:left="720" w:hanging="360"/>
      </w:pPr>
    </w:lvl>
    <w:lvl w:ilvl="1" w:tplc="54250529" w:tentative="1">
      <w:start w:val="1"/>
      <w:numFmt w:val="lowerLetter"/>
      <w:lvlText w:val="%2."/>
      <w:lvlJc w:val="left"/>
      <w:pPr>
        <w:ind w:left="1440" w:hanging="360"/>
      </w:pPr>
    </w:lvl>
    <w:lvl w:ilvl="2" w:tplc="54250529" w:tentative="1">
      <w:start w:val="1"/>
      <w:numFmt w:val="lowerRoman"/>
      <w:lvlText w:val="%3."/>
      <w:lvlJc w:val="right"/>
      <w:pPr>
        <w:ind w:left="2160" w:hanging="180"/>
      </w:pPr>
    </w:lvl>
    <w:lvl w:ilvl="3" w:tplc="54250529" w:tentative="1">
      <w:start w:val="1"/>
      <w:numFmt w:val="decimal"/>
      <w:lvlText w:val="%4."/>
      <w:lvlJc w:val="left"/>
      <w:pPr>
        <w:ind w:left="2880" w:hanging="360"/>
      </w:pPr>
    </w:lvl>
    <w:lvl w:ilvl="4" w:tplc="54250529" w:tentative="1">
      <w:start w:val="1"/>
      <w:numFmt w:val="lowerLetter"/>
      <w:lvlText w:val="%5."/>
      <w:lvlJc w:val="left"/>
      <w:pPr>
        <w:ind w:left="3600" w:hanging="360"/>
      </w:pPr>
    </w:lvl>
    <w:lvl w:ilvl="5" w:tplc="54250529" w:tentative="1">
      <w:start w:val="1"/>
      <w:numFmt w:val="lowerRoman"/>
      <w:lvlText w:val="%6."/>
      <w:lvlJc w:val="right"/>
      <w:pPr>
        <w:ind w:left="4320" w:hanging="180"/>
      </w:pPr>
    </w:lvl>
    <w:lvl w:ilvl="6" w:tplc="54250529" w:tentative="1">
      <w:start w:val="1"/>
      <w:numFmt w:val="decimal"/>
      <w:lvlText w:val="%7."/>
      <w:lvlJc w:val="left"/>
      <w:pPr>
        <w:ind w:left="5040" w:hanging="360"/>
      </w:pPr>
    </w:lvl>
    <w:lvl w:ilvl="7" w:tplc="54250529" w:tentative="1">
      <w:start w:val="1"/>
      <w:numFmt w:val="lowerLetter"/>
      <w:lvlText w:val="%8."/>
      <w:lvlJc w:val="left"/>
      <w:pPr>
        <w:ind w:left="5760" w:hanging="360"/>
      </w:pPr>
    </w:lvl>
    <w:lvl w:ilvl="8" w:tplc="54250529" w:tentative="1">
      <w:start w:val="1"/>
      <w:numFmt w:val="lowerRoman"/>
      <w:lvlText w:val="%9."/>
      <w:lvlJc w:val="right"/>
      <w:pPr>
        <w:ind w:left="6480" w:hanging="180"/>
      </w:pPr>
    </w:lvl>
  </w:abstractNum>
  <w:abstractNum w:abstractNumId="32157346">
    <w:multiLevelType w:val="hybridMultilevel"/>
    <w:lvl w:ilvl="0" w:tplc="13697734">
      <w:start w:val="1"/>
      <w:numFmt w:val="decimal"/>
      <w:lvlText w:val="%1."/>
      <w:lvlJc w:val="left"/>
      <w:pPr>
        <w:ind w:left="720" w:hanging="360"/>
      </w:pPr>
    </w:lvl>
    <w:lvl w:ilvl="1" w:tplc="13697734" w:tentative="1">
      <w:start w:val="1"/>
      <w:numFmt w:val="lowerLetter"/>
      <w:lvlText w:val="%2."/>
      <w:lvlJc w:val="left"/>
      <w:pPr>
        <w:ind w:left="1440" w:hanging="360"/>
      </w:pPr>
    </w:lvl>
    <w:lvl w:ilvl="2" w:tplc="13697734" w:tentative="1">
      <w:start w:val="1"/>
      <w:numFmt w:val="lowerRoman"/>
      <w:lvlText w:val="%3."/>
      <w:lvlJc w:val="right"/>
      <w:pPr>
        <w:ind w:left="2160" w:hanging="180"/>
      </w:pPr>
    </w:lvl>
    <w:lvl w:ilvl="3" w:tplc="13697734" w:tentative="1">
      <w:start w:val="1"/>
      <w:numFmt w:val="decimal"/>
      <w:lvlText w:val="%4."/>
      <w:lvlJc w:val="left"/>
      <w:pPr>
        <w:ind w:left="2880" w:hanging="360"/>
      </w:pPr>
    </w:lvl>
    <w:lvl w:ilvl="4" w:tplc="13697734" w:tentative="1">
      <w:start w:val="1"/>
      <w:numFmt w:val="lowerLetter"/>
      <w:lvlText w:val="%5."/>
      <w:lvlJc w:val="left"/>
      <w:pPr>
        <w:ind w:left="3600" w:hanging="360"/>
      </w:pPr>
    </w:lvl>
    <w:lvl w:ilvl="5" w:tplc="13697734" w:tentative="1">
      <w:start w:val="1"/>
      <w:numFmt w:val="lowerRoman"/>
      <w:lvlText w:val="%6."/>
      <w:lvlJc w:val="right"/>
      <w:pPr>
        <w:ind w:left="4320" w:hanging="180"/>
      </w:pPr>
    </w:lvl>
    <w:lvl w:ilvl="6" w:tplc="13697734" w:tentative="1">
      <w:start w:val="1"/>
      <w:numFmt w:val="decimal"/>
      <w:lvlText w:val="%7."/>
      <w:lvlJc w:val="left"/>
      <w:pPr>
        <w:ind w:left="5040" w:hanging="360"/>
      </w:pPr>
    </w:lvl>
    <w:lvl w:ilvl="7" w:tplc="13697734" w:tentative="1">
      <w:start w:val="1"/>
      <w:numFmt w:val="lowerLetter"/>
      <w:lvlText w:val="%8."/>
      <w:lvlJc w:val="left"/>
      <w:pPr>
        <w:ind w:left="5760" w:hanging="360"/>
      </w:pPr>
    </w:lvl>
    <w:lvl w:ilvl="8" w:tplc="13697734" w:tentative="1">
      <w:start w:val="1"/>
      <w:numFmt w:val="lowerRoman"/>
      <w:lvlText w:val="%9."/>
      <w:lvlJc w:val="right"/>
      <w:pPr>
        <w:ind w:left="6480" w:hanging="180"/>
      </w:pPr>
    </w:lvl>
  </w:abstractNum>
  <w:abstractNum w:abstractNumId="32157345">
    <w:multiLevelType w:val="hybridMultilevel"/>
    <w:lvl w:ilvl="0" w:tplc="42160806">
      <w:start w:val="1"/>
      <w:numFmt w:val="decimal"/>
      <w:lvlText w:val="%1."/>
      <w:lvlJc w:val="left"/>
      <w:pPr>
        <w:ind w:left="720" w:hanging="360"/>
      </w:pPr>
    </w:lvl>
    <w:lvl w:ilvl="1" w:tplc="42160806" w:tentative="1">
      <w:start w:val="1"/>
      <w:numFmt w:val="lowerLetter"/>
      <w:lvlText w:val="%2."/>
      <w:lvlJc w:val="left"/>
      <w:pPr>
        <w:ind w:left="1440" w:hanging="360"/>
      </w:pPr>
    </w:lvl>
    <w:lvl w:ilvl="2" w:tplc="42160806" w:tentative="1">
      <w:start w:val="1"/>
      <w:numFmt w:val="lowerRoman"/>
      <w:lvlText w:val="%3."/>
      <w:lvlJc w:val="right"/>
      <w:pPr>
        <w:ind w:left="2160" w:hanging="180"/>
      </w:pPr>
    </w:lvl>
    <w:lvl w:ilvl="3" w:tplc="42160806" w:tentative="1">
      <w:start w:val="1"/>
      <w:numFmt w:val="decimal"/>
      <w:lvlText w:val="%4."/>
      <w:lvlJc w:val="left"/>
      <w:pPr>
        <w:ind w:left="2880" w:hanging="360"/>
      </w:pPr>
    </w:lvl>
    <w:lvl w:ilvl="4" w:tplc="42160806" w:tentative="1">
      <w:start w:val="1"/>
      <w:numFmt w:val="lowerLetter"/>
      <w:lvlText w:val="%5."/>
      <w:lvlJc w:val="left"/>
      <w:pPr>
        <w:ind w:left="3600" w:hanging="360"/>
      </w:pPr>
    </w:lvl>
    <w:lvl w:ilvl="5" w:tplc="42160806" w:tentative="1">
      <w:start w:val="1"/>
      <w:numFmt w:val="lowerRoman"/>
      <w:lvlText w:val="%6."/>
      <w:lvlJc w:val="right"/>
      <w:pPr>
        <w:ind w:left="4320" w:hanging="180"/>
      </w:pPr>
    </w:lvl>
    <w:lvl w:ilvl="6" w:tplc="42160806" w:tentative="1">
      <w:start w:val="1"/>
      <w:numFmt w:val="decimal"/>
      <w:lvlText w:val="%7."/>
      <w:lvlJc w:val="left"/>
      <w:pPr>
        <w:ind w:left="5040" w:hanging="360"/>
      </w:pPr>
    </w:lvl>
    <w:lvl w:ilvl="7" w:tplc="42160806" w:tentative="1">
      <w:start w:val="1"/>
      <w:numFmt w:val="lowerLetter"/>
      <w:lvlText w:val="%8."/>
      <w:lvlJc w:val="left"/>
      <w:pPr>
        <w:ind w:left="5760" w:hanging="360"/>
      </w:pPr>
    </w:lvl>
    <w:lvl w:ilvl="8" w:tplc="42160806" w:tentative="1">
      <w:start w:val="1"/>
      <w:numFmt w:val="lowerRoman"/>
      <w:lvlText w:val="%9."/>
      <w:lvlJc w:val="right"/>
      <w:pPr>
        <w:ind w:left="6480" w:hanging="180"/>
      </w:pPr>
    </w:lvl>
  </w:abstractNum>
  <w:abstractNum w:abstractNumId="32157344">
    <w:multiLevelType w:val="hybridMultilevel"/>
    <w:lvl w:ilvl="0" w:tplc="60224298">
      <w:start w:val="1"/>
      <w:numFmt w:val="decimal"/>
      <w:lvlText w:val="%1."/>
      <w:lvlJc w:val="left"/>
      <w:pPr>
        <w:ind w:left="720" w:hanging="360"/>
      </w:pPr>
    </w:lvl>
    <w:lvl w:ilvl="1" w:tplc="60224298" w:tentative="1">
      <w:start w:val="1"/>
      <w:numFmt w:val="lowerLetter"/>
      <w:lvlText w:val="%2."/>
      <w:lvlJc w:val="left"/>
      <w:pPr>
        <w:ind w:left="1440" w:hanging="360"/>
      </w:pPr>
    </w:lvl>
    <w:lvl w:ilvl="2" w:tplc="60224298" w:tentative="1">
      <w:start w:val="1"/>
      <w:numFmt w:val="lowerRoman"/>
      <w:lvlText w:val="%3."/>
      <w:lvlJc w:val="right"/>
      <w:pPr>
        <w:ind w:left="2160" w:hanging="180"/>
      </w:pPr>
    </w:lvl>
    <w:lvl w:ilvl="3" w:tplc="60224298" w:tentative="1">
      <w:start w:val="1"/>
      <w:numFmt w:val="decimal"/>
      <w:lvlText w:val="%4."/>
      <w:lvlJc w:val="left"/>
      <w:pPr>
        <w:ind w:left="2880" w:hanging="360"/>
      </w:pPr>
    </w:lvl>
    <w:lvl w:ilvl="4" w:tplc="60224298" w:tentative="1">
      <w:start w:val="1"/>
      <w:numFmt w:val="lowerLetter"/>
      <w:lvlText w:val="%5."/>
      <w:lvlJc w:val="left"/>
      <w:pPr>
        <w:ind w:left="3600" w:hanging="360"/>
      </w:pPr>
    </w:lvl>
    <w:lvl w:ilvl="5" w:tplc="60224298" w:tentative="1">
      <w:start w:val="1"/>
      <w:numFmt w:val="lowerRoman"/>
      <w:lvlText w:val="%6."/>
      <w:lvlJc w:val="right"/>
      <w:pPr>
        <w:ind w:left="4320" w:hanging="180"/>
      </w:pPr>
    </w:lvl>
    <w:lvl w:ilvl="6" w:tplc="60224298" w:tentative="1">
      <w:start w:val="1"/>
      <w:numFmt w:val="decimal"/>
      <w:lvlText w:val="%7."/>
      <w:lvlJc w:val="left"/>
      <w:pPr>
        <w:ind w:left="5040" w:hanging="360"/>
      </w:pPr>
    </w:lvl>
    <w:lvl w:ilvl="7" w:tplc="60224298" w:tentative="1">
      <w:start w:val="1"/>
      <w:numFmt w:val="lowerLetter"/>
      <w:lvlText w:val="%8."/>
      <w:lvlJc w:val="left"/>
      <w:pPr>
        <w:ind w:left="5760" w:hanging="360"/>
      </w:pPr>
    </w:lvl>
    <w:lvl w:ilvl="8" w:tplc="60224298" w:tentative="1">
      <w:start w:val="1"/>
      <w:numFmt w:val="lowerRoman"/>
      <w:lvlText w:val="%9."/>
      <w:lvlJc w:val="right"/>
      <w:pPr>
        <w:ind w:left="6480" w:hanging="180"/>
      </w:pPr>
    </w:lvl>
  </w:abstractNum>
  <w:abstractNum w:abstractNumId="32157343">
    <w:multiLevelType w:val="hybridMultilevel"/>
    <w:lvl w:ilvl="0" w:tplc="30857014">
      <w:start w:val="1"/>
      <w:numFmt w:val="decimal"/>
      <w:lvlText w:val="%1."/>
      <w:lvlJc w:val="left"/>
      <w:pPr>
        <w:ind w:left="720" w:hanging="360"/>
      </w:pPr>
    </w:lvl>
    <w:lvl w:ilvl="1" w:tplc="30857014" w:tentative="1">
      <w:start w:val="1"/>
      <w:numFmt w:val="lowerLetter"/>
      <w:lvlText w:val="%2."/>
      <w:lvlJc w:val="left"/>
      <w:pPr>
        <w:ind w:left="1440" w:hanging="360"/>
      </w:pPr>
    </w:lvl>
    <w:lvl w:ilvl="2" w:tplc="30857014" w:tentative="1">
      <w:start w:val="1"/>
      <w:numFmt w:val="lowerRoman"/>
      <w:lvlText w:val="%3."/>
      <w:lvlJc w:val="right"/>
      <w:pPr>
        <w:ind w:left="2160" w:hanging="180"/>
      </w:pPr>
    </w:lvl>
    <w:lvl w:ilvl="3" w:tplc="30857014" w:tentative="1">
      <w:start w:val="1"/>
      <w:numFmt w:val="decimal"/>
      <w:lvlText w:val="%4."/>
      <w:lvlJc w:val="left"/>
      <w:pPr>
        <w:ind w:left="2880" w:hanging="360"/>
      </w:pPr>
    </w:lvl>
    <w:lvl w:ilvl="4" w:tplc="30857014" w:tentative="1">
      <w:start w:val="1"/>
      <w:numFmt w:val="lowerLetter"/>
      <w:lvlText w:val="%5."/>
      <w:lvlJc w:val="left"/>
      <w:pPr>
        <w:ind w:left="3600" w:hanging="360"/>
      </w:pPr>
    </w:lvl>
    <w:lvl w:ilvl="5" w:tplc="30857014" w:tentative="1">
      <w:start w:val="1"/>
      <w:numFmt w:val="lowerRoman"/>
      <w:lvlText w:val="%6."/>
      <w:lvlJc w:val="right"/>
      <w:pPr>
        <w:ind w:left="4320" w:hanging="180"/>
      </w:pPr>
    </w:lvl>
    <w:lvl w:ilvl="6" w:tplc="30857014" w:tentative="1">
      <w:start w:val="1"/>
      <w:numFmt w:val="decimal"/>
      <w:lvlText w:val="%7."/>
      <w:lvlJc w:val="left"/>
      <w:pPr>
        <w:ind w:left="5040" w:hanging="360"/>
      </w:pPr>
    </w:lvl>
    <w:lvl w:ilvl="7" w:tplc="30857014" w:tentative="1">
      <w:start w:val="1"/>
      <w:numFmt w:val="lowerLetter"/>
      <w:lvlText w:val="%8."/>
      <w:lvlJc w:val="left"/>
      <w:pPr>
        <w:ind w:left="5760" w:hanging="360"/>
      </w:pPr>
    </w:lvl>
    <w:lvl w:ilvl="8" w:tplc="30857014" w:tentative="1">
      <w:start w:val="1"/>
      <w:numFmt w:val="lowerRoman"/>
      <w:lvlText w:val="%9."/>
      <w:lvlJc w:val="right"/>
      <w:pPr>
        <w:ind w:left="6480" w:hanging="180"/>
      </w:pPr>
    </w:lvl>
  </w:abstractNum>
  <w:abstractNum w:abstractNumId="32157342">
    <w:multiLevelType w:val="hybridMultilevel"/>
    <w:lvl w:ilvl="0" w:tplc="76816077">
      <w:start w:val="1"/>
      <w:numFmt w:val="decimal"/>
      <w:lvlText w:val="%1."/>
      <w:lvlJc w:val="left"/>
      <w:pPr>
        <w:ind w:left="720" w:hanging="360"/>
      </w:pPr>
    </w:lvl>
    <w:lvl w:ilvl="1" w:tplc="76816077" w:tentative="1">
      <w:start w:val="1"/>
      <w:numFmt w:val="lowerLetter"/>
      <w:lvlText w:val="%2."/>
      <w:lvlJc w:val="left"/>
      <w:pPr>
        <w:ind w:left="1440" w:hanging="360"/>
      </w:pPr>
    </w:lvl>
    <w:lvl w:ilvl="2" w:tplc="76816077" w:tentative="1">
      <w:start w:val="1"/>
      <w:numFmt w:val="lowerRoman"/>
      <w:lvlText w:val="%3."/>
      <w:lvlJc w:val="right"/>
      <w:pPr>
        <w:ind w:left="2160" w:hanging="180"/>
      </w:pPr>
    </w:lvl>
    <w:lvl w:ilvl="3" w:tplc="76816077" w:tentative="1">
      <w:start w:val="1"/>
      <w:numFmt w:val="decimal"/>
      <w:lvlText w:val="%4."/>
      <w:lvlJc w:val="left"/>
      <w:pPr>
        <w:ind w:left="2880" w:hanging="360"/>
      </w:pPr>
    </w:lvl>
    <w:lvl w:ilvl="4" w:tplc="76816077" w:tentative="1">
      <w:start w:val="1"/>
      <w:numFmt w:val="lowerLetter"/>
      <w:lvlText w:val="%5."/>
      <w:lvlJc w:val="left"/>
      <w:pPr>
        <w:ind w:left="3600" w:hanging="360"/>
      </w:pPr>
    </w:lvl>
    <w:lvl w:ilvl="5" w:tplc="76816077" w:tentative="1">
      <w:start w:val="1"/>
      <w:numFmt w:val="lowerRoman"/>
      <w:lvlText w:val="%6."/>
      <w:lvlJc w:val="right"/>
      <w:pPr>
        <w:ind w:left="4320" w:hanging="180"/>
      </w:pPr>
    </w:lvl>
    <w:lvl w:ilvl="6" w:tplc="76816077" w:tentative="1">
      <w:start w:val="1"/>
      <w:numFmt w:val="decimal"/>
      <w:lvlText w:val="%7."/>
      <w:lvlJc w:val="left"/>
      <w:pPr>
        <w:ind w:left="5040" w:hanging="360"/>
      </w:pPr>
    </w:lvl>
    <w:lvl w:ilvl="7" w:tplc="76816077" w:tentative="1">
      <w:start w:val="1"/>
      <w:numFmt w:val="lowerLetter"/>
      <w:lvlText w:val="%8."/>
      <w:lvlJc w:val="left"/>
      <w:pPr>
        <w:ind w:left="5760" w:hanging="360"/>
      </w:pPr>
    </w:lvl>
    <w:lvl w:ilvl="8" w:tplc="76816077" w:tentative="1">
      <w:start w:val="1"/>
      <w:numFmt w:val="lowerRoman"/>
      <w:lvlText w:val="%9."/>
      <w:lvlJc w:val="right"/>
      <w:pPr>
        <w:ind w:left="6480" w:hanging="180"/>
      </w:pPr>
    </w:lvl>
  </w:abstractNum>
  <w:abstractNum w:abstractNumId="32157341">
    <w:multiLevelType w:val="hybridMultilevel"/>
    <w:lvl w:ilvl="0" w:tplc="86062790">
      <w:start w:val="1"/>
      <w:numFmt w:val="decimal"/>
      <w:lvlText w:val="%1."/>
      <w:lvlJc w:val="left"/>
      <w:pPr>
        <w:ind w:left="720" w:hanging="360"/>
      </w:pPr>
    </w:lvl>
    <w:lvl w:ilvl="1" w:tplc="86062790" w:tentative="1">
      <w:start w:val="1"/>
      <w:numFmt w:val="lowerLetter"/>
      <w:lvlText w:val="%2."/>
      <w:lvlJc w:val="left"/>
      <w:pPr>
        <w:ind w:left="1440" w:hanging="360"/>
      </w:pPr>
    </w:lvl>
    <w:lvl w:ilvl="2" w:tplc="86062790" w:tentative="1">
      <w:start w:val="1"/>
      <w:numFmt w:val="lowerRoman"/>
      <w:lvlText w:val="%3."/>
      <w:lvlJc w:val="right"/>
      <w:pPr>
        <w:ind w:left="2160" w:hanging="180"/>
      </w:pPr>
    </w:lvl>
    <w:lvl w:ilvl="3" w:tplc="86062790" w:tentative="1">
      <w:start w:val="1"/>
      <w:numFmt w:val="decimal"/>
      <w:lvlText w:val="%4."/>
      <w:lvlJc w:val="left"/>
      <w:pPr>
        <w:ind w:left="2880" w:hanging="360"/>
      </w:pPr>
    </w:lvl>
    <w:lvl w:ilvl="4" w:tplc="86062790" w:tentative="1">
      <w:start w:val="1"/>
      <w:numFmt w:val="lowerLetter"/>
      <w:lvlText w:val="%5."/>
      <w:lvlJc w:val="left"/>
      <w:pPr>
        <w:ind w:left="3600" w:hanging="360"/>
      </w:pPr>
    </w:lvl>
    <w:lvl w:ilvl="5" w:tplc="86062790" w:tentative="1">
      <w:start w:val="1"/>
      <w:numFmt w:val="lowerRoman"/>
      <w:lvlText w:val="%6."/>
      <w:lvlJc w:val="right"/>
      <w:pPr>
        <w:ind w:left="4320" w:hanging="180"/>
      </w:pPr>
    </w:lvl>
    <w:lvl w:ilvl="6" w:tplc="86062790" w:tentative="1">
      <w:start w:val="1"/>
      <w:numFmt w:val="decimal"/>
      <w:lvlText w:val="%7."/>
      <w:lvlJc w:val="left"/>
      <w:pPr>
        <w:ind w:left="5040" w:hanging="360"/>
      </w:pPr>
    </w:lvl>
    <w:lvl w:ilvl="7" w:tplc="86062790" w:tentative="1">
      <w:start w:val="1"/>
      <w:numFmt w:val="lowerLetter"/>
      <w:lvlText w:val="%8."/>
      <w:lvlJc w:val="left"/>
      <w:pPr>
        <w:ind w:left="5760" w:hanging="360"/>
      </w:pPr>
    </w:lvl>
    <w:lvl w:ilvl="8" w:tplc="86062790" w:tentative="1">
      <w:start w:val="1"/>
      <w:numFmt w:val="lowerRoman"/>
      <w:lvlText w:val="%9."/>
      <w:lvlJc w:val="right"/>
      <w:pPr>
        <w:ind w:left="6480" w:hanging="180"/>
      </w:pPr>
    </w:lvl>
  </w:abstractNum>
  <w:abstractNum w:abstractNumId="32157340">
    <w:multiLevelType w:val="hybridMultilevel"/>
    <w:lvl w:ilvl="0" w:tplc="97160726">
      <w:start w:val="1"/>
      <w:numFmt w:val="decimal"/>
      <w:lvlText w:val="%1."/>
      <w:lvlJc w:val="left"/>
      <w:pPr>
        <w:ind w:left="720" w:hanging="360"/>
      </w:pPr>
    </w:lvl>
    <w:lvl w:ilvl="1" w:tplc="97160726" w:tentative="1">
      <w:start w:val="1"/>
      <w:numFmt w:val="lowerLetter"/>
      <w:lvlText w:val="%2."/>
      <w:lvlJc w:val="left"/>
      <w:pPr>
        <w:ind w:left="1440" w:hanging="360"/>
      </w:pPr>
    </w:lvl>
    <w:lvl w:ilvl="2" w:tplc="97160726" w:tentative="1">
      <w:start w:val="1"/>
      <w:numFmt w:val="lowerRoman"/>
      <w:lvlText w:val="%3."/>
      <w:lvlJc w:val="right"/>
      <w:pPr>
        <w:ind w:left="2160" w:hanging="180"/>
      </w:pPr>
    </w:lvl>
    <w:lvl w:ilvl="3" w:tplc="97160726" w:tentative="1">
      <w:start w:val="1"/>
      <w:numFmt w:val="decimal"/>
      <w:lvlText w:val="%4."/>
      <w:lvlJc w:val="left"/>
      <w:pPr>
        <w:ind w:left="2880" w:hanging="360"/>
      </w:pPr>
    </w:lvl>
    <w:lvl w:ilvl="4" w:tplc="97160726" w:tentative="1">
      <w:start w:val="1"/>
      <w:numFmt w:val="lowerLetter"/>
      <w:lvlText w:val="%5."/>
      <w:lvlJc w:val="left"/>
      <w:pPr>
        <w:ind w:left="3600" w:hanging="360"/>
      </w:pPr>
    </w:lvl>
    <w:lvl w:ilvl="5" w:tplc="97160726" w:tentative="1">
      <w:start w:val="1"/>
      <w:numFmt w:val="lowerRoman"/>
      <w:lvlText w:val="%6."/>
      <w:lvlJc w:val="right"/>
      <w:pPr>
        <w:ind w:left="4320" w:hanging="180"/>
      </w:pPr>
    </w:lvl>
    <w:lvl w:ilvl="6" w:tplc="97160726" w:tentative="1">
      <w:start w:val="1"/>
      <w:numFmt w:val="decimal"/>
      <w:lvlText w:val="%7."/>
      <w:lvlJc w:val="left"/>
      <w:pPr>
        <w:ind w:left="5040" w:hanging="360"/>
      </w:pPr>
    </w:lvl>
    <w:lvl w:ilvl="7" w:tplc="97160726" w:tentative="1">
      <w:start w:val="1"/>
      <w:numFmt w:val="lowerLetter"/>
      <w:lvlText w:val="%8."/>
      <w:lvlJc w:val="left"/>
      <w:pPr>
        <w:ind w:left="5760" w:hanging="360"/>
      </w:pPr>
    </w:lvl>
    <w:lvl w:ilvl="8" w:tplc="97160726" w:tentative="1">
      <w:start w:val="1"/>
      <w:numFmt w:val="lowerRoman"/>
      <w:lvlText w:val="%9."/>
      <w:lvlJc w:val="right"/>
      <w:pPr>
        <w:ind w:left="6480" w:hanging="180"/>
      </w:pPr>
    </w:lvl>
  </w:abstractNum>
  <w:abstractNum w:abstractNumId="32157339">
    <w:multiLevelType w:val="hybridMultilevel"/>
    <w:lvl w:ilvl="0" w:tplc="65442029">
      <w:start w:val="1"/>
      <w:numFmt w:val="decimal"/>
      <w:lvlText w:val="%1."/>
      <w:lvlJc w:val="left"/>
      <w:pPr>
        <w:ind w:left="720" w:hanging="360"/>
      </w:pPr>
    </w:lvl>
    <w:lvl w:ilvl="1" w:tplc="65442029" w:tentative="1">
      <w:start w:val="1"/>
      <w:numFmt w:val="lowerLetter"/>
      <w:lvlText w:val="%2."/>
      <w:lvlJc w:val="left"/>
      <w:pPr>
        <w:ind w:left="1440" w:hanging="360"/>
      </w:pPr>
    </w:lvl>
    <w:lvl w:ilvl="2" w:tplc="65442029" w:tentative="1">
      <w:start w:val="1"/>
      <w:numFmt w:val="lowerRoman"/>
      <w:lvlText w:val="%3."/>
      <w:lvlJc w:val="right"/>
      <w:pPr>
        <w:ind w:left="2160" w:hanging="180"/>
      </w:pPr>
    </w:lvl>
    <w:lvl w:ilvl="3" w:tplc="65442029" w:tentative="1">
      <w:start w:val="1"/>
      <w:numFmt w:val="decimal"/>
      <w:lvlText w:val="%4."/>
      <w:lvlJc w:val="left"/>
      <w:pPr>
        <w:ind w:left="2880" w:hanging="360"/>
      </w:pPr>
    </w:lvl>
    <w:lvl w:ilvl="4" w:tplc="65442029" w:tentative="1">
      <w:start w:val="1"/>
      <w:numFmt w:val="lowerLetter"/>
      <w:lvlText w:val="%5."/>
      <w:lvlJc w:val="left"/>
      <w:pPr>
        <w:ind w:left="3600" w:hanging="360"/>
      </w:pPr>
    </w:lvl>
    <w:lvl w:ilvl="5" w:tplc="65442029" w:tentative="1">
      <w:start w:val="1"/>
      <w:numFmt w:val="lowerRoman"/>
      <w:lvlText w:val="%6."/>
      <w:lvlJc w:val="right"/>
      <w:pPr>
        <w:ind w:left="4320" w:hanging="180"/>
      </w:pPr>
    </w:lvl>
    <w:lvl w:ilvl="6" w:tplc="65442029" w:tentative="1">
      <w:start w:val="1"/>
      <w:numFmt w:val="decimal"/>
      <w:lvlText w:val="%7."/>
      <w:lvlJc w:val="left"/>
      <w:pPr>
        <w:ind w:left="5040" w:hanging="360"/>
      </w:pPr>
    </w:lvl>
    <w:lvl w:ilvl="7" w:tplc="65442029" w:tentative="1">
      <w:start w:val="1"/>
      <w:numFmt w:val="lowerLetter"/>
      <w:lvlText w:val="%8."/>
      <w:lvlJc w:val="left"/>
      <w:pPr>
        <w:ind w:left="5760" w:hanging="360"/>
      </w:pPr>
    </w:lvl>
    <w:lvl w:ilvl="8" w:tplc="65442029" w:tentative="1">
      <w:start w:val="1"/>
      <w:numFmt w:val="lowerRoman"/>
      <w:lvlText w:val="%9."/>
      <w:lvlJc w:val="right"/>
      <w:pPr>
        <w:ind w:left="6480" w:hanging="180"/>
      </w:pPr>
    </w:lvl>
  </w:abstractNum>
  <w:abstractNum w:abstractNumId="32157338">
    <w:multiLevelType w:val="hybridMultilevel"/>
    <w:lvl w:ilvl="0" w:tplc="94250045">
      <w:start w:val="1"/>
      <w:numFmt w:val="decimal"/>
      <w:lvlText w:val="%1."/>
      <w:lvlJc w:val="left"/>
      <w:pPr>
        <w:ind w:left="720" w:hanging="360"/>
      </w:pPr>
    </w:lvl>
    <w:lvl w:ilvl="1" w:tplc="94250045" w:tentative="1">
      <w:start w:val="1"/>
      <w:numFmt w:val="lowerLetter"/>
      <w:lvlText w:val="%2."/>
      <w:lvlJc w:val="left"/>
      <w:pPr>
        <w:ind w:left="1440" w:hanging="360"/>
      </w:pPr>
    </w:lvl>
    <w:lvl w:ilvl="2" w:tplc="94250045" w:tentative="1">
      <w:start w:val="1"/>
      <w:numFmt w:val="lowerRoman"/>
      <w:lvlText w:val="%3."/>
      <w:lvlJc w:val="right"/>
      <w:pPr>
        <w:ind w:left="2160" w:hanging="180"/>
      </w:pPr>
    </w:lvl>
    <w:lvl w:ilvl="3" w:tplc="94250045" w:tentative="1">
      <w:start w:val="1"/>
      <w:numFmt w:val="decimal"/>
      <w:lvlText w:val="%4."/>
      <w:lvlJc w:val="left"/>
      <w:pPr>
        <w:ind w:left="2880" w:hanging="360"/>
      </w:pPr>
    </w:lvl>
    <w:lvl w:ilvl="4" w:tplc="94250045" w:tentative="1">
      <w:start w:val="1"/>
      <w:numFmt w:val="lowerLetter"/>
      <w:lvlText w:val="%5."/>
      <w:lvlJc w:val="left"/>
      <w:pPr>
        <w:ind w:left="3600" w:hanging="360"/>
      </w:pPr>
    </w:lvl>
    <w:lvl w:ilvl="5" w:tplc="94250045" w:tentative="1">
      <w:start w:val="1"/>
      <w:numFmt w:val="lowerRoman"/>
      <w:lvlText w:val="%6."/>
      <w:lvlJc w:val="right"/>
      <w:pPr>
        <w:ind w:left="4320" w:hanging="180"/>
      </w:pPr>
    </w:lvl>
    <w:lvl w:ilvl="6" w:tplc="94250045" w:tentative="1">
      <w:start w:val="1"/>
      <w:numFmt w:val="decimal"/>
      <w:lvlText w:val="%7."/>
      <w:lvlJc w:val="left"/>
      <w:pPr>
        <w:ind w:left="5040" w:hanging="360"/>
      </w:pPr>
    </w:lvl>
    <w:lvl w:ilvl="7" w:tplc="94250045" w:tentative="1">
      <w:start w:val="1"/>
      <w:numFmt w:val="lowerLetter"/>
      <w:lvlText w:val="%8."/>
      <w:lvlJc w:val="left"/>
      <w:pPr>
        <w:ind w:left="5760" w:hanging="360"/>
      </w:pPr>
    </w:lvl>
    <w:lvl w:ilvl="8" w:tplc="94250045" w:tentative="1">
      <w:start w:val="1"/>
      <w:numFmt w:val="lowerRoman"/>
      <w:lvlText w:val="%9."/>
      <w:lvlJc w:val="right"/>
      <w:pPr>
        <w:ind w:left="6480" w:hanging="180"/>
      </w:pPr>
    </w:lvl>
  </w:abstractNum>
  <w:abstractNum w:abstractNumId="32157337">
    <w:multiLevelType w:val="hybridMultilevel"/>
    <w:lvl w:ilvl="0" w:tplc="18496226">
      <w:start w:val="1"/>
      <w:numFmt w:val="decimal"/>
      <w:lvlText w:val="%1."/>
      <w:lvlJc w:val="left"/>
      <w:pPr>
        <w:ind w:left="720" w:hanging="360"/>
      </w:pPr>
    </w:lvl>
    <w:lvl w:ilvl="1" w:tplc="18496226" w:tentative="1">
      <w:start w:val="1"/>
      <w:numFmt w:val="lowerLetter"/>
      <w:lvlText w:val="%2."/>
      <w:lvlJc w:val="left"/>
      <w:pPr>
        <w:ind w:left="1440" w:hanging="360"/>
      </w:pPr>
    </w:lvl>
    <w:lvl w:ilvl="2" w:tplc="18496226" w:tentative="1">
      <w:start w:val="1"/>
      <w:numFmt w:val="lowerRoman"/>
      <w:lvlText w:val="%3."/>
      <w:lvlJc w:val="right"/>
      <w:pPr>
        <w:ind w:left="2160" w:hanging="180"/>
      </w:pPr>
    </w:lvl>
    <w:lvl w:ilvl="3" w:tplc="18496226" w:tentative="1">
      <w:start w:val="1"/>
      <w:numFmt w:val="decimal"/>
      <w:lvlText w:val="%4."/>
      <w:lvlJc w:val="left"/>
      <w:pPr>
        <w:ind w:left="2880" w:hanging="360"/>
      </w:pPr>
    </w:lvl>
    <w:lvl w:ilvl="4" w:tplc="18496226" w:tentative="1">
      <w:start w:val="1"/>
      <w:numFmt w:val="lowerLetter"/>
      <w:lvlText w:val="%5."/>
      <w:lvlJc w:val="left"/>
      <w:pPr>
        <w:ind w:left="3600" w:hanging="360"/>
      </w:pPr>
    </w:lvl>
    <w:lvl w:ilvl="5" w:tplc="18496226" w:tentative="1">
      <w:start w:val="1"/>
      <w:numFmt w:val="lowerRoman"/>
      <w:lvlText w:val="%6."/>
      <w:lvlJc w:val="right"/>
      <w:pPr>
        <w:ind w:left="4320" w:hanging="180"/>
      </w:pPr>
    </w:lvl>
    <w:lvl w:ilvl="6" w:tplc="18496226" w:tentative="1">
      <w:start w:val="1"/>
      <w:numFmt w:val="decimal"/>
      <w:lvlText w:val="%7."/>
      <w:lvlJc w:val="left"/>
      <w:pPr>
        <w:ind w:left="5040" w:hanging="360"/>
      </w:pPr>
    </w:lvl>
    <w:lvl w:ilvl="7" w:tplc="18496226" w:tentative="1">
      <w:start w:val="1"/>
      <w:numFmt w:val="lowerLetter"/>
      <w:lvlText w:val="%8."/>
      <w:lvlJc w:val="left"/>
      <w:pPr>
        <w:ind w:left="5760" w:hanging="360"/>
      </w:pPr>
    </w:lvl>
    <w:lvl w:ilvl="8" w:tplc="18496226" w:tentative="1">
      <w:start w:val="1"/>
      <w:numFmt w:val="lowerRoman"/>
      <w:lvlText w:val="%9."/>
      <w:lvlJc w:val="right"/>
      <w:pPr>
        <w:ind w:left="6480" w:hanging="180"/>
      </w:pPr>
    </w:lvl>
  </w:abstractNum>
  <w:abstractNum w:abstractNumId="32157336">
    <w:multiLevelType w:val="hybridMultilevel"/>
    <w:lvl w:ilvl="0" w:tplc="48626053">
      <w:start w:val="1"/>
      <w:numFmt w:val="decimal"/>
      <w:lvlText w:val="%1."/>
      <w:lvlJc w:val="left"/>
      <w:pPr>
        <w:ind w:left="720" w:hanging="360"/>
      </w:pPr>
    </w:lvl>
    <w:lvl w:ilvl="1" w:tplc="48626053" w:tentative="1">
      <w:start w:val="1"/>
      <w:numFmt w:val="lowerLetter"/>
      <w:lvlText w:val="%2."/>
      <w:lvlJc w:val="left"/>
      <w:pPr>
        <w:ind w:left="1440" w:hanging="360"/>
      </w:pPr>
    </w:lvl>
    <w:lvl w:ilvl="2" w:tplc="48626053" w:tentative="1">
      <w:start w:val="1"/>
      <w:numFmt w:val="lowerRoman"/>
      <w:lvlText w:val="%3."/>
      <w:lvlJc w:val="right"/>
      <w:pPr>
        <w:ind w:left="2160" w:hanging="180"/>
      </w:pPr>
    </w:lvl>
    <w:lvl w:ilvl="3" w:tplc="48626053" w:tentative="1">
      <w:start w:val="1"/>
      <w:numFmt w:val="decimal"/>
      <w:lvlText w:val="%4."/>
      <w:lvlJc w:val="left"/>
      <w:pPr>
        <w:ind w:left="2880" w:hanging="360"/>
      </w:pPr>
    </w:lvl>
    <w:lvl w:ilvl="4" w:tplc="48626053" w:tentative="1">
      <w:start w:val="1"/>
      <w:numFmt w:val="lowerLetter"/>
      <w:lvlText w:val="%5."/>
      <w:lvlJc w:val="left"/>
      <w:pPr>
        <w:ind w:left="3600" w:hanging="360"/>
      </w:pPr>
    </w:lvl>
    <w:lvl w:ilvl="5" w:tplc="48626053" w:tentative="1">
      <w:start w:val="1"/>
      <w:numFmt w:val="lowerRoman"/>
      <w:lvlText w:val="%6."/>
      <w:lvlJc w:val="right"/>
      <w:pPr>
        <w:ind w:left="4320" w:hanging="180"/>
      </w:pPr>
    </w:lvl>
    <w:lvl w:ilvl="6" w:tplc="48626053" w:tentative="1">
      <w:start w:val="1"/>
      <w:numFmt w:val="decimal"/>
      <w:lvlText w:val="%7."/>
      <w:lvlJc w:val="left"/>
      <w:pPr>
        <w:ind w:left="5040" w:hanging="360"/>
      </w:pPr>
    </w:lvl>
    <w:lvl w:ilvl="7" w:tplc="48626053" w:tentative="1">
      <w:start w:val="1"/>
      <w:numFmt w:val="lowerLetter"/>
      <w:lvlText w:val="%8."/>
      <w:lvlJc w:val="left"/>
      <w:pPr>
        <w:ind w:left="5760" w:hanging="360"/>
      </w:pPr>
    </w:lvl>
    <w:lvl w:ilvl="8" w:tplc="48626053" w:tentative="1">
      <w:start w:val="1"/>
      <w:numFmt w:val="lowerRoman"/>
      <w:lvlText w:val="%9."/>
      <w:lvlJc w:val="right"/>
      <w:pPr>
        <w:ind w:left="6480" w:hanging="180"/>
      </w:pPr>
    </w:lvl>
  </w:abstractNum>
  <w:abstractNum w:abstractNumId="32157335">
    <w:multiLevelType w:val="hybridMultilevel"/>
    <w:lvl w:ilvl="0" w:tplc="72955065">
      <w:start w:val="1"/>
      <w:numFmt w:val="decimal"/>
      <w:lvlText w:val="%1."/>
      <w:lvlJc w:val="left"/>
      <w:pPr>
        <w:ind w:left="720" w:hanging="360"/>
      </w:pPr>
    </w:lvl>
    <w:lvl w:ilvl="1" w:tplc="72955065" w:tentative="1">
      <w:start w:val="1"/>
      <w:numFmt w:val="lowerLetter"/>
      <w:lvlText w:val="%2."/>
      <w:lvlJc w:val="left"/>
      <w:pPr>
        <w:ind w:left="1440" w:hanging="360"/>
      </w:pPr>
    </w:lvl>
    <w:lvl w:ilvl="2" w:tplc="72955065" w:tentative="1">
      <w:start w:val="1"/>
      <w:numFmt w:val="lowerRoman"/>
      <w:lvlText w:val="%3."/>
      <w:lvlJc w:val="right"/>
      <w:pPr>
        <w:ind w:left="2160" w:hanging="180"/>
      </w:pPr>
    </w:lvl>
    <w:lvl w:ilvl="3" w:tplc="72955065" w:tentative="1">
      <w:start w:val="1"/>
      <w:numFmt w:val="decimal"/>
      <w:lvlText w:val="%4."/>
      <w:lvlJc w:val="left"/>
      <w:pPr>
        <w:ind w:left="2880" w:hanging="360"/>
      </w:pPr>
    </w:lvl>
    <w:lvl w:ilvl="4" w:tplc="72955065" w:tentative="1">
      <w:start w:val="1"/>
      <w:numFmt w:val="lowerLetter"/>
      <w:lvlText w:val="%5."/>
      <w:lvlJc w:val="left"/>
      <w:pPr>
        <w:ind w:left="3600" w:hanging="360"/>
      </w:pPr>
    </w:lvl>
    <w:lvl w:ilvl="5" w:tplc="72955065" w:tentative="1">
      <w:start w:val="1"/>
      <w:numFmt w:val="lowerRoman"/>
      <w:lvlText w:val="%6."/>
      <w:lvlJc w:val="right"/>
      <w:pPr>
        <w:ind w:left="4320" w:hanging="180"/>
      </w:pPr>
    </w:lvl>
    <w:lvl w:ilvl="6" w:tplc="72955065" w:tentative="1">
      <w:start w:val="1"/>
      <w:numFmt w:val="decimal"/>
      <w:lvlText w:val="%7."/>
      <w:lvlJc w:val="left"/>
      <w:pPr>
        <w:ind w:left="5040" w:hanging="360"/>
      </w:pPr>
    </w:lvl>
    <w:lvl w:ilvl="7" w:tplc="72955065" w:tentative="1">
      <w:start w:val="1"/>
      <w:numFmt w:val="lowerLetter"/>
      <w:lvlText w:val="%8."/>
      <w:lvlJc w:val="left"/>
      <w:pPr>
        <w:ind w:left="5760" w:hanging="360"/>
      </w:pPr>
    </w:lvl>
    <w:lvl w:ilvl="8" w:tplc="72955065" w:tentative="1">
      <w:start w:val="1"/>
      <w:numFmt w:val="lowerRoman"/>
      <w:lvlText w:val="%9."/>
      <w:lvlJc w:val="right"/>
      <w:pPr>
        <w:ind w:left="6480" w:hanging="180"/>
      </w:pPr>
    </w:lvl>
  </w:abstractNum>
  <w:abstractNum w:abstractNumId="32157334">
    <w:multiLevelType w:val="hybridMultilevel"/>
    <w:lvl w:ilvl="0" w:tplc="71775921">
      <w:start w:val="1"/>
      <w:numFmt w:val="decimal"/>
      <w:lvlText w:val="%1."/>
      <w:lvlJc w:val="left"/>
      <w:pPr>
        <w:ind w:left="720" w:hanging="360"/>
      </w:pPr>
    </w:lvl>
    <w:lvl w:ilvl="1" w:tplc="71775921" w:tentative="1">
      <w:start w:val="1"/>
      <w:numFmt w:val="lowerLetter"/>
      <w:lvlText w:val="%2."/>
      <w:lvlJc w:val="left"/>
      <w:pPr>
        <w:ind w:left="1440" w:hanging="360"/>
      </w:pPr>
    </w:lvl>
    <w:lvl w:ilvl="2" w:tplc="71775921" w:tentative="1">
      <w:start w:val="1"/>
      <w:numFmt w:val="lowerRoman"/>
      <w:lvlText w:val="%3."/>
      <w:lvlJc w:val="right"/>
      <w:pPr>
        <w:ind w:left="2160" w:hanging="180"/>
      </w:pPr>
    </w:lvl>
    <w:lvl w:ilvl="3" w:tplc="71775921" w:tentative="1">
      <w:start w:val="1"/>
      <w:numFmt w:val="decimal"/>
      <w:lvlText w:val="%4."/>
      <w:lvlJc w:val="left"/>
      <w:pPr>
        <w:ind w:left="2880" w:hanging="360"/>
      </w:pPr>
    </w:lvl>
    <w:lvl w:ilvl="4" w:tplc="71775921" w:tentative="1">
      <w:start w:val="1"/>
      <w:numFmt w:val="lowerLetter"/>
      <w:lvlText w:val="%5."/>
      <w:lvlJc w:val="left"/>
      <w:pPr>
        <w:ind w:left="3600" w:hanging="360"/>
      </w:pPr>
    </w:lvl>
    <w:lvl w:ilvl="5" w:tplc="71775921" w:tentative="1">
      <w:start w:val="1"/>
      <w:numFmt w:val="lowerRoman"/>
      <w:lvlText w:val="%6."/>
      <w:lvlJc w:val="right"/>
      <w:pPr>
        <w:ind w:left="4320" w:hanging="180"/>
      </w:pPr>
    </w:lvl>
    <w:lvl w:ilvl="6" w:tplc="71775921" w:tentative="1">
      <w:start w:val="1"/>
      <w:numFmt w:val="decimal"/>
      <w:lvlText w:val="%7."/>
      <w:lvlJc w:val="left"/>
      <w:pPr>
        <w:ind w:left="5040" w:hanging="360"/>
      </w:pPr>
    </w:lvl>
    <w:lvl w:ilvl="7" w:tplc="71775921" w:tentative="1">
      <w:start w:val="1"/>
      <w:numFmt w:val="lowerLetter"/>
      <w:lvlText w:val="%8."/>
      <w:lvlJc w:val="left"/>
      <w:pPr>
        <w:ind w:left="5760" w:hanging="360"/>
      </w:pPr>
    </w:lvl>
    <w:lvl w:ilvl="8" w:tplc="71775921" w:tentative="1">
      <w:start w:val="1"/>
      <w:numFmt w:val="lowerRoman"/>
      <w:lvlText w:val="%9."/>
      <w:lvlJc w:val="right"/>
      <w:pPr>
        <w:ind w:left="6480" w:hanging="180"/>
      </w:pPr>
    </w:lvl>
  </w:abstractNum>
  <w:abstractNum w:abstractNumId="32157333">
    <w:multiLevelType w:val="hybridMultilevel"/>
    <w:lvl w:ilvl="0" w:tplc="60775049">
      <w:start w:val="1"/>
      <w:numFmt w:val="decimal"/>
      <w:lvlText w:val="%1."/>
      <w:lvlJc w:val="left"/>
      <w:pPr>
        <w:ind w:left="720" w:hanging="360"/>
      </w:pPr>
    </w:lvl>
    <w:lvl w:ilvl="1" w:tplc="60775049" w:tentative="1">
      <w:start w:val="1"/>
      <w:numFmt w:val="lowerLetter"/>
      <w:lvlText w:val="%2."/>
      <w:lvlJc w:val="left"/>
      <w:pPr>
        <w:ind w:left="1440" w:hanging="360"/>
      </w:pPr>
    </w:lvl>
    <w:lvl w:ilvl="2" w:tplc="60775049" w:tentative="1">
      <w:start w:val="1"/>
      <w:numFmt w:val="lowerRoman"/>
      <w:lvlText w:val="%3."/>
      <w:lvlJc w:val="right"/>
      <w:pPr>
        <w:ind w:left="2160" w:hanging="180"/>
      </w:pPr>
    </w:lvl>
    <w:lvl w:ilvl="3" w:tplc="60775049" w:tentative="1">
      <w:start w:val="1"/>
      <w:numFmt w:val="decimal"/>
      <w:lvlText w:val="%4."/>
      <w:lvlJc w:val="left"/>
      <w:pPr>
        <w:ind w:left="2880" w:hanging="360"/>
      </w:pPr>
    </w:lvl>
    <w:lvl w:ilvl="4" w:tplc="60775049" w:tentative="1">
      <w:start w:val="1"/>
      <w:numFmt w:val="lowerLetter"/>
      <w:lvlText w:val="%5."/>
      <w:lvlJc w:val="left"/>
      <w:pPr>
        <w:ind w:left="3600" w:hanging="360"/>
      </w:pPr>
    </w:lvl>
    <w:lvl w:ilvl="5" w:tplc="60775049" w:tentative="1">
      <w:start w:val="1"/>
      <w:numFmt w:val="lowerRoman"/>
      <w:lvlText w:val="%6."/>
      <w:lvlJc w:val="right"/>
      <w:pPr>
        <w:ind w:left="4320" w:hanging="180"/>
      </w:pPr>
    </w:lvl>
    <w:lvl w:ilvl="6" w:tplc="60775049" w:tentative="1">
      <w:start w:val="1"/>
      <w:numFmt w:val="decimal"/>
      <w:lvlText w:val="%7."/>
      <w:lvlJc w:val="left"/>
      <w:pPr>
        <w:ind w:left="5040" w:hanging="360"/>
      </w:pPr>
    </w:lvl>
    <w:lvl w:ilvl="7" w:tplc="60775049" w:tentative="1">
      <w:start w:val="1"/>
      <w:numFmt w:val="lowerLetter"/>
      <w:lvlText w:val="%8."/>
      <w:lvlJc w:val="left"/>
      <w:pPr>
        <w:ind w:left="5760" w:hanging="360"/>
      </w:pPr>
    </w:lvl>
    <w:lvl w:ilvl="8" w:tplc="60775049" w:tentative="1">
      <w:start w:val="1"/>
      <w:numFmt w:val="lowerRoman"/>
      <w:lvlText w:val="%9."/>
      <w:lvlJc w:val="right"/>
      <w:pPr>
        <w:ind w:left="6480" w:hanging="180"/>
      </w:pPr>
    </w:lvl>
  </w:abstractNum>
  <w:abstractNum w:abstractNumId="32157332">
    <w:multiLevelType w:val="hybridMultilevel"/>
    <w:lvl w:ilvl="0" w:tplc="36216055">
      <w:start w:val="1"/>
      <w:numFmt w:val="decimal"/>
      <w:lvlText w:val="%1."/>
      <w:lvlJc w:val="left"/>
      <w:pPr>
        <w:ind w:left="720" w:hanging="360"/>
      </w:pPr>
    </w:lvl>
    <w:lvl w:ilvl="1" w:tplc="36216055" w:tentative="1">
      <w:start w:val="1"/>
      <w:numFmt w:val="lowerLetter"/>
      <w:lvlText w:val="%2."/>
      <w:lvlJc w:val="left"/>
      <w:pPr>
        <w:ind w:left="1440" w:hanging="360"/>
      </w:pPr>
    </w:lvl>
    <w:lvl w:ilvl="2" w:tplc="36216055" w:tentative="1">
      <w:start w:val="1"/>
      <w:numFmt w:val="lowerRoman"/>
      <w:lvlText w:val="%3."/>
      <w:lvlJc w:val="right"/>
      <w:pPr>
        <w:ind w:left="2160" w:hanging="180"/>
      </w:pPr>
    </w:lvl>
    <w:lvl w:ilvl="3" w:tplc="36216055" w:tentative="1">
      <w:start w:val="1"/>
      <w:numFmt w:val="decimal"/>
      <w:lvlText w:val="%4."/>
      <w:lvlJc w:val="left"/>
      <w:pPr>
        <w:ind w:left="2880" w:hanging="360"/>
      </w:pPr>
    </w:lvl>
    <w:lvl w:ilvl="4" w:tplc="36216055" w:tentative="1">
      <w:start w:val="1"/>
      <w:numFmt w:val="lowerLetter"/>
      <w:lvlText w:val="%5."/>
      <w:lvlJc w:val="left"/>
      <w:pPr>
        <w:ind w:left="3600" w:hanging="360"/>
      </w:pPr>
    </w:lvl>
    <w:lvl w:ilvl="5" w:tplc="36216055" w:tentative="1">
      <w:start w:val="1"/>
      <w:numFmt w:val="lowerRoman"/>
      <w:lvlText w:val="%6."/>
      <w:lvlJc w:val="right"/>
      <w:pPr>
        <w:ind w:left="4320" w:hanging="180"/>
      </w:pPr>
    </w:lvl>
    <w:lvl w:ilvl="6" w:tplc="36216055" w:tentative="1">
      <w:start w:val="1"/>
      <w:numFmt w:val="decimal"/>
      <w:lvlText w:val="%7."/>
      <w:lvlJc w:val="left"/>
      <w:pPr>
        <w:ind w:left="5040" w:hanging="360"/>
      </w:pPr>
    </w:lvl>
    <w:lvl w:ilvl="7" w:tplc="36216055" w:tentative="1">
      <w:start w:val="1"/>
      <w:numFmt w:val="lowerLetter"/>
      <w:lvlText w:val="%8."/>
      <w:lvlJc w:val="left"/>
      <w:pPr>
        <w:ind w:left="5760" w:hanging="360"/>
      </w:pPr>
    </w:lvl>
    <w:lvl w:ilvl="8" w:tplc="36216055" w:tentative="1">
      <w:start w:val="1"/>
      <w:numFmt w:val="lowerRoman"/>
      <w:lvlText w:val="%9."/>
      <w:lvlJc w:val="right"/>
      <w:pPr>
        <w:ind w:left="6480" w:hanging="180"/>
      </w:pPr>
    </w:lvl>
  </w:abstractNum>
  <w:abstractNum w:abstractNumId="32157331">
    <w:multiLevelType w:val="hybridMultilevel"/>
    <w:lvl w:ilvl="0" w:tplc="99534792">
      <w:start w:val="1"/>
      <w:numFmt w:val="decimal"/>
      <w:lvlText w:val="%1."/>
      <w:lvlJc w:val="left"/>
      <w:pPr>
        <w:ind w:left="720" w:hanging="360"/>
      </w:pPr>
    </w:lvl>
    <w:lvl w:ilvl="1" w:tplc="99534792" w:tentative="1">
      <w:start w:val="1"/>
      <w:numFmt w:val="lowerLetter"/>
      <w:lvlText w:val="%2."/>
      <w:lvlJc w:val="left"/>
      <w:pPr>
        <w:ind w:left="1440" w:hanging="360"/>
      </w:pPr>
    </w:lvl>
    <w:lvl w:ilvl="2" w:tplc="99534792" w:tentative="1">
      <w:start w:val="1"/>
      <w:numFmt w:val="lowerRoman"/>
      <w:lvlText w:val="%3."/>
      <w:lvlJc w:val="right"/>
      <w:pPr>
        <w:ind w:left="2160" w:hanging="180"/>
      </w:pPr>
    </w:lvl>
    <w:lvl w:ilvl="3" w:tplc="99534792" w:tentative="1">
      <w:start w:val="1"/>
      <w:numFmt w:val="decimal"/>
      <w:lvlText w:val="%4."/>
      <w:lvlJc w:val="left"/>
      <w:pPr>
        <w:ind w:left="2880" w:hanging="360"/>
      </w:pPr>
    </w:lvl>
    <w:lvl w:ilvl="4" w:tplc="99534792" w:tentative="1">
      <w:start w:val="1"/>
      <w:numFmt w:val="lowerLetter"/>
      <w:lvlText w:val="%5."/>
      <w:lvlJc w:val="left"/>
      <w:pPr>
        <w:ind w:left="3600" w:hanging="360"/>
      </w:pPr>
    </w:lvl>
    <w:lvl w:ilvl="5" w:tplc="99534792" w:tentative="1">
      <w:start w:val="1"/>
      <w:numFmt w:val="lowerRoman"/>
      <w:lvlText w:val="%6."/>
      <w:lvlJc w:val="right"/>
      <w:pPr>
        <w:ind w:left="4320" w:hanging="180"/>
      </w:pPr>
    </w:lvl>
    <w:lvl w:ilvl="6" w:tplc="99534792" w:tentative="1">
      <w:start w:val="1"/>
      <w:numFmt w:val="decimal"/>
      <w:lvlText w:val="%7."/>
      <w:lvlJc w:val="left"/>
      <w:pPr>
        <w:ind w:left="5040" w:hanging="360"/>
      </w:pPr>
    </w:lvl>
    <w:lvl w:ilvl="7" w:tplc="99534792" w:tentative="1">
      <w:start w:val="1"/>
      <w:numFmt w:val="lowerLetter"/>
      <w:lvlText w:val="%8."/>
      <w:lvlJc w:val="left"/>
      <w:pPr>
        <w:ind w:left="5760" w:hanging="360"/>
      </w:pPr>
    </w:lvl>
    <w:lvl w:ilvl="8" w:tplc="99534792" w:tentative="1">
      <w:start w:val="1"/>
      <w:numFmt w:val="lowerRoman"/>
      <w:lvlText w:val="%9."/>
      <w:lvlJc w:val="right"/>
      <w:pPr>
        <w:ind w:left="6480" w:hanging="180"/>
      </w:pPr>
    </w:lvl>
  </w:abstractNum>
  <w:abstractNum w:abstractNumId="32157330">
    <w:multiLevelType w:val="hybridMultilevel"/>
    <w:lvl w:ilvl="0" w:tplc="29984674">
      <w:start w:val="1"/>
      <w:numFmt w:val="decimal"/>
      <w:lvlText w:val="%1."/>
      <w:lvlJc w:val="left"/>
      <w:pPr>
        <w:ind w:left="720" w:hanging="360"/>
      </w:pPr>
    </w:lvl>
    <w:lvl w:ilvl="1" w:tplc="29984674" w:tentative="1">
      <w:start w:val="1"/>
      <w:numFmt w:val="lowerLetter"/>
      <w:lvlText w:val="%2."/>
      <w:lvlJc w:val="left"/>
      <w:pPr>
        <w:ind w:left="1440" w:hanging="360"/>
      </w:pPr>
    </w:lvl>
    <w:lvl w:ilvl="2" w:tplc="29984674" w:tentative="1">
      <w:start w:val="1"/>
      <w:numFmt w:val="lowerRoman"/>
      <w:lvlText w:val="%3."/>
      <w:lvlJc w:val="right"/>
      <w:pPr>
        <w:ind w:left="2160" w:hanging="180"/>
      </w:pPr>
    </w:lvl>
    <w:lvl w:ilvl="3" w:tplc="29984674" w:tentative="1">
      <w:start w:val="1"/>
      <w:numFmt w:val="decimal"/>
      <w:lvlText w:val="%4."/>
      <w:lvlJc w:val="left"/>
      <w:pPr>
        <w:ind w:left="2880" w:hanging="360"/>
      </w:pPr>
    </w:lvl>
    <w:lvl w:ilvl="4" w:tplc="29984674" w:tentative="1">
      <w:start w:val="1"/>
      <w:numFmt w:val="lowerLetter"/>
      <w:lvlText w:val="%5."/>
      <w:lvlJc w:val="left"/>
      <w:pPr>
        <w:ind w:left="3600" w:hanging="360"/>
      </w:pPr>
    </w:lvl>
    <w:lvl w:ilvl="5" w:tplc="29984674" w:tentative="1">
      <w:start w:val="1"/>
      <w:numFmt w:val="lowerRoman"/>
      <w:lvlText w:val="%6."/>
      <w:lvlJc w:val="right"/>
      <w:pPr>
        <w:ind w:left="4320" w:hanging="180"/>
      </w:pPr>
    </w:lvl>
    <w:lvl w:ilvl="6" w:tplc="29984674" w:tentative="1">
      <w:start w:val="1"/>
      <w:numFmt w:val="decimal"/>
      <w:lvlText w:val="%7."/>
      <w:lvlJc w:val="left"/>
      <w:pPr>
        <w:ind w:left="5040" w:hanging="360"/>
      </w:pPr>
    </w:lvl>
    <w:lvl w:ilvl="7" w:tplc="29984674" w:tentative="1">
      <w:start w:val="1"/>
      <w:numFmt w:val="lowerLetter"/>
      <w:lvlText w:val="%8."/>
      <w:lvlJc w:val="left"/>
      <w:pPr>
        <w:ind w:left="5760" w:hanging="360"/>
      </w:pPr>
    </w:lvl>
    <w:lvl w:ilvl="8" w:tplc="29984674" w:tentative="1">
      <w:start w:val="1"/>
      <w:numFmt w:val="lowerRoman"/>
      <w:lvlText w:val="%9."/>
      <w:lvlJc w:val="right"/>
      <w:pPr>
        <w:ind w:left="6480" w:hanging="180"/>
      </w:pPr>
    </w:lvl>
  </w:abstractNum>
  <w:abstractNum w:abstractNumId="32157329">
    <w:multiLevelType w:val="hybridMultilevel"/>
    <w:lvl w:ilvl="0" w:tplc="13604892">
      <w:start w:val="1"/>
      <w:numFmt w:val="decimal"/>
      <w:lvlText w:val="%1."/>
      <w:lvlJc w:val="left"/>
      <w:pPr>
        <w:ind w:left="720" w:hanging="360"/>
      </w:pPr>
    </w:lvl>
    <w:lvl w:ilvl="1" w:tplc="13604892" w:tentative="1">
      <w:start w:val="1"/>
      <w:numFmt w:val="lowerLetter"/>
      <w:lvlText w:val="%2."/>
      <w:lvlJc w:val="left"/>
      <w:pPr>
        <w:ind w:left="1440" w:hanging="360"/>
      </w:pPr>
    </w:lvl>
    <w:lvl w:ilvl="2" w:tplc="13604892" w:tentative="1">
      <w:start w:val="1"/>
      <w:numFmt w:val="lowerRoman"/>
      <w:lvlText w:val="%3."/>
      <w:lvlJc w:val="right"/>
      <w:pPr>
        <w:ind w:left="2160" w:hanging="180"/>
      </w:pPr>
    </w:lvl>
    <w:lvl w:ilvl="3" w:tplc="13604892" w:tentative="1">
      <w:start w:val="1"/>
      <w:numFmt w:val="decimal"/>
      <w:lvlText w:val="%4."/>
      <w:lvlJc w:val="left"/>
      <w:pPr>
        <w:ind w:left="2880" w:hanging="360"/>
      </w:pPr>
    </w:lvl>
    <w:lvl w:ilvl="4" w:tplc="13604892" w:tentative="1">
      <w:start w:val="1"/>
      <w:numFmt w:val="lowerLetter"/>
      <w:lvlText w:val="%5."/>
      <w:lvlJc w:val="left"/>
      <w:pPr>
        <w:ind w:left="3600" w:hanging="360"/>
      </w:pPr>
    </w:lvl>
    <w:lvl w:ilvl="5" w:tplc="13604892" w:tentative="1">
      <w:start w:val="1"/>
      <w:numFmt w:val="lowerRoman"/>
      <w:lvlText w:val="%6."/>
      <w:lvlJc w:val="right"/>
      <w:pPr>
        <w:ind w:left="4320" w:hanging="180"/>
      </w:pPr>
    </w:lvl>
    <w:lvl w:ilvl="6" w:tplc="13604892" w:tentative="1">
      <w:start w:val="1"/>
      <w:numFmt w:val="decimal"/>
      <w:lvlText w:val="%7."/>
      <w:lvlJc w:val="left"/>
      <w:pPr>
        <w:ind w:left="5040" w:hanging="360"/>
      </w:pPr>
    </w:lvl>
    <w:lvl w:ilvl="7" w:tplc="13604892" w:tentative="1">
      <w:start w:val="1"/>
      <w:numFmt w:val="lowerLetter"/>
      <w:lvlText w:val="%8."/>
      <w:lvlJc w:val="left"/>
      <w:pPr>
        <w:ind w:left="5760" w:hanging="360"/>
      </w:pPr>
    </w:lvl>
    <w:lvl w:ilvl="8" w:tplc="13604892" w:tentative="1">
      <w:start w:val="1"/>
      <w:numFmt w:val="lowerRoman"/>
      <w:lvlText w:val="%9."/>
      <w:lvlJc w:val="right"/>
      <w:pPr>
        <w:ind w:left="6480" w:hanging="180"/>
      </w:pPr>
    </w:lvl>
  </w:abstractNum>
  <w:abstractNum w:abstractNumId="32157328">
    <w:multiLevelType w:val="hybridMultilevel"/>
    <w:lvl w:ilvl="0" w:tplc="95736305">
      <w:start w:val="1"/>
      <w:numFmt w:val="decimal"/>
      <w:lvlText w:val="%1."/>
      <w:lvlJc w:val="left"/>
      <w:pPr>
        <w:ind w:left="720" w:hanging="360"/>
      </w:pPr>
    </w:lvl>
    <w:lvl w:ilvl="1" w:tplc="95736305" w:tentative="1">
      <w:start w:val="1"/>
      <w:numFmt w:val="lowerLetter"/>
      <w:lvlText w:val="%2."/>
      <w:lvlJc w:val="left"/>
      <w:pPr>
        <w:ind w:left="1440" w:hanging="360"/>
      </w:pPr>
    </w:lvl>
    <w:lvl w:ilvl="2" w:tplc="95736305" w:tentative="1">
      <w:start w:val="1"/>
      <w:numFmt w:val="lowerRoman"/>
      <w:lvlText w:val="%3."/>
      <w:lvlJc w:val="right"/>
      <w:pPr>
        <w:ind w:left="2160" w:hanging="180"/>
      </w:pPr>
    </w:lvl>
    <w:lvl w:ilvl="3" w:tplc="95736305" w:tentative="1">
      <w:start w:val="1"/>
      <w:numFmt w:val="decimal"/>
      <w:lvlText w:val="%4."/>
      <w:lvlJc w:val="left"/>
      <w:pPr>
        <w:ind w:left="2880" w:hanging="360"/>
      </w:pPr>
    </w:lvl>
    <w:lvl w:ilvl="4" w:tplc="95736305" w:tentative="1">
      <w:start w:val="1"/>
      <w:numFmt w:val="lowerLetter"/>
      <w:lvlText w:val="%5."/>
      <w:lvlJc w:val="left"/>
      <w:pPr>
        <w:ind w:left="3600" w:hanging="360"/>
      </w:pPr>
    </w:lvl>
    <w:lvl w:ilvl="5" w:tplc="95736305" w:tentative="1">
      <w:start w:val="1"/>
      <w:numFmt w:val="lowerRoman"/>
      <w:lvlText w:val="%6."/>
      <w:lvlJc w:val="right"/>
      <w:pPr>
        <w:ind w:left="4320" w:hanging="180"/>
      </w:pPr>
    </w:lvl>
    <w:lvl w:ilvl="6" w:tplc="95736305" w:tentative="1">
      <w:start w:val="1"/>
      <w:numFmt w:val="decimal"/>
      <w:lvlText w:val="%7."/>
      <w:lvlJc w:val="left"/>
      <w:pPr>
        <w:ind w:left="5040" w:hanging="360"/>
      </w:pPr>
    </w:lvl>
    <w:lvl w:ilvl="7" w:tplc="95736305" w:tentative="1">
      <w:start w:val="1"/>
      <w:numFmt w:val="lowerLetter"/>
      <w:lvlText w:val="%8."/>
      <w:lvlJc w:val="left"/>
      <w:pPr>
        <w:ind w:left="5760" w:hanging="360"/>
      </w:pPr>
    </w:lvl>
    <w:lvl w:ilvl="8" w:tplc="95736305" w:tentative="1">
      <w:start w:val="1"/>
      <w:numFmt w:val="lowerRoman"/>
      <w:lvlText w:val="%9."/>
      <w:lvlJc w:val="right"/>
      <w:pPr>
        <w:ind w:left="6480" w:hanging="180"/>
      </w:pPr>
    </w:lvl>
  </w:abstractNum>
  <w:abstractNum w:abstractNumId="32157327">
    <w:multiLevelType w:val="hybridMultilevel"/>
    <w:lvl w:ilvl="0" w:tplc="11086344">
      <w:start w:val="1"/>
      <w:numFmt w:val="decimal"/>
      <w:lvlText w:val="%1."/>
      <w:lvlJc w:val="left"/>
      <w:pPr>
        <w:ind w:left="720" w:hanging="360"/>
      </w:pPr>
    </w:lvl>
    <w:lvl w:ilvl="1" w:tplc="11086344" w:tentative="1">
      <w:start w:val="1"/>
      <w:numFmt w:val="lowerLetter"/>
      <w:lvlText w:val="%2."/>
      <w:lvlJc w:val="left"/>
      <w:pPr>
        <w:ind w:left="1440" w:hanging="360"/>
      </w:pPr>
    </w:lvl>
    <w:lvl w:ilvl="2" w:tplc="11086344" w:tentative="1">
      <w:start w:val="1"/>
      <w:numFmt w:val="lowerRoman"/>
      <w:lvlText w:val="%3."/>
      <w:lvlJc w:val="right"/>
      <w:pPr>
        <w:ind w:left="2160" w:hanging="180"/>
      </w:pPr>
    </w:lvl>
    <w:lvl w:ilvl="3" w:tplc="11086344" w:tentative="1">
      <w:start w:val="1"/>
      <w:numFmt w:val="decimal"/>
      <w:lvlText w:val="%4."/>
      <w:lvlJc w:val="left"/>
      <w:pPr>
        <w:ind w:left="2880" w:hanging="360"/>
      </w:pPr>
    </w:lvl>
    <w:lvl w:ilvl="4" w:tplc="11086344" w:tentative="1">
      <w:start w:val="1"/>
      <w:numFmt w:val="lowerLetter"/>
      <w:lvlText w:val="%5."/>
      <w:lvlJc w:val="left"/>
      <w:pPr>
        <w:ind w:left="3600" w:hanging="360"/>
      </w:pPr>
    </w:lvl>
    <w:lvl w:ilvl="5" w:tplc="11086344" w:tentative="1">
      <w:start w:val="1"/>
      <w:numFmt w:val="lowerRoman"/>
      <w:lvlText w:val="%6."/>
      <w:lvlJc w:val="right"/>
      <w:pPr>
        <w:ind w:left="4320" w:hanging="180"/>
      </w:pPr>
    </w:lvl>
    <w:lvl w:ilvl="6" w:tplc="11086344" w:tentative="1">
      <w:start w:val="1"/>
      <w:numFmt w:val="decimal"/>
      <w:lvlText w:val="%7."/>
      <w:lvlJc w:val="left"/>
      <w:pPr>
        <w:ind w:left="5040" w:hanging="360"/>
      </w:pPr>
    </w:lvl>
    <w:lvl w:ilvl="7" w:tplc="11086344" w:tentative="1">
      <w:start w:val="1"/>
      <w:numFmt w:val="lowerLetter"/>
      <w:lvlText w:val="%8."/>
      <w:lvlJc w:val="left"/>
      <w:pPr>
        <w:ind w:left="5760" w:hanging="360"/>
      </w:pPr>
    </w:lvl>
    <w:lvl w:ilvl="8" w:tplc="11086344" w:tentative="1">
      <w:start w:val="1"/>
      <w:numFmt w:val="lowerRoman"/>
      <w:lvlText w:val="%9."/>
      <w:lvlJc w:val="right"/>
      <w:pPr>
        <w:ind w:left="6480" w:hanging="180"/>
      </w:pPr>
    </w:lvl>
  </w:abstractNum>
  <w:abstractNum w:abstractNumId="32157326">
    <w:multiLevelType w:val="hybridMultilevel"/>
    <w:lvl w:ilvl="0" w:tplc="11759315">
      <w:start w:val="1"/>
      <w:numFmt w:val="decimal"/>
      <w:lvlText w:val="%1."/>
      <w:lvlJc w:val="left"/>
      <w:pPr>
        <w:ind w:left="720" w:hanging="360"/>
      </w:pPr>
    </w:lvl>
    <w:lvl w:ilvl="1" w:tplc="11759315" w:tentative="1">
      <w:start w:val="1"/>
      <w:numFmt w:val="lowerLetter"/>
      <w:lvlText w:val="%2."/>
      <w:lvlJc w:val="left"/>
      <w:pPr>
        <w:ind w:left="1440" w:hanging="360"/>
      </w:pPr>
    </w:lvl>
    <w:lvl w:ilvl="2" w:tplc="11759315" w:tentative="1">
      <w:start w:val="1"/>
      <w:numFmt w:val="lowerRoman"/>
      <w:lvlText w:val="%3."/>
      <w:lvlJc w:val="right"/>
      <w:pPr>
        <w:ind w:left="2160" w:hanging="180"/>
      </w:pPr>
    </w:lvl>
    <w:lvl w:ilvl="3" w:tplc="11759315" w:tentative="1">
      <w:start w:val="1"/>
      <w:numFmt w:val="decimal"/>
      <w:lvlText w:val="%4."/>
      <w:lvlJc w:val="left"/>
      <w:pPr>
        <w:ind w:left="2880" w:hanging="360"/>
      </w:pPr>
    </w:lvl>
    <w:lvl w:ilvl="4" w:tplc="11759315" w:tentative="1">
      <w:start w:val="1"/>
      <w:numFmt w:val="lowerLetter"/>
      <w:lvlText w:val="%5."/>
      <w:lvlJc w:val="left"/>
      <w:pPr>
        <w:ind w:left="3600" w:hanging="360"/>
      </w:pPr>
    </w:lvl>
    <w:lvl w:ilvl="5" w:tplc="11759315" w:tentative="1">
      <w:start w:val="1"/>
      <w:numFmt w:val="lowerRoman"/>
      <w:lvlText w:val="%6."/>
      <w:lvlJc w:val="right"/>
      <w:pPr>
        <w:ind w:left="4320" w:hanging="180"/>
      </w:pPr>
    </w:lvl>
    <w:lvl w:ilvl="6" w:tplc="11759315" w:tentative="1">
      <w:start w:val="1"/>
      <w:numFmt w:val="decimal"/>
      <w:lvlText w:val="%7."/>
      <w:lvlJc w:val="left"/>
      <w:pPr>
        <w:ind w:left="5040" w:hanging="360"/>
      </w:pPr>
    </w:lvl>
    <w:lvl w:ilvl="7" w:tplc="11759315" w:tentative="1">
      <w:start w:val="1"/>
      <w:numFmt w:val="lowerLetter"/>
      <w:lvlText w:val="%8."/>
      <w:lvlJc w:val="left"/>
      <w:pPr>
        <w:ind w:left="5760" w:hanging="360"/>
      </w:pPr>
    </w:lvl>
    <w:lvl w:ilvl="8" w:tplc="11759315" w:tentative="1">
      <w:start w:val="1"/>
      <w:numFmt w:val="lowerRoman"/>
      <w:lvlText w:val="%9."/>
      <w:lvlJc w:val="right"/>
      <w:pPr>
        <w:ind w:left="6480" w:hanging="180"/>
      </w:pPr>
    </w:lvl>
  </w:abstractNum>
  <w:abstractNum w:abstractNumId="32157325">
    <w:multiLevelType w:val="hybridMultilevel"/>
    <w:lvl w:ilvl="0" w:tplc="48131320">
      <w:start w:val="1"/>
      <w:numFmt w:val="decimal"/>
      <w:lvlText w:val="%1."/>
      <w:lvlJc w:val="left"/>
      <w:pPr>
        <w:ind w:left="720" w:hanging="360"/>
      </w:pPr>
    </w:lvl>
    <w:lvl w:ilvl="1" w:tplc="48131320" w:tentative="1">
      <w:start w:val="1"/>
      <w:numFmt w:val="lowerLetter"/>
      <w:lvlText w:val="%2."/>
      <w:lvlJc w:val="left"/>
      <w:pPr>
        <w:ind w:left="1440" w:hanging="360"/>
      </w:pPr>
    </w:lvl>
    <w:lvl w:ilvl="2" w:tplc="48131320" w:tentative="1">
      <w:start w:val="1"/>
      <w:numFmt w:val="lowerRoman"/>
      <w:lvlText w:val="%3."/>
      <w:lvlJc w:val="right"/>
      <w:pPr>
        <w:ind w:left="2160" w:hanging="180"/>
      </w:pPr>
    </w:lvl>
    <w:lvl w:ilvl="3" w:tplc="48131320" w:tentative="1">
      <w:start w:val="1"/>
      <w:numFmt w:val="decimal"/>
      <w:lvlText w:val="%4."/>
      <w:lvlJc w:val="left"/>
      <w:pPr>
        <w:ind w:left="2880" w:hanging="360"/>
      </w:pPr>
    </w:lvl>
    <w:lvl w:ilvl="4" w:tplc="48131320" w:tentative="1">
      <w:start w:val="1"/>
      <w:numFmt w:val="lowerLetter"/>
      <w:lvlText w:val="%5."/>
      <w:lvlJc w:val="left"/>
      <w:pPr>
        <w:ind w:left="3600" w:hanging="360"/>
      </w:pPr>
    </w:lvl>
    <w:lvl w:ilvl="5" w:tplc="48131320" w:tentative="1">
      <w:start w:val="1"/>
      <w:numFmt w:val="lowerRoman"/>
      <w:lvlText w:val="%6."/>
      <w:lvlJc w:val="right"/>
      <w:pPr>
        <w:ind w:left="4320" w:hanging="180"/>
      </w:pPr>
    </w:lvl>
    <w:lvl w:ilvl="6" w:tplc="48131320" w:tentative="1">
      <w:start w:val="1"/>
      <w:numFmt w:val="decimal"/>
      <w:lvlText w:val="%7."/>
      <w:lvlJc w:val="left"/>
      <w:pPr>
        <w:ind w:left="5040" w:hanging="360"/>
      </w:pPr>
    </w:lvl>
    <w:lvl w:ilvl="7" w:tplc="48131320" w:tentative="1">
      <w:start w:val="1"/>
      <w:numFmt w:val="lowerLetter"/>
      <w:lvlText w:val="%8."/>
      <w:lvlJc w:val="left"/>
      <w:pPr>
        <w:ind w:left="5760" w:hanging="360"/>
      </w:pPr>
    </w:lvl>
    <w:lvl w:ilvl="8" w:tplc="48131320" w:tentative="1">
      <w:start w:val="1"/>
      <w:numFmt w:val="lowerRoman"/>
      <w:lvlText w:val="%9."/>
      <w:lvlJc w:val="right"/>
      <w:pPr>
        <w:ind w:left="6480" w:hanging="180"/>
      </w:pPr>
    </w:lvl>
  </w:abstractNum>
  <w:abstractNum w:abstractNumId="32157324">
    <w:multiLevelType w:val="hybridMultilevel"/>
    <w:lvl w:ilvl="0" w:tplc="62387494">
      <w:start w:val="1"/>
      <w:numFmt w:val="decimal"/>
      <w:lvlText w:val="%1."/>
      <w:lvlJc w:val="left"/>
      <w:pPr>
        <w:ind w:left="720" w:hanging="360"/>
      </w:pPr>
    </w:lvl>
    <w:lvl w:ilvl="1" w:tplc="62387494" w:tentative="1">
      <w:start w:val="1"/>
      <w:numFmt w:val="lowerLetter"/>
      <w:lvlText w:val="%2."/>
      <w:lvlJc w:val="left"/>
      <w:pPr>
        <w:ind w:left="1440" w:hanging="360"/>
      </w:pPr>
    </w:lvl>
    <w:lvl w:ilvl="2" w:tplc="62387494" w:tentative="1">
      <w:start w:val="1"/>
      <w:numFmt w:val="lowerRoman"/>
      <w:lvlText w:val="%3."/>
      <w:lvlJc w:val="right"/>
      <w:pPr>
        <w:ind w:left="2160" w:hanging="180"/>
      </w:pPr>
    </w:lvl>
    <w:lvl w:ilvl="3" w:tplc="62387494" w:tentative="1">
      <w:start w:val="1"/>
      <w:numFmt w:val="decimal"/>
      <w:lvlText w:val="%4."/>
      <w:lvlJc w:val="left"/>
      <w:pPr>
        <w:ind w:left="2880" w:hanging="360"/>
      </w:pPr>
    </w:lvl>
    <w:lvl w:ilvl="4" w:tplc="62387494" w:tentative="1">
      <w:start w:val="1"/>
      <w:numFmt w:val="lowerLetter"/>
      <w:lvlText w:val="%5."/>
      <w:lvlJc w:val="left"/>
      <w:pPr>
        <w:ind w:left="3600" w:hanging="360"/>
      </w:pPr>
    </w:lvl>
    <w:lvl w:ilvl="5" w:tplc="62387494" w:tentative="1">
      <w:start w:val="1"/>
      <w:numFmt w:val="lowerRoman"/>
      <w:lvlText w:val="%6."/>
      <w:lvlJc w:val="right"/>
      <w:pPr>
        <w:ind w:left="4320" w:hanging="180"/>
      </w:pPr>
    </w:lvl>
    <w:lvl w:ilvl="6" w:tplc="62387494" w:tentative="1">
      <w:start w:val="1"/>
      <w:numFmt w:val="decimal"/>
      <w:lvlText w:val="%7."/>
      <w:lvlJc w:val="left"/>
      <w:pPr>
        <w:ind w:left="5040" w:hanging="360"/>
      </w:pPr>
    </w:lvl>
    <w:lvl w:ilvl="7" w:tplc="62387494" w:tentative="1">
      <w:start w:val="1"/>
      <w:numFmt w:val="lowerLetter"/>
      <w:lvlText w:val="%8."/>
      <w:lvlJc w:val="left"/>
      <w:pPr>
        <w:ind w:left="5760" w:hanging="360"/>
      </w:pPr>
    </w:lvl>
    <w:lvl w:ilvl="8" w:tplc="62387494" w:tentative="1">
      <w:start w:val="1"/>
      <w:numFmt w:val="lowerRoman"/>
      <w:lvlText w:val="%9."/>
      <w:lvlJc w:val="right"/>
      <w:pPr>
        <w:ind w:left="6480" w:hanging="180"/>
      </w:pPr>
    </w:lvl>
  </w:abstractNum>
  <w:abstractNum w:abstractNumId="32157323">
    <w:multiLevelType w:val="hybridMultilevel"/>
    <w:lvl w:ilvl="0" w:tplc="72646553">
      <w:start w:val="1"/>
      <w:numFmt w:val="decimal"/>
      <w:lvlText w:val="%1."/>
      <w:lvlJc w:val="left"/>
      <w:pPr>
        <w:ind w:left="720" w:hanging="360"/>
      </w:pPr>
    </w:lvl>
    <w:lvl w:ilvl="1" w:tplc="72646553" w:tentative="1">
      <w:start w:val="1"/>
      <w:numFmt w:val="lowerLetter"/>
      <w:lvlText w:val="%2."/>
      <w:lvlJc w:val="left"/>
      <w:pPr>
        <w:ind w:left="1440" w:hanging="360"/>
      </w:pPr>
    </w:lvl>
    <w:lvl w:ilvl="2" w:tplc="72646553" w:tentative="1">
      <w:start w:val="1"/>
      <w:numFmt w:val="lowerRoman"/>
      <w:lvlText w:val="%3."/>
      <w:lvlJc w:val="right"/>
      <w:pPr>
        <w:ind w:left="2160" w:hanging="180"/>
      </w:pPr>
    </w:lvl>
    <w:lvl w:ilvl="3" w:tplc="72646553" w:tentative="1">
      <w:start w:val="1"/>
      <w:numFmt w:val="decimal"/>
      <w:lvlText w:val="%4."/>
      <w:lvlJc w:val="left"/>
      <w:pPr>
        <w:ind w:left="2880" w:hanging="360"/>
      </w:pPr>
    </w:lvl>
    <w:lvl w:ilvl="4" w:tplc="72646553" w:tentative="1">
      <w:start w:val="1"/>
      <w:numFmt w:val="lowerLetter"/>
      <w:lvlText w:val="%5."/>
      <w:lvlJc w:val="left"/>
      <w:pPr>
        <w:ind w:left="3600" w:hanging="360"/>
      </w:pPr>
    </w:lvl>
    <w:lvl w:ilvl="5" w:tplc="72646553" w:tentative="1">
      <w:start w:val="1"/>
      <w:numFmt w:val="lowerRoman"/>
      <w:lvlText w:val="%6."/>
      <w:lvlJc w:val="right"/>
      <w:pPr>
        <w:ind w:left="4320" w:hanging="180"/>
      </w:pPr>
    </w:lvl>
    <w:lvl w:ilvl="6" w:tplc="72646553" w:tentative="1">
      <w:start w:val="1"/>
      <w:numFmt w:val="decimal"/>
      <w:lvlText w:val="%7."/>
      <w:lvlJc w:val="left"/>
      <w:pPr>
        <w:ind w:left="5040" w:hanging="360"/>
      </w:pPr>
    </w:lvl>
    <w:lvl w:ilvl="7" w:tplc="72646553" w:tentative="1">
      <w:start w:val="1"/>
      <w:numFmt w:val="lowerLetter"/>
      <w:lvlText w:val="%8."/>
      <w:lvlJc w:val="left"/>
      <w:pPr>
        <w:ind w:left="5760" w:hanging="360"/>
      </w:pPr>
    </w:lvl>
    <w:lvl w:ilvl="8" w:tplc="72646553" w:tentative="1">
      <w:start w:val="1"/>
      <w:numFmt w:val="lowerRoman"/>
      <w:lvlText w:val="%9."/>
      <w:lvlJc w:val="right"/>
      <w:pPr>
        <w:ind w:left="6480" w:hanging="180"/>
      </w:pPr>
    </w:lvl>
  </w:abstractNum>
  <w:abstractNum w:abstractNumId="32157322">
    <w:multiLevelType w:val="hybridMultilevel"/>
    <w:lvl w:ilvl="0" w:tplc="64370050">
      <w:start w:val="1"/>
      <w:numFmt w:val="decimal"/>
      <w:lvlText w:val="%1."/>
      <w:lvlJc w:val="left"/>
      <w:pPr>
        <w:ind w:left="720" w:hanging="360"/>
      </w:pPr>
    </w:lvl>
    <w:lvl w:ilvl="1" w:tplc="64370050" w:tentative="1">
      <w:start w:val="1"/>
      <w:numFmt w:val="lowerLetter"/>
      <w:lvlText w:val="%2."/>
      <w:lvlJc w:val="left"/>
      <w:pPr>
        <w:ind w:left="1440" w:hanging="360"/>
      </w:pPr>
    </w:lvl>
    <w:lvl w:ilvl="2" w:tplc="64370050" w:tentative="1">
      <w:start w:val="1"/>
      <w:numFmt w:val="lowerRoman"/>
      <w:lvlText w:val="%3."/>
      <w:lvlJc w:val="right"/>
      <w:pPr>
        <w:ind w:left="2160" w:hanging="180"/>
      </w:pPr>
    </w:lvl>
    <w:lvl w:ilvl="3" w:tplc="64370050" w:tentative="1">
      <w:start w:val="1"/>
      <w:numFmt w:val="decimal"/>
      <w:lvlText w:val="%4."/>
      <w:lvlJc w:val="left"/>
      <w:pPr>
        <w:ind w:left="2880" w:hanging="360"/>
      </w:pPr>
    </w:lvl>
    <w:lvl w:ilvl="4" w:tplc="64370050" w:tentative="1">
      <w:start w:val="1"/>
      <w:numFmt w:val="lowerLetter"/>
      <w:lvlText w:val="%5."/>
      <w:lvlJc w:val="left"/>
      <w:pPr>
        <w:ind w:left="3600" w:hanging="360"/>
      </w:pPr>
    </w:lvl>
    <w:lvl w:ilvl="5" w:tplc="64370050" w:tentative="1">
      <w:start w:val="1"/>
      <w:numFmt w:val="lowerRoman"/>
      <w:lvlText w:val="%6."/>
      <w:lvlJc w:val="right"/>
      <w:pPr>
        <w:ind w:left="4320" w:hanging="180"/>
      </w:pPr>
    </w:lvl>
    <w:lvl w:ilvl="6" w:tplc="64370050" w:tentative="1">
      <w:start w:val="1"/>
      <w:numFmt w:val="decimal"/>
      <w:lvlText w:val="%7."/>
      <w:lvlJc w:val="left"/>
      <w:pPr>
        <w:ind w:left="5040" w:hanging="360"/>
      </w:pPr>
    </w:lvl>
    <w:lvl w:ilvl="7" w:tplc="64370050" w:tentative="1">
      <w:start w:val="1"/>
      <w:numFmt w:val="lowerLetter"/>
      <w:lvlText w:val="%8."/>
      <w:lvlJc w:val="left"/>
      <w:pPr>
        <w:ind w:left="5760" w:hanging="360"/>
      </w:pPr>
    </w:lvl>
    <w:lvl w:ilvl="8" w:tplc="64370050" w:tentative="1">
      <w:start w:val="1"/>
      <w:numFmt w:val="lowerRoman"/>
      <w:lvlText w:val="%9."/>
      <w:lvlJc w:val="right"/>
      <w:pPr>
        <w:ind w:left="6480" w:hanging="180"/>
      </w:pPr>
    </w:lvl>
  </w:abstractNum>
  <w:abstractNum w:abstractNumId="32157321">
    <w:multiLevelType w:val="hybridMultilevel"/>
    <w:lvl w:ilvl="0" w:tplc="77068546">
      <w:start w:val="1"/>
      <w:numFmt w:val="decimal"/>
      <w:lvlText w:val="%1."/>
      <w:lvlJc w:val="left"/>
      <w:pPr>
        <w:ind w:left="720" w:hanging="360"/>
      </w:pPr>
    </w:lvl>
    <w:lvl w:ilvl="1" w:tplc="77068546" w:tentative="1">
      <w:start w:val="1"/>
      <w:numFmt w:val="lowerLetter"/>
      <w:lvlText w:val="%2."/>
      <w:lvlJc w:val="left"/>
      <w:pPr>
        <w:ind w:left="1440" w:hanging="360"/>
      </w:pPr>
    </w:lvl>
    <w:lvl w:ilvl="2" w:tplc="77068546" w:tentative="1">
      <w:start w:val="1"/>
      <w:numFmt w:val="lowerRoman"/>
      <w:lvlText w:val="%3."/>
      <w:lvlJc w:val="right"/>
      <w:pPr>
        <w:ind w:left="2160" w:hanging="180"/>
      </w:pPr>
    </w:lvl>
    <w:lvl w:ilvl="3" w:tplc="77068546" w:tentative="1">
      <w:start w:val="1"/>
      <w:numFmt w:val="decimal"/>
      <w:lvlText w:val="%4."/>
      <w:lvlJc w:val="left"/>
      <w:pPr>
        <w:ind w:left="2880" w:hanging="360"/>
      </w:pPr>
    </w:lvl>
    <w:lvl w:ilvl="4" w:tplc="77068546" w:tentative="1">
      <w:start w:val="1"/>
      <w:numFmt w:val="lowerLetter"/>
      <w:lvlText w:val="%5."/>
      <w:lvlJc w:val="left"/>
      <w:pPr>
        <w:ind w:left="3600" w:hanging="360"/>
      </w:pPr>
    </w:lvl>
    <w:lvl w:ilvl="5" w:tplc="77068546" w:tentative="1">
      <w:start w:val="1"/>
      <w:numFmt w:val="lowerRoman"/>
      <w:lvlText w:val="%6."/>
      <w:lvlJc w:val="right"/>
      <w:pPr>
        <w:ind w:left="4320" w:hanging="180"/>
      </w:pPr>
    </w:lvl>
    <w:lvl w:ilvl="6" w:tplc="77068546" w:tentative="1">
      <w:start w:val="1"/>
      <w:numFmt w:val="decimal"/>
      <w:lvlText w:val="%7."/>
      <w:lvlJc w:val="left"/>
      <w:pPr>
        <w:ind w:left="5040" w:hanging="360"/>
      </w:pPr>
    </w:lvl>
    <w:lvl w:ilvl="7" w:tplc="77068546" w:tentative="1">
      <w:start w:val="1"/>
      <w:numFmt w:val="lowerLetter"/>
      <w:lvlText w:val="%8."/>
      <w:lvlJc w:val="left"/>
      <w:pPr>
        <w:ind w:left="5760" w:hanging="360"/>
      </w:pPr>
    </w:lvl>
    <w:lvl w:ilvl="8" w:tplc="77068546" w:tentative="1">
      <w:start w:val="1"/>
      <w:numFmt w:val="lowerRoman"/>
      <w:lvlText w:val="%9."/>
      <w:lvlJc w:val="right"/>
      <w:pPr>
        <w:ind w:left="6480" w:hanging="180"/>
      </w:pPr>
    </w:lvl>
  </w:abstractNum>
  <w:abstractNum w:abstractNumId="32157320">
    <w:multiLevelType w:val="hybridMultilevel"/>
    <w:lvl w:ilvl="0" w:tplc="88654463">
      <w:start w:val="1"/>
      <w:numFmt w:val="decimal"/>
      <w:lvlText w:val="%1."/>
      <w:lvlJc w:val="left"/>
      <w:pPr>
        <w:ind w:left="720" w:hanging="360"/>
      </w:pPr>
    </w:lvl>
    <w:lvl w:ilvl="1" w:tplc="88654463" w:tentative="1">
      <w:start w:val="1"/>
      <w:numFmt w:val="lowerLetter"/>
      <w:lvlText w:val="%2."/>
      <w:lvlJc w:val="left"/>
      <w:pPr>
        <w:ind w:left="1440" w:hanging="360"/>
      </w:pPr>
    </w:lvl>
    <w:lvl w:ilvl="2" w:tplc="88654463" w:tentative="1">
      <w:start w:val="1"/>
      <w:numFmt w:val="lowerRoman"/>
      <w:lvlText w:val="%3."/>
      <w:lvlJc w:val="right"/>
      <w:pPr>
        <w:ind w:left="2160" w:hanging="180"/>
      </w:pPr>
    </w:lvl>
    <w:lvl w:ilvl="3" w:tplc="88654463" w:tentative="1">
      <w:start w:val="1"/>
      <w:numFmt w:val="decimal"/>
      <w:lvlText w:val="%4."/>
      <w:lvlJc w:val="left"/>
      <w:pPr>
        <w:ind w:left="2880" w:hanging="360"/>
      </w:pPr>
    </w:lvl>
    <w:lvl w:ilvl="4" w:tplc="88654463" w:tentative="1">
      <w:start w:val="1"/>
      <w:numFmt w:val="lowerLetter"/>
      <w:lvlText w:val="%5."/>
      <w:lvlJc w:val="left"/>
      <w:pPr>
        <w:ind w:left="3600" w:hanging="360"/>
      </w:pPr>
    </w:lvl>
    <w:lvl w:ilvl="5" w:tplc="88654463" w:tentative="1">
      <w:start w:val="1"/>
      <w:numFmt w:val="lowerRoman"/>
      <w:lvlText w:val="%6."/>
      <w:lvlJc w:val="right"/>
      <w:pPr>
        <w:ind w:left="4320" w:hanging="180"/>
      </w:pPr>
    </w:lvl>
    <w:lvl w:ilvl="6" w:tplc="88654463" w:tentative="1">
      <w:start w:val="1"/>
      <w:numFmt w:val="decimal"/>
      <w:lvlText w:val="%7."/>
      <w:lvlJc w:val="left"/>
      <w:pPr>
        <w:ind w:left="5040" w:hanging="360"/>
      </w:pPr>
    </w:lvl>
    <w:lvl w:ilvl="7" w:tplc="88654463" w:tentative="1">
      <w:start w:val="1"/>
      <w:numFmt w:val="lowerLetter"/>
      <w:lvlText w:val="%8."/>
      <w:lvlJc w:val="left"/>
      <w:pPr>
        <w:ind w:left="5760" w:hanging="360"/>
      </w:pPr>
    </w:lvl>
    <w:lvl w:ilvl="8" w:tplc="88654463" w:tentative="1">
      <w:start w:val="1"/>
      <w:numFmt w:val="lowerRoman"/>
      <w:lvlText w:val="%9."/>
      <w:lvlJc w:val="right"/>
      <w:pPr>
        <w:ind w:left="6480" w:hanging="180"/>
      </w:pPr>
    </w:lvl>
  </w:abstractNum>
  <w:abstractNum w:abstractNumId="32157319">
    <w:multiLevelType w:val="hybridMultilevel"/>
    <w:lvl w:ilvl="0" w:tplc="71881227">
      <w:start w:val="1"/>
      <w:numFmt w:val="decimal"/>
      <w:lvlText w:val="%1."/>
      <w:lvlJc w:val="left"/>
      <w:pPr>
        <w:ind w:left="720" w:hanging="360"/>
      </w:pPr>
    </w:lvl>
    <w:lvl w:ilvl="1" w:tplc="71881227" w:tentative="1">
      <w:start w:val="1"/>
      <w:numFmt w:val="lowerLetter"/>
      <w:lvlText w:val="%2."/>
      <w:lvlJc w:val="left"/>
      <w:pPr>
        <w:ind w:left="1440" w:hanging="360"/>
      </w:pPr>
    </w:lvl>
    <w:lvl w:ilvl="2" w:tplc="71881227" w:tentative="1">
      <w:start w:val="1"/>
      <w:numFmt w:val="lowerRoman"/>
      <w:lvlText w:val="%3."/>
      <w:lvlJc w:val="right"/>
      <w:pPr>
        <w:ind w:left="2160" w:hanging="180"/>
      </w:pPr>
    </w:lvl>
    <w:lvl w:ilvl="3" w:tplc="71881227" w:tentative="1">
      <w:start w:val="1"/>
      <w:numFmt w:val="decimal"/>
      <w:lvlText w:val="%4."/>
      <w:lvlJc w:val="left"/>
      <w:pPr>
        <w:ind w:left="2880" w:hanging="360"/>
      </w:pPr>
    </w:lvl>
    <w:lvl w:ilvl="4" w:tplc="71881227" w:tentative="1">
      <w:start w:val="1"/>
      <w:numFmt w:val="lowerLetter"/>
      <w:lvlText w:val="%5."/>
      <w:lvlJc w:val="left"/>
      <w:pPr>
        <w:ind w:left="3600" w:hanging="360"/>
      </w:pPr>
    </w:lvl>
    <w:lvl w:ilvl="5" w:tplc="71881227" w:tentative="1">
      <w:start w:val="1"/>
      <w:numFmt w:val="lowerRoman"/>
      <w:lvlText w:val="%6."/>
      <w:lvlJc w:val="right"/>
      <w:pPr>
        <w:ind w:left="4320" w:hanging="180"/>
      </w:pPr>
    </w:lvl>
    <w:lvl w:ilvl="6" w:tplc="71881227" w:tentative="1">
      <w:start w:val="1"/>
      <w:numFmt w:val="decimal"/>
      <w:lvlText w:val="%7."/>
      <w:lvlJc w:val="left"/>
      <w:pPr>
        <w:ind w:left="5040" w:hanging="360"/>
      </w:pPr>
    </w:lvl>
    <w:lvl w:ilvl="7" w:tplc="71881227" w:tentative="1">
      <w:start w:val="1"/>
      <w:numFmt w:val="lowerLetter"/>
      <w:lvlText w:val="%8."/>
      <w:lvlJc w:val="left"/>
      <w:pPr>
        <w:ind w:left="5760" w:hanging="360"/>
      </w:pPr>
    </w:lvl>
    <w:lvl w:ilvl="8" w:tplc="71881227" w:tentative="1">
      <w:start w:val="1"/>
      <w:numFmt w:val="lowerRoman"/>
      <w:lvlText w:val="%9."/>
      <w:lvlJc w:val="right"/>
      <w:pPr>
        <w:ind w:left="6480" w:hanging="180"/>
      </w:pPr>
    </w:lvl>
  </w:abstractNum>
  <w:abstractNum w:abstractNumId="32157318">
    <w:multiLevelType w:val="hybridMultilevel"/>
    <w:lvl w:ilvl="0" w:tplc="63193233">
      <w:start w:val="1"/>
      <w:numFmt w:val="decimal"/>
      <w:lvlText w:val="%1."/>
      <w:lvlJc w:val="left"/>
      <w:pPr>
        <w:ind w:left="720" w:hanging="360"/>
      </w:pPr>
    </w:lvl>
    <w:lvl w:ilvl="1" w:tplc="63193233" w:tentative="1">
      <w:start w:val="1"/>
      <w:numFmt w:val="lowerLetter"/>
      <w:lvlText w:val="%2."/>
      <w:lvlJc w:val="left"/>
      <w:pPr>
        <w:ind w:left="1440" w:hanging="360"/>
      </w:pPr>
    </w:lvl>
    <w:lvl w:ilvl="2" w:tplc="63193233" w:tentative="1">
      <w:start w:val="1"/>
      <w:numFmt w:val="lowerRoman"/>
      <w:lvlText w:val="%3."/>
      <w:lvlJc w:val="right"/>
      <w:pPr>
        <w:ind w:left="2160" w:hanging="180"/>
      </w:pPr>
    </w:lvl>
    <w:lvl w:ilvl="3" w:tplc="63193233" w:tentative="1">
      <w:start w:val="1"/>
      <w:numFmt w:val="decimal"/>
      <w:lvlText w:val="%4."/>
      <w:lvlJc w:val="left"/>
      <w:pPr>
        <w:ind w:left="2880" w:hanging="360"/>
      </w:pPr>
    </w:lvl>
    <w:lvl w:ilvl="4" w:tplc="63193233" w:tentative="1">
      <w:start w:val="1"/>
      <w:numFmt w:val="lowerLetter"/>
      <w:lvlText w:val="%5."/>
      <w:lvlJc w:val="left"/>
      <w:pPr>
        <w:ind w:left="3600" w:hanging="360"/>
      </w:pPr>
    </w:lvl>
    <w:lvl w:ilvl="5" w:tplc="63193233" w:tentative="1">
      <w:start w:val="1"/>
      <w:numFmt w:val="lowerRoman"/>
      <w:lvlText w:val="%6."/>
      <w:lvlJc w:val="right"/>
      <w:pPr>
        <w:ind w:left="4320" w:hanging="180"/>
      </w:pPr>
    </w:lvl>
    <w:lvl w:ilvl="6" w:tplc="63193233" w:tentative="1">
      <w:start w:val="1"/>
      <w:numFmt w:val="decimal"/>
      <w:lvlText w:val="%7."/>
      <w:lvlJc w:val="left"/>
      <w:pPr>
        <w:ind w:left="5040" w:hanging="360"/>
      </w:pPr>
    </w:lvl>
    <w:lvl w:ilvl="7" w:tplc="63193233" w:tentative="1">
      <w:start w:val="1"/>
      <w:numFmt w:val="lowerLetter"/>
      <w:lvlText w:val="%8."/>
      <w:lvlJc w:val="left"/>
      <w:pPr>
        <w:ind w:left="5760" w:hanging="360"/>
      </w:pPr>
    </w:lvl>
    <w:lvl w:ilvl="8" w:tplc="63193233" w:tentative="1">
      <w:start w:val="1"/>
      <w:numFmt w:val="lowerRoman"/>
      <w:lvlText w:val="%9."/>
      <w:lvlJc w:val="right"/>
      <w:pPr>
        <w:ind w:left="6480" w:hanging="180"/>
      </w:pPr>
    </w:lvl>
  </w:abstractNum>
  <w:abstractNum w:abstractNumId="32157317">
    <w:multiLevelType w:val="hybridMultilevel"/>
    <w:lvl w:ilvl="0" w:tplc="61308623">
      <w:start w:val="1"/>
      <w:numFmt w:val="decimal"/>
      <w:lvlText w:val="%1."/>
      <w:lvlJc w:val="left"/>
      <w:pPr>
        <w:ind w:left="720" w:hanging="360"/>
      </w:pPr>
    </w:lvl>
    <w:lvl w:ilvl="1" w:tplc="61308623" w:tentative="1">
      <w:start w:val="1"/>
      <w:numFmt w:val="lowerLetter"/>
      <w:lvlText w:val="%2."/>
      <w:lvlJc w:val="left"/>
      <w:pPr>
        <w:ind w:left="1440" w:hanging="360"/>
      </w:pPr>
    </w:lvl>
    <w:lvl w:ilvl="2" w:tplc="61308623" w:tentative="1">
      <w:start w:val="1"/>
      <w:numFmt w:val="lowerRoman"/>
      <w:lvlText w:val="%3."/>
      <w:lvlJc w:val="right"/>
      <w:pPr>
        <w:ind w:left="2160" w:hanging="180"/>
      </w:pPr>
    </w:lvl>
    <w:lvl w:ilvl="3" w:tplc="61308623" w:tentative="1">
      <w:start w:val="1"/>
      <w:numFmt w:val="decimal"/>
      <w:lvlText w:val="%4."/>
      <w:lvlJc w:val="left"/>
      <w:pPr>
        <w:ind w:left="2880" w:hanging="360"/>
      </w:pPr>
    </w:lvl>
    <w:lvl w:ilvl="4" w:tplc="61308623" w:tentative="1">
      <w:start w:val="1"/>
      <w:numFmt w:val="lowerLetter"/>
      <w:lvlText w:val="%5."/>
      <w:lvlJc w:val="left"/>
      <w:pPr>
        <w:ind w:left="3600" w:hanging="360"/>
      </w:pPr>
    </w:lvl>
    <w:lvl w:ilvl="5" w:tplc="61308623" w:tentative="1">
      <w:start w:val="1"/>
      <w:numFmt w:val="lowerRoman"/>
      <w:lvlText w:val="%6."/>
      <w:lvlJc w:val="right"/>
      <w:pPr>
        <w:ind w:left="4320" w:hanging="180"/>
      </w:pPr>
    </w:lvl>
    <w:lvl w:ilvl="6" w:tplc="61308623" w:tentative="1">
      <w:start w:val="1"/>
      <w:numFmt w:val="decimal"/>
      <w:lvlText w:val="%7."/>
      <w:lvlJc w:val="left"/>
      <w:pPr>
        <w:ind w:left="5040" w:hanging="360"/>
      </w:pPr>
    </w:lvl>
    <w:lvl w:ilvl="7" w:tplc="61308623" w:tentative="1">
      <w:start w:val="1"/>
      <w:numFmt w:val="lowerLetter"/>
      <w:lvlText w:val="%8."/>
      <w:lvlJc w:val="left"/>
      <w:pPr>
        <w:ind w:left="5760" w:hanging="360"/>
      </w:pPr>
    </w:lvl>
    <w:lvl w:ilvl="8" w:tplc="61308623" w:tentative="1">
      <w:start w:val="1"/>
      <w:numFmt w:val="lowerRoman"/>
      <w:lvlText w:val="%9."/>
      <w:lvlJc w:val="right"/>
      <w:pPr>
        <w:ind w:left="6480" w:hanging="180"/>
      </w:pPr>
    </w:lvl>
  </w:abstractNum>
  <w:abstractNum w:abstractNumId="32157316">
    <w:multiLevelType w:val="hybridMultilevel"/>
    <w:lvl w:ilvl="0" w:tplc="98176036">
      <w:start w:val="1"/>
      <w:numFmt w:val="decimal"/>
      <w:lvlText w:val="%1."/>
      <w:lvlJc w:val="left"/>
      <w:pPr>
        <w:ind w:left="720" w:hanging="360"/>
      </w:pPr>
    </w:lvl>
    <w:lvl w:ilvl="1" w:tplc="98176036" w:tentative="1">
      <w:start w:val="1"/>
      <w:numFmt w:val="lowerLetter"/>
      <w:lvlText w:val="%2."/>
      <w:lvlJc w:val="left"/>
      <w:pPr>
        <w:ind w:left="1440" w:hanging="360"/>
      </w:pPr>
    </w:lvl>
    <w:lvl w:ilvl="2" w:tplc="98176036" w:tentative="1">
      <w:start w:val="1"/>
      <w:numFmt w:val="lowerRoman"/>
      <w:lvlText w:val="%3."/>
      <w:lvlJc w:val="right"/>
      <w:pPr>
        <w:ind w:left="2160" w:hanging="180"/>
      </w:pPr>
    </w:lvl>
    <w:lvl w:ilvl="3" w:tplc="98176036" w:tentative="1">
      <w:start w:val="1"/>
      <w:numFmt w:val="decimal"/>
      <w:lvlText w:val="%4."/>
      <w:lvlJc w:val="left"/>
      <w:pPr>
        <w:ind w:left="2880" w:hanging="360"/>
      </w:pPr>
    </w:lvl>
    <w:lvl w:ilvl="4" w:tplc="98176036" w:tentative="1">
      <w:start w:val="1"/>
      <w:numFmt w:val="lowerLetter"/>
      <w:lvlText w:val="%5."/>
      <w:lvlJc w:val="left"/>
      <w:pPr>
        <w:ind w:left="3600" w:hanging="360"/>
      </w:pPr>
    </w:lvl>
    <w:lvl w:ilvl="5" w:tplc="98176036" w:tentative="1">
      <w:start w:val="1"/>
      <w:numFmt w:val="lowerRoman"/>
      <w:lvlText w:val="%6."/>
      <w:lvlJc w:val="right"/>
      <w:pPr>
        <w:ind w:left="4320" w:hanging="180"/>
      </w:pPr>
    </w:lvl>
    <w:lvl w:ilvl="6" w:tplc="98176036" w:tentative="1">
      <w:start w:val="1"/>
      <w:numFmt w:val="decimal"/>
      <w:lvlText w:val="%7."/>
      <w:lvlJc w:val="left"/>
      <w:pPr>
        <w:ind w:left="5040" w:hanging="360"/>
      </w:pPr>
    </w:lvl>
    <w:lvl w:ilvl="7" w:tplc="98176036" w:tentative="1">
      <w:start w:val="1"/>
      <w:numFmt w:val="lowerLetter"/>
      <w:lvlText w:val="%8."/>
      <w:lvlJc w:val="left"/>
      <w:pPr>
        <w:ind w:left="5760" w:hanging="360"/>
      </w:pPr>
    </w:lvl>
    <w:lvl w:ilvl="8" w:tplc="98176036" w:tentative="1">
      <w:start w:val="1"/>
      <w:numFmt w:val="lowerRoman"/>
      <w:lvlText w:val="%9."/>
      <w:lvlJc w:val="right"/>
      <w:pPr>
        <w:ind w:left="6480" w:hanging="180"/>
      </w:pPr>
    </w:lvl>
  </w:abstractNum>
  <w:abstractNum w:abstractNumId="32157315">
    <w:multiLevelType w:val="hybridMultilevel"/>
    <w:lvl w:ilvl="0" w:tplc="73626732">
      <w:start w:val="1"/>
      <w:numFmt w:val="decimal"/>
      <w:lvlText w:val="%1."/>
      <w:lvlJc w:val="left"/>
      <w:pPr>
        <w:ind w:left="720" w:hanging="360"/>
      </w:pPr>
    </w:lvl>
    <w:lvl w:ilvl="1" w:tplc="73626732" w:tentative="1">
      <w:start w:val="1"/>
      <w:numFmt w:val="lowerLetter"/>
      <w:lvlText w:val="%2."/>
      <w:lvlJc w:val="left"/>
      <w:pPr>
        <w:ind w:left="1440" w:hanging="360"/>
      </w:pPr>
    </w:lvl>
    <w:lvl w:ilvl="2" w:tplc="73626732" w:tentative="1">
      <w:start w:val="1"/>
      <w:numFmt w:val="lowerRoman"/>
      <w:lvlText w:val="%3."/>
      <w:lvlJc w:val="right"/>
      <w:pPr>
        <w:ind w:left="2160" w:hanging="180"/>
      </w:pPr>
    </w:lvl>
    <w:lvl w:ilvl="3" w:tplc="73626732" w:tentative="1">
      <w:start w:val="1"/>
      <w:numFmt w:val="decimal"/>
      <w:lvlText w:val="%4."/>
      <w:lvlJc w:val="left"/>
      <w:pPr>
        <w:ind w:left="2880" w:hanging="360"/>
      </w:pPr>
    </w:lvl>
    <w:lvl w:ilvl="4" w:tplc="73626732" w:tentative="1">
      <w:start w:val="1"/>
      <w:numFmt w:val="lowerLetter"/>
      <w:lvlText w:val="%5."/>
      <w:lvlJc w:val="left"/>
      <w:pPr>
        <w:ind w:left="3600" w:hanging="360"/>
      </w:pPr>
    </w:lvl>
    <w:lvl w:ilvl="5" w:tplc="73626732" w:tentative="1">
      <w:start w:val="1"/>
      <w:numFmt w:val="lowerRoman"/>
      <w:lvlText w:val="%6."/>
      <w:lvlJc w:val="right"/>
      <w:pPr>
        <w:ind w:left="4320" w:hanging="180"/>
      </w:pPr>
    </w:lvl>
    <w:lvl w:ilvl="6" w:tplc="73626732" w:tentative="1">
      <w:start w:val="1"/>
      <w:numFmt w:val="decimal"/>
      <w:lvlText w:val="%7."/>
      <w:lvlJc w:val="left"/>
      <w:pPr>
        <w:ind w:left="5040" w:hanging="360"/>
      </w:pPr>
    </w:lvl>
    <w:lvl w:ilvl="7" w:tplc="73626732" w:tentative="1">
      <w:start w:val="1"/>
      <w:numFmt w:val="lowerLetter"/>
      <w:lvlText w:val="%8."/>
      <w:lvlJc w:val="left"/>
      <w:pPr>
        <w:ind w:left="5760" w:hanging="360"/>
      </w:pPr>
    </w:lvl>
    <w:lvl w:ilvl="8" w:tplc="73626732" w:tentative="1">
      <w:start w:val="1"/>
      <w:numFmt w:val="lowerRoman"/>
      <w:lvlText w:val="%9."/>
      <w:lvlJc w:val="right"/>
      <w:pPr>
        <w:ind w:left="6480" w:hanging="180"/>
      </w:pPr>
    </w:lvl>
  </w:abstractNum>
  <w:abstractNum w:abstractNumId="32157314">
    <w:multiLevelType w:val="hybridMultilevel"/>
    <w:lvl w:ilvl="0" w:tplc="70314163">
      <w:start w:val="1"/>
      <w:numFmt w:val="decimal"/>
      <w:lvlText w:val="%1."/>
      <w:lvlJc w:val="left"/>
      <w:pPr>
        <w:ind w:left="720" w:hanging="360"/>
      </w:pPr>
    </w:lvl>
    <w:lvl w:ilvl="1" w:tplc="70314163" w:tentative="1">
      <w:start w:val="1"/>
      <w:numFmt w:val="lowerLetter"/>
      <w:lvlText w:val="%2."/>
      <w:lvlJc w:val="left"/>
      <w:pPr>
        <w:ind w:left="1440" w:hanging="360"/>
      </w:pPr>
    </w:lvl>
    <w:lvl w:ilvl="2" w:tplc="70314163" w:tentative="1">
      <w:start w:val="1"/>
      <w:numFmt w:val="lowerRoman"/>
      <w:lvlText w:val="%3."/>
      <w:lvlJc w:val="right"/>
      <w:pPr>
        <w:ind w:left="2160" w:hanging="180"/>
      </w:pPr>
    </w:lvl>
    <w:lvl w:ilvl="3" w:tplc="70314163" w:tentative="1">
      <w:start w:val="1"/>
      <w:numFmt w:val="decimal"/>
      <w:lvlText w:val="%4."/>
      <w:lvlJc w:val="left"/>
      <w:pPr>
        <w:ind w:left="2880" w:hanging="360"/>
      </w:pPr>
    </w:lvl>
    <w:lvl w:ilvl="4" w:tplc="70314163" w:tentative="1">
      <w:start w:val="1"/>
      <w:numFmt w:val="lowerLetter"/>
      <w:lvlText w:val="%5."/>
      <w:lvlJc w:val="left"/>
      <w:pPr>
        <w:ind w:left="3600" w:hanging="360"/>
      </w:pPr>
    </w:lvl>
    <w:lvl w:ilvl="5" w:tplc="70314163" w:tentative="1">
      <w:start w:val="1"/>
      <w:numFmt w:val="lowerRoman"/>
      <w:lvlText w:val="%6."/>
      <w:lvlJc w:val="right"/>
      <w:pPr>
        <w:ind w:left="4320" w:hanging="180"/>
      </w:pPr>
    </w:lvl>
    <w:lvl w:ilvl="6" w:tplc="70314163" w:tentative="1">
      <w:start w:val="1"/>
      <w:numFmt w:val="decimal"/>
      <w:lvlText w:val="%7."/>
      <w:lvlJc w:val="left"/>
      <w:pPr>
        <w:ind w:left="5040" w:hanging="360"/>
      </w:pPr>
    </w:lvl>
    <w:lvl w:ilvl="7" w:tplc="70314163" w:tentative="1">
      <w:start w:val="1"/>
      <w:numFmt w:val="lowerLetter"/>
      <w:lvlText w:val="%8."/>
      <w:lvlJc w:val="left"/>
      <w:pPr>
        <w:ind w:left="5760" w:hanging="360"/>
      </w:pPr>
    </w:lvl>
    <w:lvl w:ilvl="8" w:tplc="70314163" w:tentative="1">
      <w:start w:val="1"/>
      <w:numFmt w:val="lowerRoman"/>
      <w:lvlText w:val="%9."/>
      <w:lvlJc w:val="right"/>
      <w:pPr>
        <w:ind w:left="6480" w:hanging="180"/>
      </w:pPr>
    </w:lvl>
  </w:abstractNum>
  <w:abstractNum w:abstractNumId="32157313">
    <w:multiLevelType w:val="hybridMultilevel"/>
    <w:lvl w:ilvl="0" w:tplc="55540976">
      <w:start w:val="1"/>
      <w:numFmt w:val="decimal"/>
      <w:lvlText w:val="%1."/>
      <w:lvlJc w:val="left"/>
      <w:pPr>
        <w:ind w:left="720" w:hanging="360"/>
      </w:pPr>
    </w:lvl>
    <w:lvl w:ilvl="1" w:tplc="55540976" w:tentative="1">
      <w:start w:val="1"/>
      <w:numFmt w:val="lowerLetter"/>
      <w:lvlText w:val="%2."/>
      <w:lvlJc w:val="left"/>
      <w:pPr>
        <w:ind w:left="1440" w:hanging="360"/>
      </w:pPr>
    </w:lvl>
    <w:lvl w:ilvl="2" w:tplc="55540976" w:tentative="1">
      <w:start w:val="1"/>
      <w:numFmt w:val="lowerRoman"/>
      <w:lvlText w:val="%3."/>
      <w:lvlJc w:val="right"/>
      <w:pPr>
        <w:ind w:left="2160" w:hanging="180"/>
      </w:pPr>
    </w:lvl>
    <w:lvl w:ilvl="3" w:tplc="55540976" w:tentative="1">
      <w:start w:val="1"/>
      <w:numFmt w:val="decimal"/>
      <w:lvlText w:val="%4."/>
      <w:lvlJc w:val="left"/>
      <w:pPr>
        <w:ind w:left="2880" w:hanging="360"/>
      </w:pPr>
    </w:lvl>
    <w:lvl w:ilvl="4" w:tplc="55540976" w:tentative="1">
      <w:start w:val="1"/>
      <w:numFmt w:val="lowerLetter"/>
      <w:lvlText w:val="%5."/>
      <w:lvlJc w:val="left"/>
      <w:pPr>
        <w:ind w:left="3600" w:hanging="360"/>
      </w:pPr>
    </w:lvl>
    <w:lvl w:ilvl="5" w:tplc="55540976" w:tentative="1">
      <w:start w:val="1"/>
      <w:numFmt w:val="lowerRoman"/>
      <w:lvlText w:val="%6."/>
      <w:lvlJc w:val="right"/>
      <w:pPr>
        <w:ind w:left="4320" w:hanging="180"/>
      </w:pPr>
    </w:lvl>
    <w:lvl w:ilvl="6" w:tplc="55540976" w:tentative="1">
      <w:start w:val="1"/>
      <w:numFmt w:val="decimal"/>
      <w:lvlText w:val="%7."/>
      <w:lvlJc w:val="left"/>
      <w:pPr>
        <w:ind w:left="5040" w:hanging="360"/>
      </w:pPr>
    </w:lvl>
    <w:lvl w:ilvl="7" w:tplc="55540976" w:tentative="1">
      <w:start w:val="1"/>
      <w:numFmt w:val="lowerLetter"/>
      <w:lvlText w:val="%8."/>
      <w:lvlJc w:val="left"/>
      <w:pPr>
        <w:ind w:left="5760" w:hanging="360"/>
      </w:pPr>
    </w:lvl>
    <w:lvl w:ilvl="8" w:tplc="55540976" w:tentative="1">
      <w:start w:val="1"/>
      <w:numFmt w:val="lowerRoman"/>
      <w:lvlText w:val="%9."/>
      <w:lvlJc w:val="right"/>
      <w:pPr>
        <w:ind w:left="6480" w:hanging="180"/>
      </w:pPr>
    </w:lvl>
  </w:abstractNum>
  <w:abstractNum w:abstractNumId="32157312">
    <w:multiLevelType w:val="hybridMultilevel"/>
    <w:lvl w:ilvl="0" w:tplc="48636193">
      <w:start w:val="1"/>
      <w:numFmt w:val="decimal"/>
      <w:lvlText w:val="%1."/>
      <w:lvlJc w:val="left"/>
      <w:pPr>
        <w:ind w:left="720" w:hanging="360"/>
      </w:pPr>
    </w:lvl>
    <w:lvl w:ilvl="1" w:tplc="48636193" w:tentative="1">
      <w:start w:val="1"/>
      <w:numFmt w:val="lowerLetter"/>
      <w:lvlText w:val="%2."/>
      <w:lvlJc w:val="left"/>
      <w:pPr>
        <w:ind w:left="1440" w:hanging="360"/>
      </w:pPr>
    </w:lvl>
    <w:lvl w:ilvl="2" w:tplc="48636193" w:tentative="1">
      <w:start w:val="1"/>
      <w:numFmt w:val="lowerRoman"/>
      <w:lvlText w:val="%3."/>
      <w:lvlJc w:val="right"/>
      <w:pPr>
        <w:ind w:left="2160" w:hanging="180"/>
      </w:pPr>
    </w:lvl>
    <w:lvl w:ilvl="3" w:tplc="48636193" w:tentative="1">
      <w:start w:val="1"/>
      <w:numFmt w:val="decimal"/>
      <w:lvlText w:val="%4."/>
      <w:lvlJc w:val="left"/>
      <w:pPr>
        <w:ind w:left="2880" w:hanging="360"/>
      </w:pPr>
    </w:lvl>
    <w:lvl w:ilvl="4" w:tplc="48636193" w:tentative="1">
      <w:start w:val="1"/>
      <w:numFmt w:val="lowerLetter"/>
      <w:lvlText w:val="%5."/>
      <w:lvlJc w:val="left"/>
      <w:pPr>
        <w:ind w:left="3600" w:hanging="360"/>
      </w:pPr>
    </w:lvl>
    <w:lvl w:ilvl="5" w:tplc="48636193" w:tentative="1">
      <w:start w:val="1"/>
      <w:numFmt w:val="lowerRoman"/>
      <w:lvlText w:val="%6."/>
      <w:lvlJc w:val="right"/>
      <w:pPr>
        <w:ind w:left="4320" w:hanging="180"/>
      </w:pPr>
    </w:lvl>
    <w:lvl w:ilvl="6" w:tplc="48636193" w:tentative="1">
      <w:start w:val="1"/>
      <w:numFmt w:val="decimal"/>
      <w:lvlText w:val="%7."/>
      <w:lvlJc w:val="left"/>
      <w:pPr>
        <w:ind w:left="5040" w:hanging="360"/>
      </w:pPr>
    </w:lvl>
    <w:lvl w:ilvl="7" w:tplc="48636193" w:tentative="1">
      <w:start w:val="1"/>
      <w:numFmt w:val="lowerLetter"/>
      <w:lvlText w:val="%8."/>
      <w:lvlJc w:val="left"/>
      <w:pPr>
        <w:ind w:left="5760" w:hanging="360"/>
      </w:pPr>
    </w:lvl>
    <w:lvl w:ilvl="8" w:tplc="48636193" w:tentative="1">
      <w:start w:val="1"/>
      <w:numFmt w:val="lowerRoman"/>
      <w:lvlText w:val="%9."/>
      <w:lvlJc w:val="right"/>
      <w:pPr>
        <w:ind w:left="6480" w:hanging="180"/>
      </w:pPr>
    </w:lvl>
  </w:abstractNum>
  <w:abstractNum w:abstractNumId="32157311">
    <w:multiLevelType w:val="hybridMultilevel"/>
    <w:lvl w:ilvl="0" w:tplc="42624435">
      <w:start w:val="1"/>
      <w:numFmt w:val="decimal"/>
      <w:lvlText w:val="%1."/>
      <w:lvlJc w:val="left"/>
      <w:pPr>
        <w:ind w:left="720" w:hanging="360"/>
      </w:pPr>
    </w:lvl>
    <w:lvl w:ilvl="1" w:tplc="42624435" w:tentative="1">
      <w:start w:val="1"/>
      <w:numFmt w:val="lowerLetter"/>
      <w:lvlText w:val="%2."/>
      <w:lvlJc w:val="left"/>
      <w:pPr>
        <w:ind w:left="1440" w:hanging="360"/>
      </w:pPr>
    </w:lvl>
    <w:lvl w:ilvl="2" w:tplc="42624435" w:tentative="1">
      <w:start w:val="1"/>
      <w:numFmt w:val="lowerRoman"/>
      <w:lvlText w:val="%3."/>
      <w:lvlJc w:val="right"/>
      <w:pPr>
        <w:ind w:left="2160" w:hanging="180"/>
      </w:pPr>
    </w:lvl>
    <w:lvl w:ilvl="3" w:tplc="42624435" w:tentative="1">
      <w:start w:val="1"/>
      <w:numFmt w:val="decimal"/>
      <w:lvlText w:val="%4."/>
      <w:lvlJc w:val="left"/>
      <w:pPr>
        <w:ind w:left="2880" w:hanging="360"/>
      </w:pPr>
    </w:lvl>
    <w:lvl w:ilvl="4" w:tplc="42624435" w:tentative="1">
      <w:start w:val="1"/>
      <w:numFmt w:val="lowerLetter"/>
      <w:lvlText w:val="%5."/>
      <w:lvlJc w:val="left"/>
      <w:pPr>
        <w:ind w:left="3600" w:hanging="360"/>
      </w:pPr>
    </w:lvl>
    <w:lvl w:ilvl="5" w:tplc="42624435" w:tentative="1">
      <w:start w:val="1"/>
      <w:numFmt w:val="lowerRoman"/>
      <w:lvlText w:val="%6."/>
      <w:lvlJc w:val="right"/>
      <w:pPr>
        <w:ind w:left="4320" w:hanging="180"/>
      </w:pPr>
    </w:lvl>
    <w:lvl w:ilvl="6" w:tplc="42624435" w:tentative="1">
      <w:start w:val="1"/>
      <w:numFmt w:val="decimal"/>
      <w:lvlText w:val="%7."/>
      <w:lvlJc w:val="left"/>
      <w:pPr>
        <w:ind w:left="5040" w:hanging="360"/>
      </w:pPr>
    </w:lvl>
    <w:lvl w:ilvl="7" w:tplc="42624435" w:tentative="1">
      <w:start w:val="1"/>
      <w:numFmt w:val="lowerLetter"/>
      <w:lvlText w:val="%8."/>
      <w:lvlJc w:val="left"/>
      <w:pPr>
        <w:ind w:left="5760" w:hanging="360"/>
      </w:pPr>
    </w:lvl>
    <w:lvl w:ilvl="8" w:tplc="42624435" w:tentative="1">
      <w:start w:val="1"/>
      <w:numFmt w:val="lowerRoman"/>
      <w:lvlText w:val="%9."/>
      <w:lvlJc w:val="right"/>
      <w:pPr>
        <w:ind w:left="6480" w:hanging="180"/>
      </w:pPr>
    </w:lvl>
  </w:abstractNum>
  <w:abstractNum w:abstractNumId="32157310">
    <w:multiLevelType w:val="hybridMultilevel"/>
    <w:lvl w:ilvl="0" w:tplc="29809000">
      <w:start w:val="1"/>
      <w:numFmt w:val="decimal"/>
      <w:lvlText w:val="%1."/>
      <w:lvlJc w:val="left"/>
      <w:pPr>
        <w:ind w:left="720" w:hanging="360"/>
      </w:pPr>
    </w:lvl>
    <w:lvl w:ilvl="1" w:tplc="29809000" w:tentative="1">
      <w:start w:val="1"/>
      <w:numFmt w:val="lowerLetter"/>
      <w:lvlText w:val="%2."/>
      <w:lvlJc w:val="left"/>
      <w:pPr>
        <w:ind w:left="1440" w:hanging="360"/>
      </w:pPr>
    </w:lvl>
    <w:lvl w:ilvl="2" w:tplc="29809000" w:tentative="1">
      <w:start w:val="1"/>
      <w:numFmt w:val="lowerRoman"/>
      <w:lvlText w:val="%3."/>
      <w:lvlJc w:val="right"/>
      <w:pPr>
        <w:ind w:left="2160" w:hanging="180"/>
      </w:pPr>
    </w:lvl>
    <w:lvl w:ilvl="3" w:tplc="29809000" w:tentative="1">
      <w:start w:val="1"/>
      <w:numFmt w:val="decimal"/>
      <w:lvlText w:val="%4."/>
      <w:lvlJc w:val="left"/>
      <w:pPr>
        <w:ind w:left="2880" w:hanging="360"/>
      </w:pPr>
    </w:lvl>
    <w:lvl w:ilvl="4" w:tplc="29809000" w:tentative="1">
      <w:start w:val="1"/>
      <w:numFmt w:val="lowerLetter"/>
      <w:lvlText w:val="%5."/>
      <w:lvlJc w:val="left"/>
      <w:pPr>
        <w:ind w:left="3600" w:hanging="360"/>
      </w:pPr>
    </w:lvl>
    <w:lvl w:ilvl="5" w:tplc="29809000" w:tentative="1">
      <w:start w:val="1"/>
      <w:numFmt w:val="lowerRoman"/>
      <w:lvlText w:val="%6."/>
      <w:lvlJc w:val="right"/>
      <w:pPr>
        <w:ind w:left="4320" w:hanging="180"/>
      </w:pPr>
    </w:lvl>
    <w:lvl w:ilvl="6" w:tplc="29809000" w:tentative="1">
      <w:start w:val="1"/>
      <w:numFmt w:val="decimal"/>
      <w:lvlText w:val="%7."/>
      <w:lvlJc w:val="left"/>
      <w:pPr>
        <w:ind w:left="5040" w:hanging="360"/>
      </w:pPr>
    </w:lvl>
    <w:lvl w:ilvl="7" w:tplc="29809000" w:tentative="1">
      <w:start w:val="1"/>
      <w:numFmt w:val="lowerLetter"/>
      <w:lvlText w:val="%8."/>
      <w:lvlJc w:val="left"/>
      <w:pPr>
        <w:ind w:left="5760" w:hanging="360"/>
      </w:pPr>
    </w:lvl>
    <w:lvl w:ilvl="8" w:tplc="29809000" w:tentative="1">
      <w:start w:val="1"/>
      <w:numFmt w:val="lowerRoman"/>
      <w:lvlText w:val="%9."/>
      <w:lvlJc w:val="right"/>
      <w:pPr>
        <w:ind w:left="6480" w:hanging="180"/>
      </w:pPr>
    </w:lvl>
  </w:abstractNum>
  <w:abstractNum w:abstractNumId="32157309">
    <w:multiLevelType w:val="hybridMultilevel"/>
    <w:lvl w:ilvl="0" w:tplc="44128969">
      <w:start w:val="1"/>
      <w:numFmt w:val="decimal"/>
      <w:lvlText w:val="%1."/>
      <w:lvlJc w:val="left"/>
      <w:pPr>
        <w:ind w:left="720" w:hanging="360"/>
      </w:pPr>
    </w:lvl>
    <w:lvl w:ilvl="1" w:tplc="44128969" w:tentative="1">
      <w:start w:val="1"/>
      <w:numFmt w:val="lowerLetter"/>
      <w:lvlText w:val="%2."/>
      <w:lvlJc w:val="left"/>
      <w:pPr>
        <w:ind w:left="1440" w:hanging="360"/>
      </w:pPr>
    </w:lvl>
    <w:lvl w:ilvl="2" w:tplc="44128969" w:tentative="1">
      <w:start w:val="1"/>
      <w:numFmt w:val="lowerRoman"/>
      <w:lvlText w:val="%3."/>
      <w:lvlJc w:val="right"/>
      <w:pPr>
        <w:ind w:left="2160" w:hanging="180"/>
      </w:pPr>
    </w:lvl>
    <w:lvl w:ilvl="3" w:tplc="44128969" w:tentative="1">
      <w:start w:val="1"/>
      <w:numFmt w:val="decimal"/>
      <w:lvlText w:val="%4."/>
      <w:lvlJc w:val="left"/>
      <w:pPr>
        <w:ind w:left="2880" w:hanging="360"/>
      </w:pPr>
    </w:lvl>
    <w:lvl w:ilvl="4" w:tplc="44128969" w:tentative="1">
      <w:start w:val="1"/>
      <w:numFmt w:val="lowerLetter"/>
      <w:lvlText w:val="%5."/>
      <w:lvlJc w:val="left"/>
      <w:pPr>
        <w:ind w:left="3600" w:hanging="360"/>
      </w:pPr>
    </w:lvl>
    <w:lvl w:ilvl="5" w:tplc="44128969" w:tentative="1">
      <w:start w:val="1"/>
      <w:numFmt w:val="lowerRoman"/>
      <w:lvlText w:val="%6."/>
      <w:lvlJc w:val="right"/>
      <w:pPr>
        <w:ind w:left="4320" w:hanging="180"/>
      </w:pPr>
    </w:lvl>
    <w:lvl w:ilvl="6" w:tplc="44128969" w:tentative="1">
      <w:start w:val="1"/>
      <w:numFmt w:val="decimal"/>
      <w:lvlText w:val="%7."/>
      <w:lvlJc w:val="left"/>
      <w:pPr>
        <w:ind w:left="5040" w:hanging="360"/>
      </w:pPr>
    </w:lvl>
    <w:lvl w:ilvl="7" w:tplc="44128969" w:tentative="1">
      <w:start w:val="1"/>
      <w:numFmt w:val="lowerLetter"/>
      <w:lvlText w:val="%8."/>
      <w:lvlJc w:val="left"/>
      <w:pPr>
        <w:ind w:left="5760" w:hanging="360"/>
      </w:pPr>
    </w:lvl>
    <w:lvl w:ilvl="8" w:tplc="44128969" w:tentative="1">
      <w:start w:val="1"/>
      <w:numFmt w:val="lowerRoman"/>
      <w:lvlText w:val="%9."/>
      <w:lvlJc w:val="right"/>
      <w:pPr>
        <w:ind w:left="6480" w:hanging="180"/>
      </w:pPr>
    </w:lvl>
  </w:abstractNum>
  <w:abstractNum w:abstractNumId="32157308">
    <w:multiLevelType w:val="hybridMultilevel"/>
    <w:lvl w:ilvl="0" w:tplc="37453183">
      <w:start w:val="1"/>
      <w:numFmt w:val="decimal"/>
      <w:lvlText w:val="%1."/>
      <w:lvlJc w:val="left"/>
      <w:pPr>
        <w:ind w:left="720" w:hanging="360"/>
      </w:pPr>
    </w:lvl>
    <w:lvl w:ilvl="1" w:tplc="37453183" w:tentative="1">
      <w:start w:val="1"/>
      <w:numFmt w:val="lowerLetter"/>
      <w:lvlText w:val="%2."/>
      <w:lvlJc w:val="left"/>
      <w:pPr>
        <w:ind w:left="1440" w:hanging="360"/>
      </w:pPr>
    </w:lvl>
    <w:lvl w:ilvl="2" w:tplc="37453183" w:tentative="1">
      <w:start w:val="1"/>
      <w:numFmt w:val="lowerRoman"/>
      <w:lvlText w:val="%3."/>
      <w:lvlJc w:val="right"/>
      <w:pPr>
        <w:ind w:left="2160" w:hanging="180"/>
      </w:pPr>
    </w:lvl>
    <w:lvl w:ilvl="3" w:tplc="37453183" w:tentative="1">
      <w:start w:val="1"/>
      <w:numFmt w:val="decimal"/>
      <w:lvlText w:val="%4."/>
      <w:lvlJc w:val="left"/>
      <w:pPr>
        <w:ind w:left="2880" w:hanging="360"/>
      </w:pPr>
    </w:lvl>
    <w:lvl w:ilvl="4" w:tplc="37453183" w:tentative="1">
      <w:start w:val="1"/>
      <w:numFmt w:val="lowerLetter"/>
      <w:lvlText w:val="%5."/>
      <w:lvlJc w:val="left"/>
      <w:pPr>
        <w:ind w:left="3600" w:hanging="360"/>
      </w:pPr>
    </w:lvl>
    <w:lvl w:ilvl="5" w:tplc="37453183" w:tentative="1">
      <w:start w:val="1"/>
      <w:numFmt w:val="lowerRoman"/>
      <w:lvlText w:val="%6."/>
      <w:lvlJc w:val="right"/>
      <w:pPr>
        <w:ind w:left="4320" w:hanging="180"/>
      </w:pPr>
    </w:lvl>
    <w:lvl w:ilvl="6" w:tplc="37453183" w:tentative="1">
      <w:start w:val="1"/>
      <w:numFmt w:val="decimal"/>
      <w:lvlText w:val="%7."/>
      <w:lvlJc w:val="left"/>
      <w:pPr>
        <w:ind w:left="5040" w:hanging="360"/>
      </w:pPr>
    </w:lvl>
    <w:lvl w:ilvl="7" w:tplc="37453183" w:tentative="1">
      <w:start w:val="1"/>
      <w:numFmt w:val="lowerLetter"/>
      <w:lvlText w:val="%8."/>
      <w:lvlJc w:val="left"/>
      <w:pPr>
        <w:ind w:left="5760" w:hanging="360"/>
      </w:pPr>
    </w:lvl>
    <w:lvl w:ilvl="8" w:tplc="37453183" w:tentative="1">
      <w:start w:val="1"/>
      <w:numFmt w:val="lowerRoman"/>
      <w:lvlText w:val="%9."/>
      <w:lvlJc w:val="right"/>
      <w:pPr>
        <w:ind w:left="6480" w:hanging="180"/>
      </w:pPr>
    </w:lvl>
  </w:abstractNum>
  <w:abstractNum w:abstractNumId="32157307">
    <w:multiLevelType w:val="hybridMultilevel"/>
    <w:lvl w:ilvl="0" w:tplc="51224127">
      <w:start w:val="1"/>
      <w:numFmt w:val="decimal"/>
      <w:lvlText w:val="%1."/>
      <w:lvlJc w:val="left"/>
      <w:pPr>
        <w:ind w:left="720" w:hanging="360"/>
      </w:pPr>
    </w:lvl>
    <w:lvl w:ilvl="1" w:tplc="51224127" w:tentative="1">
      <w:start w:val="1"/>
      <w:numFmt w:val="lowerLetter"/>
      <w:lvlText w:val="%2."/>
      <w:lvlJc w:val="left"/>
      <w:pPr>
        <w:ind w:left="1440" w:hanging="360"/>
      </w:pPr>
    </w:lvl>
    <w:lvl w:ilvl="2" w:tplc="51224127" w:tentative="1">
      <w:start w:val="1"/>
      <w:numFmt w:val="lowerRoman"/>
      <w:lvlText w:val="%3."/>
      <w:lvlJc w:val="right"/>
      <w:pPr>
        <w:ind w:left="2160" w:hanging="180"/>
      </w:pPr>
    </w:lvl>
    <w:lvl w:ilvl="3" w:tplc="51224127" w:tentative="1">
      <w:start w:val="1"/>
      <w:numFmt w:val="decimal"/>
      <w:lvlText w:val="%4."/>
      <w:lvlJc w:val="left"/>
      <w:pPr>
        <w:ind w:left="2880" w:hanging="360"/>
      </w:pPr>
    </w:lvl>
    <w:lvl w:ilvl="4" w:tplc="51224127" w:tentative="1">
      <w:start w:val="1"/>
      <w:numFmt w:val="lowerLetter"/>
      <w:lvlText w:val="%5."/>
      <w:lvlJc w:val="left"/>
      <w:pPr>
        <w:ind w:left="3600" w:hanging="360"/>
      </w:pPr>
    </w:lvl>
    <w:lvl w:ilvl="5" w:tplc="51224127" w:tentative="1">
      <w:start w:val="1"/>
      <w:numFmt w:val="lowerRoman"/>
      <w:lvlText w:val="%6."/>
      <w:lvlJc w:val="right"/>
      <w:pPr>
        <w:ind w:left="4320" w:hanging="180"/>
      </w:pPr>
    </w:lvl>
    <w:lvl w:ilvl="6" w:tplc="51224127" w:tentative="1">
      <w:start w:val="1"/>
      <w:numFmt w:val="decimal"/>
      <w:lvlText w:val="%7."/>
      <w:lvlJc w:val="left"/>
      <w:pPr>
        <w:ind w:left="5040" w:hanging="360"/>
      </w:pPr>
    </w:lvl>
    <w:lvl w:ilvl="7" w:tplc="51224127" w:tentative="1">
      <w:start w:val="1"/>
      <w:numFmt w:val="lowerLetter"/>
      <w:lvlText w:val="%8."/>
      <w:lvlJc w:val="left"/>
      <w:pPr>
        <w:ind w:left="5760" w:hanging="360"/>
      </w:pPr>
    </w:lvl>
    <w:lvl w:ilvl="8" w:tplc="51224127" w:tentative="1">
      <w:start w:val="1"/>
      <w:numFmt w:val="lowerRoman"/>
      <w:lvlText w:val="%9."/>
      <w:lvlJc w:val="right"/>
      <w:pPr>
        <w:ind w:left="6480" w:hanging="180"/>
      </w:pPr>
    </w:lvl>
  </w:abstractNum>
  <w:abstractNum w:abstractNumId="32157306">
    <w:multiLevelType w:val="hybridMultilevel"/>
    <w:lvl w:ilvl="0" w:tplc="61445855">
      <w:start w:val="1"/>
      <w:numFmt w:val="decimal"/>
      <w:lvlText w:val="%1."/>
      <w:lvlJc w:val="left"/>
      <w:pPr>
        <w:ind w:left="720" w:hanging="360"/>
      </w:pPr>
    </w:lvl>
    <w:lvl w:ilvl="1" w:tplc="61445855" w:tentative="1">
      <w:start w:val="1"/>
      <w:numFmt w:val="lowerLetter"/>
      <w:lvlText w:val="%2."/>
      <w:lvlJc w:val="left"/>
      <w:pPr>
        <w:ind w:left="1440" w:hanging="360"/>
      </w:pPr>
    </w:lvl>
    <w:lvl w:ilvl="2" w:tplc="61445855" w:tentative="1">
      <w:start w:val="1"/>
      <w:numFmt w:val="lowerRoman"/>
      <w:lvlText w:val="%3."/>
      <w:lvlJc w:val="right"/>
      <w:pPr>
        <w:ind w:left="2160" w:hanging="180"/>
      </w:pPr>
    </w:lvl>
    <w:lvl w:ilvl="3" w:tplc="61445855" w:tentative="1">
      <w:start w:val="1"/>
      <w:numFmt w:val="decimal"/>
      <w:lvlText w:val="%4."/>
      <w:lvlJc w:val="left"/>
      <w:pPr>
        <w:ind w:left="2880" w:hanging="360"/>
      </w:pPr>
    </w:lvl>
    <w:lvl w:ilvl="4" w:tplc="61445855" w:tentative="1">
      <w:start w:val="1"/>
      <w:numFmt w:val="lowerLetter"/>
      <w:lvlText w:val="%5."/>
      <w:lvlJc w:val="left"/>
      <w:pPr>
        <w:ind w:left="3600" w:hanging="360"/>
      </w:pPr>
    </w:lvl>
    <w:lvl w:ilvl="5" w:tplc="61445855" w:tentative="1">
      <w:start w:val="1"/>
      <w:numFmt w:val="lowerRoman"/>
      <w:lvlText w:val="%6."/>
      <w:lvlJc w:val="right"/>
      <w:pPr>
        <w:ind w:left="4320" w:hanging="180"/>
      </w:pPr>
    </w:lvl>
    <w:lvl w:ilvl="6" w:tplc="61445855" w:tentative="1">
      <w:start w:val="1"/>
      <w:numFmt w:val="decimal"/>
      <w:lvlText w:val="%7."/>
      <w:lvlJc w:val="left"/>
      <w:pPr>
        <w:ind w:left="5040" w:hanging="360"/>
      </w:pPr>
    </w:lvl>
    <w:lvl w:ilvl="7" w:tplc="61445855" w:tentative="1">
      <w:start w:val="1"/>
      <w:numFmt w:val="lowerLetter"/>
      <w:lvlText w:val="%8."/>
      <w:lvlJc w:val="left"/>
      <w:pPr>
        <w:ind w:left="5760" w:hanging="360"/>
      </w:pPr>
    </w:lvl>
    <w:lvl w:ilvl="8" w:tplc="61445855" w:tentative="1">
      <w:start w:val="1"/>
      <w:numFmt w:val="lowerRoman"/>
      <w:lvlText w:val="%9."/>
      <w:lvlJc w:val="right"/>
      <w:pPr>
        <w:ind w:left="6480" w:hanging="180"/>
      </w:pPr>
    </w:lvl>
  </w:abstractNum>
  <w:abstractNum w:abstractNumId="32157305">
    <w:multiLevelType w:val="hybridMultilevel"/>
    <w:lvl w:ilvl="0" w:tplc="63721510">
      <w:start w:val="1"/>
      <w:numFmt w:val="decimal"/>
      <w:lvlText w:val="%1."/>
      <w:lvlJc w:val="left"/>
      <w:pPr>
        <w:ind w:left="720" w:hanging="360"/>
      </w:pPr>
    </w:lvl>
    <w:lvl w:ilvl="1" w:tplc="63721510" w:tentative="1">
      <w:start w:val="1"/>
      <w:numFmt w:val="lowerLetter"/>
      <w:lvlText w:val="%2."/>
      <w:lvlJc w:val="left"/>
      <w:pPr>
        <w:ind w:left="1440" w:hanging="360"/>
      </w:pPr>
    </w:lvl>
    <w:lvl w:ilvl="2" w:tplc="63721510" w:tentative="1">
      <w:start w:val="1"/>
      <w:numFmt w:val="lowerRoman"/>
      <w:lvlText w:val="%3."/>
      <w:lvlJc w:val="right"/>
      <w:pPr>
        <w:ind w:left="2160" w:hanging="180"/>
      </w:pPr>
    </w:lvl>
    <w:lvl w:ilvl="3" w:tplc="63721510" w:tentative="1">
      <w:start w:val="1"/>
      <w:numFmt w:val="decimal"/>
      <w:lvlText w:val="%4."/>
      <w:lvlJc w:val="left"/>
      <w:pPr>
        <w:ind w:left="2880" w:hanging="360"/>
      </w:pPr>
    </w:lvl>
    <w:lvl w:ilvl="4" w:tplc="63721510" w:tentative="1">
      <w:start w:val="1"/>
      <w:numFmt w:val="lowerLetter"/>
      <w:lvlText w:val="%5."/>
      <w:lvlJc w:val="left"/>
      <w:pPr>
        <w:ind w:left="3600" w:hanging="360"/>
      </w:pPr>
    </w:lvl>
    <w:lvl w:ilvl="5" w:tplc="63721510" w:tentative="1">
      <w:start w:val="1"/>
      <w:numFmt w:val="lowerRoman"/>
      <w:lvlText w:val="%6."/>
      <w:lvlJc w:val="right"/>
      <w:pPr>
        <w:ind w:left="4320" w:hanging="180"/>
      </w:pPr>
    </w:lvl>
    <w:lvl w:ilvl="6" w:tplc="63721510" w:tentative="1">
      <w:start w:val="1"/>
      <w:numFmt w:val="decimal"/>
      <w:lvlText w:val="%7."/>
      <w:lvlJc w:val="left"/>
      <w:pPr>
        <w:ind w:left="5040" w:hanging="360"/>
      </w:pPr>
    </w:lvl>
    <w:lvl w:ilvl="7" w:tplc="63721510" w:tentative="1">
      <w:start w:val="1"/>
      <w:numFmt w:val="lowerLetter"/>
      <w:lvlText w:val="%8."/>
      <w:lvlJc w:val="left"/>
      <w:pPr>
        <w:ind w:left="5760" w:hanging="360"/>
      </w:pPr>
    </w:lvl>
    <w:lvl w:ilvl="8" w:tplc="63721510" w:tentative="1">
      <w:start w:val="1"/>
      <w:numFmt w:val="lowerRoman"/>
      <w:lvlText w:val="%9."/>
      <w:lvlJc w:val="right"/>
      <w:pPr>
        <w:ind w:left="6480" w:hanging="180"/>
      </w:pPr>
    </w:lvl>
  </w:abstractNum>
  <w:abstractNum w:abstractNumId="32157304">
    <w:multiLevelType w:val="hybridMultilevel"/>
    <w:lvl w:ilvl="0" w:tplc="83960596">
      <w:start w:val="1"/>
      <w:numFmt w:val="decimal"/>
      <w:lvlText w:val="%1."/>
      <w:lvlJc w:val="left"/>
      <w:pPr>
        <w:ind w:left="720" w:hanging="360"/>
      </w:pPr>
    </w:lvl>
    <w:lvl w:ilvl="1" w:tplc="83960596" w:tentative="1">
      <w:start w:val="1"/>
      <w:numFmt w:val="lowerLetter"/>
      <w:lvlText w:val="%2."/>
      <w:lvlJc w:val="left"/>
      <w:pPr>
        <w:ind w:left="1440" w:hanging="360"/>
      </w:pPr>
    </w:lvl>
    <w:lvl w:ilvl="2" w:tplc="83960596" w:tentative="1">
      <w:start w:val="1"/>
      <w:numFmt w:val="lowerRoman"/>
      <w:lvlText w:val="%3."/>
      <w:lvlJc w:val="right"/>
      <w:pPr>
        <w:ind w:left="2160" w:hanging="180"/>
      </w:pPr>
    </w:lvl>
    <w:lvl w:ilvl="3" w:tplc="83960596" w:tentative="1">
      <w:start w:val="1"/>
      <w:numFmt w:val="decimal"/>
      <w:lvlText w:val="%4."/>
      <w:lvlJc w:val="left"/>
      <w:pPr>
        <w:ind w:left="2880" w:hanging="360"/>
      </w:pPr>
    </w:lvl>
    <w:lvl w:ilvl="4" w:tplc="83960596" w:tentative="1">
      <w:start w:val="1"/>
      <w:numFmt w:val="lowerLetter"/>
      <w:lvlText w:val="%5."/>
      <w:lvlJc w:val="left"/>
      <w:pPr>
        <w:ind w:left="3600" w:hanging="360"/>
      </w:pPr>
    </w:lvl>
    <w:lvl w:ilvl="5" w:tplc="83960596" w:tentative="1">
      <w:start w:val="1"/>
      <w:numFmt w:val="lowerRoman"/>
      <w:lvlText w:val="%6."/>
      <w:lvlJc w:val="right"/>
      <w:pPr>
        <w:ind w:left="4320" w:hanging="180"/>
      </w:pPr>
    </w:lvl>
    <w:lvl w:ilvl="6" w:tplc="83960596" w:tentative="1">
      <w:start w:val="1"/>
      <w:numFmt w:val="decimal"/>
      <w:lvlText w:val="%7."/>
      <w:lvlJc w:val="left"/>
      <w:pPr>
        <w:ind w:left="5040" w:hanging="360"/>
      </w:pPr>
    </w:lvl>
    <w:lvl w:ilvl="7" w:tplc="83960596" w:tentative="1">
      <w:start w:val="1"/>
      <w:numFmt w:val="lowerLetter"/>
      <w:lvlText w:val="%8."/>
      <w:lvlJc w:val="left"/>
      <w:pPr>
        <w:ind w:left="5760" w:hanging="360"/>
      </w:pPr>
    </w:lvl>
    <w:lvl w:ilvl="8" w:tplc="83960596" w:tentative="1">
      <w:start w:val="1"/>
      <w:numFmt w:val="lowerRoman"/>
      <w:lvlText w:val="%9."/>
      <w:lvlJc w:val="right"/>
      <w:pPr>
        <w:ind w:left="6480" w:hanging="180"/>
      </w:pPr>
    </w:lvl>
  </w:abstractNum>
  <w:abstractNum w:abstractNumId="32157303">
    <w:multiLevelType w:val="hybridMultilevel"/>
    <w:lvl w:ilvl="0" w:tplc="57532903">
      <w:start w:val="1"/>
      <w:numFmt w:val="decimal"/>
      <w:lvlText w:val="%1."/>
      <w:lvlJc w:val="left"/>
      <w:pPr>
        <w:ind w:left="720" w:hanging="360"/>
      </w:pPr>
    </w:lvl>
    <w:lvl w:ilvl="1" w:tplc="57532903" w:tentative="1">
      <w:start w:val="1"/>
      <w:numFmt w:val="lowerLetter"/>
      <w:lvlText w:val="%2."/>
      <w:lvlJc w:val="left"/>
      <w:pPr>
        <w:ind w:left="1440" w:hanging="360"/>
      </w:pPr>
    </w:lvl>
    <w:lvl w:ilvl="2" w:tplc="57532903" w:tentative="1">
      <w:start w:val="1"/>
      <w:numFmt w:val="lowerRoman"/>
      <w:lvlText w:val="%3."/>
      <w:lvlJc w:val="right"/>
      <w:pPr>
        <w:ind w:left="2160" w:hanging="180"/>
      </w:pPr>
    </w:lvl>
    <w:lvl w:ilvl="3" w:tplc="57532903" w:tentative="1">
      <w:start w:val="1"/>
      <w:numFmt w:val="decimal"/>
      <w:lvlText w:val="%4."/>
      <w:lvlJc w:val="left"/>
      <w:pPr>
        <w:ind w:left="2880" w:hanging="360"/>
      </w:pPr>
    </w:lvl>
    <w:lvl w:ilvl="4" w:tplc="57532903" w:tentative="1">
      <w:start w:val="1"/>
      <w:numFmt w:val="lowerLetter"/>
      <w:lvlText w:val="%5."/>
      <w:lvlJc w:val="left"/>
      <w:pPr>
        <w:ind w:left="3600" w:hanging="360"/>
      </w:pPr>
    </w:lvl>
    <w:lvl w:ilvl="5" w:tplc="57532903" w:tentative="1">
      <w:start w:val="1"/>
      <w:numFmt w:val="lowerRoman"/>
      <w:lvlText w:val="%6."/>
      <w:lvlJc w:val="right"/>
      <w:pPr>
        <w:ind w:left="4320" w:hanging="180"/>
      </w:pPr>
    </w:lvl>
    <w:lvl w:ilvl="6" w:tplc="57532903" w:tentative="1">
      <w:start w:val="1"/>
      <w:numFmt w:val="decimal"/>
      <w:lvlText w:val="%7."/>
      <w:lvlJc w:val="left"/>
      <w:pPr>
        <w:ind w:left="5040" w:hanging="360"/>
      </w:pPr>
    </w:lvl>
    <w:lvl w:ilvl="7" w:tplc="57532903" w:tentative="1">
      <w:start w:val="1"/>
      <w:numFmt w:val="lowerLetter"/>
      <w:lvlText w:val="%8."/>
      <w:lvlJc w:val="left"/>
      <w:pPr>
        <w:ind w:left="5760" w:hanging="360"/>
      </w:pPr>
    </w:lvl>
    <w:lvl w:ilvl="8" w:tplc="57532903" w:tentative="1">
      <w:start w:val="1"/>
      <w:numFmt w:val="lowerRoman"/>
      <w:lvlText w:val="%9."/>
      <w:lvlJc w:val="right"/>
      <w:pPr>
        <w:ind w:left="6480" w:hanging="180"/>
      </w:pPr>
    </w:lvl>
  </w:abstractNum>
  <w:abstractNum w:abstractNumId="32157302">
    <w:multiLevelType w:val="hybridMultilevel"/>
    <w:lvl w:ilvl="0" w:tplc="95001534">
      <w:start w:val="1"/>
      <w:numFmt w:val="decimal"/>
      <w:lvlText w:val="%1."/>
      <w:lvlJc w:val="left"/>
      <w:pPr>
        <w:ind w:left="720" w:hanging="360"/>
      </w:pPr>
    </w:lvl>
    <w:lvl w:ilvl="1" w:tplc="95001534" w:tentative="1">
      <w:start w:val="1"/>
      <w:numFmt w:val="lowerLetter"/>
      <w:lvlText w:val="%2."/>
      <w:lvlJc w:val="left"/>
      <w:pPr>
        <w:ind w:left="1440" w:hanging="360"/>
      </w:pPr>
    </w:lvl>
    <w:lvl w:ilvl="2" w:tplc="95001534" w:tentative="1">
      <w:start w:val="1"/>
      <w:numFmt w:val="lowerRoman"/>
      <w:lvlText w:val="%3."/>
      <w:lvlJc w:val="right"/>
      <w:pPr>
        <w:ind w:left="2160" w:hanging="180"/>
      </w:pPr>
    </w:lvl>
    <w:lvl w:ilvl="3" w:tplc="95001534" w:tentative="1">
      <w:start w:val="1"/>
      <w:numFmt w:val="decimal"/>
      <w:lvlText w:val="%4."/>
      <w:lvlJc w:val="left"/>
      <w:pPr>
        <w:ind w:left="2880" w:hanging="360"/>
      </w:pPr>
    </w:lvl>
    <w:lvl w:ilvl="4" w:tplc="95001534" w:tentative="1">
      <w:start w:val="1"/>
      <w:numFmt w:val="lowerLetter"/>
      <w:lvlText w:val="%5."/>
      <w:lvlJc w:val="left"/>
      <w:pPr>
        <w:ind w:left="3600" w:hanging="360"/>
      </w:pPr>
    </w:lvl>
    <w:lvl w:ilvl="5" w:tplc="95001534" w:tentative="1">
      <w:start w:val="1"/>
      <w:numFmt w:val="lowerRoman"/>
      <w:lvlText w:val="%6."/>
      <w:lvlJc w:val="right"/>
      <w:pPr>
        <w:ind w:left="4320" w:hanging="180"/>
      </w:pPr>
    </w:lvl>
    <w:lvl w:ilvl="6" w:tplc="95001534" w:tentative="1">
      <w:start w:val="1"/>
      <w:numFmt w:val="decimal"/>
      <w:lvlText w:val="%7."/>
      <w:lvlJc w:val="left"/>
      <w:pPr>
        <w:ind w:left="5040" w:hanging="360"/>
      </w:pPr>
    </w:lvl>
    <w:lvl w:ilvl="7" w:tplc="95001534" w:tentative="1">
      <w:start w:val="1"/>
      <w:numFmt w:val="lowerLetter"/>
      <w:lvlText w:val="%8."/>
      <w:lvlJc w:val="left"/>
      <w:pPr>
        <w:ind w:left="5760" w:hanging="360"/>
      </w:pPr>
    </w:lvl>
    <w:lvl w:ilvl="8" w:tplc="95001534" w:tentative="1">
      <w:start w:val="1"/>
      <w:numFmt w:val="lowerRoman"/>
      <w:lvlText w:val="%9."/>
      <w:lvlJc w:val="right"/>
      <w:pPr>
        <w:ind w:left="6480" w:hanging="180"/>
      </w:pPr>
    </w:lvl>
  </w:abstractNum>
  <w:abstractNum w:abstractNumId="32157301">
    <w:multiLevelType w:val="hybridMultilevel"/>
    <w:lvl w:ilvl="0" w:tplc="65378310">
      <w:start w:val="1"/>
      <w:numFmt w:val="decimal"/>
      <w:lvlText w:val="%1."/>
      <w:lvlJc w:val="left"/>
      <w:pPr>
        <w:ind w:left="720" w:hanging="360"/>
      </w:pPr>
    </w:lvl>
    <w:lvl w:ilvl="1" w:tplc="65378310" w:tentative="1">
      <w:start w:val="1"/>
      <w:numFmt w:val="lowerLetter"/>
      <w:lvlText w:val="%2."/>
      <w:lvlJc w:val="left"/>
      <w:pPr>
        <w:ind w:left="1440" w:hanging="360"/>
      </w:pPr>
    </w:lvl>
    <w:lvl w:ilvl="2" w:tplc="65378310" w:tentative="1">
      <w:start w:val="1"/>
      <w:numFmt w:val="lowerRoman"/>
      <w:lvlText w:val="%3."/>
      <w:lvlJc w:val="right"/>
      <w:pPr>
        <w:ind w:left="2160" w:hanging="180"/>
      </w:pPr>
    </w:lvl>
    <w:lvl w:ilvl="3" w:tplc="65378310" w:tentative="1">
      <w:start w:val="1"/>
      <w:numFmt w:val="decimal"/>
      <w:lvlText w:val="%4."/>
      <w:lvlJc w:val="left"/>
      <w:pPr>
        <w:ind w:left="2880" w:hanging="360"/>
      </w:pPr>
    </w:lvl>
    <w:lvl w:ilvl="4" w:tplc="65378310" w:tentative="1">
      <w:start w:val="1"/>
      <w:numFmt w:val="lowerLetter"/>
      <w:lvlText w:val="%5."/>
      <w:lvlJc w:val="left"/>
      <w:pPr>
        <w:ind w:left="3600" w:hanging="360"/>
      </w:pPr>
    </w:lvl>
    <w:lvl w:ilvl="5" w:tplc="65378310" w:tentative="1">
      <w:start w:val="1"/>
      <w:numFmt w:val="lowerRoman"/>
      <w:lvlText w:val="%6."/>
      <w:lvlJc w:val="right"/>
      <w:pPr>
        <w:ind w:left="4320" w:hanging="180"/>
      </w:pPr>
    </w:lvl>
    <w:lvl w:ilvl="6" w:tplc="65378310" w:tentative="1">
      <w:start w:val="1"/>
      <w:numFmt w:val="decimal"/>
      <w:lvlText w:val="%7."/>
      <w:lvlJc w:val="left"/>
      <w:pPr>
        <w:ind w:left="5040" w:hanging="360"/>
      </w:pPr>
    </w:lvl>
    <w:lvl w:ilvl="7" w:tplc="65378310" w:tentative="1">
      <w:start w:val="1"/>
      <w:numFmt w:val="lowerLetter"/>
      <w:lvlText w:val="%8."/>
      <w:lvlJc w:val="left"/>
      <w:pPr>
        <w:ind w:left="5760" w:hanging="360"/>
      </w:pPr>
    </w:lvl>
    <w:lvl w:ilvl="8" w:tplc="65378310" w:tentative="1">
      <w:start w:val="1"/>
      <w:numFmt w:val="lowerRoman"/>
      <w:lvlText w:val="%9."/>
      <w:lvlJc w:val="right"/>
      <w:pPr>
        <w:ind w:left="6480" w:hanging="180"/>
      </w:pPr>
    </w:lvl>
  </w:abstractNum>
  <w:abstractNum w:abstractNumId="32157300">
    <w:multiLevelType w:val="hybridMultilevel"/>
    <w:lvl w:ilvl="0" w:tplc="78971641">
      <w:start w:val="1"/>
      <w:numFmt w:val="decimal"/>
      <w:lvlText w:val="%1."/>
      <w:lvlJc w:val="left"/>
      <w:pPr>
        <w:ind w:left="720" w:hanging="360"/>
      </w:pPr>
    </w:lvl>
    <w:lvl w:ilvl="1" w:tplc="78971641" w:tentative="1">
      <w:start w:val="1"/>
      <w:numFmt w:val="lowerLetter"/>
      <w:lvlText w:val="%2."/>
      <w:lvlJc w:val="left"/>
      <w:pPr>
        <w:ind w:left="1440" w:hanging="360"/>
      </w:pPr>
    </w:lvl>
    <w:lvl w:ilvl="2" w:tplc="78971641" w:tentative="1">
      <w:start w:val="1"/>
      <w:numFmt w:val="lowerRoman"/>
      <w:lvlText w:val="%3."/>
      <w:lvlJc w:val="right"/>
      <w:pPr>
        <w:ind w:left="2160" w:hanging="180"/>
      </w:pPr>
    </w:lvl>
    <w:lvl w:ilvl="3" w:tplc="78971641" w:tentative="1">
      <w:start w:val="1"/>
      <w:numFmt w:val="decimal"/>
      <w:lvlText w:val="%4."/>
      <w:lvlJc w:val="left"/>
      <w:pPr>
        <w:ind w:left="2880" w:hanging="360"/>
      </w:pPr>
    </w:lvl>
    <w:lvl w:ilvl="4" w:tplc="78971641" w:tentative="1">
      <w:start w:val="1"/>
      <w:numFmt w:val="lowerLetter"/>
      <w:lvlText w:val="%5."/>
      <w:lvlJc w:val="left"/>
      <w:pPr>
        <w:ind w:left="3600" w:hanging="360"/>
      </w:pPr>
    </w:lvl>
    <w:lvl w:ilvl="5" w:tplc="78971641" w:tentative="1">
      <w:start w:val="1"/>
      <w:numFmt w:val="lowerRoman"/>
      <w:lvlText w:val="%6."/>
      <w:lvlJc w:val="right"/>
      <w:pPr>
        <w:ind w:left="4320" w:hanging="180"/>
      </w:pPr>
    </w:lvl>
    <w:lvl w:ilvl="6" w:tplc="78971641" w:tentative="1">
      <w:start w:val="1"/>
      <w:numFmt w:val="decimal"/>
      <w:lvlText w:val="%7."/>
      <w:lvlJc w:val="left"/>
      <w:pPr>
        <w:ind w:left="5040" w:hanging="360"/>
      </w:pPr>
    </w:lvl>
    <w:lvl w:ilvl="7" w:tplc="78971641" w:tentative="1">
      <w:start w:val="1"/>
      <w:numFmt w:val="lowerLetter"/>
      <w:lvlText w:val="%8."/>
      <w:lvlJc w:val="left"/>
      <w:pPr>
        <w:ind w:left="5760" w:hanging="360"/>
      </w:pPr>
    </w:lvl>
    <w:lvl w:ilvl="8" w:tplc="78971641" w:tentative="1">
      <w:start w:val="1"/>
      <w:numFmt w:val="lowerRoman"/>
      <w:lvlText w:val="%9."/>
      <w:lvlJc w:val="right"/>
      <w:pPr>
        <w:ind w:left="6480" w:hanging="180"/>
      </w:pPr>
    </w:lvl>
  </w:abstractNum>
  <w:abstractNum w:abstractNumId="32157299">
    <w:multiLevelType w:val="hybridMultilevel"/>
    <w:lvl w:ilvl="0" w:tplc="65232691">
      <w:start w:val="1"/>
      <w:numFmt w:val="decimal"/>
      <w:lvlText w:val="%1."/>
      <w:lvlJc w:val="left"/>
      <w:pPr>
        <w:ind w:left="720" w:hanging="360"/>
      </w:pPr>
    </w:lvl>
    <w:lvl w:ilvl="1" w:tplc="65232691" w:tentative="1">
      <w:start w:val="1"/>
      <w:numFmt w:val="lowerLetter"/>
      <w:lvlText w:val="%2."/>
      <w:lvlJc w:val="left"/>
      <w:pPr>
        <w:ind w:left="1440" w:hanging="360"/>
      </w:pPr>
    </w:lvl>
    <w:lvl w:ilvl="2" w:tplc="65232691" w:tentative="1">
      <w:start w:val="1"/>
      <w:numFmt w:val="lowerRoman"/>
      <w:lvlText w:val="%3."/>
      <w:lvlJc w:val="right"/>
      <w:pPr>
        <w:ind w:left="2160" w:hanging="180"/>
      </w:pPr>
    </w:lvl>
    <w:lvl w:ilvl="3" w:tplc="65232691" w:tentative="1">
      <w:start w:val="1"/>
      <w:numFmt w:val="decimal"/>
      <w:lvlText w:val="%4."/>
      <w:lvlJc w:val="left"/>
      <w:pPr>
        <w:ind w:left="2880" w:hanging="360"/>
      </w:pPr>
    </w:lvl>
    <w:lvl w:ilvl="4" w:tplc="65232691" w:tentative="1">
      <w:start w:val="1"/>
      <w:numFmt w:val="lowerLetter"/>
      <w:lvlText w:val="%5."/>
      <w:lvlJc w:val="left"/>
      <w:pPr>
        <w:ind w:left="3600" w:hanging="360"/>
      </w:pPr>
    </w:lvl>
    <w:lvl w:ilvl="5" w:tplc="65232691" w:tentative="1">
      <w:start w:val="1"/>
      <w:numFmt w:val="lowerRoman"/>
      <w:lvlText w:val="%6."/>
      <w:lvlJc w:val="right"/>
      <w:pPr>
        <w:ind w:left="4320" w:hanging="180"/>
      </w:pPr>
    </w:lvl>
    <w:lvl w:ilvl="6" w:tplc="65232691" w:tentative="1">
      <w:start w:val="1"/>
      <w:numFmt w:val="decimal"/>
      <w:lvlText w:val="%7."/>
      <w:lvlJc w:val="left"/>
      <w:pPr>
        <w:ind w:left="5040" w:hanging="360"/>
      </w:pPr>
    </w:lvl>
    <w:lvl w:ilvl="7" w:tplc="65232691" w:tentative="1">
      <w:start w:val="1"/>
      <w:numFmt w:val="lowerLetter"/>
      <w:lvlText w:val="%8."/>
      <w:lvlJc w:val="left"/>
      <w:pPr>
        <w:ind w:left="5760" w:hanging="360"/>
      </w:pPr>
    </w:lvl>
    <w:lvl w:ilvl="8" w:tplc="65232691" w:tentative="1">
      <w:start w:val="1"/>
      <w:numFmt w:val="lowerRoman"/>
      <w:lvlText w:val="%9."/>
      <w:lvlJc w:val="right"/>
      <w:pPr>
        <w:ind w:left="6480" w:hanging="180"/>
      </w:pPr>
    </w:lvl>
  </w:abstractNum>
  <w:abstractNum w:abstractNumId="32157298">
    <w:multiLevelType w:val="hybridMultilevel"/>
    <w:lvl w:ilvl="0" w:tplc="87582645">
      <w:start w:val="1"/>
      <w:numFmt w:val="decimal"/>
      <w:lvlText w:val="%1."/>
      <w:lvlJc w:val="left"/>
      <w:pPr>
        <w:ind w:left="720" w:hanging="360"/>
      </w:pPr>
    </w:lvl>
    <w:lvl w:ilvl="1" w:tplc="87582645" w:tentative="1">
      <w:start w:val="1"/>
      <w:numFmt w:val="lowerLetter"/>
      <w:lvlText w:val="%2."/>
      <w:lvlJc w:val="left"/>
      <w:pPr>
        <w:ind w:left="1440" w:hanging="360"/>
      </w:pPr>
    </w:lvl>
    <w:lvl w:ilvl="2" w:tplc="87582645" w:tentative="1">
      <w:start w:val="1"/>
      <w:numFmt w:val="lowerRoman"/>
      <w:lvlText w:val="%3."/>
      <w:lvlJc w:val="right"/>
      <w:pPr>
        <w:ind w:left="2160" w:hanging="180"/>
      </w:pPr>
    </w:lvl>
    <w:lvl w:ilvl="3" w:tplc="87582645" w:tentative="1">
      <w:start w:val="1"/>
      <w:numFmt w:val="decimal"/>
      <w:lvlText w:val="%4."/>
      <w:lvlJc w:val="left"/>
      <w:pPr>
        <w:ind w:left="2880" w:hanging="360"/>
      </w:pPr>
    </w:lvl>
    <w:lvl w:ilvl="4" w:tplc="87582645" w:tentative="1">
      <w:start w:val="1"/>
      <w:numFmt w:val="lowerLetter"/>
      <w:lvlText w:val="%5."/>
      <w:lvlJc w:val="left"/>
      <w:pPr>
        <w:ind w:left="3600" w:hanging="360"/>
      </w:pPr>
    </w:lvl>
    <w:lvl w:ilvl="5" w:tplc="87582645" w:tentative="1">
      <w:start w:val="1"/>
      <w:numFmt w:val="lowerRoman"/>
      <w:lvlText w:val="%6."/>
      <w:lvlJc w:val="right"/>
      <w:pPr>
        <w:ind w:left="4320" w:hanging="180"/>
      </w:pPr>
    </w:lvl>
    <w:lvl w:ilvl="6" w:tplc="87582645" w:tentative="1">
      <w:start w:val="1"/>
      <w:numFmt w:val="decimal"/>
      <w:lvlText w:val="%7."/>
      <w:lvlJc w:val="left"/>
      <w:pPr>
        <w:ind w:left="5040" w:hanging="360"/>
      </w:pPr>
    </w:lvl>
    <w:lvl w:ilvl="7" w:tplc="87582645" w:tentative="1">
      <w:start w:val="1"/>
      <w:numFmt w:val="lowerLetter"/>
      <w:lvlText w:val="%8."/>
      <w:lvlJc w:val="left"/>
      <w:pPr>
        <w:ind w:left="5760" w:hanging="360"/>
      </w:pPr>
    </w:lvl>
    <w:lvl w:ilvl="8" w:tplc="87582645" w:tentative="1">
      <w:start w:val="1"/>
      <w:numFmt w:val="lowerRoman"/>
      <w:lvlText w:val="%9."/>
      <w:lvlJc w:val="right"/>
      <w:pPr>
        <w:ind w:left="6480" w:hanging="180"/>
      </w:pPr>
    </w:lvl>
  </w:abstractNum>
  <w:abstractNum w:abstractNumId="32157297">
    <w:multiLevelType w:val="hybridMultilevel"/>
    <w:lvl w:ilvl="0" w:tplc="47468835">
      <w:start w:val="1"/>
      <w:numFmt w:val="decimal"/>
      <w:lvlText w:val="%1."/>
      <w:lvlJc w:val="left"/>
      <w:pPr>
        <w:ind w:left="720" w:hanging="360"/>
      </w:pPr>
    </w:lvl>
    <w:lvl w:ilvl="1" w:tplc="47468835" w:tentative="1">
      <w:start w:val="1"/>
      <w:numFmt w:val="lowerLetter"/>
      <w:lvlText w:val="%2."/>
      <w:lvlJc w:val="left"/>
      <w:pPr>
        <w:ind w:left="1440" w:hanging="360"/>
      </w:pPr>
    </w:lvl>
    <w:lvl w:ilvl="2" w:tplc="47468835" w:tentative="1">
      <w:start w:val="1"/>
      <w:numFmt w:val="lowerRoman"/>
      <w:lvlText w:val="%3."/>
      <w:lvlJc w:val="right"/>
      <w:pPr>
        <w:ind w:left="2160" w:hanging="180"/>
      </w:pPr>
    </w:lvl>
    <w:lvl w:ilvl="3" w:tplc="47468835" w:tentative="1">
      <w:start w:val="1"/>
      <w:numFmt w:val="decimal"/>
      <w:lvlText w:val="%4."/>
      <w:lvlJc w:val="left"/>
      <w:pPr>
        <w:ind w:left="2880" w:hanging="360"/>
      </w:pPr>
    </w:lvl>
    <w:lvl w:ilvl="4" w:tplc="47468835" w:tentative="1">
      <w:start w:val="1"/>
      <w:numFmt w:val="lowerLetter"/>
      <w:lvlText w:val="%5."/>
      <w:lvlJc w:val="left"/>
      <w:pPr>
        <w:ind w:left="3600" w:hanging="360"/>
      </w:pPr>
    </w:lvl>
    <w:lvl w:ilvl="5" w:tplc="47468835" w:tentative="1">
      <w:start w:val="1"/>
      <w:numFmt w:val="lowerRoman"/>
      <w:lvlText w:val="%6."/>
      <w:lvlJc w:val="right"/>
      <w:pPr>
        <w:ind w:left="4320" w:hanging="180"/>
      </w:pPr>
    </w:lvl>
    <w:lvl w:ilvl="6" w:tplc="47468835" w:tentative="1">
      <w:start w:val="1"/>
      <w:numFmt w:val="decimal"/>
      <w:lvlText w:val="%7."/>
      <w:lvlJc w:val="left"/>
      <w:pPr>
        <w:ind w:left="5040" w:hanging="360"/>
      </w:pPr>
    </w:lvl>
    <w:lvl w:ilvl="7" w:tplc="47468835" w:tentative="1">
      <w:start w:val="1"/>
      <w:numFmt w:val="lowerLetter"/>
      <w:lvlText w:val="%8."/>
      <w:lvlJc w:val="left"/>
      <w:pPr>
        <w:ind w:left="5760" w:hanging="360"/>
      </w:pPr>
    </w:lvl>
    <w:lvl w:ilvl="8" w:tplc="47468835" w:tentative="1">
      <w:start w:val="1"/>
      <w:numFmt w:val="lowerRoman"/>
      <w:lvlText w:val="%9."/>
      <w:lvlJc w:val="right"/>
      <w:pPr>
        <w:ind w:left="6480" w:hanging="180"/>
      </w:pPr>
    </w:lvl>
  </w:abstractNum>
  <w:abstractNum w:abstractNumId="32157296">
    <w:multiLevelType w:val="hybridMultilevel"/>
    <w:lvl w:ilvl="0" w:tplc="20977939">
      <w:start w:val="1"/>
      <w:numFmt w:val="decimal"/>
      <w:lvlText w:val="%1."/>
      <w:lvlJc w:val="left"/>
      <w:pPr>
        <w:ind w:left="720" w:hanging="360"/>
      </w:pPr>
    </w:lvl>
    <w:lvl w:ilvl="1" w:tplc="20977939" w:tentative="1">
      <w:start w:val="1"/>
      <w:numFmt w:val="lowerLetter"/>
      <w:lvlText w:val="%2."/>
      <w:lvlJc w:val="left"/>
      <w:pPr>
        <w:ind w:left="1440" w:hanging="360"/>
      </w:pPr>
    </w:lvl>
    <w:lvl w:ilvl="2" w:tplc="20977939" w:tentative="1">
      <w:start w:val="1"/>
      <w:numFmt w:val="lowerRoman"/>
      <w:lvlText w:val="%3."/>
      <w:lvlJc w:val="right"/>
      <w:pPr>
        <w:ind w:left="2160" w:hanging="180"/>
      </w:pPr>
    </w:lvl>
    <w:lvl w:ilvl="3" w:tplc="20977939" w:tentative="1">
      <w:start w:val="1"/>
      <w:numFmt w:val="decimal"/>
      <w:lvlText w:val="%4."/>
      <w:lvlJc w:val="left"/>
      <w:pPr>
        <w:ind w:left="2880" w:hanging="360"/>
      </w:pPr>
    </w:lvl>
    <w:lvl w:ilvl="4" w:tplc="20977939" w:tentative="1">
      <w:start w:val="1"/>
      <w:numFmt w:val="lowerLetter"/>
      <w:lvlText w:val="%5."/>
      <w:lvlJc w:val="left"/>
      <w:pPr>
        <w:ind w:left="3600" w:hanging="360"/>
      </w:pPr>
    </w:lvl>
    <w:lvl w:ilvl="5" w:tplc="20977939" w:tentative="1">
      <w:start w:val="1"/>
      <w:numFmt w:val="lowerRoman"/>
      <w:lvlText w:val="%6."/>
      <w:lvlJc w:val="right"/>
      <w:pPr>
        <w:ind w:left="4320" w:hanging="180"/>
      </w:pPr>
    </w:lvl>
    <w:lvl w:ilvl="6" w:tplc="20977939" w:tentative="1">
      <w:start w:val="1"/>
      <w:numFmt w:val="decimal"/>
      <w:lvlText w:val="%7."/>
      <w:lvlJc w:val="left"/>
      <w:pPr>
        <w:ind w:left="5040" w:hanging="360"/>
      </w:pPr>
    </w:lvl>
    <w:lvl w:ilvl="7" w:tplc="20977939" w:tentative="1">
      <w:start w:val="1"/>
      <w:numFmt w:val="lowerLetter"/>
      <w:lvlText w:val="%8."/>
      <w:lvlJc w:val="left"/>
      <w:pPr>
        <w:ind w:left="5760" w:hanging="360"/>
      </w:pPr>
    </w:lvl>
    <w:lvl w:ilvl="8" w:tplc="20977939" w:tentative="1">
      <w:start w:val="1"/>
      <w:numFmt w:val="lowerRoman"/>
      <w:lvlText w:val="%9."/>
      <w:lvlJc w:val="right"/>
      <w:pPr>
        <w:ind w:left="6480" w:hanging="180"/>
      </w:pPr>
    </w:lvl>
  </w:abstractNum>
  <w:abstractNum w:abstractNumId="32157295">
    <w:multiLevelType w:val="hybridMultilevel"/>
    <w:lvl w:ilvl="0" w:tplc="94945954">
      <w:start w:val="1"/>
      <w:numFmt w:val="decimal"/>
      <w:lvlText w:val="%1."/>
      <w:lvlJc w:val="left"/>
      <w:pPr>
        <w:ind w:left="720" w:hanging="360"/>
      </w:pPr>
    </w:lvl>
    <w:lvl w:ilvl="1" w:tplc="94945954" w:tentative="1">
      <w:start w:val="1"/>
      <w:numFmt w:val="lowerLetter"/>
      <w:lvlText w:val="%2."/>
      <w:lvlJc w:val="left"/>
      <w:pPr>
        <w:ind w:left="1440" w:hanging="360"/>
      </w:pPr>
    </w:lvl>
    <w:lvl w:ilvl="2" w:tplc="94945954" w:tentative="1">
      <w:start w:val="1"/>
      <w:numFmt w:val="lowerRoman"/>
      <w:lvlText w:val="%3."/>
      <w:lvlJc w:val="right"/>
      <w:pPr>
        <w:ind w:left="2160" w:hanging="180"/>
      </w:pPr>
    </w:lvl>
    <w:lvl w:ilvl="3" w:tplc="94945954" w:tentative="1">
      <w:start w:val="1"/>
      <w:numFmt w:val="decimal"/>
      <w:lvlText w:val="%4."/>
      <w:lvlJc w:val="left"/>
      <w:pPr>
        <w:ind w:left="2880" w:hanging="360"/>
      </w:pPr>
    </w:lvl>
    <w:lvl w:ilvl="4" w:tplc="94945954" w:tentative="1">
      <w:start w:val="1"/>
      <w:numFmt w:val="lowerLetter"/>
      <w:lvlText w:val="%5."/>
      <w:lvlJc w:val="left"/>
      <w:pPr>
        <w:ind w:left="3600" w:hanging="360"/>
      </w:pPr>
    </w:lvl>
    <w:lvl w:ilvl="5" w:tplc="94945954" w:tentative="1">
      <w:start w:val="1"/>
      <w:numFmt w:val="lowerRoman"/>
      <w:lvlText w:val="%6."/>
      <w:lvlJc w:val="right"/>
      <w:pPr>
        <w:ind w:left="4320" w:hanging="180"/>
      </w:pPr>
    </w:lvl>
    <w:lvl w:ilvl="6" w:tplc="94945954" w:tentative="1">
      <w:start w:val="1"/>
      <w:numFmt w:val="decimal"/>
      <w:lvlText w:val="%7."/>
      <w:lvlJc w:val="left"/>
      <w:pPr>
        <w:ind w:left="5040" w:hanging="360"/>
      </w:pPr>
    </w:lvl>
    <w:lvl w:ilvl="7" w:tplc="94945954" w:tentative="1">
      <w:start w:val="1"/>
      <w:numFmt w:val="lowerLetter"/>
      <w:lvlText w:val="%8."/>
      <w:lvlJc w:val="left"/>
      <w:pPr>
        <w:ind w:left="5760" w:hanging="360"/>
      </w:pPr>
    </w:lvl>
    <w:lvl w:ilvl="8" w:tplc="94945954" w:tentative="1">
      <w:start w:val="1"/>
      <w:numFmt w:val="lowerRoman"/>
      <w:lvlText w:val="%9."/>
      <w:lvlJc w:val="right"/>
      <w:pPr>
        <w:ind w:left="6480" w:hanging="180"/>
      </w:pPr>
    </w:lvl>
  </w:abstractNum>
  <w:abstractNum w:abstractNumId="32157294">
    <w:multiLevelType w:val="hybridMultilevel"/>
    <w:lvl w:ilvl="0" w:tplc="84535413">
      <w:start w:val="1"/>
      <w:numFmt w:val="decimal"/>
      <w:lvlText w:val="%1."/>
      <w:lvlJc w:val="left"/>
      <w:pPr>
        <w:ind w:left="720" w:hanging="360"/>
      </w:pPr>
    </w:lvl>
    <w:lvl w:ilvl="1" w:tplc="84535413" w:tentative="1">
      <w:start w:val="1"/>
      <w:numFmt w:val="lowerLetter"/>
      <w:lvlText w:val="%2."/>
      <w:lvlJc w:val="left"/>
      <w:pPr>
        <w:ind w:left="1440" w:hanging="360"/>
      </w:pPr>
    </w:lvl>
    <w:lvl w:ilvl="2" w:tplc="84535413" w:tentative="1">
      <w:start w:val="1"/>
      <w:numFmt w:val="lowerRoman"/>
      <w:lvlText w:val="%3."/>
      <w:lvlJc w:val="right"/>
      <w:pPr>
        <w:ind w:left="2160" w:hanging="180"/>
      </w:pPr>
    </w:lvl>
    <w:lvl w:ilvl="3" w:tplc="84535413" w:tentative="1">
      <w:start w:val="1"/>
      <w:numFmt w:val="decimal"/>
      <w:lvlText w:val="%4."/>
      <w:lvlJc w:val="left"/>
      <w:pPr>
        <w:ind w:left="2880" w:hanging="360"/>
      </w:pPr>
    </w:lvl>
    <w:lvl w:ilvl="4" w:tplc="84535413" w:tentative="1">
      <w:start w:val="1"/>
      <w:numFmt w:val="lowerLetter"/>
      <w:lvlText w:val="%5."/>
      <w:lvlJc w:val="left"/>
      <w:pPr>
        <w:ind w:left="3600" w:hanging="360"/>
      </w:pPr>
    </w:lvl>
    <w:lvl w:ilvl="5" w:tplc="84535413" w:tentative="1">
      <w:start w:val="1"/>
      <w:numFmt w:val="lowerRoman"/>
      <w:lvlText w:val="%6."/>
      <w:lvlJc w:val="right"/>
      <w:pPr>
        <w:ind w:left="4320" w:hanging="180"/>
      </w:pPr>
    </w:lvl>
    <w:lvl w:ilvl="6" w:tplc="84535413" w:tentative="1">
      <w:start w:val="1"/>
      <w:numFmt w:val="decimal"/>
      <w:lvlText w:val="%7."/>
      <w:lvlJc w:val="left"/>
      <w:pPr>
        <w:ind w:left="5040" w:hanging="360"/>
      </w:pPr>
    </w:lvl>
    <w:lvl w:ilvl="7" w:tplc="84535413" w:tentative="1">
      <w:start w:val="1"/>
      <w:numFmt w:val="lowerLetter"/>
      <w:lvlText w:val="%8."/>
      <w:lvlJc w:val="left"/>
      <w:pPr>
        <w:ind w:left="5760" w:hanging="360"/>
      </w:pPr>
    </w:lvl>
    <w:lvl w:ilvl="8" w:tplc="84535413" w:tentative="1">
      <w:start w:val="1"/>
      <w:numFmt w:val="lowerRoman"/>
      <w:lvlText w:val="%9."/>
      <w:lvlJc w:val="right"/>
      <w:pPr>
        <w:ind w:left="6480" w:hanging="180"/>
      </w:pPr>
    </w:lvl>
  </w:abstractNum>
  <w:abstractNum w:abstractNumId="32157293">
    <w:multiLevelType w:val="hybridMultilevel"/>
    <w:lvl w:ilvl="0" w:tplc="47041429">
      <w:start w:val="1"/>
      <w:numFmt w:val="decimal"/>
      <w:lvlText w:val="%1."/>
      <w:lvlJc w:val="left"/>
      <w:pPr>
        <w:ind w:left="720" w:hanging="360"/>
      </w:pPr>
    </w:lvl>
    <w:lvl w:ilvl="1" w:tplc="47041429" w:tentative="1">
      <w:start w:val="1"/>
      <w:numFmt w:val="lowerLetter"/>
      <w:lvlText w:val="%2."/>
      <w:lvlJc w:val="left"/>
      <w:pPr>
        <w:ind w:left="1440" w:hanging="360"/>
      </w:pPr>
    </w:lvl>
    <w:lvl w:ilvl="2" w:tplc="47041429" w:tentative="1">
      <w:start w:val="1"/>
      <w:numFmt w:val="lowerRoman"/>
      <w:lvlText w:val="%3."/>
      <w:lvlJc w:val="right"/>
      <w:pPr>
        <w:ind w:left="2160" w:hanging="180"/>
      </w:pPr>
    </w:lvl>
    <w:lvl w:ilvl="3" w:tplc="47041429" w:tentative="1">
      <w:start w:val="1"/>
      <w:numFmt w:val="decimal"/>
      <w:lvlText w:val="%4."/>
      <w:lvlJc w:val="left"/>
      <w:pPr>
        <w:ind w:left="2880" w:hanging="360"/>
      </w:pPr>
    </w:lvl>
    <w:lvl w:ilvl="4" w:tplc="47041429" w:tentative="1">
      <w:start w:val="1"/>
      <w:numFmt w:val="lowerLetter"/>
      <w:lvlText w:val="%5."/>
      <w:lvlJc w:val="left"/>
      <w:pPr>
        <w:ind w:left="3600" w:hanging="360"/>
      </w:pPr>
    </w:lvl>
    <w:lvl w:ilvl="5" w:tplc="47041429" w:tentative="1">
      <w:start w:val="1"/>
      <w:numFmt w:val="lowerRoman"/>
      <w:lvlText w:val="%6."/>
      <w:lvlJc w:val="right"/>
      <w:pPr>
        <w:ind w:left="4320" w:hanging="180"/>
      </w:pPr>
    </w:lvl>
    <w:lvl w:ilvl="6" w:tplc="47041429" w:tentative="1">
      <w:start w:val="1"/>
      <w:numFmt w:val="decimal"/>
      <w:lvlText w:val="%7."/>
      <w:lvlJc w:val="left"/>
      <w:pPr>
        <w:ind w:left="5040" w:hanging="360"/>
      </w:pPr>
    </w:lvl>
    <w:lvl w:ilvl="7" w:tplc="47041429" w:tentative="1">
      <w:start w:val="1"/>
      <w:numFmt w:val="lowerLetter"/>
      <w:lvlText w:val="%8."/>
      <w:lvlJc w:val="left"/>
      <w:pPr>
        <w:ind w:left="5760" w:hanging="360"/>
      </w:pPr>
    </w:lvl>
    <w:lvl w:ilvl="8" w:tplc="47041429" w:tentative="1">
      <w:start w:val="1"/>
      <w:numFmt w:val="lowerRoman"/>
      <w:lvlText w:val="%9."/>
      <w:lvlJc w:val="right"/>
      <w:pPr>
        <w:ind w:left="6480" w:hanging="180"/>
      </w:pPr>
    </w:lvl>
  </w:abstractNum>
  <w:abstractNum w:abstractNumId="32157292">
    <w:multiLevelType w:val="hybridMultilevel"/>
    <w:lvl w:ilvl="0" w:tplc="84973216">
      <w:start w:val="1"/>
      <w:numFmt w:val="decimal"/>
      <w:lvlText w:val="%1."/>
      <w:lvlJc w:val="left"/>
      <w:pPr>
        <w:ind w:left="720" w:hanging="360"/>
      </w:pPr>
    </w:lvl>
    <w:lvl w:ilvl="1" w:tplc="84973216" w:tentative="1">
      <w:start w:val="1"/>
      <w:numFmt w:val="lowerLetter"/>
      <w:lvlText w:val="%2."/>
      <w:lvlJc w:val="left"/>
      <w:pPr>
        <w:ind w:left="1440" w:hanging="360"/>
      </w:pPr>
    </w:lvl>
    <w:lvl w:ilvl="2" w:tplc="84973216" w:tentative="1">
      <w:start w:val="1"/>
      <w:numFmt w:val="lowerRoman"/>
      <w:lvlText w:val="%3."/>
      <w:lvlJc w:val="right"/>
      <w:pPr>
        <w:ind w:left="2160" w:hanging="180"/>
      </w:pPr>
    </w:lvl>
    <w:lvl w:ilvl="3" w:tplc="84973216" w:tentative="1">
      <w:start w:val="1"/>
      <w:numFmt w:val="decimal"/>
      <w:lvlText w:val="%4."/>
      <w:lvlJc w:val="left"/>
      <w:pPr>
        <w:ind w:left="2880" w:hanging="360"/>
      </w:pPr>
    </w:lvl>
    <w:lvl w:ilvl="4" w:tplc="84973216" w:tentative="1">
      <w:start w:val="1"/>
      <w:numFmt w:val="lowerLetter"/>
      <w:lvlText w:val="%5."/>
      <w:lvlJc w:val="left"/>
      <w:pPr>
        <w:ind w:left="3600" w:hanging="360"/>
      </w:pPr>
    </w:lvl>
    <w:lvl w:ilvl="5" w:tplc="84973216" w:tentative="1">
      <w:start w:val="1"/>
      <w:numFmt w:val="lowerRoman"/>
      <w:lvlText w:val="%6."/>
      <w:lvlJc w:val="right"/>
      <w:pPr>
        <w:ind w:left="4320" w:hanging="180"/>
      </w:pPr>
    </w:lvl>
    <w:lvl w:ilvl="6" w:tplc="84973216" w:tentative="1">
      <w:start w:val="1"/>
      <w:numFmt w:val="decimal"/>
      <w:lvlText w:val="%7."/>
      <w:lvlJc w:val="left"/>
      <w:pPr>
        <w:ind w:left="5040" w:hanging="360"/>
      </w:pPr>
    </w:lvl>
    <w:lvl w:ilvl="7" w:tplc="84973216" w:tentative="1">
      <w:start w:val="1"/>
      <w:numFmt w:val="lowerLetter"/>
      <w:lvlText w:val="%8."/>
      <w:lvlJc w:val="left"/>
      <w:pPr>
        <w:ind w:left="5760" w:hanging="360"/>
      </w:pPr>
    </w:lvl>
    <w:lvl w:ilvl="8" w:tplc="84973216" w:tentative="1">
      <w:start w:val="1"/>
      <w:numFmt w:val="lowerRoman"/>
      <w:lvlText w:val="%9."/>
      <w:lvlJc w:val="right"/>
      <w:pPr>
        <w:ind w:left="6480" w:hanging="180"/>
      </w:pPr>
    </w:lvl>
  </w:abstractNum>
  <w:abstractNum w:abstractNumId="32157291">
    <w:multiLevelType w:val="hybridMultilevel"/>
    <w:lvl w:ilvl="0" w:tplc="64346916">
      <w:start w:val="1"/>
      <w:numFmt w:val="decimal"/>
      <w:lvlText w:val="%1."/>
      <w:lvlJc w:val="left"/>
      <w:pPr>
        <w:ind w:left="720" w:hanging="360"/>
      </w:pPr>
    </w:lvl>
    <w:lvl w:ilvl="1" w:tplc="64346916" w:tentative="1">
      <w:start w:val="1"/>
      <w:numFmt w:val="lowerLetter"/>
      <w:lvlText w:val="%2."/>
      <w:lvlJc w:val="left"/>
      <w:pPr>
        <w:ind w:left="1440" w:hanging="360"/>
      </w:pPr>
    </w:lvl>
    <w:lvl w:ilvl="2" w:tplc="64346916" w:tentative="1">
      <w:start w:val="1"/>
      <w:numFmt w:val="lowerRoman"/>
      <w:lvlText w:val="%3."/>
      <w:lvlJc w:val="right"/>
      <w:pPr>
        <w:ind w:left="2160" w:hanging="180"/>
      </w:pPr>
    </w:lvl>
    <w:lvl w:ilvl="3" w:tplc="64346916" w:tentative="1">
      <w:start w:val="1"/>
      <w:numFmt w:val="decimal"/>
      <w:lvlText w:val="%4."/>
      <w:lvlJc w:val="left"/>
      <w:pPr>
        <w:ind w:left="2880" w:hanging="360"/>
      </w:pPr>
    </w:lvl>
    <w:lvl w:ilvl="4" w:tplc="64346916" w:tentative="1">
      <w:start w:val="1"/>
      <w:numFmt w:val="lowerLetter"/>
      <w:lvlText w:val="%5."/>
      <w:lvlJc w:val="left"/>
      <w:pPr>
        <w:ind w:left="3600" w:hanging="360"/>
      </w:pPr>
    </w:lvl>
    <w:lvl w:ilvl="5" w:tplc="64346916" w:tentative="1">
      <w:start w:val="1"/>
      <w:numFmt w:val="lowerRoman"/>
      <w:lvlText w:val="%6."/>
      <w:lvlJc w:val="right"/>
      <w:pPr>
        <w:ind w:left="4320" w:hanging="180"/>
      </w:pPr>
    </w:lvl>
    <w:lvl w:ilvl="6" w:tplc="64346916" w:tentative="1">
      <w:start w:val="1"/>
      <w:numFmt w:val="decimal"/>
      <w:lvlText w:val="%7."/>
      <w:lvlJc w:val="left"/>
      <w:pPr>
        <w:ind w:left="5040" w:hanging="360"/>
      </w:pPr>
    </w:lvl>
    <w:lvl w:ilvl="7" w:tplc="64346916" w:tentative="1">
      <w:start w:val="1"/>
      <w:numFmt w:val="lowerLetter"/>
      <w:lvlText w:val="%8."/>
      <w:lvlJc w:val="left"/>
      <w:pPr>
        <w:ind w:left="5760" w:hanging="360"/>
      </w:pPr>
    </w:lvl>
    <w:lvl w:ilvl="8" w:tplc="64346916" w:tentative="1">
      <w:start w:val="1"/>
      <w:numFmt w:val="lowerRoman"/>
      <w:lvlText w:val="%9."/>
      <w:lvlJc w:val="right"/>
      <w:pPr>
        <w:ind w:left="6480" w:hanging="180"/>
      </w:pPr>
    </w:lvl>
  </w:abstractNum>
  <w:abstractNum w:abstractNumId="32157290">
    <w:multiLevelType w:val="hybridMultilevel"/>
    <w:lvl w:ilvl="0" w:tplc="48208250">
      <w:start w:val="1"/>
      <w:numFmt w:val="decimal"/>
      <w:lvlText w:val="%1."/>
      <w:lvlJc w:val="left"/>
      <w:pPr>
        <w:ind w:left="720" w:hanging="360"/>
      </w:pPr>
    </w:lvl>
    <w:lvl w:ilvl="1" w:tplc="48208250" w:tentative="1">
      <w:start w:val="1"/>
      <w:numFmt w:val="lowerLetter"/>
      <w:lvlText w:val="%2."/>
      <w:lvlJc w:val="left"/>
      <w:pPr>
        <w:ind w:left="1440" w:hanging="360"/>
      </w:pPr>
    </w:lvl>
    <w:lvl w:ilvl="2" w:tplc="48208250" w:tentative="1">
      <w:start w:val="1"/>
      <w:numFmt w:val="lowerRoman"/>
      <w:lvlText w:val="%3."/>
      <w:lvlJc w:val="right"/>
      <w:pPr>
        <w:ind w:left="2160" w:hanging="180"/>
      </w:pPr>
    </w:lvl>
    <w:lvl w:ilvl="3" w:tplc="48208250" w:tentative="1">
      <w:start w:val="1"/>
      <w:numFmt w:val="decimal"/>
      <w:lvlText w:val="%4."/>
      <w:lvlJc w:val="left"/>
      <w:pPr>
        <w:ind w:left="2880" w:hanging="360"/>
      </w:pPr>
    </w:lvl>
    <w:lvl w:ilvl="4" w:tplc="48208250" w:tentative="1">
      <w:start w:val="1"/>
      <w:numFmt w:val="lowerLetter"/>
      <w:lvlText w:val="%5."/>
      <w:lvlJc w:val="left"/>
      <w:pPr>
        <w:ind w:left="3600" w:hanging="360"/>
      </w:pPr>
    </w:lvl>
    <w:lvl w:ilvl="5" w:tplc="48208250" w:tentative="1">
      <w:start w:val="1"/>
      <w:numFmt w:val="lowerRoman"/>
      <w:lvlText w:val="%6."/>
      <w:lvlJc w:val="right"/>
      <w:pPr>
        <w:ind w:left="4320" w:hanging="180"/>
      </w:pPr>
    </w:lvl>
    <w:lvl w:ilvl="6" w:tplc="48208250" w:tentative="1">
      <w:start w:val="1"/>
      <w:numFmt w:val="decimal"/>
      <w:lvlText w:val="%7."/>
      <w:lvlJc w:val="left"/>
      <w:pPr>
        <w:ind w:left="5040" w:hanging="360"/>
      </w:pPr>
    </w:lvl>
    <w:lvl w:ilvl="7" w:tplc="48208250" w:tentative="1">
      <w:start w:val="1"/>
      <w:numFmt w:val="lowerLetter"/>
      <w:lvlText w:val="%8."/>
      <w:lvlJc w:val="left"/>
      <w:pPr>
        <w:ind w:left="5760" w:hanging="360"/>
      </w:pPr>
    </w:lvl>
    <w:lvl w:ilvl="8" w:tplc="48208250" w:tentative="1">
      <w:start w:val="1"/>
      <w:numFmt w:val="lowerRoman"/>
      <w:lvlText w:val="%9."/>
      <w:lvlJc w:val="right"/>
      <w:pPr>
        <w:ind w:left="6480" w:hanging="180"/>
      </w:pPr>
    </w:lvl>
  </w:abstractNum>
  <w:abstractNum w:abstractNumId="32157289">
    <w:multiLevelType w:val="hybridMultilevel"/>
    <w:lvl w:ilvl="0" w:tplc="53249427">
      <w:start w:val="1"/>
      <w:numFmt w:val="decimal"/>
      <w:lvlText w:val="%1."/>
      <w:lvlJc w:val="left"/>
      <w:pPr>
        <w:ind w:left="720" w:hanging="360"/>
      </w:pPr>
    </w:lvl>
    <w:lvl w:ilvl="1" w:tplc="53249427" w:tentative="1">
      <w:start w:val="1"/>
      <w:numFmt w:val="lowerLetter"/>
      <w:lvlText w:val="%2."/>
      <w:lvlJc w:val="left"/>
      <w:pPr>
        <w:ind w:left="1440" w:hanging="360"/>
      </w:pPr>
    </w:lvl>
    <w:lvl w:ilvl="2" w:tplc="53249427" w:tentative="1">
      <w:start w:val="1"/>
      <w:numFmt w:val="lowerRoman"/>
      <w:lvlText w:val="%3."/>
      <w:lvlJc w:val="right"/>
      <w:pPr>
        <w:ind w:left="2160" w:hanging="180"/>
      </w:pPr>
    </w:lvl>
    <w:lvl w:ilvl="3" w:tplc="53249427" w:tentative="1">
      <w:start w:val="1"/>
      <w:numFmt w:val="decimal"/>
      <w:lvlText w:val="%4."/>
      <w:lvlJc w:val="left"/>
      <w:pPr>
        <w:ind w:left="2880" w:hanging="360"/>
      </w:pPr>
    </w:lvl>
    <w:lvl w:ilvl="4" w:tplc="53249427" w:tentative="1">
      <w:start w:val="1"/>
      <w:numFmt w:val="lowerLetter"/>
      <w:lvlText w:val="%5."/>
      <w:lvlJc w:val="left"/>
      <w:pPr>
        <w:ind w:left="3600" w:hanging="360"/>
      </w:pPr>
    </w:lvl>
    <w:lvl w:ilvl="5" w:tplc="53249427" w:tentative="1">
      <w:start w:val="1"/>
      <w:numFmt w:val="lowerRoman"/>
      <w:lvlText w:val="%6."/>
      <w:lvlJc w:val="right"/>
      <w:pPr>
        <w:ind w:left="4320" w:hanging="180"/>
      </w:pPr>
    </w:lvl>
    <w:lvl w:ilvl="6" w:tplc="53249427" w:tentative="1">
      <w:start w:val="1"/>
      <w:numFmt w:val="decimal"/>
      <w:lvlText w:val="%7."/>
      <w:lvlJc w:val="left"/>
      <w:pPr>
        <w:ind w:left="5040" w:hanging="360"/>
      </w:pPr>
    </w:lvl>
    <w:lvl w:ilvl="7" w:tplc="53249427" w:tentative="1">
      <w:start w:val="1"/>
      <w:numFmt w:val="lowerLetter"/>
      <w:lvlText w:val="%8."/>
      <w:lvlJc w:val="left"/>
      <w:pPr>
        <w:ind w:left="5760" w:hanging="360"/>
      </w:pPr>
    </w:lvl>
    <w:lvl w:ilvl="8" w:tplc="53249427" w:tentative="1">
      <w:start w:val="1"/>
      <w:numFmt w:val="lowerRoman"/>
      <w:lvlText w:val="%9."/>
      <w:lvlJc w:val="right"/>
      <w:pPr>
        <w:ind w:left="6480" w:hanging="180"/>
      </w:pPr>
    </w:lvl>
  </w:abstractNum>
  <w:abstractNum w:abstractNumId="32157288">
    <w:multiLevelType w:val="hybridMultilevel"/>
    <w:lvl w:ilvl="0" w:tplc="43772202">
      <w:start w:val="1"/>
      <w:numFmt w:val="decimal"/>
      <w:lvlText w:val="%1."/>
      <w:lvlJc w:val="left"/>
      <w:pPr>
        <w:ind w:left="720" w:hanging="360"/>
      </w:pPr>
    </w:lvl>
    <w:lvl w:ilvl="1" w:tplc="43772202" w:tentative="1">
      <w:start w:val="1"/>
      <w:numFmt w:val="lowerLetter"/>
      <w:lvlText w:val="%2."/>
      <w:lvlJc w:val="left"/>
      <w:pPr>
        <w:ind w:left="1440" w:hanging="360"/>
      </w:pPr>
    </w:lvl>
    <w:lvl w:ilvl="2" w:tplc="43772202" w:tentative="1">
      <w:start w:val="1"/>
      <w:numFmt w:val="lowerRoman"/>
      <w:lvlText w:val="%3."/>
      <w:lvlJc w:val="right"/>
      <w:pPr>
        <w:ind w:left="2160" w:hanging="180"/>
      </w:pPr>
    </w:lvl>
    <w:lvl w:ilvl="3" w:tplc="43772202" w:tentative="1">
      <w:start w:val="1"/>
      <w:numFmt w:val="decimal"/>
      <w:lvlText w:val="%4."/>
      <w:lvlJc w:val="left"/>
      <w:pPr>
        <w:ind w:left="2880" w:hanging="360"/>
      </w:pPr>
    </w:lvl>
    <w:lvl w:ilvl="4" w:tplc="43772202" w:tentative="1">
      <w:start w:val="1"/>
      <w:numFmt w:val="lowerLetter"/>
      <w:lvlText w:val="%5."/>
      <w:lvlJc w:val="left"/>
      <w:pPr>
        <w:ind w:left="3600" w:hanging="360"/>
      </w:pPr>
    </w:lvl>
    <w:lvl w:ilvl="5" w:tplc="43772202" w:tentative="1">
      <w:start w:val="1"/>
      <w:numFmt w:val="lowerRoman"/>
      <w:lvlText w:val="%6."/>
      <w:lvlJc w:val="right"/>
      <w:pPr>
        <w:ind w:left="4320" w:hanging="180"/>
      </w:pPr>
    </w:lvl>
    <w:lvl w:ilvl="6" w:tplc="43772202" w:tentative="1">
      <w:start w:val="1"/>
      <w:numFmt w:val="decimal"/>
      <w:lvlText w:val="%7."/>
      <w:lvlJc w:val="left"/>
      <w:pPr>
        <w:ind w:left="5040" w:hanging="360"/>
      </w:pPr>
    </w:lvl>
    <w:lvl w:ilvl="7" w:tplc="43772202" w:tentative="1">
      <w:start w:val="1"/>
      <w:numFmt w:val="lowerLetter"/>
      <w:lvlText w:val="%8."/>
      <w:lvlJc w:val="left"/>
      <w:pPr>
        <w:ind w:left="5760" w:hanging="360"/>
      </w:pPr>
    </w:lvl>
    <w:lvl w:ilvl="8" w:tplc="43772202" w:tentative="1">
      <w:start w:val="1"/>
      <w:numFmt w:val="lowerRoman"/>
      <w:lvlText w:val="%9."/>
      <w:lvlJc w:val="right"/>
      <w:pPr>
        <w:ind w:left="6480" w:hanging="180"/>
      </w:pPr>
    </w:lvl>
  </w:abstractNum>
  <w:abstractNum w:abstractNumId="32157287">
    <w:multiLevelType w:val="hybridMultilevel"/>
    <w:lvl w:ilvl="0" w:tplc="53338956">
      <w:start w:val="1"/>
      <w:numFmt w:val="decimal"/>
      <w:lvlText w:val="%1."/>
      <w:lvlJc w:val="left"/>
      <w:pPr>
        <w:ind w:left="720" w:hanging="360"/>
      </w:pPr>
    </w:lvl>
    <w:lvl w:ilvl="1" w:tplc="53338956" w:tentative="1">
      <w:start w:val="1"/>
      <w:numFmt w:val="lowerLetter"/>
      <w:lvlText w:val="%2."/>
      <w:lvlJc w:val="left"/>
      <w:pPr>
        <w:ind w:left="1440" w:hanging="360"/>
      </w:pPr>
    </w:lvl>
    <w:lvl w:ilvl="2" w:tplc="53338956" w:tentative="1">
      <w:start w:val="1"/>
      <w:numFmt w:val="lowerRoman"/>
      <w:lvlText w:val="%3."/>
      <w:lvlJc w:val="right"/>
      <w:pPr>
        <w:ind w:left="2160" w:hanging="180"/>
      </w:pPr>
    </w:lvl>
    <w:lvl w:ilvl="3" w:tplc="53338956" w:tentative="1">
      <w:start w:val="1"/>
      <w:numFmt w:val="decimal"/>
      <w:lvlText w:val="%4."/>
      <w:lvlJc w:val="left"/>
      <w:pPr>
        <w:ind w:left="2880" w:hanging="360"/>
      </w:pPr>
    </w:lvl>
    <w:lvl w:ilvl="4" w:tplc="53338956" w:tentative="1">
      <w:start w:val="1"/>
      <w:numFmt w:val="lowerLetter"/>
      <w:lvlText w:val="%5."/>
      <w:lvlJc w:val="left"/>
      <w:pPr>
        <w:ind w:left="3600" w:hanging="360"/>
      </w:pPr>
    </w:lvl>
    <w:lvl w:ilvl="5" w:tplc="53338956" w:tentative="1">
      <w:start w:val="1"/>
      <w:numFmt w:val="lowerRoman"/>
      <w:lvlText w:val="%6."/>
      <w:lvlJc w:val="right"/>
      <w:pPr>
        <w:ind w:left="4320" w:hanging="180"/>
      </w:pPr>
    </w:lvl>
    <w:lvl w:ilvl="6" w:tplc="53338956" w:tentative="1">
      <w:start w:val="1"/>
      <w:numFmt w:val="decimal"/>
      <w:lvlText w:val="%7."/>
      <w:lvlJc w:val="left"/>
      <w:pPr>
        <w:ind w:left="5040" w:hanging="360"/>
      </w:pPr>
    </w:lvl>
    <w:lvl w:ilvl="7" w:tplc="53338956" w:tentative="1">
      <w:start w:val="1"/>
      <w:numFmt w:val="lowerLetter"/>
      <w:lvlText w:val="%8."/>
      <w:lvlJc w:val="left"/>
      <w:pPr>
        <w:ind w:left="5760" w:hanging="360"/>
      </w:pPr>
    </w:lvl>
    <w:lvl w:ilvl="8" w:tplc="53338956" w:tentative="1">
      <w:start w:val="1"/>
      <w:numFmt w:val="lowerRoman"/>
      <w:lvlText w:val="%9."/>
      <w:lvlJc w:val="right"/>
      <w:pPr>
        <w:ind w:left="6480" w:hanging="180"/>
      </w:pPr>
    </w:lvl>
  </w:abstractNum>
  <w:abstractNum w:abstractNumId="32157286">
    <w:multiLevelType w:val="hybridMultilevel"/>
    <w:lvl w:ilvl="0" w:tplc="23467544">
      <w:start w:val="1"/>
      <w:numFmt w:val="decimal"/>
      <w:lvlText w:val="%1."/>
      <w:lvlJc w:val="left"/>
      <w:pPr>
        <w:ind w:left="720" w:hanging="360"/>
      </w:pPr>
    </w:lvl>
    <w:lvl w:ilvl="1" w:tplc="23467544" w:tentative="1">
      <w:start w:val="1"/>
      <w:numFmt w:val="lowerLetter"/>
      <w:lvlText w:val="%2."/>
      <w:lvlJc w:val="left"/>
      <w:pPr>
        <w:ind w:left="1440" w:hanging="360"/>
      </w:pPr>
    </w:lvl>
    <w:lvl w:ilvl="2" w:tplc="23467544" w:tentative="1">
      <w:start w:val="1"/>
      <w:numFmt w:val="lowerRoman"/>
      <w:lvlText w:val="%3."/>
      <w:lvlJc w:val="right"/>
      <w:pPr>
        <w:ind w:left="2160" w:hanging="180"/>
      </w:pPr>
    </w:lvl>
    <w:lvl w:ilvl="3" w:tplc="23467544" w:tentative="1">
      <w:start w:val="1"/>
      <w:numFmt w:val="decimal"/>
      <w:lvlText w:val="%4."/>
      <w:lvlJc w:val="left"/>
      <w:pPr>
        <w:ind w:left="2880" w:hanging="360"/>
      </w:pPr>
    </w:lvl>
    <w:lvl w:ilvl="4" w:tplc="23467544" w:tentative="1">
      <w:start w:val="1"/>
      <w:numFmt w:val="lowerLetter"/>
      <w:lvlText w:val="%5."/>
      <w:lvlJc w:val="left"/>
      <w:pPr>
        <w:ind w:left="3600" w:hanging="360"/>
      </w:pPr>
    </w:lvl>
    <w:lvl w:ilvl="5" w:tplc="23467544" w:tentative="1">
      <w:start w:val="1"/>
      <w:numFmt w:val="lowerRoman"/>
      <w:lvlText w:val="%6."/>
      <w:lvlJc w:val="right"/>
      <w:pPr>
        <w:ind w:left="4320" w:hanging="180"/>
      </w:pPr>
    </w:lvl>
    <w:lvl w:ilvl="6" w:tplc="23467544" w:tentative="1">
      <w:start w:val="1"/>
      <w:numFmt w:val="decimal"/>
      <w:lvlText w:val="%7."/>
      <w:lvlJc w:val="left"/>
      <w:pPr>
        <w:ind w:left="5040" w:hanging="360"/>
      </w:pPr>
    </w:lvl>
    <w:lvl w:ilvl="7" w:tplc="23467544" w:tentative="1">
      <w:start w:val="1"/>
      <w:numFmt w:val="lowerLetter"/>
      <w:lvlText w:val="%8."/>
      <w:lvlJc w:val="left"/>
      <w:pPr>
        <w:ind w:left="5760" w:hanging="360"/>
      </w:pPr>
    </w:lvl>
    <w:lvl w:ilvl="8" w:tplc="23467544" w:tentative="1">
      <w:start w:val="1"/>
      <w:numFmt w:val="lowerRoman"/>
      <w:lvlText w:val="%9."/>
      <w:lvlJc w:val="right"/>
      <w:pPr>
        <w:ind w:left="6480" w:hanging="180"/>
      </w:pPr>
    </w:lvl>
  </w:abstractNum>
  <w:abstractNum w:abstractNumId="32157285">
    <w:multiLevelType w:val="hybridMultilevel"/>
    <w:lvl w:ilvl="0" w:tplc="22771548">
      <w:start w:val="1"/>
      <w:numFmt w:val="decimal"/>
      <w:lvlText w:val="%1."/>
      <w:lvlJc w:val="left"/>
      <w:pPr>
        <w:ind w:left="720" w:hanging="360"/>
      </w:pPr>
    </w:lvl>
    <w:lvl w:ilvl="1" w:tplc="22771548" w:tentative="1">
      <w:start w:val="1"/>
      <w:numFmt w:val="lowerLetter"/>
      <w:lvlText w:val="%2."/>
      <w:lvlJc w:val="left"/>
      <w:pPr>
        <w:ind w:left="1440" w:hanging="360"/>
      </w:pPr>
    </w:lvl>
    <w:lvl w:ilvl="2" w:tplc="22771548" w:tentative="1">
      <w:start w:val="1"/>
      <w:numFmt w:val="lowerRoman"/>
      <w:lvlText w:val="%3."/>
      <w:lvlJc w:val="right"/>
      <w:pPr>
        <w:ind w:left="2160" w:hanging="180"/>
      </w:pPr>
    </w:lvl>
    <w:lvl w:ilvl="3" w:tplc="22771548" w:tentative="1">
      <w:start w:val="1"/>
      <w:numFmt w:val="decimal"/>
      <w:lvlText w:val="%4."/>
      <w:lvlJc w:val="left"/>
      <w:pPr>
        <w:ind w:left="2880" w:hanging="360"/>
      </w:pPr>
    </w:lvl>
    <w:lvl w:ilvl="4" w:tplc="22771548" w:tentative="1">
      <w:start w:val="1"/>
      <w:numFmt w:val="lowerLetter"/>
      <w:lvlText w:val="%5."/>
      <w:lvlJc w:val="left"/>
      <w:pPr>
        <w:ind w:left="3600" w:hanging="360"/>
      </w:pPr>
    </w:lvl>
    <w:lvl w:ilvl="5" w:tplc="22771548" w:tentative="1">
      <w:start w:val="1"/>
      <w:numFmt w:val="lowerRoman"/>
      <w:lvlText w:val="%6."/>
      <w:lvlJc w:val="right"/>
      <w:pPr>
        <w:ind w:left="4320" w:hanging="180"/>
      </w:pPr>
    </w:lvl>
    <w:lvl w:ilvl="6" w:tplc="22771548" w:tentative="1">
      <w:start w:val="1"/>
      <w:numFmt w:val="decimal"/>
      <w:lvlText w:val="%7."/>
      <w:lvlJc w:val="left"/>
      <w:pPr>
        <w:ind w:left="5040" w:hanging="360"/>
      </w:pPr>
    </w:lvl>
    <w:lvl w:ilvl="7" w:tplc="22771548" w:tentative="1">
      <w:start w:val="1"/>
      <w:numFmt w:val="lowerLetter"/>
      <w:lvlText w:val="%8."/>
      <w:lvlJc w:val="left"/>
      <w:pPr>
        <w:ind w:left="5760" w:hanging="360"/>
      </w:pPr>
    </w:lvl>
    <w:lvl w:ilvl="8" w:tplc="22771548" w:tentative="1">
      <w:start w:val="1"/>
      <w:numFmt w:val="lowerRoman"/>
      <w:lvlText w:val="%9."/>
      <w:lvlJc w:val="right"/>
      <w:pPr>
        <w:ind w:left="6480" w:hanging="180"/>
      </w:pPr>
    </w:lvl>
  </w:abstractNum>
  <w:abstractNum w:abstractNumId="32157284">
    <w:multiLevelType w:val="hybridMultilevel"/>
    <w:lvl w:ilvl="0" w:tplc="14850771">
      <w:start w:val="1"/>
      <w:numFmt w:val="decimal"/>
      <w:lvlText w:val="%1."/>
      <w:lvlJc w:val="left"/>
      <w:pPr>
        <w:ind w:left="720" w:hanging="360"/>
      </w:pPr>
    </w:lvl>
    <w:lvl w:ilvl="1" w:tplc="14850771" w:tentative="1">
      <w:start w:val="1"/>
      <w:numFmt w:val="lowerLetter"/>
      <w:lvlText w:val="%2."/>
      <w:lvlJc w:val="left"/>
      <w:pPr>
        <w:ind w:left="1440" w:hanging="360"/>
      </w:pPr>
    </w:lvl>
    <w:lvl w:ilvl="2" w:tplc="14850771" w:tentative="1">
      <w:start w:val="1"/>
      <w:numFmt w:val="lowerRoman"/>
      <w:lvlText w:val="%3."/>
      <w:lvlJc w:val="right"/>
      <w:pPr>
        <w:ind w:left="2160" w:hanging="180"/>
      </w:pPr>
    </w:lvl>
    <w:lvl w:ilvl="3" w:tplc="14850771" w:tentative="1">
      <w:start w:val="1"/>
      <w:numFmt w:val="decimal"/>
      <w:lvlText w:val="%4."/>
      <w:lvlJc w:val="left"/>
      <w:pPr>
        <w:ind w:left="2880" w:hanging="360"/>
      </w:pPr>
    </w:lvl>
    <w:lvl w:ilvl="4" w:tplc="14850771" w:tentative="1">
      <w:start w:val="1"/>
      <w:numFmt w:val="lowerLetter"/>
      <w:lvlText w:val="%5."/>
      <w:lvlJc w:val="left"/>
      <w:pPr>
        <w:ind w:left="3600" w:hanging="360"/>
      </w:pPr>
    </w:lvl>
    <w:lvl w:ilvl="5" w:tplc="14850771" w:tentative="1">
      <w:start w:val="1"/>
      <w:numFmt w:val="lowerRoman"/>
      <w:lvlText w:val="%6."/>
      <w:lvlJc w:val="right"/>
      <w:pPr>
        <w:ind w:left="4320" w:hanging="180"/>
      </w:pPr>
    </w:lvl>
    <w:lvl w:ilvl="6" w:tplc="14850771" w:tentative="1">
      <w:start w:val="1"/>
      <w:numFmt w:val="decimal"/>
      <w:lvlText w:val="%7."/>
      <w:lvlJc w:val="left"/>
      <w:pPr>
        <w:ind w:left="5040" w:hanging="360"/>
      </w:pPr>
    </w:lvl>
    <w:lvl w:ilvl="7" w:tplc="14850771" w:tentative="1">
      <w:start w:val="1"/>
      <w:numFmt w:val="lowerLetter"/>
      <w:lvlText w:val="%8."/>
      <w:lvlJc w:val="left"/>
      <w:pPr>
        <w:ind w:left="5760" w:hanging="360"/>
      </w:pPr>
    </w:lvl>
    <w:lvl w:ilvl="8" w:tplc="14850771" w:tentative="1">
      <w:start w:val="1"/>
      <w:numFmt w:val="lowerRoman"/>
      <w:lvlText w:val="%9."/>
      <w:lvlJc w:val="right"/>
      <w:pPr>
        <w:ind w:left="6480" w:hanging="180"/>
      </w:pPr>
    </w:lvl>
  </w:abstractNum>
  <w:abstractNum w:abstractNumId="32157283">
    <w:multiLevelType w:val="hybridMultilevel"/>
    <w:lvl w:ilvl="0" w:tplc="15358709">
      <w:start w:val="1"/>
      <w:numFmt w:val="decimal"/>
      <w:lvlText w:val="%1."/>
      <w:lvlJc w:val="left"/>
      <w:pPr>
        <w:ind w:left="720" w:hanging="360"/>
      </w:pPr>
    </w:lvl>
    <w:lvl w:ilvl="1" w:tplc="15358709" w:tentative="1">
      <w:start w:val="1"/>
      <w:numFmt w:val="lowerLetter"/>
      <w:lvlText w:val="%2."/>
      <w:lvlJc w:val="left"/>
      <w:pPr>
        <w:ind w:left="1440" w:hanging="360"/>
      </w:pPr>
    </w:lvl>
    <w:lvl w:ilvl="2" w:tplc="15358709" w:tentative="1">
      <w:start w:val="1"/>
      <w:numFmt w:val="lowerRoman"/>
      <w:lvlText w:val="%3."/>
      <w:lvlJc w:val="right"/>
      <w:pPr>
        <w:ind w:left="2160" w:hanging="180"/>
      </w:pPr>
    </w:lvl>
    <w:lvl w:ilvl="3" w:tplc="15358709" w:tentative="1">
      <w:start w:val="1"/>
      <w:numFmt w:val="decimal"/>
      <w:lvlText w:val="%4."/>
      <w:lvlJc w:val="left"/>
      <w:pPr>
        <w:ind w:left="2880" w:hanging="360"/>
      </w:pPr>
    </w:lvl>
    <w:lvl w:ilvl="4" w:tplc="15358709" w:tentative="1">
      <w:start w:val="1"/>
      <w:numFmt w:val="lowerLetter"/>
      <w:lvlText w:val="%5."/>
      <w:lvlJc w:val="left"/>
      <w:pPr>
        <w:ind w:left="3600" w:hanging="360"/>
      </w:pPr>
    </w:lvl>
    <w:lvl w:ilvl="5" w:tplc="15358709" w:tentative="1">
      <w:start w:val="1"/>
      <w:numFmt w:val="lowerRoman"/>
      <w:lvlText w:val="%6."/>
      <w:lvlJc w:val="right"/>
      <w:pPr>
        <w:ind w:left="4320" w:hanging="180"/>
      </w:pPr>
    </w:lvl>
    <w:lvl w:ilvl="6" w:tplc="15358709" w:tentative="1">
      <w:start w:val="1"/>
      <w:numFmt w:val="decimal"/>
      <w:lvlText w:val="%7."/>
      <w:lvlJc w:val="left"/>
      <w:pPr>
        <w:ind w:left="5040" w:hanging="360"/>
      </w:pPr>
    </w:lvl>
    <w:lvl w:ilvl="7" w:tplc="15358709" w:tentative="1">
      <w:start w:val="1"/>
      <w:numFmt w:val="lowerLetter"/>
      <w:lvlText w:val="%8."/>
      <w:lvlJc w:val="left"/>
      <w:pPr>
        <w:ind w:left="5760" w:hanging="360"/>
      </w:pPr>
    </w:lvl>
    <w:lvl w:ilvl="8" w:tplc="15358709" w:tentative="1">
      <w:start w:val="1"/>
      <w:numFmt w:val="lowerRoman"/>
      <w:lvlText w:val="%9."/>
      <w:lvlJc w:val="right"/>
      <w:pPr>
        <w:ind w:left="6480" w:hanging="180"/>
      </w:pPr>
    </w:lvl>
  </w:abstractNum>
  <w:abstractNum w:abstractNumId="32157282">
    <w:multiLevelType w:val="hybridMultilevel"/>
    <w:lvl w:ilvl="0" w:tplc="90847879">
      <w:start w:val="1"/>
      <w:numFmt w:val="decimal"/>
      <w:lvlText w:val="%1."/>
      <w:lvlJc w:val="left"/>
      <w:pPr>
        <w:ind w:left="720" w:hanging="360"/>
      </w:pPr>
    </w:lvl>
    <w:lvl w:ilvl="1" w:tplc="90847879" w:tentative="1">
      <w:start w:val="1"/>
      <w:numFmt w:val="lowerLetter"/>
      <w:lvlText w:val="%2."/>
      <w:lvlJc w:val="left"/>
      <w:pPr>
        <w:ind w:left="1440" w:hanging="360"/>
      </w:pPr>
    </w:lvl>
    <w:lvl w:ilvl="2" w:tplc="90847879" w:tentative="1">
      <w:start w:val="1"/>
      <w:numFmt w:val="lowerRoman"/>
      <w:lvlText w:val="%3."/>
      <w:lvlJc w:val="right"/>
      <w:pPr>
        <w:ind w:left="2160" w:hanging="180"/>
      </w:pPr>
    </w:lvl>
    <w:lvl w:ilvl="3" w:tplc="90847879" w:tentative="1">
      <w:start w:val="1"/>
      <w:numFmt w:val="decimal"/>
      <w:lvlText w:val="%4."/>
      <w:lvlJc w:val="left"/>
      <w:pPr>
        <w:ind w:left="2880" w:hanging="360"/>
      </w:pPr>
    </w:lvl>
    <w:lvl w:ilvl="4" w:tplc="90847879" w:tentative="1">
      <w:start w:val="1"/>
      <w:numFmt w:val="lowerLetter"/>
      <w:lvlText w:val="%5."/>
      <w:lvlJc w:val="left"/>
      <w:pPr>
        <w:ind w:left="3600" w:hanging="360"/>
      </w:pPr>
    </w:lvl>
    <w:lvl w:ilvl="5" w:tplc="90847879" w:tentative="1">
      <w:start w:val="1"/>
      <w:numFmt w:val="lowerRoman"/>
      <w:lvlText w:val="%6."/>
      <w:lvlJc w:val="right"/>
      <w:pPr>
        <w:ind w:left="4320" w:hanging="180"/>
      </w:pPr>
    </w:lvl>
    <w:lvl w:ilvl="6" w:tplc="90847879" w:tentative="1">
      <w:start w:val="1"/>
      <w:numFmt w:val="decimal"/>
      <w:lvlText w:val="%7."/>
      <w:lvlJc w:val="left"/>
      <w:pPr>
        <w:ind w:left="5040" w:hanging="360"/>
      </w:pPr>
    </w:lvl>
    <w:lvl w:ilvl="7" w:tplc="90847879" w:tentative="1">
      <w:start w:val="1"/>
      <w:numFmt w:val="lowerLetter"/>
      <w:lvlText w:val="%8."/>
      <w:lvlJc w:val="left"/>
      <w:pPr>
        <w:ind w:left="5760" w:hanging="360"/>
      </w:pPr>
    </w:lvl>
    <w:lvl w:ilvl="8" w:tplc="90847879" w:tentative="1">
      <w:start w:val="1"/>
      <w:numFmt w:val="lowerRoman"/>
      <w:lvlText w:val="%9."/>
      <w:lvlJc w:val="right"/>
      <w:pPr>
        <w:ind w:left="6480" w:hanging="180"/>
      </w:pPr>
    </w:lvl>
  </w:abstractNum>
  <w:abstractNum w:abstractNumId="32157281">
    <w:multiLevelType w:val="hybridMultilevel"/>
    <w:lvl w:ilvl="0" w:tplc="42357940">
      <w:start w:val="1"/>
      <w:numFmt w:val="decimal"/>
      <w:lvlText w:val="%1."/>
      <w:lvlJc w:val="left"/>
      <w:pPr>
        <w:ind w:left="720" w:hanging="360"/>
      </w:pPr>
    </w:lvl>
    <w:lvl w:ilvl="1" w:tplc="42357940" w:tentative="1">
      <w:start w:val="1"/>
      <w:numFmt w:val="lowerLetter"/>
      <w:lvlText w:val="%2."/>
      <w:lvlJc w:val="left"/>
      <w:pPr>
        <w:ind w:left="1440" w:hanging="360"/>
      </w:pPr>
    </w:lvl>
    <w:lvl w:ilvl="2" w:tplc="42357940" w:tentative="1">
      <w:start w:val="1"/>
      <w:numFmt w:val="lowerRoman"/>
      <w:lvlText w:val="%3."/>
      <w:lvlJc w:val="right"/>
      <w:pPr>
        <w:ind w:left="2160" w:hanging="180"/>
      </w:pPr>
    </w:lvl>
    <w:lvl w:ilvl="3" w:tplc="42357940" w:tentative="1">
      <w:start w:val="1"/>
      <w:numFmt w:val="decimal"/>
      <w:lvlText w:val="%4."/>
      <w:lvlJc w:val="left"/>
      <w:pPr>
        <w:ind w:left="2880" w:hanging="360"/>
      </w:pPr>
    </w:lvl>
    <w:lvl w:ilvl="4" w:tplc="42357940" w:tentative="1">
      <w:start w:val="1"/>
      <w:numFmt w:val="lowerLetter"/>
      <w:lvlText w:val="%5."/>
      <w:lvlJc w:val="left"/>
      <w:pPr>
        <w:ind w:left="3600" w:hanging="360"/>
      </w:pPr>
    </w:lvl>
    <w:lvl w:ilvl="5" w:tplc="42357940" w:tentative="1">
      <w:start w:val="1"/>
      <w:numFmt w:val="lowerRoman"/>
      <w:lvlText w:val="%6."/>
      <w:lvlJc w:val="right"/>
      <w:pPr>
        <w:ind w:left="4320" w:hanging="180"/>
      </w:pPr>
    </w:lvl>
    <w:lvl w:ilvl="6" w:tplc="42357940" w:tentative="1">
      <w:start w:val="1"/>
      <w:numFmt w:val="decimal"/>
      <w:lvlText w:val="%7."/>
      <w:lvlJc w:val="left"/>
      <w:pPr>
        <w:ind w:left="5040" w:hanging="360"/>
      </w:pPr>
    </w:lvl>
    <w:lvl w:ilvl="7" w:tplc="42357940" w:tentative="1">
      <w:start w:val="1"/>
      <w:numFmt w:val="lowerLetter"/>
      <w:lvlText w:val="%8."/>
      <w:lvlJc w:val="left"/>
      <w:pPr>
        <w:ind w:left="5760" w:hanging="360"/>
      </w:pPr>
    </w:lvl>
    <w:lvl w:ilvl="8" w:tplc="42357940" w:tentative="1">
      <w:start w:val="1"/>
      <w:numFmt w:val="lowerRoman"/>
      <w:lvlText w:val="%9."/>
      <w:lvlJc w:val="right"/>
      <w:pPr>
        <w:ind w:left="6480" w:hanging="180"/>
      </w:pPr>
    </w:lvl>
  </w:abstractNum>
  <w:abstractNum w:abstractNumId="32157280">
    <w:multiLevelType w:val="hybridMultilevel"/>
    <w:lvl w:ilvl="0" w:tplc="48940416">
      <w:start w:val="1"/>
      <w:numFmt w:val="decimal"/>
      <w:lvlText w:val="%1."/>
      <w:lvlJc w:val="left"/>
      <w:pPr>
        <w:ind w:left="720" w:hanging="360"/>
      </w:pPr>
    </w:lvl>
    <w:lvl w:ilvl="1" w:tplc="48940416" w:tentative="1">
      <w:start w:val="1"/>
      <w:numFmt w:val="lowerLetter"/>
      <w:lvlText w:val="%2."/>
      <w:lvlJc w:val="left"/>
      <w:pPr>
        <w:ind w:left="1440" w:hanging="360"/>
      </w:pPr>
    </w:lvl>
    <w:lvl w:ilvl="2" w:tplc="48940416" w:tentative="1">
      <w:start w:val="1"/>
      <w:numFmt w:val="lowerRoman"/>
      <w:lvlText w:val="%3."/>
      <w:lvlJc w:val="right"/>
      <w:pPr>
        <w:ind w:left="2160" w:hanging="180"/>
      </w:pPr>
    </w:lvl>
    <w:lvl w:ilvl="3" w:tplc="48940416" w:tentative="1">
      <w:start w:val="1"/>
      <w:numFmt w:val="decimal"/>
      <w:lvlText w:val="%4."/>
      <w:lvlJc w:val="left"/>
      <w:pPr>
        <w:ind w:left="2880" w:hanging="360"/>
      </w:pPr>
    </w:lvl>
    <w:lvl w:ilvl="4" w:tplc="48940416" w:tentative="1">
      <w:start w:val="1"/>
      <w:numFmt w:val="lowerLetter"/>
      <w:lvlText w:val="%5."/>
      <w:lvlJc w:val="left"/>
      <w:pPr>
        <w:ind w:left="3600" w:hanging="360"/>
      </w:pPr>
    </w:lvl>
    <w:lvl w:ilvl="5" w:tplc="48940416" w:tentative="1">
      <w:start w:val="1"/>
      <w:numFmt w:val="lowerRoman"/>
      <w:lvlText w:val="%6."/>
      <w:lvlJc w:val="right"/>
      <w:pPr>
        <w:ind w:left="4320" w:hanging="180"/>
      </w:pPr>
    </w:lvl>
    <w:lvl w:ilvl="6" w:tplc="48940416" w:tentative="1">
      <w:start w:val="1"/>
      <w:numFmt w:val="decimal"/>
      <w:lvlText w:val="%7."/>
      <w:lvlJc w:val="left"/>
      <w:pPr>
        <w:ind w:left="5040" w:hanging="360"/>
      </w:pPr>
    </w:lvl>
    <w:lvl w:ilvl="7" w:tplc="48940416" w:tentative="1">
      <w:start w:val="1"/>
      <w:numFmt w:val="lowerLetter"/>
      <w:lvlText w:val="%8."/>
      <w:lvlJc w:val="left"/>
      <w:pPr>
        <w:ind w:left="5760" w:hanging="360"/>
      </w:pPr>
    </w:lvl>
    <w:lvl w:ilvl="8" w:tplc="48940416" w:tentative="1">
      <w:start w:val="1"/>
      <w:numFmt w:val="lowerRoman"/>
      <w:lvlText w:val="%9."/>
      <w:lvlJc w:val="right"/>
      <w:pPr>
        <w:ind w:left="6480" w:hanging="180"/>
      </w:pPr>
    </w:lvl>
  </w:abstractNum>
  <w:abstractNum w:abstractNumId="32157279">
    <w:multiLevelType w:val="hybridMultilevel"/>
    <w:lvl w:ilvl="0" w:tplc="17576056">
      <w:start w:val="1"/>
      <w:numFmt w:val="decimal"/>
      <w:lvlText w:val="%1."/>
      <w:lvlJc w:val="left"/>
      <w:pPr>
        <w:ind w:left="720" w:hanging="360"/>
      </w:pPr>
    </w:lvl>
    <w:lvl w:ilvl="1" w:tplc="17576056" w:tentative="1">
      <w:start w:val="1"/>
      <w:numFmt w:val="lowerLetter"/>
      <w:lvlText w:val="%2."/>
      <w:lvlJc w:val="left"/>
      <w:pPr>
        <w:ind w:left="1440" w:hanging="360"/>
      </w:pPr>
    </w:lvl>
    <w:lvl w:ilvl="2" w:tplc="17576056" w:tentative="1">
      <w:start w:val="1"/>
      <w:numFmt w:val="lowerRoman"/>
      <w:lvlText w:val="%3."/>
      <w:lvlJc w:val="right"/>
      <w:pPr>
        <w:ind w:left="2160" w:hanging="180"/>
      </w:pPr>
    </w:lvl>
    <w:lvl w:ilvl="3" w:tplc="17576056" w:tentative="1">
      <w:start w:val="1"/>
      <w:numFmt w:val="decimal"/>
      <w:lvlText w:val="%4."/>
      <w:lvlJc w:val="left"/>
      <w:pPr>
        <w:ind w:left="2880" w:hanging="360"/>
      </w:pPr>
    </w:lvl>
    <w:lvl w:ilvl="4" w:tplc="17576056" w:tentative="1">
      <w:start w:val="1"/>
      <w:numFmt w:val="lowerLetter"/>
      <w:lvlText w:val="%5."/>
      <w:lvlJc w:val="left"/>
      <w:pPr>
        <w:ind w:left="3600" w:hanging="360"/>
      </w:pPr>
    </w:lvl>
    <w:lvl w:ilvl="5" w:tplc="17576056" w:tentative="1">
      <w:start w:val="1"/>
      <w:numFmt w:val="lowerRoman"/>
      <w:lvlText w:val="%6."/>
      <w:lvlJc w:val="right"/>
      <w:pPr>
        <w:ind w:left="4320" w:hanging="180"/>
      </w:pPr>
    </w:lvl>
    <w:lvl w:ilvl="6" w:tplc="17576056" w:tentative="1">
      <w:start w:val="1"/>
      <w:numFmt w:val="decimal"/>
      <w:lvlText w:val="%7."/>
      <w:lvlJc w:val="left"/>
      <w:pPr>
        <w:ind w:left="5040" w:hanging="360"/>
      </w:pPr>
    </w:lvl>
    <w:lvl w:ilvl="7" w:tplc="17576056" w:tentative="1">
      <w:start w:val="1"/>
      <w:numFmt w:val="lowerLetter"/>
      <w:lvlText w:val="%8."/>
      <w:lvlJc w:val="left"/>
      <w:pPr>
        <w:ind w:left="5760" w:hanging="360"/>
      </w:pPr>
    </w:lvl>
    <w:lvl w:ilvl="8" w:tplc="17576056" w:tentative="1">
      <w:start w:val="1"/>
      <w:numFmt w:val="lowerRoman"/>
      <w:lvlText w:val="%9."/>
      <w:lvlJc w:val="right"/>
      <w:pPr>
        <w:ind w:left="6480" w:hanging="180"/>
      </w:pPr>
    </w:lvl>
  </w:abstractNum>
  <w:abstractNum w:abstractNumId="32157278">
    <w:multiLevelType w:val="hybridMultilevel"/>
    <w:lvl w:ilvl="0" w:tplc="55905296">
      <w:start w:val="1"/>
      <w:numFmt w:val="decimal"/>
      <w:lvlText w:val="%1."/>
      <w:lvlJc w:val="left"/>
      <w:pPr>
        <w:ind w:left="720" w:hanging="360"/>
      </w:pPr>
    </w:lvl>
    <w:lvl w:ilvl="1" w:tplc="55905296" w:tentative="1">
      <w:start w:val="1"/>
      <w:numFmt w:val="lowerLetter"/>
      <w:lvlText w:val="%2."/>
      <w:lvlJc w:val="left"/>
      <w:pPr>
        <w:ind w:left="1440" w:hanging="360"/>
      </w:pPr>
    </w:lvl>
    <w:lvl w:ilvl="2" w:tplc="55905296" w:tentative="1">
      <w:start w:val="1"/>
      <w:numFmt w:val="lowerRoman"/>
      <w:lvlText w:val="%3."/>
      <w:lvlJc w:val="right"/>
      <w:pPr>
        <w:ind w:left="2160" w:hanging="180"/>
      </w:pPr>
    </w:lvl>
    <w:lvl w:ilvl="3" w:tplc="55905296" w:tentative="1">
      <w:start w:val="1"/>
      <w:numFmt w:val="decimal"/>
      <w:lvlText w:val="%4."/>
      <w:lvlJc w:val="left"/>
      <w:pPr>
        <w:ind w:left="2880" w:hanging="360"/>
      </w:pPr>
    </w:lvl>
    <w:lvl w:ilvl="4" w:tplc="55905296" w:tentative="1">
      <w:start w:val="1"/>
      <w:numFmt w:val="lowerLetter"/>
      <w:lvlText w:val="%5."/>
      <w:lvlJc w:val="left"/>
      <w:pPr>
        <w:ind w:left="3600" w:hanging="360"/>
      </w:pPr>
    </w:lvl>
    <w:lvl w:ilvl="5" w:tplc="55905296" w:tentative="1">
      <w:start w:val="1"/>
      <w:numFmt w:val="lowerRoman"/>
      <w:lvlText w:val="%6."/>
      <w:lvlJc w:val="right"/>
      <w:pPr>
        <w:ind w:left="4320" w:hanging="180"/>
      </w:pPr>
    </w:lvl>
    <w:lvl w:ilvl="6" w:tplc="55905296" w:tentative="1">
      <w:start w:val="1"/>
      <w:numFmt w:val="decimal"/>
      <w:lvlText w:val="%7."/>
      <w:lvlJc w:val="left"/>
      <w:pPr>
        <w:ind w:left="5040" w:hanging="360"/>
      </w:pPr>
    </w:lvl>
    <w:lvl w:ilvl="7" w:tplc="55905296" w:tentative="1">
      <w:start w:val="1"/>
      <w:numFmt w:val="lowerLetter"/>
      <w:lvlText w:val="%8."/>
      <w:lvlJc w:val="left"/>
      <w:pPr>
        <w:ind w:left="5760" w:hanging="360"/>
      </w:pPr>
    </w:lvl>
    <w:lvl w:ilvl="8" w:tplc="55905296" w:tentative="1">
      <w:start w:val="1"/>
      <w:numFmt w:val="lowerRoman"/>
      <w:lvlText w:val="%9."/>
      <w:lvlJc w:val="right"/>
      <w:pPr>
        <w:ind w:left="6480" w:hanging="180"/>
      </w:pPr>
    </w:lvl>
  </w:abstractNum>
  <w:abstractNum w:abstractNumId="32157277">
    <w:multiLevelType w:val="hybridMultilevel"/>
    <w:lvl w:ilvl="0" w:tplc="16461733">
      <w:start w:val="1"/>
      <w:numFmt w:val="decimal"/>
      <w:lvlText w:val="%1."/>
      <w:lvlJc w:val="left"/>
      <w:pPr>
        <w:ind w:left="720" w:hanging="360"/>
      </w:pPr>
    </w:lvl>
    <w:lvl w:ilvl="1" w:tplc="16461733" w:tentative="1">
      <w:start w:val="1"/>
      <w:numFmt w:val="lowerLetter"/>
      <w:lvlText w:val="%2."/>
      <w:lvlJc w:val="left"/>
      <w:pPr>
        <w:ind w:left="1440" w:hanging="360"/>
      </w:pPr>
    </w:lvl>
    <w:lvl w:ilvl="2" w:tplc="16461733" w:tentative="1">
      <w:start w:val="1"/>
      <w:numFmt w:val="lowerRoman"/>
      <w:lvlText w:val="%3."/>
      <w:lvlJc w:val="right"/>
      <w:pPr>
        <w:ind w:left="2160" w:hanging="180"/>
      </w:pPr>
    </w:lvl>
    <w:lvl w:ilvl="3" w:tplc="16461733" w:tentative="1">
      <w:start w:val="1"/>
      <w:numFmt w:val="decimal"/>
      <w:lvlText w:val="%4."/>
      <w:lvlJc w:val="left"/>
      <w:pPr>
        <w:ind w:left="2880" w:hanging="360"/>
      </w:pPr>
    </w:lvl>
    <w:lvl w:ilvl="4" w:tplc="16461733" w:tentative="1">
      <w:start w:val="1"/>
      <w:numFmt w:val="lowerLetter"/>
      <w:lvlText w:val="%5."/>
      <w:lvlJc w:val="left"/>
      <w:pPr>
        <w:ind w:left="3600" w:hanging="360"/>
      </w:pPr>
    </w:lvl>
    <w:lvl w:ilvl="5" w:tplc="16461733" w:tentative="1">
      <w:start w:val="1"/>
      <w:numFmt w:val="lowerRoman"/>
      <w:lvlText w:val="%6."/>
      <w:lvlJc w:val="right"/>
      <w:pPr>
        <w:ind w:left="4320" w:hanging="180"/>
      </w:pPr>
    </w:lvl>
    <w:lvl w:ilvl="6" w:tplc="16461733" w:tentative="1">
      <w:start w:val="1"/>
      <w:numFmt w:val="decimal"/>
      <w:lvlText w:val="%7."/>
      <w:lvlJc w:val="left"/>
      <w:pPr>
        <w:ind w:left="5040" w:hanging="360"/>
      </w:pPr>
    </w:lvl>
    <w:lvl w:ilvl="7" w:tplc="16461733" w:tentative="1">
      <w:start w:val="1"/>
      <w:numFmt w:val="lowerLetter"/>
      <w:lvlText w:val="%8."/>
      <w:lvlJc w:val="left"/>
      <w:pPr>
        <w:ind w:left="5760" w:hanging="360"/>
      </w:pPr>
    </w:lvl>
    <w:lvl w:ilvl="8" w:tplc="16461733" w:tentative="1">
      <w:start w:val="1"/>
      <w:numFmt w:val="lowerRoman"/>
      <w:lvlText w:val="%9."/>
      <w:lvlJc w:val="right"/>
      <w:pPr>
        <w:ind w:left="6480" w:hanging="180"/>
      </w:pPr>
    </w:lvl>
  </w:abstractNum>
  <w:abstractNum w:abstractNumId="32157276">
    <w:multiLevelType w:val="hybridMultilevel"/>
    <w:lvl w:ilvl="0" w:tplc="53791649">
      <w:start w:val="1"/>
      <w:numFmt w:val="decimal"/>
      <w:lvlText w:val="%1."/>
      <w:lvlJc w:val="left"/>
      <w:pPr>
        <w:ind w:left="720" w:hanging="360"/>
      </w:pPr>
    </w:lvl>
    <w:lvl w:ilvl="1" w:tplc="53791649" w:tentative="1">
      <w:start w:val="1"/>
      <w:numFmt w:val="lowerLetter"/>
      <w:lvlText w:val="%2."/>
      <w:lvlJc w:val="left"/>
      <w:pPr>
        <w:ind w:left="1440" w:hanging="360"/>
      </w:pPr>
    </w:lvl>
    <w:lvl w:ilvl="2" w:tplc="53791649" w:tentative="1">
      <w:start w:val="1"/>
      <w:numFmt w:val="lowerRoman"/>
      <w:lvlText w:val="%3."/>
      <w:lvlJc w:val="right"/>
      <w:pPr>
        <w:ind w:left="2160" w:hanging="180"/>
      </w:pPr>
    </w:lvl>
    <w:lvl w:ilvl="3" w:tplc="53791649" w:tentative="1">
      <w:start w:val="1"/>
      <w:numFmt w:val="decimal"/>
      <w:lvlText w:val="%4."/>
      <w:lvlJc w:val="left"/>
      <w:pPr>
        <w:ind w:left="2880" w:hanging="360"/>
      </w:pPr>
    </w:lvl>
    <w:lvl w:ilvl="4" w:tplc="53791649" w:tentative="1">
      <w:start w:val="1"/>
      <w:numFmt w:val="lowerLetter"/>
      <w:lvlText w:val="%5."/>
      <w:lvlJc w:val="left"/>
      <w:pPr>
        <w:ind w:left="3600" w:hanging="360"/>
      </w:pPr>
    </w:lvl>
    <w:lvl w:ilvl="5" w:tplc="53791649" w:tentative="1">
      <w:start w:val="1"/>
      <w:numFmt w:val="lowerRoman"/>
      <w:lvlText w:val="%6."/>
      <w:lvlJc w:val="right"/>
      <w:pPr>
        <w:ind w:left="4320" w:hanging="180"/>
      </w:pPr>
    </w:lvl>
    <w:lvl w:ilvl="6" w:tplc="53791649" w:tentative="1">
      <w:start w:val="1"/>
      <w:numFmt w:val="decimal"/>
      <w:lvlText w:val="%7."/>
      <w:lvlJc w:val="left"/>
      <w:pPr>
        <w:ind w:left="5040" w:hanging="360"/>
      </w:pPr>
    </w:lvl>
    <w:lvl w:ilvl="7" w:tplc="53791649" w:tentative="1">
      <w:start w:val="1"/>
      <w:numFmt w:val="lowerLetter"/>
      <w:lvlText w:val="%8."/>
      <w:lvlJc w:val="left"/>
      <w:pPr>
        <w:ind w:left="5760" w:hanging="360"/>
      </w:pPr>
    </w:lvl>
    <w:lvl w:ilvl="8" w:tplc="53791649" w:tentative="1">
      <w:start w:val="1"/>
      <w:numFmt w:val="lowerRoman"/>
      <w:lvlText w:val="%9."/>
      <w:lvlJc w:val="right"/>
      <w:pPr>
        <w:ind w:left="6480" w:hanging="180"/>
      </w:pPr>
    </w:lvl>
  </w:abstractNum>
  <w:abstractNum w:abstractNumId="32157275">
    <w:multiLevelType w:val="hybridMultilevel"/>
    <w:lvl w:ilvl="0" w:tplc="95284125">
      <w:start w:val="1"/>
      <w:numFmt w:val="decimal"/>
      <w:lvlText w:val="%1."/>
      <w:lvlJc w:val="left"/>
      <w:pPr>
        <w:ind w:left="720" w:hanging="360"/>
      </w:pPr>
    </w:lvl>
    <w:lvl w:ilvl="1" w:tplc="95284125" w:tentative="1">
      <w:start w:val="1"/>
      <w:numFmt w:val="lowerLetter"/>
      <w:lvlText w:val="%2."/>
      <w:lvlJc w:val="left"/>
      <w:pPr>
        <w:ind w:left="1440" w:hanging="360"/>
      </w:pPr>
    </w:lvl>
    <w:lvl w:ilvl="2" w:tplc="95284125" w:tentative="1">
      <w:start w:val="1"/>
      <w:numFmt w:val="lowerRoman"/>
      <w:lvlText w:val="%3."/>
      <w:lvlJc w:val="right"/>
      <w:pPr>
        <w:ind w:left="2160" w:hanging="180"/>
      </w:pPr>
    </w:lvl>
    <w:lvl w:ilvl="3" w:tplc="95284125" w:tentative="1">
      <w:start w:val="1"/>
      <w:numFmt w:val="decimal"/>
      <w:lvlText w:val="%4."/>
      <w:lvlJc w:val="left"/>
      <w:pPr>
        <w:ind w:left="2880" w:hanging="360"/>
      </w:pPr>
    </w:lvl>
    <w:lvl w:ilvl="4" w:tplc="95284125" w:tentative="1">
      <w:start w:val="1"/>
      <w:numFmt w:val="lowerLetter"/>
      <w:lvlText w:val="%5."/>
      <w:lvlJc w:val="left"/>
      <w:pPr>
        <w:ind w:left="3600" w:hanging="360"/>
      </w:pPr>
    </w:lvl>
    <w:lvl w:ilvl="5" w:tplc="95284125" w:tentative="1">
      <w:start w:val="1"/>
      <w:numFmt w:val="lowerRoman"/>
      <w:lvlText w:val="%6."/>
      <w:lvlJc w:val="right"/>
      <w:pPr>
        <w:ind w:left="4320" w:hanging="180"/>
      </w:pPr>
    </w:lvl>
    <w:lvl w:ilvl="6" w:tplc="95284125" w:tentative="1">
      <w:start w:val="1"/>
      <w:numFmt w:val="decimal"/>
      <w:lvlText w:val="%7."/>
      <w:lvlJc w:val="left"/>
      <w:pPr>
        <w:ind w:left="5040" w:hanging="360"/>
      </w:pPr>
    </w:lvl>
    <w:lvl w:ilvl="7" w:tplc="95284125" w:tentative="1">
      <w:start w:val="1"/>
      <w:numFmt w:val="lowerLetter"/>
      <w:lvlText w:val="%8."/>
      <w:lvlJc w:val="left"/>
      <w:pPr>
        <w:ind w:left="5760" w:hanging="360"/>
      </w:pPr>
    </w:lvl>
    <w:lvl w:ilvl="8" w:tplc="95284125" w:tentative="1">
      <w:start w:val="1"/>
      <w:numFmt w:val="lowerRoman"/>
      <w:lvlText w:val="%9."/>
      <w:lvlJc w:val="right"/>
      <w:pPr>
        <w:ind w:left="6480" w:hanging="180"/>
      </w:pPr>
    </w:lvl>
  </w:abstractNum>
  <w:abstractNum w:abstractNumId="32157274">
    <w:multiLevelType w:val="hybridMultilevel"/>
    <w:lvl w:ilvl="0" w:tplc="29682287">
      <w:start w:val="1"/>
      <w:numFmt w:val="decimal"/>
      <w:lvlText w:val="%1."/>
      <w:lvlJc w:val="left"/>
      <w:pPr>
        <w:ind w:left="720" w:hanging="360"/>
      </w:pPr>
    </w:lvl>
    <w:lvl w:ilvl="1" w:tplc="29682287" w:tentative="1">
      <w:start w:val="1"/>
      <w:numFmt w:val="lowerLetter"/>
      <w:lvlText w:val="%2."/>
      <w:lvlJc w:val="left"/>
      <w:pPr>
        <w:ind w:left="1440" w:hanging="360"/>
      </w:pPr>
    </w:lvl>
    <w:lvl w:ilvl="2" w:tplc="29682287" w:tentative="1">
      <w:start w:val="1"/>
      <w:numFmt w:val="lowerRoman"/>
      <w:lvlText w:val="%3."/>
      <w:lvlJc w:val="right"/>
      <w:pPr>
        <w:ind w:left="2160" w:hanging="180"/>
      </w:pPr>
    </w:lvl>
    <w:lvl w:ilvl="3" w:tplc="29682287" w:tentative="1">
      <w:start w:val="1"/>
      <w:numFmt w:val="decimal"/>
      <w:lvlText w:val="%4."/>
      <w:lvlJc w:val="left"/>
      <w:pPr>
        <w:ind w:left="2880" w:hanging="360"/>
      </w:pPr>
    </w:lvl>
    <w:lvl w:ilvl="4" w:tplc="29682287" w:tentative="1">
      <w:start w:val="1"/>
      <w:numFmt w:val="lowerLetter"/>
      <w:lvlText w:val="%5."/>
      <w:lvlJc w:val="left"/>
      <w:pPr>
        <w:ind w:left="3600" w:hanging="360"/>
      </w:pPr>
    </w:lvl>
    <w:lvl w:ilvl="5" w:tplc="29682287" w:tentative="1">
      <w:start w:val="1"/>
      <w:numFmt w:val="lowerRoman"/>
      <w:lvlText w:val="%6."/>
      <w:lvlJc w:val="right"/>
      <w:pPr>
        <w:ind w:left="4320" w:hanging="180"/>
      </w:pPr>
    </w:lvl>
    <w:lvl w:ilvl="6" w:tplc="29682287" w:tentative="1">
      <w:start w:val="1"/>
      <w:numFmt w:val="decimal"/>
      <w:lvlText w:val="%7."/>
      <w:lvlJc w:val="left"/>
      <w:pPr>
        <w:ind w:left="5040" w:hanging="360"/>
      </w:pPr>
    </w:lvl>
    <w:lvl w:ilvl="7" w:tplc="29682287" w:tentative="1">
      <w:start w:val="1"/>
      <w:numFmt w:val="lowerLetter"/>
      <w:lvlText w:val="%8."/>
      <w:lvlJc w:val="left"/>
      <w:pPr>
        <w:ind w:left="5760" w:hanging="360"/>
      </w:pPr>
    </w:lvl>
    <w:lvl w:ilvl="8" w:tplc="29682287" w:tentative="1">
      <w:start w:val="1"/>
      <w:numFmt w:val="lowerRoman"/>
      <w:lvlText w:val="%9."/>
      <w:lvlJc w:val="right"/>
      <w:pPr>
        <w:ind w:left="6480" w:hanging="180"/>
      </w:pPr>
    </w:lvl>
  </w:abstractNum>
  <w:abstractNum w:abstractNumId="32157273">
    <w:multiLevelType w:val="hybridMultilevel"/>
    <w:lvl w:ilvl="0" w:tplc="65433347">
      <w:start w:val="1"/>
      <w:numFmt w:val="decimal"/>
      <w:lvlText w:val="%1."/>
      <w:lvlJc w:val="left"/>
      <w:pPr>
        <w:ind w:left="720" w:hanging="360"/>
      </w:pPr>
    </w:lvl>
    <w:lvl w:ilvl="1" w:tplc="65433347" w:tentative="1">
      <w:start w:val="1"/>
      <w:numFmt w:val="lowerLetter"/>
      <w:lvlText w:val="%2."/>
      <w:lvlJc w:val="left"/>
      <w:pPr>
        <w:ind w:left="1440" w:hanging="360"/>
      </w:pPr>
    </w:lvl>
    <w:lvl w:ilvl="2" w:tplc="65433347" w:tentative="1">
      <w:start w:val="1"/>
      <w:numFmt w:val="lowerRoman"/>
      <w:lvlText w:val="%3."/>
      <w:lvlJc w:val="right"/>
      <w:pPr>
        <w:ind w:left="2160" w:hanging="180"/>
      </w:pPr>
    </w:lvl>
    <w:lvl w:ilvl="3" w:tplc="65433347" w:tentative="1">
      <w:start w:val="1"/>
      <w:numFmt w:val="decimal"/>
      <w:lvlText w:val="%4."/>
      <w:lvlJc w:val="left"/>
      <w:pPr>
        <w:ind w:left="2880" w:hanging="360"/>
      </w:pPr>
    </w:lvl>
    <w:lvl w:ilvl="4" w:tplc="65433347" w:tentative="1">
      <w:start w:val="1"/>
      <w:numFmt w:val="lowerLetter"/>
      <w:lvlText w:val="%5."/>
      <w:lvlJc w:val="left"/>
      <w:pPr>
        <w:ind w:left="3600" w:hanging="360"/>
      </w:pPr>
    </w:lvl>
    <w:lvl w:ilvl="5" w:tplc="65433347" w:tentative="1">
      <w:start w:val="1"/>
      <w:numFmt w:val="lowerRoman"/>
      <w:lvlText w:val="%6."/>
      <w:lvlJc w:val="right"/>
      <w:pPr>
        <w:ind w:left="4320" w:hanging="180"/>
      </w:pPr>
    </w:lvl>
    <w:lvl w:ilvl="6" w:tplc="65433347" w:tentative="1">
      <w:start w:val="1"/>
      <w:numFmt w:val="decimal"/>
      <w:lvlText w:val="%7."/>
      <w:lvlJc w:val="left"/>
      <w:pPr>
        <w:ind w:left="5040" w:hanging="360"/>
      </w:pPr>
    </w:lvl>
    <w:lvl w:ilvl="7" w:tplc="65433347" w:tentative="1">
      <w:start w:val="1"/>
      <w:numFmt w:val="lowerLetter"/>
      <w:lvlText w:val="%8."/>
      <w:lvlJc w:val="left"/>
      <w:pPr>
        <w:ind w:left="5760" w:hanging="360"/>
      </w:pPr>
    </w:lvl>
    <w:lvl w:ilvl="8" w:tplc="65433347" w:tentative="1">
      <w:start w:val="1"/>
      <w:numFmt w:val="lowerRoman"/>
      <w:lvlText w:val="%9."/>
      <w:lvlJc w:val="right"/>
      <w:pPr>
        <w:ind w:left="6480" w:hanging="180"/>
      </w:pPr>
    </w:lvl>
  </w:abstractNum>
  <w:abstractNum w:abstractNumId="32157272">
    <w:multiLevelType w:val="hybridMultilevel"/>
    <w:lvl w:ilvl="0" w:tplc="21067431">
      <w:start w:val="1"/>
      <w:numFmt w:val="decimal"/>
      <w:lvlText w:val="%1."/>
      <w:lvlJc w:val="left"/>
      <w:pPr>
        <w:ind w:left="720" w:hanging="360"/>
      </w:pPr>
    </w:lvl>
    <w:lvl w:ilvl="1" w:tplc="21067431" w:tentative="1">
      <w:start w:val="1"/>
      <w:numFmt w:val="lowerLetter"/>
      <w:lvlText w:val="%2."/>
      <w:lvlJc w:val="left"/>
      <w:pPr>
        <w:ind w:left="1440" w:hanging="360"/>
      </w:pPr>
    </w:lvl>
    <w:lvl w:ilvl="2" w:tplc="21067431" w:tentative="1">
      <w:start w:val="1"/>
      <w:numFmt w:val="lowerRoman"/>
      <w:lvlText w:val="%3."/>
      <w:lvlJc w:val="right"/>
      <w:pPr>
        <w:ind w:left="2160" w:hanging="180"/>
      </w:pPr>
    </w:lvl>
    <w:lvl w:ilvl="3" w:tplc="21067431" w:tentative="1">
      <w:start w:val="1"/>
      <w:numFmt w:val="decimal"/>
      <w:lvlText w:val="%4."/>
      <w:lvlJc w:val="left"/>
      <w:pPr>
        <w:ind w:left="2880" w:hanging="360"/>
      </w:pPr>
    </w:lvl>
    <w:lvl w:ilvl="4" w:tplc="21067431" w:tentative="1">
      <w:start w:val="1"/>
      <w:numFmt w:val="lowerLetter"/>
      <w:lvlText w:val="%5."/>
      <w:lvlJc w:val="left"/>
      <w:pPr>
        <w:ind w:left="3600" w:hanging="360"/>
      </w:pPr>
    </w:lvl>
    <w:lvl w:ilvl="5" w:tplc="21067431" w:tentative="1">
      <w:start w:val="1"/>
      <w:numFmt w:val="lowerRoman"/>
      <w:lvlText w:val="%6."/>
      <w:lvlJc w:val="right"/>
      <w:pPr>
        <w:ind w:left="4320" w:hanging="180"/>
      </w:pPr>
    </w:lvl>
    <w:lvl w:ilvl="6" w:tplc="21067431" w:tentative="1">
      <w:start w:val="1"/>
      <w:numFmt w:val="decimal"/>
      <w:lvlText w:val="%7."/>
      <w:lvlJc w:val="left"/>
      <w:pPr>
        <w:ind w:left="5040" w:hanging="360"/>
      </w:pPr>
    </w:lvl>
    <w:lvl w:ilvl="7" w:tplc="21067431" w:tentative="1">
      <w:start w:val="1"/>
      <w:numFmt w:val="lowerLetter"/>
      <w:lvlText w:val="%8."/>
      <w:lvlJc w:val="left"/>
      <w:pPr>
        <w:ind w:left="5760" w:hanging="360"/>
      </w:pPr>
    </w:lvl>
    <w:lvl w:ilvl="8" w:tplc="21067431" w:tentative="1">
      <w:start w:val="1"/>
      <w:numFmt w:val="lowerRoman"/>
      <w:lvlText w:val="%9."/>
      <w:lvlJc w:val="right"/>
      <w:pPr>
        <w:ind w:left="6480" w:hanging="180"/>
      </w:pPr>
    </w:lvl>
  </w:abstractNum>
  <w:abstractNum w:abstractNumId="32157271">
    <w:multiLevelType w:val="hybridMultilevel"/>
    <w:lvl w:ilvl="0" w:tplc="97608639">
      <w:start w:val="1"/>
      <w:numFmt w:val="decimal"/>
      <w:lvlText w:val="%1."/>
      <w:lvlJc w:val="left"/>
      <w:pPr>
        <w:ind w:left="720" w:hanging="360"/>
      </w:pPr>
    </w:lvl>
    <w:lvl w:ilvl="1" w:tplc="97608639" w:tentative="1">
      <w:start w:val="1"/>
      <w:numFmt w:val="lowerLetter"/>
      <w:lvlText w:val="%2."/>
      <w:lvlJc w:val="left"/>
      <w:pPr>
        <w:ind w:left="1440" w:hanging="360"/>
      </w:pPr>
    </w:lvl>
    <w:lvl w:ilvl="2" w:tplc="97608639" w:tentative="1">
      <w:start w:val="1"/>
      <w:numFmt w:val="lowerRoman"/>
      <w:lvlText w:val="%3."/>
      <w:lvlJc w:val="right"/>
      <w:pPr>
        <w:ind w:left="2160" w:hanging="180"/>
      </w:pPr>
    </w:lvl>
    <w:lvl w:ilvl="3" w:tplc="97608639" w:tentative="1">
      <w:start w:val="1"/>
      <w:numFmt w:val="decimal"/>
      <w:lvlText w:val="%4."/>
      <w:lvlJc w:val="left"/>
      <w:pPr>
        <w:ind w:left="2880" w:hanging="360"/>
      </w:pPr>
    </w:lvl>
    <w:lvl w:ilvl="4" w:tplc="97608639" w:tentative="1">
      <w:start w:val="1"/>
      <w:numFmt w:val="lowerLetter"/>
      <w:lvlText w:val="%5."/>
      <w:lvlJc w:val="left"/>
      <w:pPr>
        <w:ind w:left="3600" w:hanging="360"/>
      </w:pPr>
    </w:lvl>
    <w:lvl w:ilvl="5" w:tplc="97608639" w:tentative="1">
      <w:start w:val="1"/>
      <w:numFmt w:val="lowerRoman"/>
      <w:lvlText w:val="%6."/>
      <w:lvlJc w:val="right"/>
      <w:pPr>
        <w:ind w:left="4320" w:hanging="180"/>
      </w:pPr>
    </w:lvl>
    <w:lvl w:ilvl="6" w:tplc="97608639" w:tentative="1">
      <w:start w:val="1"/>
      <w:numFmt w:val="decimal"/>
      <w:lvlText w:val="%7."/>
      <w:lvlJc w:val="left"/>
      <w:pPr>
        <w:ind w:left="5040" w:hanging="360"/>
      </w:pPr>
    </w:lvl>
    <w:lvl w:ilvl="7" w:tplc="97608639" w:tentative="1">
      <w:start w:val="1"/>
      <w:numFmt w:val="lowerLetter"/>
      <w:lvlText w:val="%8."/>
      <w:lvlJc w:val="left"/>
      <w:pPr>
        <w:ind w:left="5760" w:hanging="360"/>
      </w:pPr>
    </w:lvl>
    <w:lvl w:ilvl="8" w:tplc="97608639" w:tentative="1">
      <w:start w:val="1"/>
      <w:numFmt w:val="lowerRoman"/>
      <w:lvlText w:val="%9."/>
      <w:lvlJc w:val="right"/>
      <w:pPr>
        <w:ind w:left="6480" w:hanging="180"/>
      </w:pPr>
    </w:lvl>
  </w:abstractNum>
  <w:abstractNum w:abstractNumId="32157270">
    <w:multiLevelType w:val="hybridMultilevel"/>
    <w:lvl w:ilvl="0" w:tplc="94631506">
      <w:start w:val="1"/>
      <w:numFmt w:val="decimal"/>
      <w:lvlText w:val="%1."/>
      <w:lvlJc w:val="left"/>
      <w:pPr>
        <w:ind w:left="720" w:hanging="360"/>
      </w:pPr>
    </w:lvl>
    <w:lvl w:ilvl="1" w:tplc="94631506" w:tentative="1">
      <w:start w:val="1"/>
      <w:numFmt w:val="lowerLetter"/>
      <w:lvlText w:val="%2."/>
      <w:lvlJc w:val="left"/>
      <w:pPr>
        <w:ind w:left="1440" w:hanging="360"/>
      </w:pPr>
    </w:lvl>
    <w:lvl w:ilvl="2" w:tplc="94631506" w:tentative="1">
      <w:start w:val="1"/>
      <w:numFmt w:val="lowerRoman"/>
      <w:lvlText w:val="%3."/>
      <w:lvlJc w:val="right"/>
      <w:pPr>
        <w:ind w:left="2160" w:hanging="180"/>
      </w:pPr>
    </w:lvl>
    <w:lvl w:ilvl="3" w:tplc="94631506" w:tentative="1">
      <w:start w:val="1"/>
      <w:numFmt w:val="decimal"/>
      <w:lvlText w:val="%4."/>
      <w:lvlJc w:val="left"/>
      <w:pPr>
        <w:ind w:left="2880" w:hanging="360"/>
      </w:pPr>
    </w:lvl>
    <w:lvl w:ilvl="4" w:tplc="94631506" w:tentative="1">
      <w:start w:val="1"/>
      <w:numFmt w:val="lowerLetter"/>
      <w:lvlText w:val="%5."/>
      <w:lvlJc w:val="left"/>
      <w:pPr>
        <w:ind w:left="3600" w:hanging="360"/>
      </w:pPr>
    </w:lvl>
    <w:lvl w:ilvl="5" w:tplc="94631506" w:tentative="1">
      <w:start w:val="1"/>
      <w:numFmt w:val="lowerRoman"/>
      <w:lvlText w:val="%6."/>
      <w:lvlJc w:val="right"/>
      <w:pPr>
        <w:ind w:left="4320" w:hanging="180"/>
      </w:pPr>
    </w:lvl>
    <w:lvl w:ilvl="6" w:tplc="94631506" w:tentative="1">
      <w:start w:val="1"/>
      <w:numFmt w:val="decimal"/>
      <w:lvlText w:val="%7."/>
      <w:lvlJc w:val="left"/>
      <w:pPr>
        <w:ind w:left="5040" w:hanging="360"/>
      </w:pPr>
    </w:lvl>
    <w:lvl w:ilvl="7" w:tplc="94631506" w:tentative="1">
      <w:start w:val="1"/>
      <w:numFmt w:val="lowerLetter"/>
      <w:lvlText w:val="%8."/>
      <w:lvlJc w:val="left"/>
      <w:pPr>
        <w:ind w:left="5760" w:hanging="360"/>
      </w:pPr>
    </w:lvl>
    <w:lvl w:ilvl="8" w:tplc="94631506" w:tentative="1">
      <w:start w:val="1"/>
      <w:numFmt w:val="lowerRoman"/>
      <w:lvlText w:val="%9."/>
      <w:lvlJc w:val="right"/>
      <w:pPr>
        <w:ind w:left="6480" w:hanging="180"/>
      </w:pPr>
    </w:lvl>
  </w:abstractNum>
  <w:abstractNum w:abstractNumId="32157269">
    <w:multiLevelType w:val="hybridMultilevel"/>
    <w:lvl w:ilvl="0" w:tplc="10041573">
      <w:start w:val="1"/>
      <w:numFmt w:val="decimal"/>
      <w:lvlText w:val="%1."/>
      <w:lvlJc w:val="left"/>
      <w:pPr>
        <w:ind w:left="720" w:hanging="360"/>
      </w:pPr>
    </w:lvl>
    <w:lvl w:ilvl="1" w:tplc="10041573" w:tentative="1">
      <w:start w:val="1"/>
      <w:numFmt w:val="lowerLetter"/>
      <w:lvlText w:val="%2."/>
      <w:lvlJc w:val="left"/>
      <w:pPr>
        <w:ind w:left="1440" w:hanging="360"/>
      </w:pPr>
    </w:lvl>
    <w:lvl w:ilvl="2" w:tplc="10041573" w:tentative="1">
      <w:start w:val="1"/>
      <w:numFmt w:val="lowerRoman"/>
      <w:lvlText w:val="%3."/>
      <w:lvlJc w:val="right"/>
      <w:pPr>
        <w:ind w:left="2160" w:hanging="180"/>
      </w:pPr>
    </w:lvl>
    <w:lvl w:ilvl="3" w:tplc="10041573" w:tentative="1">
      <w:start w:val="1"/>
      <w:numFmt w:val="decimal"/>
      <w:lvlText w:val="%4."/>
      <w:lvlJc w:val="left"/>
      <w:pPr>
        <w:ind w:left="2880" w:hanging="360"/>
      </w:pPr>
    </w:lvl>
    <w:lvl w:ilvl="4" w:tplc="10041573" w:tentative="1">
      <w:start w:val="1"/>
      <w:numFmt w:val="lowerLetter"/>
      <w:lvlText w:val="%5."/>
      <w:lvlJc w:val="left"/>
      <w:pPr>
        <w:ind w:left="3600" w:hanging="360"/>
      </w:pPr>
    </w:lvl>
    <w:lvl w:ilvl="5" w:tplc="10041573" w:tentative="1">
      <w:start w:val="1"/>
      <w:numFmt w:val="lowerRoman"/>
      <w:lvlText w:val="%6."/>
      <w:lvlJc w:val="right"/>
      <w:pPr>
        <w:ind w:left="4320" w:hanging="180"/>
      </w:pPr>
    </w:lvl>
    <w:lvl w:ilvl="6" w:tplc="10041573" w:tentative="1">
      <w:start w:val="1"/>
      <w:numFmt w:val="decimal"/>
      <w:lvlText w:val="%7."/>
      <w:lvlJc w:val="left"/>
      <w:pPr>
        <w:ind w:left="5040" w:hanging="360"/>
      </w:pPr>
    </w:lvl>
    <w:lvl w:ilvl="7" w:tplc="10041573" w:tentative="1">
      <w:start w:val="1"/>
      <w:numFmt w:val="lowerLetter"/>
      <w:lvlText w:val="%8."/>
      <w:lvlJc w:val="left"/>
      <w:pPr>
        <w:ind w:left="5760" w:hanging="360"/>
      </w:pPr>
    </w:lvl>
    <w:lvl w:ilvl="8" w:tplc="10041573" w:tentative="1">
      <w:start w:val="1"/>
      <w:numFmt w:val="lowerRoman"/>
      <w:lvlText w:val="%9."/>
      <w:lvlJc w:val="right"/>
      <w:pPr>
        <w:ind w:left="6480" w:hanging="180"/>
      </w:pPr>
    </w:lvl>
  </w:abstractNum>
  <w:abstractNum w:abstractNumId="32157268">
    <w:multiLevelType w:val="hybridMultilevel"/>
    <w:lvl w:ilvl="0" w:tplc="48587884">
      <w:start w:val="1"/>
      <w:numFmt w:val="decimal"/>
      <w:lvlText w:val="%1."/>
      <w:lvlJc w:val="left"/>
      <w:pPr>
        <w:ind w:left="720" w:hanging="360"/>
      </w:pPr>
    </w:lvl>
    <w:lvl w:ilvl="1" w:tplc="48587884" w:tentative="1">
      <w:start w:val="1"/>
      <w:numFmt w:val="lowerLetter"/>
      <w:lvlText w:val="%2."/>
      <w:lvlJc w:val="left"/>
      <w:pPr>
        <w:ind w:left="1440" w:hanging="360"/>
      </w:pPr>
    </w:lvl>
    <w:lvl w:ilvl="2" w:tplc="48587884" w:tentative="1">
      <w:start w:val="1"/>
      <w:numFmt w:val="lowerRoman"/>
      <w:lvlText w:val="%3."/>
      <w:lvlJc w:val="right"/>
      <w:pPr>
        <w:ind w:left="2160" w:hanging="180"/>
      </w:pPr>
    </w:lvl>
    <w:lvl w:ilvl="3" w:tplc="48587884" w:tentative="1">
      <w:start w:val="1"/>
      <w:numFmt w:val="decimal"/>
      <w:lvlText w:val="%4."/>
      <w:lvlJc w:val="left"/>
      <w:pPr>
        <w:ind w:left="2880" w:hanging="360"/>
      </w:pPr>
    </w:lvl>
    <w:lvl w:ilvl="4" w:tplc="48587884" w:tentative="1">
      <w:start w:val="1"/>
      <w:numFmt w:val="lowerLetter"/>
      <w:lvlText w:val="%5."/>
      <w:lvlJc w:val="left"/>
      <w:pPr>
        <w:ind w:left="3600" w:hanging="360"/>
      </w:pPr>
    </w:lvl>
    <w:lvl w:ilvl="5" w:tplc="48587884" w:tentative="1">
      <w:start w:val="1"/>
      <w:numFmt w:val="lowerRoman"/>
      <w:lvlText w:val="%6."/>
      <w:lvlJc w:val="right"/>
      <w:pPr>
        <w:ind w:left="4320" w:hanging="180"/>
      </w:pPr>
    </w:lvl>
    <w:lvl w:ilvl="6" w:tplc="48587884" w:tentative="1">
      <w:start w:val="1"/>
      <w:numFmt w:val="decimal"/>
      <w:lvlText w:val="%7."/>
      <w:lvlJc w:val="left"/>
      <w:pPr>
        <w:ind w:left="5040" w:hanging="360"/>
      </w:pPr>
    </w:lvl>
    <w:lvl w:ilvl="7" w:tplc="48587884" w:tentative="1">
      <w:start w:val="1"/>
      <w:numFmt w:val="lowerLetter"/>
      <w:lvlText w:val="%8."/>
      <w:lvlJc w:val="left"/>
      <w:pPr>
        <w:ind w:left="5760" w:hanging="360"/>
      </w:pPr>
    </w:lvl>
    <w:lvl w:ilvl="8" w:tplc="48587884" w:tentative="1">
      <w:start w:val="1"/>
      <w:numFmt w:val="lowerRoman"/>
      <w:lvlText w:val="%9."/>
      <w:lvlJc w:val="right"/>
      <w:pPr>
        <w:ind w:left="6480" w:hanging="180"/>
      </w:pPr>
    </w:lvl>
  </w:abstractNum>
  <w:abstractNum w:abstractNumId="32157267">
    <w:multiLevelType w:val="hybridMultilevel"/>
    <w:lvl w:ilvl="0" w:tplc="77279182">
      <w:start w:val="1"/>
      <w:numFmt w:val="decimal"/>
      <w:lvlText w:val="%1."/>
      <w:lvlJc w:val="left"/>
      <w:pPr>
        <w:ind w:left="720" w:hanging="360"/>
      </w:pPr>
    </w:lvl>
    <w:lvl w:ilvl="1" w:tplc="77279182" w:tentative="1">
      <w:start w:val="1"/>
      <w:numFmt w:val="lowerLetter"/>
      <w:lvlText w:val="%2."/>
      <w:lvlJc w:val="left"/>
      <w:pPr>
        <w:ind w:left="1440" w:hanging="360"/>
      </w:pPr>
    </w:lvl>
    <w:lvl w:ilvl="2" w:tplc="77279182" w:tentative="1">
      <w:start w:val="1"/>
      <w:numFmt w:val="lowerRoman"/>
      <w:lvlText w:val="%3."/>
      <w:lvlJc w:val="right"/>
      <w:pPr>
        <w:ind w:left="2160" w:hanging="180"/>
      </w:pPr>
    </w:lvl>
    <w:lvl w:ilvl="3" w:tplc="77279182" w:tentative="1">
      <w:start w:val="1"/>
      <w:numFmt w:val="decimal"/>
      <w:lvlText w:val="%4."/>
      <w:lvlJc w:val="left"/>
      <w:pPr>
        <w:ind w:left="2880" w:hanging="360"/>
      </w:pPr>
    </w:lvl>
    <w:lvl w:ilvl="4" w:tplc="77279182" w:tentative="1">
      <w:start w:val="1"/>
      <w:numFmt w:val="lowerLetter"/>
      <w:lvlText w:val="%5."/>
      <w:lvlJc w:val="left"/>
      <w:pPr>
        <w:ind w:left="3600" w:hanging="360"/>
      </w:pPr>
    </w:lvl>
    <w:lvl w:ilvl="5" w:tplc="77279182" w:tentative="1">
      <w:start w:val="1"/>
      <w:numFmt w:val="lowerRoman"/>
      <w:lvlText w:val="%6."/>
      <w:lvlJc w:val="right"/>
      <w:pPr>
        <w:ind w:left="4320" w:hanging="180"/>
      </w:pPr>
    </w:lvl>
    <w:lvl w:ilvl="6" w:tplc="77279182" w:tentative="1">
      <w:start w:val="1"/>
      <w:numFmt w:val="decimal"/>
      <w:lvlText w:val="%7."/>
      <w:lvlJc w:val="left"/>
      <w:pPr>
        <w:ind w:left="5040" w:hanging="360"/>
      </w:pPr>
    </w:lvl>
    <w:lvl w:ilvl="7" w:tplc="77279182" w:tentative="1">
      <w:start w:val="1"/>
      <w:numFmt w:val="lowerLetter"/>
      <w:lvlText w:val="%8."/>
      <w:lvlJc w:val="left"/>
      <w:pPr>
        <w:ind w:left="5760" w:hanging="360"/>
      </w:pPr>
    </w:lvl>
    <w:lvl w:ilvl="8" w:tplc="77279182" w:tentative="1">
      <w:start w:val="1"/>
      <w:numFmt w:val="lowerRoman"/>
      <w:lvlText w:val="%9."/>
      <w:lvlJc w:val="right"/>
      <w:pPr>
        <w:ind w:left="6480" w:hanging="180"/>
      </w:pPr>
    </w:lvl>
  </w:abstractNum>
  <w:abstractNum w:abstractNumId="32157266">
    <w:multiLevelType w:val="hybridMultilevel"/>
    <w:lvl w:ilvl="0" w:tplc="47130143">
      <w:start w:val="1"/>
      <w:numFmt w:val="decimal"/>
      <w:lvlText w:val="%1."/>
      <w:lvlJc w:val="left"/>
      <w:pPr>
        <w:ind w:left="720" w:hanging="360"/>
      </w:pPr>
    </w:lvl>
    <w:lvl w:ilvl="1" w:tplc="47130143" w:tentative="1">
      <w:start w:val="1"/>
      <w:numFmt w:val="lowerLetter"/>
      <w:lvlText w:val="%2."/>
      <w:lvlJc w:val="left"/>
      <w:pPr>
        <w:ind w:left="1440" w:hanging="360"/>
      </w:pPr>
    </w:lvl>
    <w:lvl w:ilvl="2" w:tplc="47130143" w:tentative="1">
      <w:start w:val="1"/>
      <w:numFmt w:val="lowerRoman"/>
      <w:lvlText w:val="%3."/>
      <w:lvlJc w:val="right"/>
      <w:pPr>
        <w:ind w:left="2160" w:hanging="180"/>
      </w:pPr>
    </w:lvl>
    <w:lvl w:ilvl="3" w:tplc="47130143" w:tentative="1">
      <w:start w:val="1"/>
      <w:numFmt w:val="decimal"/>
      <w:lvlText w:val="%4."/>
      <w:lvlJc w:val="left"/>
      <w:pPr>
        <w:ind w:left="2880" w:hanging="360"/>
      </w:pPr>
    </w:lvl>
    <w:lvl w:ilvl="4" w:tplc="47130143" w:tentative="1">
      <w:start w:val="1"/>
      <w:numFmt w:val="lowerLetter"/>
      <w:lvlText w:val="%5."/>
      <w:lvlJc w:val="left"/>
      <w:pPr>
        <w:ind w:left="3600" w:hanging="360"/>
      </w:pPr>
    </w:lvl>
    <w:lvl w:ilvl="5" w:tplc="47130143" w:tentative="1">
      <w:start w:val="1"/>
      <w:numFmt w:val="lowerRoman"/>
      <w:lvlText w:val="%6."/>
      <w:lvlJc w:val="right"/>
      <w:pPr>
        <w:ind w:left="4320" w:hanging="180"/>
      </w:pPr>
    </w:lvl>
    <w:lvl w:ilvl="6" w:tplc="47130143" w:tentative="1">
      <w:start w:val="1"/>
      <w:numFmt w:val="decimal"/>
      <w:lvlText w:val="%7."/>
      <w:lvlJc w:val="left"/>
      <w:pPr>
        <w:ind w:left="5040" w:hanging="360"/>
      </w:pPr>
    </w:lvl>
    <w:lvl w:ilvl="7" w:tplc="47130143" w:tentative="1">
      <w:start w:val="1"/>
      <w:numFmt w:val="lowerLetter"/>
      <w:lvlText w:val="%8."/>
      <w:lvlJc w:val="left"/>
      <w:pPr>
        <w:ind w:left="5760" w:hanging="360"/>
      </w:pPr>
    </w:lvl>
    <w:lvl w:ilvl="8" w:tplc="47130143" w:tentative="1">
      <w:start w:val="1"/>
      <w:numFmt w:val="lowerRoman"/>
      <w:lvlText w:val="%9."/>
      <w:lvlJc w:val="right"/>
      <w:pPr>
        <w:ind w:left="6480" w:hanging="180"/>
      </w:pPr>
    </w:lvl>
  </w:abstractNum>
  <w:abstractNum w:abstractNumId="32157265">
    <w:multiLevelType w:val="hybridMultilevel"/>
    <w:lvl w:ilvl="0" w:tplc="33547691">
      <w:start w:val="1"/>
      <w:numFmt w:val="decimal"/>
      <w:lvlText w:val="%1."/>
      <w:lvlJc w:val="left"/>
      <w:pPr>
        <w:ind w:left="720" w:hanging="360"/>
      </w:pPr>
    </w:lvl>
    <w:lvl w:ilvl="1" w:tplc="33547691" w:tentative="1">
      <w:start w:val="1"/>
      <w:numFmt w:val="lowerLetter"/>
      <w:lvlText w:val="%2."/>
      <w:lvlJc w:val="left"/>
      <w:pPr>
        <w:ind w:left="1440" w:hanging="360"/>
      </w:pPr>
    </w:lvl>
    <w:lvl w:ilvl="2" w:tplc="33547691" w:tentative="1">
      <w:start w:val="1"/>
      <w:numFmt w:val="lowerRoman"/>
      <w:lvlText w:val="%3."/>
      <w:lvlJc w:val="right"/>
      <w:pPr>
        <w:ind w:left="2160" w:hanging="180"/>
      </w:pPr>
    </w:lvl>
    <w:lvl w:ilvl="3" w:tplc="33547691" w:tentative="1">
      <w:start w:val="1"/>
      <w:numFmt w:val="decimal"/>
      <w:lvlText w:val="%4."/>
      <w:lvlJc w:val="left"/>
      <w:pPr>
        <w:ind w:left="2880" w:hanging="360"/>
      </w:pPr>
    </w:lvl>
    <w:lvl w:ilvl="4" w:tplc="33547691" w:tentative="1">
      <w:start w:val="1"/>
      <w:numFmt w:val="lowerLetter"/>
      <w:lvlText w:val="%5."/>
      <w:lvlJc w:val="left"/>
      <w:pPr>
        <w:ind w:left="3600" w:hanging="360"/>
      </w:pPr>
    </w:lvl>
    <w:lvl w:ilvl="5" w:tplc="33547691" w:tentative="1">
      <w:start w:val="1"/>
      <w:numFmt w:val="lowerRoman"/>
      <w:lvlText w:val="%6."/>
      <w:lvlJc w:val="right"/>
      <w:pPr>
        <w:ind w:left="4320" w:hanging="180"/>
      </w:pPr>
    </w:lvl>
    <w:lvl w:ilvl="6" w:tplc="33547691" w:tentative="1">
      <w:start w:val="1"/>
      <w:numFmt w:val="decimal"/>
      <w:lvlText w:val="%7."/>
      <w:lvlJc w:val="left"/>
      <w:pPr>
        <w:ind w:left="5040" w:hanging="360"/>
      </w:pPr>
    </w:lvl>
    <w:lvl w:ilvl="7" w:tplc="33547691" w:tentative="1">
      <w:start w:val="1"/>
      <w:numFmt w:val="lowerLetter"/>
      <w:lvlText w:val="%8."/>
      <w:lvlJc w:val="left"/>
      <w:pPr>
        <w:ind w:left="5760" w:hanging="360"/>
      </w:pPr>
    </w:lvl>
    <w:lvl w:ilvl="8" w:tplc="33547691" w:tentative="1">
      <w:start w:val="1"/>
      <w:numFmt w:val="lowerRoman"/>
      <w:lvlText w:val="%9."/>
      <w:lvlJc w:val="right"/>
      <w:pPr>
        <w:ind w:left="6480" w:hanging="180"/>
      </w:pPr>
    </w:lvl>
  </w:abstractNum>
  <w:abstractNum w:abstractNumId="32157264">
    <w:multiLevelType w:val="hybridMultilevel"/>
    <w:lvl w:ilvl="0" w:tplc="83015598">
      <w:start w:val="1"/>
      <w:numFmt w:val="decimal"/>
      <w:lvlText w:val="%1."/>
      <w:lvlJc w:val="left"/>
      <w:pPr>
        <w:ind w:left="720" w:hanging="360"/>
      </w:pPr>
    </w:lvl>
    <w:lvl w:ilvl="1" w:tplc="83015598" w:tentative="1">
      <w:start w:val="1"/>
      <w:numFmt w:val="lowerLetter"/>
      <w:lvlText w:val="%2."/>
      <w:lvlJc w:val="left"/>
      <w:pPr>
        <w:ind w:left="1440" w:hanging="360"/>
      </w:pPr>
    </w:lvl>
    <w:lvl w:ilvl="2" w:tplc="83015598" w:tentative="1">
      <w:start w:val="1"/>
      <w:numFmt w:val="lowerRoman"/>
      <w:lvlText w:val="%3."/>
      <w:lvlJc w:val="right"/>
      <w:pPr>
        <w:ind w:left="2160" w:hanging="180"/>
      </w:pPr>
    </w:lvl>
    <w:lvl w:ilvl="3" w:tplc="83015598" w:tentative="1">
      <w:start w:val="1"/>
      <w:numFmt w:val="decimal"/>
      <w:lvlText w:val="%4."/>
      <w:lvlJc w:val="left"/>
      <w:pPr>
        <w:ind w:left="2880" w:hanging="360"/>
      </w:pPr>
    </w:lvl>
    <w:lvl w:ilvl="4" w:tplc="83015598" w:tentative="1">
      <w:start w:val="1"/>
      <w:numFmt w:val="lowerLetter"/>
      <w:lvlText w:val="%5."/>
      <w:lvlJc w:val="left"/>
      <w:pPr>
        <w:ind w:left="3600" w:hanging="360"/>
      </w:pPr>
    </w:lvl>
    <w:lvl w:ilvl="5" w:tplc="83015598" w:tentative="1">
      <w:start w:val="1"/>
      <w:numFmt w:val="lowerRoman"/>
      <w:lvlText w:val="%6."/>
      <w:lvlJc w:val="right"/>
      <w:pPr>
        <w:ind w:left="4320" w:hanging="180"/>
      </w:pPr>
    </w:lvl>
    <w:lvl w:ilvl="6" w:tplc="83015598" w:tentative="1">
      <w:start w:val="1"/>
      <w:numFmt w:val="decimal"/>
      <w:lvlText w:val="%7."/>
      <w:lvlJc w:val="left"/>
      <w:pPr>
        <w:ind w:left="5040" w:hanging="360"/>
      </w:pPr>
    </w:lvl>
    <w:lvl w:ilvl="7" w:tplc="83015598" w:tentative="1">
      <w:start w:val="1"/>
      <w:numFmt w:val="lowerLetter"/>
      <w:lvlText w:val="%8."/>
      <w:lvlJc w:val="left"/>
      <w:pPr>
        <w:ind w:left="5760" w:hanging="360"/>
      </w:pPr>
    </w:lvl>
    <w:lvl w:ilvl="8" w:tplc="83015598" w:tentative="1">
      <w:start w:val="1"/>
      <w:numFmt w:val="lowerRoman"/>
      <w:lvlText w:val="%9."/>
      <w:lvlJc w:val="right"/>
      <w:pPr>
        <w:ind w:left="6480" w:hanging="180"/>
      </w:pPr>
    </w:lvl>
  </w:abstractNum>
  <w:abstractNum w:abstractNumId="32157263">
    <w:multiLevelType w:val="hybridMultilevel"/>
    <w:lvl w:ilvl="0" w:tplc="69101028">
      <w:start w:val="1"/>
      <w:numFmt w:val="decimal"/>
      <w:lvlText w:val="%1."/>
      <w:lvlJc w:val="left"/>
      <w:pPr>
        <w:ind w:left="720" w:hanging="360"/>
      </w:pPr>
    </w:lvl>
    <w:lvl w:ilvl="1" w:tplc="69101028" w:tentative="1">
      <w:start w:val="1"/>
      <w:numFmt w:val="lowerLetter"/>
      <w:lvlText w:val="%2."/>
      <w:lvlJc w:val="left"/>
      <w:pPr>
        <w:ind w:left="1440" w:hanging="360"/>
      </w:pPr>
    </w:lvl>
    <w:lvl w:ilvl="2" w:tplc="69101028" w:tentative="1">
      <w:start w:val="1"/>
      <w:numFmt w:val="lowerRoman"/>
      <w:lvlText w:val="%3."/>
      <w:lvlJc w:val="right"/>
      <w:pPr>
        <w:ind w:left="2160" w:hanging="180"/>
      </w:pPr>
    </w:lvl>
    <w:lvl w:ilvl="3" w:tplc="69101028" w:tentative="1">
      <w:start w:val="1"/>
      <w:numFmt w:val="decimal"/>
      <w:lvlText w:val="%4."/>
      <w:lvlJc w:val="left"/>
      <w:pPr>
        <w:ind w:left="2880" w:hanging="360"/>
      </w:pPr>
    </w:lvl>
    <w:lvl w:ilvl="4" w:tplc="69101028" w:tentative="1">
      <w:start w:val="1"/>
      <w:numFmt w:val="lowerLetter"/>
      <w:lvlText w:val="%5."/>
      <w:lvlJc w:val="left"/>
      <w:pPr>
        <w:ind w:left="3600" w:hanging="360"/>
      </w:pPr>
    </w:lvl>
    <w:lvl w:ilvl="5" w:tplc="69101028" w:tentative="1">
      <w:start w:val="1"/>
      <w:numFmt w:val="lowerRoman"/>
      <w:lvlText w:val="%6."/>
      <w:lvlJc w:val="right"/>
      <w:pPr>
        <w:ind w:left="4320" w:hanging="180"/>
      </w:pPr>
    </w:lvl>
    <w:lvl w:ilvl="6" w:tplc="69101028" w:tentative="1">
      <w:start w:val="1"/>
      <w:numFmt w:val="decimal"/>
      <w:lvlText w:val="%7."/>
      <w:lvlJc w:val="left"/>
      <w:pPr>
        <w:ind w:left="5040" w:hanging="360"/>
      </w:pPr>
    </w:lvl>
    <w:lvl w:ilvl="7" w:tplc="69101028" w:tentative="1">
      <w:start w:val="1"/>
      <w:numFmt w:val="lowerLetter"/>
      <w:lvlText w:val="%8."/>
      <w:lvlJc w:val="left"/>
      <w:pPr>
        <w:ind w:left="5760" w:hanging="360"/>
      </w:pPr>
    </w:lvl>
    <w:lvl w:ilvl="8" w:tplc="69101028" w:tentative="1">
      <w:start w:val="1"/>
      <w:numFmt w:val="lowerRoman"/>
      <w:lvlText w:val="%9."/>
      <w:lvlJc w:val="right"/>
      <w:pPr>
        <w:ind w:left="6480" w:hanging="180"/>
      </w:pPr>
    </w:lvl>
  </w:abstractNum>
  <w:abstractNum w:abstractNumId="32157262">
    <w:multiLevelType w:val="hybridMultilevel"/>
    <w:lvl w:ilvl="0" w:tplc="12189377">
      <w:start w:val="1"/>
      <w:numFmt w:val="decimal"/>
      <w:lvlText w:val="%1."/>
      <w:lvlJc w:val="left"/>
      <w:pPr>
        <w:ind w:left="720" w:hanging="360"/>
      </w:pPr>
    </w:lvl>
    <w:lvl w:ilvl="1" w:tplc="12189377" w:tentative="1">
      <w:start w:val="1"/>
      <w:numFmt w:val="lowerLetter"/>
      <w:lvlText w:val="%2."/>
      <w:lvlJc w:val="left"/>
      <w:pPr>
        <w:ind w:left="1440" w:hanging="360"/>
      </w:pPr>
    </w:lvl>
    <w:lvl w:ilvl="2" w:tplc="12189377" w:tentative="1">
      <w:start w:val="1"/>
      <w:numFmt w:val="lowerRoman"/>
      <w:lvlText w:val="%3."/>
      <w:lvlJc w:val="right"/>
      <w:pPr>
        <w:ind w:left="2160" w:hanging="180"/>
      </w:pPr>
    </w:lvl>
    <w:lvl w:ilvl="3" w:tplc="12189377" w:tentative="1">
      <w:start w:val="1"/>
      <w:numFmt w:val="decimal"/>
      <w:lvlText w:val="%4."/>
      <w:lvlJc w:val="left"/>
      <w:pPr>
        <w:ind w:left="2880" w:hanging="360"/>
      </w:pPr>
    </w:lvl>
    <w:lvl w:ilvl="4" w:tplc="12189377" w:tentative="1">
      <w:start w:val="1"/>
      <w:numFmt w:val="lowerLetter"/>
      <w:lvlText w:val="%5."/>
      <w:lvlJc w:val="left"/>
      <w:pPr>
        <w:ind w:left="3600" w:hanging="360"/>
      </w:pPr>
    </w:lvl>
    <w:lvl w:ilvl="5" w:tplc="12189377" w:tentative="1">
      <w:start w:val="1"/>
      <w:numFmt w:val="lowerRoman"/>
      <w:lvlText w:val="%6."/>
      <w:lvlJc w:val="right"/>
      <w:pPr>
        <w:ind w:left="4320" w:hanging="180"/>
      </w:pPr>
    </w:lvl>
    <w:lvl w:ilvl="6" w:tplc="12189377" w:tentative="1">
      <w:start w:val="1"/>
      <w:numFmt w:val="decimal"/>
      <w:lvlText w:val="%7."/>
      <w:lvlJc w:val="left"/>
      <w:pPr>
        <w:ind w:left="5040" w:hanging="360"/>
      </w:pPr>
    </w:lvl>
    <w:lvl w:ilvl="7" w:tplc="12189377" w:tentative="1">
      <w:start w:val="1"/>
      <w:numFmt w:val="lowerLetter"/>
      <w:lvlText w:val="%8."/>
      <w:lvlJc w:val="left"/>
      <w:pPr>
        <w:ind w:left="5760" w:hanging="360"/>
      </w:pPr>
    </w:lvl>
    <w:lvl w:ilvl="8" w:tplc="12189377" w:tentative="1">
      <w:start w:val="1"/>
      <w:numFmt w:val="lowerRoman"/>
      <w:lvlText w:val="%9."/>
      <w:lvlJc w:val="right"/>
      <w:pPr>
        <w:ind w:left="6480" w:hanging="180"/>
      </w:pPr>
    </w:lvl>
  </w:abstractNum>
  <w:abstractNum w:abstractNumId="32157261">
    <w:multiLevelType w:val="hybridMultilevel"/>
    <w:lvl w:ilvl="0" w:tplc="87693464">
      <w:start w:val="1"/>
      <w:numFmt w:val="decimal"/>
      <w:lvlText w:val="%1."/>
      <w:lvlJc w:val="left"/>
      <w:pPr>
        <w:ind w:left="720" w:hanging="360"/>
      </w:pPr>
    </w:lvl>
    <w:lvl w:ilvl="1" w:tplc="87693464" w:tentative="1">
      <w:start w:val="1"/>
      <w:numFmt w:val="lowerLetter"/>
      <w:lvlText w:val="%2."/>
      <w:lvlJc w:val="left"/>
      <w:pPr>
        <w:ind w:left="1440" w:hanging="360"/>
      </w:pPr>
    </w:lvl>
    <w:lvl w:ilvl="2" w:tplc="87693464" w:tentative="1">
      <w:start w:val="1"/>
      <w:numFmt w:val="lowerRoman"/>
      <w:lvlText w:val="%3."/>
      <w:lvlJc w:val="right"/>
      <w:pPr>
        <w:ind w:left="2160" w:hanging="180"/>
      </w:pPr>
    </w:lvl>
    <w:lvl w:ilvl="3" w:tplc="87693464" w:tentative="1">
      <w:start w:val="1"/>
      <w:numFmt w:val="decimal"/>
      <w:lvlText w:val="%4."/>
      <w:lvlJc w:val="left"/>
      <w:pPr>
        <w:ind w:left="2880" w:hanging="360"/>
      </w:pPr>
    </w:lvl>
    <w:lvl w:ilvl="4" w:tplc="87693464" w:tentative="1">
      <w:start w:val="1"/>
      <w:numFmt w:val="lowerLetter"/>
      <w:lvlText w:val="%5."/>
      <w:lvlJc w:val="left"/>
      <w:pPr>
        <w:ind w:left="3600" w:hanging="360"/>
      </w:pPr>
    </w:lvl>
    <w:lvl w:ilvl="5" w:tplc="87693464" w:tentative="1">
      <w:start w:val="1"/>
      <w:numFmt w:val="lowerRoman"/>
      <w:lvlText w:val="%6."/>
      <w:lvlJc w:val="right"/>
      <w:pPr>
        <w:ind w:left="4320" w:hanging="180"/>
      </w:pPr>
    </w:lvl>
    <w:lvl w:ilvl="6" w:tplc="87693464" w:tentative="1">
      <w:start w:val="1"/>
      <w:numFmt w:val="decimal"/>
      <w:lvlText w:val="%7."/>
      <w:lvlJc w:val="left"/>
      <w:pPr>
        <w:ind w:left="5040" w:hanging="360"/>
      </w:pPr>
    </w:lvl>
    <w:lvl w:ilvl="7" w:tplc="87693464" w:tentative="1">
      <w:start w:val="1"/>
      <w:numFmt w:val="lowerLetter"/>
      <w:lvlText w:val="%8."/>
      <w:lvlJc w:val="left"/>
      <w:pPr>
        <w:ind w:left="5760" w:hanging="360"/>
      </w:pPr>
    </w:lvl>
    <w:lvl w:ilvl="8" w:tplc="87693464" w:tentative="1">
      <w:start w:val="1"/>
      <w:numFmt w:val="lowerRoman"/>
      <w:lvlText w:val="%9."/>
      <w:lvlJc w:val="right"/>
      <w:pPr>
        <w:ind w:left="6480" w:hanging="180"/>
      </w:pPr>
    </w:lvl>
  </w:abstractNum>
  <w:abstractNum w:abstractNumId="32157260">
    <w:multiLevelType w:val="hybridMultilevel"/>
    <w:lvl w:ilvl="0" w:tplc="88753135">
      <w:start w:val="1"/>
      <w:numFmt w:val="decimal"/>
      <w:lvlText w:val="%1."/>
      <w:lvlJc w:val="left"/>
      <w:pPr>
        <w:ind w:left="720" w:hanging="360"/>
      </w:pPr>
    </w:lvl>
    <w:lvl w:ilvl="1" w:tplc="88753135" w:tentative="1">
      <w:start w:val="1"/>
      <w:numFmt w:val="lowerLetter"/>
      <w:lvlText w:val="%2."/>
      <w:lvlJc w:val="left"/>
      <w:pPr>
        <w:ind w:left="1440" w:hanging="360"/>
      </w:pPr>
    </w:lvl>
    <w:lvl w:ilvl="2" w:tplc="88753135" w:tentative="1">
      <w:start w:val="1"/>
      <w:numFmt w:val="lowerRoman"/>
      <w:lvlText w:val="%3."/>
      <w:lvlJc w:val="right"/>
      <w:pPr>
        <w:ind w:left="2160" w:hanging="180"/>
      </w:pPr>
    </w:lvl>
    <w:lvl w:ilvl="3" w:tplc="88753135" w:tentative="1">
      <w:start w:val="1"/>
      <w:numFmt w:val="decimal"/>
      <w:lvlText w:val="%4."/>
      <w:lvlJc w:val="left"/>
      <w:pPr>
        <w:ind w:left="2880" w:hanging="360"/>
      </w:pPr>
    </w:lvl>
    <w:lvl w:ilvl="4" w:tplc="88753135" w:tentative="1">
      <w:start w:val="1"/>
      <w:numFmt w:val="lowerLetter"/>
      <w:lvlText w:val="%5."/>
      <w:lvlJc w:val="left"/>
      <w:pPr>
        <w:ind w:left="3600" w:hanging="360"/>
      </w:pPr>
    </w:lvl>
    <w:lvl w:ilvl="5" w:tplc="88753135" w:tentative="1">
      <w:start w:val="1"/>
      <w:numFmt w:val="lowerRoman"/>
      <w:lvlText w:val="%6."/>
      <w:lvlJc w:val="right"/>
      <w:pPr>
        <w:ind w:left="4320" w:hanging="180"/>
      </w:pPr>
    </w:lvl>
    <w:lvl w:ilvl="6" w:tplc="88753135" w:tentative="1">
      <w:start w:val="1"/>
      <w:numFmt w:val="decimal"/>
      <w:lvlText w:val="%7."/>
      <w:lvlJc w:val="left"/>
      <w:pPr>
        <w:ind w:left="5040" w:hanging="360"/>
      </w:pPr>
    </w:lvl>
    <w:lvl w:ilvl="7" w:tplc="88753135" w:tentative="1">
      <w:start w:val="1"/>
      <w:numFmt w:val="lowerLetter"/>
      <w:lvlText w:val="%8."/>
      <w:lvlJc w:val="left"/>
      <w:pPr>
        <w:ind w:left="5760" w:hanging="360"/>
      </w:pPr>
    </w:lvl>
    <w:lvl w:ilvl="8" w:tplc="88753135" w:tentative="1">
      <w:start w:val="1"/>
      <w:numFmt w:val="lowerRoman"/>
      <w:lvlText w:val="%9."/>
      <w:lvlJc w:val="right"/>
      <w:pPr>
        <w:ind w:left="6480" w:hanging="180"/>
      </w:pPr>
    </w:lvl>
  </w:abstractNum>
  <w:abstractNum w:abstractNumId="32157259">
    <w:multiLevelType w:val="hybridMultilevel"/>
    <w:lvl w:ilvl="0" w:tplc="63361938">
      <w:start w:val="1"/>
      <w:numFmt w:val="decimal"/>
      <w:lvlText w:val="%1."/>
      <w:lvlJc w:val="left"/>
      <w:pPr>
        <w:ind w:left="720" w:hanging="360"/>
      </w:pPr>
    </w:lvl>
    <w:lvl w:ilvl="1" w:tplc="63361938" w:tentative="1">
      <w:start w:val="1"/>
      <w:numFmt w:val="lowerLetter"/>
      <w:lvlText w:val="%2."/>
      <w:lvlJc w:val="left"/>
      <w:pPr>
        <w:ind w:left="1440" w:hanging="360"/>
      </w:pPr>
    </w:lvl>
    <w:lvl w:ilvl="2" w:tplc="63361938" w:tentative="1">
      <w:start w:val="1"/>
      <w:numFmt w:val="lowerRoman"/>
      <w:lvlText w:val="%3."/>
      <w:lvlJc w:val="right"/>
      <w:pPr>
        <w:ind w:left="2160" w:hanging="180"/>
      </w:pPr>
    </w:lvl>
    <w:lvl w:ilvl="3" w:tplc="63361938" w:tentative="1">
      <w:start w:val="1"/>
      <w:numFmt w:val="decimal"/>
      <w:lvlText w:val="%4."/>
      <w:lvlJc w:val="left"/>
      <w:pPr>
        <w:ind w:left="2880" w:hanging="360"/>
      </w:pPr>
    </w:lvl>
    <w:lvl w:ilvl="4" w:tplc="63361938" w:tentative="1">
      <w:start w:val="1"/>
      <w:numFmt w:val="lowerLetter"/>
      <w:lvlText w:val="%5."/>
      <w:lvlJc w:val="left"/>
      <w:pPr>
        <w:ind w:left="3600" w:hanging="360"/>
      </w:pPr>
    </w:lvl>
    <w:lvl w:ilvl="5" w:tplc="63361938" w:tentative="1">
      <w:start w:val="1"/>
      <w:numFmt w:val="lowerRoman"/>
      <w:lvlText w:val="%6."/>
      <w:lvlJc w:val="right"/>
      <w:pPr>
        <w:ind w:left="4320" w:hanging="180"/>
      </w:pPr>
    </w:lvl>
    <w:lvl w:ilvl="6" w:tplc="63361938" w:tentative="1">
      <w:start w:val="1"/>
      <w:numFmt w:val="decimal"/>
      <w:lvlText w:val="%7."/>
      <w:lvlJc w:val="left"/>
      <w:pPr>
        <w:ind w:left="5040" w:hanging="360"/>
      </w:pPr>
    </w:lvl>
    <w:lvl w:ilvl="7" w:tplc="63361938" w:tentative="1">
      <w:start w:val="1"/>
      <w:numFmt w:val="lowerLetter"/>
      <w:lvlText w:val="%8."/>
      <w:lvlJc w:val="left"/>
      <w:pPr>
        <w:ind w:left="5760" w:hanging="360"/>
      </w:pPr>
    </w:lvl>
    <w:lvl w:ilvl="8" w:tplc="63361938" w:tentative="1">
      <w:start w:val="1"/>
      <w:numFmt w:val="lowerRoman"/>
      <w:lvlText w:val="%9."/>
      <w:lvlJc w:val="right"/>
      <w:pPr>
        <w:ind w:left="6480" w:hanging="180"/>
      </w:pPr>
    </w:lvl>
  </w:abstractNum>
  <w:abstractNum w:abstractNumId="32157258">
    <w:multiLevelType w:val="hybridMultilevel"/>
    <w:lvl w:ilvl="0" w:tplc="34669542">
      <w:start w:val="1"/>
      <w:numFmt w:val="decimal"/>
      <w:lvlText w:val="%1."/>
      <w:lvlJc w:val="left"/>
      <w:pPr>
        <w:ind w:left="720" w:hanging="360"/>
      </w:pPr>
    </w:lvl>
    <w:lvl w:ilvl="1" w:tplc="34669542" w:tentative="1">
      <w:start w:val="1"/>
      <w:numFmt w:val="lowerLetter"/>
      <w:lvlText w:val="%2."/>
      <w:lvlJc w:val="left"/>
      <w:pPr>
        <w:ind w:left="1440" w:hanging="360"/>
      </w:pPr>
    </w:lvl>
    <w:lvl w:ilvl="2" w:tplc="34669542" w:tentative="1">
      <w:start w:val="1"/>
      <w:numFmt w:val="lowerRoman"/>
      <w:lvlText w:val="%3."/>
      <w:lvlJc w:val="right"/>
      <w:pPr>
        <w:ind w:left="2160" w:hanging="180"/>
      </w:pPr>
    </w:lvl>
    <w:lvl w:ilvl="3" w:tplc="34669542" w:tentative="1">
      <w:start w:val="1"/>
      <w:numFmt w:val="decimal"/>
      <w:lvlText w:val="%4."/>
      <w:lvlJc w:val="left"/>
      <w:pPr>
        <w:ind w:left="2880" w:hanging="360"/>
      </w:pPr>
    </w:lvl>
    <w:lvl w:ilvl="4" w:tplc="34669542" w:tentative="1">
      <w:start w:val="1"/>
      <w:numFmt w:val="lowerLetter"/>
      <w:lvlText w:val="%5."/>
      <w:lvlJc w:val="left"/>
      <w:pPr>
        <w:ind w:left="3600" w:hanging="360"/>
      </w:pPr>
    </w:lvl>
    <w:lvl w:ilvl="5" w:tplc="34669542" w:tentative="1">
      <w:start w:val="1"/>
      <w:numFmt w:val="lowerRoman"/>
      <w:lvlText w:val="%6."/>
      <w:lvlJc w:val="right"/>
      <w:pPr>
        <w:ind w:left="4320" w:hanging="180"/>
      </w:pPr>
    </w:lvl>
    <w:lvl w:ilvl="6" w:tplc="34669542" w:tentative="1">
      <w:start w:val="1"/>
      <w:numFmt w:val="decimal"/>
      <w:lvlText w:val="%7."/>
      <w:lvlJc w:val="left"/>
      <w:pPr>
        <w:ind w:left="5040" w:hanging="360"/>
      </w:pPr>
    </w:lvl>
    <w:lvl w:ilvl="7" w:tplc="34669542" w:tentative="1">
      <w:start w:val="1"/>
      <w:numFmt w:val="lowerLetter"/>
      <w:lvlText w:val="%8."/>
      <w:lvlJc w:val="left"/>
      <w:pPr>
        <w:ind w:left="5760" w:hanging="360"/>
      </w:pPr>
    </w:lvl>
    <w:lvl w:ilvl="8" w:tplc="34669542" w:tentative="1">
      <w:start w:val="1"/>
      <w:numFmt w:val="lowerRoman"/>
      <w:lvlText w:val="%9."/>
      <w:lvlJc w:val="right"/>
      <w:pPr>
        <w:ind w:left="6480" w:hanging="180"/>
      </w:pPr>
    </w:lvl>
  </w:abstractNum>
  <w:abstractNum w:abstractNumId="32157257">
    <w:multiLevelType w:val="hybridMultilevel"/>
    <w:lvl w:ilvl="0" w:tplc="51856169">
      <w:start w:val="1"/>
      <w:numFmt w:val="decimal"/>
      <w:lvlText w:val="%1."/>
      <w:lvlJc w:val="left"/>
      <w:pPr>
        <w:ind w:left="720" w:hanging="360"/>
      </w:pPr>
    </w:lvl>
    <w:lvl w:ilvl="1" w:tplc="51856169" w:tentative="1">
      <w:start w:val="1"/>
      <w:numFmt w:val="lowerLetter"/>
      <w:lvlText w:val="%2."/>
      <w:lvlJc w:val="left"/>
      <w:pPr>
        <w:ind w:left="1440" w:hanging="360"/>
      </w:pPr>
    </w:lvl>
    <w:lvl w:ilvl="2" w:tplc="51856169" w:tentative="1">
      <w:start w:val="1"/>
      <w:numFmt w:val="lowerRoman"/>
      <w:lvlText w:val="%3."/>
      <w:lvlJc w:val="right"/>
      <w:pPr>
        <w:ind w:left="2160" w:hanging="180"/>
      </w:pPr>
    </w:lvl>
    <w:lvl w:ilvl="3" w:tplc="51856169" w:tentative="1">
      <w:start w:val="1"/>
      <w:numFmt w:val="decimal"/>
      <w:lvlText w:val="%4."/>
      <w:lvlJc w:val="left"/>
      <w:pPr>
        <w:ind w:left="2880" w:hanging="360"/>
      </w:pPr>
    </w:lvl>
    <w:lvl w:ilvl="4" w:tplc="51856169" w:tentative="1">
      <w:start w:val="1"/>
      <w:numFmt w:val="lowerLetter"/>
      <w:lvlText w:val="%5."/>
      <w:lvlJc w:val="left"/>
      <w:pPr>
        <w:ind w:left="3600" w:hanging="360"/>
      </w:pPr>
    </w:lvl>
    <w:lvl w:ilvl="5" w:tplc="51856169" w:tentative="1">
      <w:start w:val="1"/>
      <w:numFmt w:val="lowerRoman"/>
      <w:lvlText w:val="%6."/>
      <w:lvlJc w:val="right"/>
      <w:pPr>
        <w:ind w:left="4320" w:hanging="180"/>
      </w:pPr>
    </w:lvl>
    <w:lvl w:ilvl="6" w:tplc="51856169" w:tentative="1">
      <w:start w:val="1"/>
      <w:numFmt w:val="decimal"/>
      <w:lvlText w:val="%7."/>
      <w:lvlJc w:val="left"/>
      <w:pPr>
        <w:ind w:left="5040" w:hanging="360"/>
      </w:pPr>
    </w:lvl>
    <w:lvl w:ilvl="7" w:tplc="51856169" w:tentative="1">
      <w:start w:val="1"/>
      <w:numFmt w:val="lowerLetter"/>
      <w:lvlText w:val="%8."/>
      <w:lvlJc w:val="left"/>
      <w:pPr>
        <w:ind w:left="5760" w:hanging="360"/>
      </w:pPr>
    </w:lvl>
    <w:lvl w:ilvl="8" w:tplc="51856169" w:tentative="1">
      <w:start w:val="1"/>
      <w:numFmt w:val="lowerRoman"/>
      <w:lvlText w:val="%9."/>
      <w:lvlJc w:val="right"/>
      <w:pPr>
        <w:ind w:left="6480" w:hanging="180"/>
      </w:pPr>
    </w:lvl>
  </w:abstractNum>
  <w:abstractNum w:abstractNumId="32157256">
    <w:multiLevelType w:val="hybridMultilevel"/>
    <w:lvl w:ilvl="0" w:tplc="27641815">
      <w:start w:val="1"/>
      <w:numFmt w:val="decimal"/>
      <w:lvlText w:val="%1."/>
      <w:lvlJc w:val="left"/>
      <w:pPr>
        <w:ind w:left="720" w:hanging="360"/>
      </w:pPr>
    </w:lvl>
    <w:lvl w:ilvl="1" w:tplc="27641815" w:tentative="1">
      <w:start w:val="1"/>
      <w:numFmt w:val="lowerLetter"/>
      <w:lvlText w:val="%2."/>
      <w:lvlJc w:val="left"/>
      <w:pPr>
        <w:ind w:left="1440" w:hanging="360"/>
      </w:pPr>
    </w:lvl>
    <w:lvl w:ilvl="2" w:tplc="27641815" w:tentative="1">
      <w:start w:val="1"/>
      <w:numFmt w:val="lowerRoman"/>
      <w:lvlText w:val="%3."/>
      <w:lvlJc w:val="right"/>
      <w:pPr>
        <w:ind w:left="2160" w:hanging="180"/>
      </w:pPr>
    </w:lvl>
    <w:lvl w:ilvl="3" w:tplc="27641815" w:tentative="1">
      <w:start w:val="1"/>
      <w:numFmt w:val="decimal"/>
      <w:lvlText w:val="%4."/>
      <w:lvlJc w:val="left"/>
      <w:pPr>
        <w:ind w:left="2880" w:hanging="360"/>
      </w:pPr>
    </w:lvl>
    <w:lvl w:ilvl="4" w:tplc="27641815" w:tentative="1">
      <w:start w:val="1"/>
      <w:numFmt w:val="lowerLetter"/>
      <w:lvlText w:val="%5."/>
      <w:lvlJc w:val="left"/>
      <w:pPr>
        <w:ind w:left="3600" w:hanging="360"/>
      </w:pPr>
    </w:lvl>
    <w:lvl w:ilvl="5" w:tplc="27641815" w:tentative="1">
      <w:start w:val="1"/>
      <w:numFmt w:val="lowerRoman"/>
      <w:lvlText w:val="%6."/>
      <w:lvlJc w:val="right"/>
      <w:pPr>
        <w:ind w:left="4320" w:hanging="180"/>
      </w:pPr>
    </w:lvl>
    <w:lvl w:ilvl="6" w:tplc="27641815" w:tentative="1">
      <w:start w:val="1"/>
      <w:numFmt w:val="decimal"/>
      <w:lvlText w:val="%7."/>
      <w:lvlJc w:val="left"/>
      <w:pPr>
        <w:ind w:left="5040" w:hanging="360"/>
      </w:pPr>
    </w:lvl>
    <w:lvl w:ilvl="7" w:tplc="27641815" w:tentative="1">
      <w:start w:val="1"/>
      <w:numFmt w:val="lowerLetter"/>
      <w:lvlText w:val="%8."/>
      <w:lvlJc w:val="left"/>
      <w:pPr>
        <w:ind w:left="5760" w:hanging="360"/>
      </w:pPr>
    </w:lvl>
    <w:lvl w:ilvl="8" w:tplc="27641815" w:tentative="1">
      <w:start w:val="1"/>
      <w:numFmt w:val="lowerRoman"/>
      <w:lvlText w:val="%9."/>
      <w:lvlJc w:val="right"/>
      <w:pPr>
        <w:ind w:left="6480" w:hanging="180"/>
      </w:pPr>
    </w:lvl>
  </w:abstractNum>
  <w:abstractNum w:abstractNumId="32157255">
    <w:multiLevelType w:val="hybridMultilevel"/>
    <w:lvl w:ilvl="0" w:tplc="95703880">
      <w:start w:val="1"/>
      <w:numFmt w:val="decimal"/>
      <w:lvlText w:val="%1."/>
      <w:lvlJc w:val="left"/>
      <w:pPr>
        <w:ind w:left="720" w:hanging="360"/>
      </w:pPr>
    </w:lvl>
    <w:lvl w:ilvl="1" w:tplc="95703880" w:tentative="1">
      <w:start w:val="1"/>
      <w:numFmt w:val="lowerLetter"/>
      <w:lvlText w:val="%2."/>
      <w:lvlJc w:val="left"/>
      <w:pPr>
        <w:ind w:left="1440" w:hanging="360"/>
      </w:pPr>
    </w:lvl>
    <w:lvl w:ilvl="2" w:tplc="95703880" w:tentative="1">
      <w:start w:val="1"/>
      <w:numFmt w:val="lowerRoman"/>
      <w:lvlText w:val="%3."/>
      <w:lvlJc w:val="right"/>
      <w:pPr>
        <w:ind w:left="2160" w:hanging="180"/>
      </w:pPr>
    </w:lvl>
    <w:lvl w:ilvl="3" w:tplc="95703880" w:tentative="1">
      <w:start w:val="1"/>
      <w:numFmt w:val="decimal"/>
      <w:lvlText w:val="%4."/>
      <w:lvlJc w:val="left"/>
      <w:pPr>
        <w:ind w:left="2880" w:hanging="360"/>
      </w:pPr>
    </w:lvl>
    <w:lvl w:ilvl="4" w:tplc="95703880" w:tentative="1">
      <w:start w:val="1"/>
      <w:numFmt w:val="lowerLetter"/>
      <w:lvlText w:val="%5."/>
      <w:lvlJc w:val="left"/>
      <w:pPr>
        <w:ind w:left="3600" w:hanging="360"/>
      </w:pPr>
    </w:lvl>
    <w:lvl w:ilvl="5" w:tplc="95703880" w:tentative="1">
      <w:start w:val="1"/>
      <w:numFmt w:val="lowerRoman"/>
      <w:lvlText w:val="%6."/>
      <w:lvlJc w:val="right"/>
      <w:pPr>
        <w:ind w:left="4320" w:hanging="180"/>
      </w:pPr>
    </w:lvl>
    <w:lvl w:ilvl="6" w:tplc="95703880" w:tentative="1">
      <w:start w:val="1"/>
      <w:numFmt w:val="decimal"/>
      <w:lvlText w:val="%7."/>
      <w:lvlJc w:val="left"/>
      <w:pPr>
        <w:ind w:left="5040" w:hanging="360"/>
      </w:pPr>
    </w:lvl>
    <w:lvl w:ilvl="7" w:tplc="95703880" w:tentative="1">
      <w:start w:val="1"/>
      <w:numFmt w:val="lowerLetter"/>
      <w:lvlText w:val="%8."/>
      <w:lvlJc w:val="left"/>
      <w:pPr>
        <w:ind w:left="5760" w:hanging="360"/>
      </w:pPr>
    </w:lvl>
    <w:lvl w:ilvl="8" w:tplc="95703880" w:tentative="1">
      <w:start w:val="1"/>
      <w:numFmt w:val="lowerRoman"/>
      <w:lvlText w:val="%9."/>
      <w:lvlJc w:val="right"/>
      <w:pPr>
        <w:ind w:left="6480" w:hanging="180"/>
      </w:pPr>
    </w:lvl>
  </w:abstractNum>
  <w:abstractNum w:abstractNumId="32157254">
    <w:multiLevelType w:val="hybridMultilevel"/>
    <w:lvl w:ilvl="0" w:tplc="18785517">
      <w:start w:val="1"/>
      <w:numFmt w:val="decimal"/>
      <w:lvlText w:val="%1."/>
      <w:lvlJc w:val="left"/>
      <w:pPr>
        <w:ind w:left="720" w:hanging="360"/>
      </w:pPr>
    </w:lvl>
    <w:lvl w:ilvl="1" w:tplc="18785517" w:tentative="1">
      <w:start w:val="1"/>
      <w:numFmt w:val="lowerLetter"/>
      <w:lvlText w:val="%2."/>
      <w:lvlJc w:val="left"/>
      <w:pPr>
        <w:ind w:left="1440" w:hanging="360"/>
      </w:pPr>
    </w:lvl>
    <w:lvl w:ilvl="2" w:tplc="18785517" w:tentative="1">
      <w:start w:val="1"/>
      <w:numFmt w:val="lowerRoman"/>
      <w:lvlText w:val="%3."/>
      <w:lvlJc w:val="right"/>
      <w:pPr>
        <w:ind w:left="2160" w:hanging="180"/>
      </w:pPr>
    </w:lvl>
    <w:lvl w:ilvl="3" w:tplc="18785517" w:tentative="1">
      <w:start w:val="1"/>
      <w:numFmt w:val="decimal"/>
      <w:lvlText w:val="%4."/>
      <w:lvlJc w:val="left"/>
      <w:pPr>
        <w:ind w:left="2880" w:hanging="360"/>
      </w:pPr>
    </w:lvl>
    <w:lvl w:ilvl="4" w:tplc="18785517" w:tentative="1">
      <w:start w:val="1"/>
      <w:numFmt w:val="lowerLetter"/>
      <w:lvlText w:val="%5."/>
      <w:lvlJc w:val="left"/>
      <w:pPr>
        <w:ind w:left="3600" w:hanging="360"/>
      </w:pPr>
    </w:lvl>
    <w:lvl w:ilvl="5" w:tplc="18785517" w:tentative="1">
      <w:start w:val="1"/>
      <w:numFmt w:val="lowerRoman"/>
      <w:lvlText w:val="%6."/>
      <w:lvlJc w:val="right"/>
      <w:pPr>
        <w:ind w:left="4320" w:hanging="180"/>
      </w:pPr>
    </w:lvl>
    <w:lvl w:ilvl="6" w:tplc="18785517" w:tentative="1">
      <w:start w:val="1"/>
      <w:numFmt w:val="decimal"/>
      <w:lvlText w:val="%7."/>
      <w:lvlJc w:val="left"/>
      <w:pPr>
        <w:ind w:left="5040" w:hanging="360"/>
      </w:pPr>
    </w:lvl>
    <w:lvl w:ilvl="7" w:tplc="18785517" w:tentative="1">
      <w:start w:val="1"/>
      <w:numFmt w:val="lowerLetter"/>
      <w:lvlText w:val="%8."/>
      <w:lvlJc w:val="left"/>
      <w:pPr>
        <w:ind w:left="5760" w:hanging="360"/>
      </w:pPr>
    </w:lvl>
    <w:lvl w:ilvl="8" w:tplc="18785517" w:tentative="1">
      <w:start w:val="1"/>
      <w:numFmt w:val="lowerRoman"/>
      <w:lvlText w:val="%9."/>
      <w:lvlJc w:val="right"/>
      <w:pPr>
        <w:ind w:left="6480" w:hanging="180"/>
      </w:pPr>
    </w:lvl>
  </w:abstractNum>
  <w:abstractNum w:abstractNumId="32157253">
    <w:multiLevelType w:val="hybridMultilevel"/>
    <w:lvl w:ilvl="0" w:tplc="74387665">
      <w:start w:val="1"/>
      <w:numFmt w:val="decimal"/>
      <w:lvlText w:val="%1."/>
      <w:lvlJc w:val="left"/>
      <w:pPr>
        <w:ind w:left="720" w:hanging="360"/>
      </w:pPr>
    </w:lvl>
    <w:lvl w:ilvl="1" w:tplc="74387665" w:tentative="1">
      <w:start w:val="1"/>
      <w:numFmt w:val="lowerLetter"/>
      <w:lvlText w:val="%2."/>
      <w:lvlJc w:val="left"/>
      <w:pPr>
        <w:ind w:left="1440" w:hanging="360"/>
      </w:pPr>
    </w:lvl>
    <w:lvl w:ilvl="2" w:tplc="74387665" w:tentative="1">
      <w:start w:val="1"/>
      <w:numFmt w:val="lowerRoman"/>
      <w:lvlText w:val="%3."/>
      <w:lvlJc w:val="right"/>
      <w:pPr>
        <w:ind w:left="2160" w:hanging="180"/>
      </w:pPr>
    </w:lvl>
    <w:lvl w:ilvl="3" w:tplc="74387665" w:tentative="1">
      <w:start w:val="1"/>
      <w:numFmt w:val="decimal"/>
      <w:lvlText w:val="%4."/>
      <w:lvlJc w:val="left"/>
      <w:pPr>
        <w:ind w:left="2880" w:hanging="360"/>
      </w:pPr>
    </w:lvl>
    <w:lvl w:ilvl="4" w:tplc="74387665" w:tentative="1">
      <w:start w:val="1"/>
      <w:numFmt w:val="lowerLetter"/>
      <w:lvlText w:val="%5."/>
      <w:lvlJc w:val="left"/>
      <w:pPr>
        <w:ind w:left="3600" w:hanging="360"/>
      </w:pPr>
    </w:lvl>
    <w:lvl w:ilvl="5" w:tplc="74387665" w:tentative="1">
      <w:start w:val="1"/>
      <w:numFmt w:val="lowerRoman"/>
      <w:lvlText w:val="%6."/>
      <w:lvlJc w:val="right"/>
      <w:pPr>
        <w:ind w:left="4320" w:hanging="180"/>
      </w:pPr>
    </w:lvl>
    <w:lvl w:ilvl="6" w:tplc="74387665" w:tentative="1">
      <w:start w:val="1"/>
      <w:numFmt w:val="decimal"/>
      <w:lvlText w:val="%7."/>
      <w:lvlJc w:val="left"/>
      <w:pPr>
        <w:ind w:left="5040" w:hanging="360"/>
      </w:pPr>
    </w:lvl>
    <w:lvl w:ilvl="7" w:tplc="74387665" w:tentative="1">
      <w:start w:val="1"/>
      <w:numFmt w:val="lowerLetter"/>
      <w:lvlText w:val="%8."/>
      <w:lvlJc w:val="left"/>
      <w:pPr>
        <w:ind w:left="5760" w:hanging="360"/>
      </w:pPr>
    </w:lvl>
    <w:lvl w:ilvl="8" w:tplc="74387665" w:tentative="1">
      <w:start w:val="1"/>
      <w:numFmt w:val="lowerRoman"/>
      <w:lvlText w:val="%9."/>
      <w:lvlJc w:val="right"/>
      <w:pPr>
        <w:ind w:left="6480" w:hanging="180"/>
      </w:pPr>
    </w:lvl>
  </w:abstractNum>
  <w:abstractNum w:abstractNumId="32157252">
    <w:multiLevelType w:val="hybridMultilevel"/>
    <w:lvl w:ilvl="0" w:tplc="51188711">
      <w:start w:val="1"/>
      <w:numFmt w:val="decimal"/>
      <w:lvlText w:val="%1."/>
      <w:lvlJc w:val="left"/>
      <w:pPr>
        <w:ind w:left="720" w:hanging="360"/>
      </w:pPr>
    </w:lvl>
    <w:lvl w:ilvl="1" w:tplc="51188711" w:tentative="1">
      <w:start w:val="1"/>
      <w:numFmt w:val="lowerLetter"/>
      <w:lvlText w:val="%2."/>
      <w:lvlJc w:val="left"/>
      <w:pPr>
        <w:ind w:left="1440" w:hanging="360"/>
      </w:pPr>
    </w:lvl>
    <w:lvl w:ilvl="2" w:tplc="51188711" w:tentative="1">
      <w:start w:val="1"/>
      <w:numFmt w:val="lowerRoman"/>
      <w:lvlText w:val="%3."/>
      <w:lvlJc w:val="right"/>
      <w:pPr>
        <w:ind w:left="2160" w:hanging="180"/>
      </w:pPr>
    </w:lvl>
    <w:lvl w:ilvl="3" w:tplc="51188711" w:tentative="1">
      <w:start w:val="1"/>
      <w:numFmt w:val="decimal"/>
      <w:lvlText w:val="%4."/>
      <w:lvlJc w:val="left"/>
      <w:pPr>
        <w:ind w:left="2880" w:hanging="360"/>
      </w:pPr>
    </w:lvl>
    <w:lvl w:ilvl="4" w:tplc="51188711" w:tentative="1">
      <w:start w:val="1"/>
      <w:numFmt w:val="lowerLetter"/>
      <w:lvlText w:val="%5."/>
      <w:lvlJc w:val="left"/>
      <w:pPr>
        <w:ind w:left="3600" w:hanging="360"/>
      </w:pPr>
    </w:lvl>
    <w:lvl w:ilvl="5" w:tplc="51188711" w:tentative="1">
      <w:start w:val="1"/>
      <w:numFmt w:val="lowerRoman"/>
      <w:lvlText w:val="%6."/>
      <w:lvlJc w:val="right"/>
      <w:pPr>
        <w:ind w:left="4320" w:hanging="180"/>
      </w:pPr>
    </w:lvl>
    <w:lvl w:ilvl="6" w:tplc="51188711" w:tentative="1">
      <w:start w:val="1"/>
      <w:numFmt w:val="decimal"/>
      <w:lvlText w:val="%7."/>
      <w:lvlJc w:val="left"/>
      <w:pPr>
        <w:ind w:left="5040" w:hanging="360"/>
      </w:pPr>
    </w:lvl>
    <w:lvl w:ilvl="7" w:tplc="51188711" w:tentative="1">
      <w:start w:val="1"/>
      <w:numFmt w:val="lowerLetter"/>
      <w:lvlText w:val="%8."/>
      <w:lvlJc w:val="left"/>
      <w:pPr>
        <w:ind w:left="5760" w:hanging="360"/>
      </w:pPr>
    </w:lvl>
    <w:lvl w:ilvl="8" w:tplc="51188711" w:tentative="1">
      <w:start w:val="1"/>
      <w:numFmt w:val="lowerRoman"/>
      <w:lvlText w:val="%9."/>
      <w:lvlJc w:val="right"/>
      <w:pPr>
        <w:ind w:left="6480" w:hanging="180"/>
      </w:pPr>
    </w:lvl>
  </w:abstractNum>
  <w:abstractNum w:abstractNumId="32157251">
    <w:multiLevelType w:val="hybridMultilevel"/>
    <w:lvl w:ilvl="0" w:tplc="46675814">
      <w:start w:val="1"/>
      <w:numFmt w:val="decimal"/>
      <w:lvlText w:val="%1."/>
      <w:lvlJc w:val="left"/>
      <w:pPr>
        <w:ind w:left="720" w:hanging="360"/>
      </w:pPr>
    </w:lvl>
    <w:lvl w:ilvl="1" w:tplc="46675814" w:tentative="1">
      <w:start w:val="1"/>
      <w:numFmt w:val="lowerLetter"/>
      <w:lvlText w:val="%2."/>
      <w:lvlJc w:val="left"/>
      <w:pPr>
        <w:ind w:left="1440" w:hanging="360"/>
      </w:pPr>
    </w:lvl>
    <w:lvl w:ilvl="2" w:tplc="46675814" w:tentative="1">
      <w:start w:val="1"/>
      <w:numFmt w:val="lowerRoman"/>
      <w:lvlText w:val="%3."/>
      <w:lvlJc w:val="right"/>
      <w:pPr>
        <w:ind w:left="2160" w:hanging="180"/>
      </w:pPr>
    </w:lvl>
    <w:lvl w:ilvl="3" w:tplc="46675814" w:tentative="1">
      <w:start w:val="1"/>
      <w:numFmt w:val="decimal"/>
      <w:lvlText w:val="%4."/>
      <w:lvlJc w:val="left"/>
      <w:pPr>
        <w:ind w:left="2880" w:hanging="360"/>
      </w:pPr>
    </w:lvl>
    <w:lvl w:ilvl="4" w:tplc="46675814" w:tentative="1">
      <w:start w:val="1"/>
      <w:numFmt w:val="lowerLetter"/>
      <w:lvlText w:val="%5."/>
      <w:lvlJc w:val="left"/>
      <w:pPr>
        <w:ind w:left="3600" w:hanging="360"/>
      </w:pPr>
    </w:lvl>
    <w:lvl w:ilvl="5" w:tplc="46675814" w:tentative="1">
      <w:start w:val="1"/>
      <w:numFmt w:val="lowerRoman"/>
      <w:lvlText w:val="%6."/>
      <w:lvlJc w:val="right"/>
      <w:pPr>
        <w:ind w:left="4320" w:hanging="180"/>
      </w:pPr>
    </w:lvl>
    <w:lvl w:ilvl="6" w:tplc="46675814" w:tentative="1">
      <w:start w:val="1"/>
      <w:numFmt w:val="decimal"/>
      <w:lvlText w:val="%7."/>
      <w:lvlJc w:val="left"/>
      <w:pPr>
        <w:ind w:left="5040" w:hanging="360"/>
      </w:pPr>
    </w:lvl>
    <w:lvl w:ilvl="7" w:tplc="46675814" w:tentative="1">
      <w:start w:val="1"/>
      <w:numFmt w:val="lowerLetter"/>
      <w:lvlText w:val="%8."/>
      <w:lvlJc w:val="left"/>
      <w:pPr>
        <w:ind w:left="5760" w:hanging="360"/>
      </w:pPr>
    </w:lvl>
    <w:lvl w:ilvl="8" w:tplc="46675814" w:tentative="1">
      <w:start w:val="1"/>
      <w:numFmt w:val="lowerRoman"/>
      <w:lvlText w:val="%9."/>
      <w:lvlJc w:val="right"/>
      <w:pPr>
        <w:ind w:left="6480" w:hanging="180"/>
      </w:pPr>
    </w:lvl>
  </w:abstractNum>
  <w:abstractNum w:abstractNumId="32157250">
    <w:multiLevelType w:val="hybridMultilevel"/>
    <w:lvl w:ilvl="0" w:tplc="92802656">
      <w:start w:val="1"/>
      <w:numFmt w:val="decimal"/>
      <w:lvlText w:val="%1."/>
      <w:lvlJc w:val="left"/>
      <w:pPr>
        <w:ind w:left="720" w:hanging="360"/>
      </w:pPr>
    </w:lvl>
    <w:lvl w:ilvl="1" w:tplc="92802656" w:tentative="1">
      <w:start w:val="1"/>
      <w:numFmt w:val="lowerLetter"/>
      <w:lvlText w:val="%2."/>
      <w:lvlJc w:val="left"/>
      <w:pPr>
        <w:ind w:left="1440" w:hanging="360"/>
      </w:pPr>
    </w:lvl>
    <w:lvl w:ilvl="2" w:tplc="92802656" w:tentative="1">
      <w:start w:val="1"/>
      <w:numFmt w:val="lowerRoman"/>
      <w:lvlText w:val="%3."/>
      <w:lvlJc w:val="right"/>
      <w:pPr>
        <w:ind w:left="2160" w:hanging="180"/>
      </w:pPr>
    </w:lvl>
    <w:lvl w:ilvl="3" w:tplc="92802656" w:tentative="1">
      <w:start w:val="1"/>
      <w:numFmt w:val="decimal"/>
      <w:lvlText w:val="%4."/>
      <w:lvlJc w:val="left"/>
      <w:pPr>
        <w:ind w:left="2880" w:hanging="360"/>
      </w:pPr>
    </w:lvl>
    <w:lvl w:ilvl="4" w:tplc="92802656" w:tentative="1">
      <w:start w:val="1"/>
      <w:numFmt w:val="lowerLetter"/>
      <w:lvlText w:val="%5."/>
      <w:lvlJc w:val="left"/>
      <w:pPr>
        <w:ind w:left="3600" w:hanging="360"/>
      </w:pPr>
    </w:lvl>
    <w:lvl w:ilvl="5" w:tplc="92802656" w:tentative="1">
      <w:start w:val="1"/>
      <w:numFmt w:val="lowerRoman"/>
      <w:lvlText w:val="%6."/>
      <w:lvlJc w:val="right"/>
      <w:pPr>
        <w:ind w:left="4320" w:hanging="180"/>
      </w:pPr>
    </w:lvl>
    <w:lvl w:ilvl="6" w:tplc="92802656" w:tentative="1">
      <w:start w:val="1"/>
      <w:numFmt w:val="decimal"/>
      <w:lvlText w:val="%7."/>
      <w:lvlJc w:val="left"/>
      <w:pPr>
        <w:ind w:left="5040" w:hanging="360"/>
      </w:pPr>
    </w:lvl>
    <w:lvl w:ilvl="7" w:tplc="92802656" w:tentative="1">
      <w:start w:val="1"/>
      <w:numFmt w:val="lowerLetter"/>
      <w:lvlText w:val="%8."/>
      <w:lvlJc w:val="left"/>
      <w:pPr>
        <w:ind w:left="5760" w:hanging="360"/>
      </w:pPr>
    </w:lvl>
    <w:lvl w:ilvl="8" w:tplc="92802656" w:tentative="1">
      <w:start w:val="1"/>
      <w:numFmt w:val="lowerRoman"/>
      <w:lvlText w:val="%9."/>
      <w:lvlJc w:val="right"/>
      <w:pPr>
        <w:ind w:left="6480" w:hanging="180"/>
      </w:pPr>
    </w:lvl>
  </w:abstractNum>
  <w:abstractNum w:abstractNumId="32157249">
    <w:multiLevelType w:val="hybridMultilevel"/>
    <w:lvl w:ilvl="0" w:tplc="31209244">
      <w:start w:val="1"/>
      <w:numFmt w:val="decimal"/>
      <w:lvlText w:val="%1."/>
      <w:lvlJc w:val="left"/>
      <w:pPr>
        <w:ind w:left="720" w:hanging="360"/>
      </w:pPr>
    </w:lvl>
    <w:lvl w:ilvl="1" w:tplc="31209244" w:tentative="1">
      <w:start w:val="1"/>
      <w:numFmt w:val="lowerLetter"/>
      <w:lvlText w:val="%2."/>
      <w:lvlJc w:val="left"/>
      <w:pPr>
        <w:ind w:left="1440" w:hanging="360"/>
      </w:pPr>
    </w:lvl>
    <w:lvl w:ilvl="2" w:tplc="31209244" w:tentative="1">
      <w:start w:val="1"/>
      <w:numFmt w:val="lowerRoman"/>
      <w:lvlText w:val="%3."/>
      <w:lvlJc w:val="right"/>
      <w:pPr>
        <w:ind w:left="2160" w:hanging="180"/>
      </w:pPr>
    </w:lvl>
    <w:lvl w:ilvl="3" w:tplc="31209244" w:tentative="1">
      <w:start w:val="1"/>
      <w:numFmt w:val="decimal"/>
      <w:lvlText w:val="%4."/>
      <w:lvlJc w:val="left"/>
      <w:pPr>
        <w:ind w:left="2880" w:hanging="360"/>
      </w:pPr>
    </w:lvl>
    <w:lvl w:ilvl="4" w:tplc="31209244" w:tentative="1">
      <w:start w:val="1"/>
      <w:numFmt w:val="lowerLetter"/>
      <w:lvlText w:val="%5."/>
      <w:lvlJc w:val="left"/>
      <w:pPr>
        <w:ind w:left="3600" w:hanging="360"/>
      </w:pPr>
    </w:lvl>
    <w:lvl w:ilvl="5" w:tplc="31209244" w:tentative="1">
      <w:start w:val="1"/>
      <w:numFmt w:val="lowerRoman"/>
      <w:lvlText w:val="%6."/>
      <w:lvlJc w:val="right"/>
      <w:pPr>
        <w:ind w:left="4320" w:hanging="180"/>
      </w:pPr>
    </w:lvl>
    <w:lvl w:ilvl="6" w:tplc="31209244" w:tentative="1">
      <w:start w:val="1"/>
      <w:numFmt w:val="decimal"/>
      <w:lvlText w:val="%7."/>
      <w:lvlJc w:val="left"/>
      <w:pPr>
        <w:ind w:left="5040" w:hanging="360"/>
      </w:pPr>
    </w:lvl>
    <w:lvl w:ilvl="7" w:tplc="31209244" w:tentative="1">
      <w:start w:val="1"/>
      <w:numFmt w:val="lowerLetter"/>
      <w:lvlText w:val="%8."/>
      <w:lvlJc w:val="left"/>
      <w:pPr>
        <w:ind w:left="5760" w:hanging="360"/>
      </w:pPr>
    </w:lvl>
    <w:lvl w:ilvl="8" w:tplc="31209244" w:tentative="1">
      <w:start w:val="1"/>
      <w:numFmt w:val="lowerRoman"/>
      <w:lvlText w:val="%9."/>
      <w:lvlJc w:val="right"/>
      <w:pPr>
        <w:ind w:left="6480" w:hanging="180"/>
      </w:pPr>
    </w:lvl>
  </w:abstractNum>
  <w:abstractNum w:abstractNumId="32157248">
    <w:multiLevelType w:val="hybridMultilevel"/>
    <w:lvl w:ilvl="0" w:tplc="58102823">
      <w:start w:val="1"/>
      <w:numFmt w:val="decimal"/>
      <w:lvlText w:val="%1."/>
      <w:lvlJc w:val="left"/>
      <w:pPr>
        <w:ind w:left="720" w:hanging="360"/>
      </w:pPr>
    </w:lvl>
    <w:lvl w:ilvl="1" w:tplc="58102823" w:tentative="1">
      <w:start w:val="1"/>
      <w:numFmt w:val="lowerLetter"/>
      <w:lvlText w:val="%2."/>
      <w:lvlJc w:val="left"/>
      <w:pPr>
        <w:ind w:left="1440" w:hanging="360"/>
      </w:pPr>
    </w:lvl>
    <w:lvl w:ilvl="2" w:tplc="58102823" w:tentative="1">
      <w:start w:val="1"/>
      <w:numFmt w:val="lowerRoman"/>
      <w:lvlText w:val="%3."/>
      <w:lvlJc w:val="right"/>
      <w:pPr>
        <w:ind w:left="2160" w:hanging="180"/>
      </w:pPr>
    </w:lvl>
    <w:lvl w:ilvl="3" w:tplc="58102823" w:tentative="1">
      <w:start w:val="1"/>
      <w:numFmt w:val="decimal"/>
      <w:lvlText w:val="%4."/>
      <w:lvlJc w:val="left"/>
      <w:pPr>
        <w:ind w:left="2880" w:hanging="360"/>
      </w:pPr>
    </w:lvl>
    <w:lvl w:ilvl="4" w:tplc="58102823" w:tentative="1">
      <w:start w:val="1"/>
      <w:numFmt w:val="lowerLetter"/>
      <w:lvlText w:val="%5."/>
      <w:lvlJc w:val="left"/>
      <w:pPr>
        <w:ind w:left="3600" w:hanging="360"/>
      </w:pPr>
    </w:lvl>
    <w:lvl w:ilvl="5" w:tplc="58102823" w:tentative="1">
      <w:start w:val="1"/>
      <w:numFmt w:val="lowerRoman"/>
      <w:lvlText w:val="%6."/>
      <w:lvlJc w:val="right"/>
      <w:pPr>
        <w:ind w:left="4320" w:hanging="180"/>
      </w:pPr>
    </w:lvl>
    <w:lvl w:ilvl="6" w:tplc="58102823" w:tentative="1">
      <w:start w:val="1"/>
      <w:numFmt w:val="decimal"/>
      <w:lvlText w:val="%7."/>
      <w:lvlJc w:val="left"/>
      <w:pPr>
        <w:ind w:left="5040" w:hanging="360"/>
      </w:pPr>
    </w:lvl>
    <w:lvl w:ilvl="7" w:tplc="58102823" w:tentative="1">
      <w:start w:val="1"/>
      <w:numFmt w:val="lowerLetter"/>
      <w:lvlText w:val="%8."/>
      <w:lvlJc w:val="left"/>
      <w:pPr>
        <w:ind w:left="5760" w:hanging="360"/>
      </w:pPr>
    </w:lvl>
    <w:lvl w:ilvl="8" w:tplc="58102823" w:tentative="1">
      <w:start w:val="1"/>
      <w:numFmt w:val="lowerRoman"/>
      <w:lvlText w:val="%9."/>
      <w:lvlJc w:val="right"/>
      <w:pPr>
        <w:ind w:left="6480" w:hanging="180"/>
      </w:pPr>
    </w:lvl>
  </w:abstractNum>
  <w:abstractNum w:abstractNumId="32157247">
    <w:multiLevelType w:val="hybridMultilevel"/>
    <w:lvl w:ilvl="0" w:tplc="13578995">
      <w:start w:val="1"/>
      <w:numFmt w:val="decimal"/>
      <w:lvlText w:val="%1."/>
      <w:lvlJc w:val="left"/>
      <w:pPr>
        <w:ind w:left="720" w:hanging="360"/>
      </w:pPr>
    </w:lvl>
    <w:lvl w:ilvl="1" w:tplc="13578995" w:tentative="1">
      <w:start w:val="1"/>
      <w:numFmt w:val="lowerLetter"/>
      <w:lvlText w:val="%2."/>
      <w:lvlJc w:val="left"/>
      <w:pPr>
        <w:ind w:left="1440" w:hanging="360"/>
      </w:pPr>
    </w:lvl>
    <w:lvl w:ilvl="2" w:tplc="13578995" w:tentative="1">
      <w:start w:val="1"/>
      <w:numFmt w:val="lowerRoman"/>
      <w:lvlText w:val="%3."/>
      <w:lvlJc w:val="right"/>
      <w:pPr>
        <w:ind w:left="2160" w:hanging="180"/>
      </w:pPr>
    </w:lvl>
    <w:lvl w:ilvl="3" w:tplc="13578995" w:tentative="1">
      <w:start w:val="1"/>
      <w:numFmt w:val="decimal"/>
      <w:lvlText w:val="%4."/>
      <w:lvlJc w:val="left"/>
      <w:pPr>
        <w:ind w:left="2880" w:hanging="360"/>
      </w:pPr>
    </w:lvl>
    <w:lvl w:ilvl="4" w:tplc="13578995" w:tentative="1">
      <w:start w:val="1"/>
      <w:numFmt w:val="lowerLetter"/>
      <w:lvlText w:val="%5."/>
      <w:lvlJc w:val="left"/>
      <w:pPr>
        <w:ind w:left="3600" w:hanging="360"/>
      </w:pPr>
    </w:lvl>
    <w:lvl w:ilvl="5" w:tplc="13578995" w:tentative="1">
      <w:start w:val="1"/>
      <w:numFmt w:val="lowerRoman"/>
      <w:lvlText w:val="%6."/>
      <w:lvlJc w:val="right"/>
      <w:pPr>
        <w:ind w:left="4320" w:hanging="180"/>
      </w:pPr>
    </w:lvl>
    <w:lvl w:ilvl="6" w:tplc="13578995" w:tentative="1">
      <w:start w:val="1"/>
      <w:numFmt w:val="decimal"/>
      <w:lvlText w:val="%7."/>
      <w:lvlJc w:val="left"/>
      <w:pPr>
        <w:ind w:left="5040" w:hanging="360"/>
      </w:pPr>
    </w:lvl>
    <w:lvl w:ilvl="7" w:tplc="13578995" w:tentative="1">
      <w:start w:val="1"/>
      <w:numFmt w:val="lowerLetter"/>
      <w:lvlText w:val="%8."/>
      <w:lvlJc w:val="left"/>
      <w:pPr>
        <w:ind w:left="5760" w:hanging="360"/>
      </w:pPr>
    </w:lvl>
    <w:lvl w:ilvl="8" w:tplc="13578995" w:tentative="1">
      <w:start w:val="1"/>
      <w:numFmt w:val="lowerRoman"/>
      <w:lvlText w:val="%9."/>
      <w:lvlJc w:val="right"/>
      <w:pPr>
        <w:ind w:left="6480" w:hanging="180"/>
      </w:pPr>
    </w:lvl>
  </w:abstractNum>
  <w:abstractNum w:abstractNumId="32157246">
    <w:multiLevelType w:val="hybridMultilevel"/>
    <w:lvl w:ilvl="0" w:tplc="49651404">
      <w:start w:val="1"/>
      <w:numFmt w:val="decimal"/>
      <w:lvlText w:val="%1."/>
      <w:lvlJc w:val="left"/>
      <w:pPr>
        <w:ind w:left="720" w:hanging="360"/>
      </w:pPr>
    </w:lvl>
    <w:lvl w:ilvl="1" w:tplc="49651404" w:tentative="1">
      <w:start w:val="1"/>
      <w:numFmt w:val="lowerLetter"/>
      <w:lvlText w:val="%2."/>
      <w:lvlJc w:val="left"/>
      <w:pPr>
        <w:ind w:left="1440" w:hanging="360"/>
      </w:pPr>
    </w:lvl>
    <w:lvl w:ilvl="2" w:tplc="49651404" w:tentative="1">
      <w:start w:val="1"/>
      <w:numFmt w:val="lowerRoman"/>
      <w:lvlText w:val="%3."/>
      <w:lvlJc w:val="right"/>
      <w:pPr>
        <w:ind w:left="2160" w:hanging="180"/>
      </w:pPr>
    </w:lvl>
    <w:lvl w:ilvl="3" w:tplc="49651404" w:tentative="1">
      <w:start w:val="1"/>
      <w:numFmt w:val="decimal"/>
      <w:lvlText w:val="%4."/>
      <w:lvlJc w:val="left"/>
      <w:pPr>
        <w:ind w:left="2880" w:hanging="360"/>
      </w:pPr>
    </w:lvl>
    <w:lvl w:ilvl="4" w:tplc="49651404" w:tentative="1">
      <w:start w:val="1"/>
      <w:numFmt w:val="lowerLetter"/>
      <w:lvlText w:val="%5."/>
      <w:lvlJc w:val="left"/>
      <w:pPr>
        <w:ind w:left="3600" w:hanging="360"/>
      </w:pPr>
    </w:lvl>
    <w:lvl w:ilvl="5" w:tplc="49651404" w:tentative="1">
      <w:start w:val="1"/>
      <w:numFmt w:val="lowerRoman"/>
      <w:lvlText w:val="%6."/>
      <w:lvlJc w:val="right"/>
      <w:pPr>
        <w:ind w:left="4320" w:hanging="180"/>
      </w:pPr>
    </w:lvl>
    <w:lvl w:ilvl="6" w:tplc="49651404" w:tentative="1">
      <w:start w:val="1"/>
      <w:numFmt w:val="decimal"/>
      <w:lvlText w:val="%7."/>
      <w:lvlJc w:val="left"/>
      <w:pPr>
        <w:ind w:left="5040" w:hanging="360"/>
      </w:pPr>
    </w:lvl>
    <w:lvl w:ilvl="7" w:tplc="49651404" w:tentative="1">
      <w:start w:val="1"/>
      <w:numFmt w:val="lowerLetter"/>
      <w:lvlText w:val="%8."/>
      <w:lvlJc w:val="left"/>
      <w:pPr>
        <w:ind w:left="5760" w:hanging="360"/>
      </w:pPr>
    </w:lvl>
    <w:lvl w:ilvl="8" w:tplc="49651404" w:tentative="1">
      <w:start w:val="1"/>
      <w:numFmt w:val="lowerRoman"/>
      <w:lvlText w:val="%9."/>
      <w:lvlJc w:val="right"/>
      <w:pPr>
        <w:ind w:left="6480" w:hanging="180"/>
      </w:pPr>
    </w:lvl>
  </w:abstractNum>
  <w:abstractNum w:abstractNumId="32157245">
    <w:multiLevelType w:val="hybridMultilevel"/>
    <w:lvl w:ilvl="0" w:tplc="48824010">
      <w:start w:val="1"/>
      <w:numFmt w:val="decimal"/>
      <w:lvlText w:val="%1."/>
      <w:lvlJc w:val="left"/>
      <w:pPr>
        <w:ind w:left="720" w:hanging="360"/>
      </w:pPr>
    </w:lvl>
    <w:lvl w:ilvl="1" w:tplc="48824010" w:tentative="1">
      <w:start w:val="1"/>
      <w:numFmt w:val="lowerLetter"/>
      <w:lvlText w:val="%2."/>
      <w:lvlJc w:val="left"/>
      <w:pPr>
        <w:ind w:left="1440" w:hanging="360"/>
      </w:pPr>
    </w:lvl>
    <w:lvl w:ilvl="2" w:tplc="48824010" w:tentative="1">
      <w:start w:val="1"/>
      <w:numFmt w:val="lowerRoman"/>
      <w:lvlText w:val="%3."/>
      <w:lvlJc w:val="right"/>
      <w:pPr>
        <w:ind w:left="2160" w:hanging="180"/>
      </w:pPr>
    </w:lvl>
    <w:lvl w:ilvl="3" w:tplc="48824010" w:tentative="1">
      <w:start w:val="1"/>
      <w:numFmt w:val="decimal"/>
      <w:lvlText w:val="%4."/>
      <w:lvlJc w:val="left"/>
      <w:pPr>
        <w:ind w:left="2880" w:hanging="360"/>
      </w:pPr>
    </w:lvl>
    <w:lvl w:ilvl="4" w:tplc="48824010" w:tentative="1">
      <w:start w:val="1"/>
      <w:numFmt w:val="lowerLetter"/>
      <w:lvlText w:val="%5."/>
      <w:lvlJc w:val="left"/>
      <w:pPr>
        <w:ind w:left="3600" w:hanging="360"/>
      </w:pPr>
    </w:lvl>
    <w:lvl w:ilvl="5" w:tplc="48824010" w:tentative="1">
      <w:start w:val="1"/>
      <w:numFmt w:val="lowerRoman"/>
      <w:lvlText w:val="%6."/>
      <w:lvlJc w:val="right"/>
      <w:pPr>
        <w:ind w:left="4320" w:hanging="180"/>
      </w:pPr>
    </w:lvl>
    <w:lvl w:ilvl="6" w:tplc="48824010" w:tentative="1">
      <w:start w:val="1"/>
      <w:numFmt w:val="decimal"/>
      <w:lvlText w:val="%7."/>
      <w:lvlJc w:val="left"/>
      <w:pPr>
        <w:ind w:left="5040" w:hanging="360"/>
      </w:pPr>
    </w:lvl>
    <w:lvl w:ilvl="7" w:tplc="48824010" w:tentative="1">
      <w:start w:val="1"/>
      <w:numFmt w:val="lowerLetter"/>
      <w:lvlText w:val="%8."/>
      <w:lvlJc w:val="left"/>
      <w:pPr>
        <w:ind w:left="5760" w:hanging="360"/>
      </w:pPr>
    </w:lvl>
    <w:lvl w:ilvl="8" w:tplc="48824010" w:tentative="1">
      <w:start w:val="1"/>
      <w:numFmt w:val="lowerRoman"/>
      <w:lvlText w:val="%9."/>
      <w:lvlJc w:val="right"/>
      <w:pPr>
        <w:ind w:left="6480" w:hanging="180"/>
      </w:pPr>
    </w:lvl>
  </w:abstractNum>
  <w:abstractNum w:abstractNumId="32157244">
    <w:multiLevelType w:val="hybridMultilevel"/>
    <w:lvl w:ilvl="0" w:tplc="26513044">
      <w:start w:val="1"/>
      <w:numFmt w:val="decimal"/>
      <w:lvlText w:val="%1."/>
      <w:lvlJc w:val="left"/>
      <w:pPr>
        <w:ind w:left="720" w:hanging="360"/>
      </w:pPr>
    </w:lvl>
    <w:lvl w:ilvl="1" w:tplc="26513044" w:tentative="1">
      <w:start w:val="1"/>
      <w:numFmt w:val="lowerLetter"/>
      <w:lvlText w:val="%2."/>
      <w:lvlJc w:val="left"/>
      <w:pPr>
        <w:ind w:left="1440" w:hanging="360"/>
      </w:pPr>
    </w:lvl>
    <w:lvl w:ilvl="2" w:tplc="26513044" w:tentative="1">
      <w:start w:val="1"/>
      <w:numFmt w:val="lowerRoman"/>
      <w:lvlText w:val="%3."/>
      <w:lvlJc w:val="right"/>
      <w:pPr>
        <w:ind w:left="2160" w:hanging="180"/>
      </w:pPr>
    </w:lvl>
    <w:lvl w:ilvl="3" w:tplc="26513044" w:tentative="1">
      <w:start w:val="1"/>
      <w:numFmt w:val="decimal"/>
      <w:lvlText w:val="%4."/>
      <w:lvlJc w:val="left"/>
      <w:pPr>
        <w:ind w:left="2880" w:hanging="360"/>
      </w:pPr>
    </w:lvl>
    <w:lvl w:ilvl="4" w:tplc="26513044" w:tentative="1">
      <w:start w:val="1"/>
      <w:numFmt w:val="lowerLetter"/>
      <w:lvlText w:val="%5."/>
      <w:lvlJc w:val="left"/>
      <w:pPr>
        <w:ind w:left="3600" w:hanging="360"/>
      </w:pPr>
    </w:lvl>
    <w:lvl w:ilvl="5" w:tplc="26513044" w:tentative="1">
      <w:start w:val="1"/>
      <w:numFmt w:val="lowerRoman"/>
      <w:lvlText w:val="%6."/>
      <w:lvlJc w:val="right"/>
      <w:pPr>
        <w:ind w:left="4320" w:hanging="180"/>
      </w:pPr>
    </w:lvl>
    <w:lvl w:ilvl="6" w:tplc="26513044" w:tentative="1">
      <w:start w:val="1"/>
      <w:numFmt w:val="decimal"/>
      <w:lvlText w:val="%7."/>
      <w:lvlJc w:val="left"/>
      <w:pPr>
        <w:ind w:left="5040" w:hanging="360"/>
      </w:pPr>
    </w:lvl>
    <w:lvl w:ilvl="7" w:tplc="26513044" w:tentative="1">
      <w:start w:val="1"/>
      <w:numFmt w:val="lowerLetter"/>
      <w:lvlText w:val="%8."/>
      <w:lvlJc w:val="left"/>
      <w:pPr>
        <w:ind w:left="5760" w:hanging="360"/>
      </w:pPr>
    </w:lvl>
    <w:lvl w:ilvl="8" w:tplc="26513044" w:tentative="1">
      <w:start w:val="1"/>
      <w:numFmt w:val="lowerRoman"/>
      <w:lvlText w:val="%9."/>
      <w:lvlJc w:val="right"/>
      <w:pPr>
        <w:ind w:left="6480" w:hanging="180"/>
      </w:pPr>
    </w:lvl>
  </w:abstractNum>
  <w:abstractNum w:abstractNumId="32157243">
    <w:multiLevelType w:val="hybridMultilevel"/>
    <w:lvl w:ilvl="0" w:tplc="73562269">
      <w:start w:val="1"/>
      <w:numFmt w:val="decimal"/>
      <w:lvlText w:val="%1."/>
      <w:lvlJc w:val="left"/>
      <w:pPr>
        <w:ind w:left="720" w:hanging="360"/>
      </w:pPr>
    </w:lvl>
    <w:lvl w:ilvl="1" w:tplc="73562269" w:tentative="1">
      <w:start w:val="1"/>
      <w:numFmt w:val="lowerLetter"/>
      <w:lvlText w:val="%2."/>
      <w:lvlJc w:val="left"/>
      <w:pPr>
        <w:ind w:left="1440" w:hanging="360"/>
      </w:pPr>
    </w:lvl>
    <w:lvl w:ilvl="2" w:tplc="73562269" w:tentative="1">
      <w:start w:val="1"/>
      <w:numFmt w:val="lowerRoman"/>
      <w:lvlText w:val="%3."/>
      <w:lvlJc w:val="right"/>
      <w:pPr>
        <w:ind w:left="2160" w:hanging="180"/>
      </w:pPr>
    </w:lvl>
    <w:lvl w:ilvl="3" w:tplc="73562269" w:tentative="1">
      <w:start w:val="1"/>
      <w:numFmt w:val="decimal"/>
      <w:lvlText w:val="%4."/>
      <w:lvlJc w:val="left"/>
      <w:pPr>
        <w:ind w:left="2880" w:hanging="360"/>
      </w:pPr>
    </w:lvl>
    <w:lvl w:ilvl="4" w:tplc="73562269" w:tentative="1">
      <w:start w:val="1"/>
      <w:numFmt w:val="lowerLetter"/>
      <w:lvlText w:val="%5."/>
      <w:lvlJc w:val="left"/>
      <w:pPr>
        <w:ind w:left="3600" w:hanging="360"/>
      </w:pPr>
    </w:lvl>
    <w:lvl w:ilvl="5" w:tplc="73562269" w:tentative="1">
      <w:start w:val="1"/>
      <w:numFmt w:val="lowerRoman"/>
      <w:lvlText w:val="%6."/>
      <w:lvlJc w:val="right"/>
      <w:pPr>
        <w:ind w:left="4320" w:hanging="180"/>
      </w:pPr>
    </w:lvl>
    <w:lvl w:ilvl="6" w:tplc="73562269" w:tentative="1">
      <w:start w:val="1"/>
      <w:numFmt w:val="decimal"/>
      <w:lvlText w:val="%7."/>
      <w:lvlJc w:val="left"/>
      <w:pPr>
        <w:ind w:left="5040" w:hanging="360"/>
      </w:pPr>
    </w:lvl>
    <w:lvl w:ilvl="7" w:tplc="73562269" w:tentative="1">
      <w:start w:val="1"/>
      <w:numFmt w:val="lowerLetter"/>
      <w:lvlText w:val="%8."/>
      <w:lvlJc w:val="left"/>
      <w:pPr>
        <w:ind w:left="5760" w:hanging="360"/>
      </w:pPr>
    </w:lvl>
    <w:lvl w:ilvl="8" w:tplc="73562269" w:tentative="1">
      <w:start w:val="1"/>
      <w:numFmt w:val="lowerRoman"/>
      <w:lvlText w:val="%9."/>
      <w:lvlJc w:val="right"/>
      <w:pPr>
        <w:ind w:left="6480" w:hanging="180"/>
      </w:pPr>
    </w:lvl>
  </w:abstractNum>
  <w:abstractNum w:abstractNumId="32157242">
    <w:multiLevelType w:val="hybridMultilevel"/>
    <w:lvl w:ilvl="0" w:tplc="64740153">
      <w:start w:val="1"/>
      <w:numFmt w:val="decimal"/>
      <w:lvlText w:val="%1."/>
      <w:lvlJc w:val="left"/>
      <w:pPr>
        <w:ind w:left="720" w:hanging="360"/>
      </w:pPr>
    </w:lvl>
    <w:lvl w:ilvl="1" w:tplc="64740153" w:tentative="1">
      <w:start w:val="1"/>
      <w:numFmt w:val="lowerLetter"/>
      <w:lvlText w:val="%2."/>
      <w:lvlJc w:val="left"/>
      <w:pPr>
        <w:ind w:left="1440" w:hanging="360"/>
      </w:pPr>
    </w:lvl>
    <w:lvl w:ilvl="2" w:tplc="64740153" w:tentative="1">
      <w:start w:val="1"/>
      <w:numFmt w:val="lowerRoman"/>
      <w:lvlText w:val="%3."/>
      <w:lvlJc w:val="right"/>
      <w:pPr>
        <w:ind w:left="2160" w:hanging="180"/>
      </w:pPr>
    </w:lvl>
    <w:lvl w:ilvl="3" w:tplc="64740153" w:tentative="1">
      <w:start w:val="1"/>
      <w:numFmt w:val="decimal"/>
      <w:lvlText w:val="%4."/>
      <w:lvlJc w:val="left"/>
      <w:pPr>
        <w:ind w:left="2880" w:hanging="360"/>
      </w:pPr>
    </w:lvl>
    <w:lvl w:ilvl="4" w:tplc="64740153" w:tentative="1">
      <w:start w:val="1"/>
      <w:numFmt w:val="lowerLetter"/>
      <w:lvlText w:val="%5."/>
      <w:lvlJc w:val="left"/>
      <w:pPr>
        <w:ind w:left="3600" w:hanging="360"/>
      </w:pPr>
    </w:lvl>
    <w:lvl w:ilvl="5" w:tplc="64740153" w:tentative="1">
      <w:start w:val="1"/>
      <w:numFmt w:val="lowerRoman"/>
      <w:lvlText w:val="%6."/>
      <w:lvlJc w:val="right"/>
      <w:pPr>
        <w:ind w:left="4320" w:hanging="180"/>
      </w:pPr>
    </w:lvl>
    <w:lvl w:ilvl="6" w:tplc="64740153" w:tentative="1">
      <w:start w:val="1"/>
      <w:numFmt w:val="decimal"/>
      <w:lvlText w:val="%7."/>
      <w:lvlJc w:val="left"/>
      <w:pPr>
        <w:ind w:left="5040" w:hanging="360"/>
      </w:pPr>
    </w:lvl>
    <w:lvl w:ilvl="7" w:tplc="64740153" w:tentative="1">
      <w:start w:val="1"/>
      <w:numFmt w:val="lowerLetter"/>
      <w:lvlText w:val="%8."/>
      <w:lvlJc w:val="left"/>
      <w:pPr>
        <w:ind w:left="5760" w:hanging="360"/>
      </w:pPr>
    </w:lvl>
    <w:lvl w:ilvl="8" w:tplc="64740153" w:tentative="1">
      <w:start w:val="1"/>
      <w:numFmt w:val="lowerRoman"/>
      <w:lvlText w:val="%9."/>
      <w:lvlJc w:val="right"/>
      <w:pPr>
        <w:ind w:left="6480" w:hanging="180"/>
      </w:pPr>
    </w:lvl>
  </w:abstractNum>
  <w:abstractNum w:abstractNumId="32157241">
    <w:multiLevelType w:val="hybridMultilevel"/>
    <w:lvl w:ilvl="0" w:tplc="39172400">
      <w:start w:val="1"/>
      <w:numFmt w:val="decimal"/>
      <w:lvlText w:val="%1."/>
      <w:lvlJc w:val="left"/>
      <w:pPr>
        <w:ind w:left="720" w:hanging="360"/>
      </w:pPr>
    </w:lvl>
    <w:lvl w:ilvl="1" w:tplc="39172400" w:tentative="1">
      <w:start w:val="1"/>
      <w:numFmt w:val="lowerLetter"/>
      <w:lvlText w:val="%2."/>
      <w:lvlJc w:val="left"/>
      <w:pPr>
        <w:ind w:left="1440" w:hanging="360"/>
      </w:pPr>
    </w:lvl>
    <w:lvl w:ilvl="2" w:tplc="39172400" w:tentative="1">
      <w:start w:val="1"/>
      <w:numFmt w:val="lowerRoman"/>
      <w:lvlText w:val="%3."/>
      <w:lvlJc w:val="right"/>
      <w:pPr>
        <w:ind w:left="2160" w:hanging="180"/>
      </w:pPr>
    </w:lvl>
    <w:lvl w:ilvl="3" w:tplc="39172400" w:tentative="1">
      <w:start w:val="1"/>
      <w:numFmt w:val="decimal"/>
      <w:lvlText w:val="%4."/>
      <w:lvlJc w:val="left"/>
      <w:pPr>
        <w:ind w:left="2880" w:hanging="360"/>
      </w:pPr>
    </w:lvl>
    <w:lvl w:ilvl="4" w:tplc="39172400" w:tentative="1">
      <w:start w:val="1"/>
      <w:numFmt w:val="lowerLetter"/>
      <w:lvlText w:val="%5."/>
      <w:lvlJc w:val="left"/>
      <w:pPr>
        <w:ind w:left="3600" w:hanging="360"/>
      </w:pPr>
    </w:lvl>
    <w:lvl w:ilvl="5" w:tplc="39172400" w:tentative="1">
      <w:start w:val="1"/>
      <w:numFmt w:val="lowerRoman"/>
      <w:lvlText w:val="%6."/>
      <w:lvlJc w:val="right"/>
      <w:pPr>
        <w:ind w:left="4320" w:hanging="180"/>
      </w:pPr>
    </w:lvl>
    <w:lvl w:ilvl="6" w:tplc="39172400" w:tentative="1">
      <w:start w:val="1"/>
      <w:numFmt w:val="decimal"/>
      <w:lvlText w:val="%7."/>
      <w:lvlJc w:val="left"/>
      <w:pPr>
        <w:ind w:left="5040" w:hanging="360"/>
      </w:pPr>
    </w:lvl>
    <w:lvl w:ilvl="7" w:tplc="39172400" w:tentative="1">
      <w:start w:val="1"/>
      <w:numFmt w:val="lowerLetter"/>
      <w:lvlText w:val="%8."/>
      <w:lvlJc w:val="left"/>
      <w:pPr>
        <w:ind w:left="5760" w:hanging="360"/>
      </w:pPr>
    </w:lvl>
    <w:lvl w:ilvl="8" w:tplc="39172400" w:tentative="1">
      <w:start w:val="1"/>
      <w:numFmt w:val="lowerRoman"/>
      <w:lvlText w:val="%9."/>
      <w:lvlJc w:val="right"/>
      <w:pPr>
        <w:ind w:left="6480" w:hanging="180"/>
      </w:pPr>
    </w:lvl>
  </w:abstractNum>
  <w:abstractNum w:abstractNumId="32157240">
    <w:multiLevelType w:val="hybridMultilevel"/>
    <w:lvl w:ilvl="0" w:tplc="39029933">
      <w:start w:val="1"/>
      <w:numFmt w:val="decimal"/>
      <w:lvlText w:val="%1."/>
      <w:lvlJc w:val="left"/>
      <w:pPr>
        <w:ind w:left="720" w:hanging="360"/>
      </w:pPr>
    </w:lvl>
    <w:lvl w:ilvl="1" w:tplc="39029933" w:tentative="1">
      <w:start w:val="1"/>
      <w:numFmt w:val="lowerLetter"/>
      <w:lvlText w:val="%2."/>
      <w:lvlJc w:val="left"/>
      <w:pPr>
        <w:ind w:left="1440" w:hanging="360"/>
      </w:pPr>
    </w:lvl>
    <w:lvl w:ilvl="2" w:tplc="39029933" w:tentative="1">
      <w:start w:val="1"/>
      <w:numFmt w:val="lowerRoman"/>
      <w:lvlText w:val="%3."/>
      <w:lvlJc w:val="right"/>
      <w:pPr>
        <w:ind w:left="2160" w:hanging="180"/>
      </w:pPr>
    </w:lvl>
    <w:lvl w:ilvl="3" w:tplc="39029933" w:tentative="1">
      <w:start w:val="1"/>
      <w:numFmt w:val="decimal"/>
      <w:lvlText w:val="%4."/>
      <w:lvlJc w:val="left"/>
      <w:pPr>
        <w:ind w:left="2880" w:hanging="360"/>
      </w:pPr>
    </w:lvl>
    <w:lvl w:ilvl="4" w:tplc="39029933" w:tentative="1">
      <w:start w:val="1"/>
      <w:numFmt w:val="lowerLetter"/>
      <w:lvlText w:val="%5."/>
      <w:lvlJc w:val="left"/>
      <w:pPr>
        <w:ind w:left="3600" w:hanging="360"/>
      </w:pPr>
    </w:lvl>
    <w:lvl w:ilvl="5" w:tplc="39029933" w:tentative="1">
      <w:start w:val="1"/>
      <w:numFmt w:val="lowerRoman"/>
      <w:lvlText w:val="%6."/>
      <w:lvlJc w:val="right"/>
      <w:pPr>
        <w:ind w:left="4320" w:hanging="180"/>
      </w:pPr>
    </w:lvl>
    <w:lvl w:ilvl="6" w:tplc="39029933" w:tentative="1">
      <w:start w:val="1"/>
      <w:numFmt w:val="decimal"/>
      <w:lvlText w:val="%7."/>
      <w:lvlJc w:val="left"/>
      <w:pPr>
        <w:ind w:left="5040" w:hanging="360"/>
      </w:pPr>
    </w:lvl>
    <w:lvl w:ilvl="7" w:tplc="39029933" w:tentative="1">
      <w:start w:val="1"/>
      <w:numFmt w:val="lowerLetter"/>
      <w:lvlText w:val="%8."/>
      <w:lvlJc w:val="left"/>
      <w:pPr>
        <w:ind w:left="5760" w:hanging="360"/>
      </w:pPr>
    </w:lvl>
    <w:lvl w:ilvl="8" w:tplc="39029933" w:tentative="1">
      <w:start w:val="1"/>
      <w:numFmt w:val="lowerRoman"/>
      <w:lvlText w:val="%9."/>
      <w:lvlJc w:val="right"/>
      <w:pPr>
        <w:ind w:left="6480" w:hanging="180"/>
      </w:pPr>
    </w:lvl>
  </w:abstractNum>
  <w:abstractNum w:abstractNumId="32157239">
    <w:multiLevelType w:val="hybridMultilevel"/>
    <w:lvl w:ilvl="0" w:tplc="80157892">
      <w:start w:val="1"/>
      <w:numFmt w:val="decimal"/>
      <w:lvlText w:val="%1."/>
      <w:lvlJc w:val="left"/>
      <w:pPr>
        <w:ind w:left="720" w:hanging="360"/>
      </w:pPr>
    </w:lvl>
    <w:lvl w:ilvl="1" w:tplc="80157892" w:tentative="1">
      <w:start w:val="1"/>
      <w:numFmt w:val="lowerLetter"/>
      <w:lvlText w:val="%2."/>
      <w:lvlJc w:val="left"/>
      <w:pPr>
        <w:ind w:left="1440" w:hanging="360"/>
      </w:pPr>
    </w:lvl>
    <w:lvl w:ilvl="2" w:tplc="80157892" w:tentative="1">
      <w:start w:val="1"/>
      <w:numFmt w:val="lowerRoman"/>
      <w:lvlText w:val="%3."/>
      <w:lvlJc w:val="right"/>
      <w:pPr>
        <w:ind w:left="2160" w:hanging="180"/>
      </w:pPr>
    </w:lvl>
    <w:lvl w:ilvl="3" w:tplc="80157892" w:tentative="1">
      <w:start w:val="1"/>
      <w:numFmt w:val="decimal"/>
      <w:lvlText w:val="%4."/>
      <w:lvlJc w:val="left"/>
      <w:pPr>
        <w:ind w:left="2880" w:hanging="360"/>
      </w:pPr>
    </w:lvl>
    <w:lvl w:ilvl="4" w:tplc="80157892" w:tentative="1">
      <w:start w:val="1"/>
      <w:numFmt w:val="lowerLetter"/>
      <w:lvlText w:val="%5."/>
      <w:lvlJc w:val="left"/>
      <w:pPr>
        <w:ind w:left="3600" w:hanging="360"/>
      </w:pPr>
    </w:lvl>
    <w:lvl w:ilvl="5" w:tplc="80157892" w:tentative="1">
      <w:start w:val="1"/>
      <w:numFmt w:val="lowerRoman"/>
      <w:lvlText w:val="%6."/>
      <w:lvlJc w:val="right"/>
      <w:pPr>
        <w:ind w:left="4320" w:hanging="180"/>
      </w:pPr>
    </w:lvl>
    <w:lvl w:ilvl="6" w:tplc="80157892" w:tentative="1">
      <w:start w:val="1"/>
      <w:numFmt w:val="decimal"/>
      <w:lvlText w:val="%7."/>
      <w:lvlJc w:val="left"/>
      <w:pPr>
        <w:ind w:left="5040" w:hanging="360"/>
      </w:pPr>
    </w:lvl>
    <w:lvl w:ilvl="7" w:tplc="80157892" w:tentative="1">
      <w:start w:val="1"/>
      <w:numFmt w:val="lowerLetter"/>
      <w:lvlText w:val="%8."/>
      <w:lvlJc w:val="left"/>
      <w:pPr>
        <w:ind w:left="5760" w:hanging="360"/>
      </w:pPr>
    </w:lvl>
    <w:lvl w:ilvl="8" w:tplc="80157892" w:tentative="1">
      <w:start w:val="1"/>
      <w:numFmt w:val="lowerRoman"/>
      <w:lvlText w:val="%9."/>
      <w:lvlJc w:val="right"/>
      <w:pPr>
        <w:ind w:left="6480" w:hanging="180"/>
      </w:pPr>
    </w:lvl>
  </w:abstractNum>
  <w:abstractNum w:abstractNumId="32157238">
    <w:multiLevelType w:val="hybridMultilevel"/>
    <w:lvl w:ilvl="0" w:tplc="29504610">
      <w:start w:val="1"/>
      <w:numFmt w:val="decimal"/>
      <w:lvlText w:val="%1."/>
      <w:lvlJc w:val="left"/>
      <w:pPr>
        <w:ind w:left="720" w:hanging="360"/>
      </w:pPr>
    </w:lvl>
    <w:lvl w:ilvl="1" w:tplc="29504610" w:tentative="1">
      <w:start w:val="1"/>
      <w:numFmt w:val="lowerLetter"/>
      <w:lvlText w:val="%2."/>
      <w:lvlJc w:val="left"/>
      <w:pPr>
        <w:ind w:left="1440" w:hanging="360"/>
      </w:pPr>
    </w:lvl>
    <w:lvl w:ilvl="2" w:tplc="29504610" w:tentative="1">
      <w:start w:val="1"/>
      <w:numFmt w:val="lowerRoman"/>
      <w:lvlText w:val="%3."/>
      <w:lvlJc w:val="right"/>
      <w:pPr>
        <w:ind w:left="2160" w:hanging="180"/>
      </w:pPr>
    </w:lvl>
    <w:lvl w:ilvl="3" w:tplc="29504610" w:tentative="1">
      <w:start w:val="1"/>
      <w:numFmt w:val="decimal"/>
      <w:lvlText w:val="%4."/>
      <w:lvlJc w:val="left"/>
      <w:pPr>
        <w:ind w:left="2880" w:hanging="360"/>
      </w:pPr>
    </w:lvl>
    <w:lvl w:ilvl="4" w:tplc="29504610" w:tentative="1">
      <w:start w:val="1"/>
      <w:numFmt w:val="lowerLetter"/>
      <w:lvlText w:val="%5."/>
      <w:lvlJc w:val="left"/>
      <w:pPr>
        <w:ind w:left="3600" w:hanging="360"/>
      </w:pPr>
    </w:lvl>
    <w:lvl w:ilvl="5" w:tplc="29504610" w:tentative="1">
      <w:start w:val="1"/>
      <w:numFmt w:val="lowerRoman"/>
      <w:lvlText w:val="%6."/>
      <w:lvlJc w:val="right"/>
      <w:pPr>
        <w:ind w:left="4320" w:hanging="180"/>
      </w:pPr>
    </w:lvl>
    <w:lvl w:ilvl="6" w:tplc="29504610" w:tentative="1">
      <w:start w:val="1"/>
      <w:numFmt w:val="decimal"/>
      <w:lvlText w:val="%7."/>
      <w:lvlJc w:val="left"/>
      <w:pPr>
        <w:ind w:left="5040" w:hanging="360"/>
      </w:pPr>
    </w:lvl>
    <w:lvl w:ilvl="7" w:tplc="29504610" w:tentative="1">
      <w:start w:val="1"/>
      <w:numFmt w:val="lowerLetter"/>
      <w:lvlText w:val="%8."/>
      <w:lvlJc w:val="left"/>
      <w:pPr>
        <w:ind w:left="5760" w:hanging="360"/>
      </w:pPr>
    </w:lvl>
    <w:lvl w:ilvl="8" w:tplc="29504610" w:tentative="1">
      <w:start w:val="1"/>
      <w:numFmt w:val="lowerRoman"/>
      <w:lvlText w:val="%9."/>
      <w:lvlJc w:val="right"/>
      <w:pPr>
        <w:ind w:left="6480" w:hanging="180"/>
      </w:pPr>
    </w:lvl>
  </w:abstractNum>
  <w:abstractNum w:abstractNumId="32157237">
    <w:multiLevelType w:val="hybridMultilevel"/>
    <w:lvl w:ilvl="0" w:tplc="5477447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32157237">
    <w:abstractNumId w:val="32157237"/>
  </w:num>
  <w:num w:numId="32157238">
    <w:abstractNumId w:val="32157238"/>
  </w:num>
  <w:num w:numId="32157239">
    <w:abstractNumId w:val="32157239"/>
  </w:num>
  <w:num w:numId="32157240">
    <w:abstractNumId w:val="32157240"/>
  </w:num>
  <w:num w:numId="32157241">
    <w:abstractNumId w:val="32157241"/>
  </w:num>
  <w:num w:numId="32157242">
    <w:abstractNumId w:val="32157242"/>
  </w:num>
  <w:num w:numId="32157243">
    <w:abstractNumId w:val="32157243"/>
  </w:num>
  <w:num w:numId="32157244">
    <w:abstractNumId w:val="32157244"/>
  </w:num>
  <w:num w:numId="32157245">
    <w:abstractNumId w:val="32157245"/>
  </w:num>
  <w:num w:numId="32157246">
    <w:abstractNumId w:val="32157246"/>
  </w:num>
  <w:num w:numId="32157247">
    <w:abstractNumId w:val="32157247"/>
  </w:num>
  <w:num w:numId="32157248">
    <w:abstractNumId w:val="32157248"/>
  </w:num>
  <w:num w:numId="32157249">
    <w:abstractNumId w:val="32157249"/>
  </w:num>
  <w:num w:numId="32157250">
    <w:abstractNumId w:val="32157250"/>
  </w:num>
  <w:num w:numId="32157251">
    <w:abstractNumId w:val="32157251"/>
  </w:num>
  <w:num w:numId="32157252">
    <w:abstractNumId w:val="32157252"/>
  </w:num>
  <w:num w:numId="32157253">
    <w:abstractNumId w:val="32157253"/>
  </w:num>
  <w:num w:numId="32157254">
    <w:abstractNumId w:val="32157254"/>
  </w:num>
  <w:num w:numId="32157255">
    <w:abstractNumId w:val="32157255"/>
  </w:num>
  <w:num w:numId="32157256">
    <w:abstractNumId w:val="32157256"/>
  </w:num>
  <w:num w:numId="32157257">
    <w:abstractNumId w:val="32157257"/>
  </w:num>
  <w:num w:numId="32157258">
    <w:abstractNumId w:val="32157258"/>
  </w:num>
  <w:num w:numId="32157259">
    <w:abstractNumId w:val="32157259"/>
  </w:num>
  <w:num w:numId="32157260">
    <w:abstractNumId w:val="32157260"/>
  </w:num>
  <w:num w:numId="32157261">
    <w:abstractNumId w:val="32157261"/>
  </w:num>
  <w:num w:numId="32157262">
    <w:abstractNumId w:val="32157262"/>
  </w:num>
  <w:num w:numId="32157263">
    <w:abstractNumId w:val="32157263"/>
  </w:num>
  <w:num w:numId="32157264">
    <w:abstractNumId w:val="32157264"/>
  </w:num>
  <w:num w:numId="32157265">
    <w:abstractNumId w:val="32157265"/>
  </w:num>
  <w:num w:numId="32157266">
    <w:abstractNumId w:val="32157266"/>
  </w:num>
  <w:num w:numId="32157267">
    <w:abstractNumId w:val="32157267"/>
  </w:num>
  <w:num w:numId="32157268">
    <w:abstractNumId w:val="32157268"/>
  </w:num>
  <w:num w:numId="32157269">
    <w:abstractNumId w:val="32157269"/>
  </w:num>
  <w:num w:numId="32157270">
    <w:abstractNumId w:val="32157270"/>
  </w:num>
  <w:num w:numId="32157271">
    <w:abstractNumId w:val="32157271"/>
  </w:num>
  <w:num w:numId="32157272">
    <w:abstractNumId w:val="32157272"/>
  </w:num>
  <w:num w:numId="32157273">
    <w:abstractNumId w:val="32157273"/>
  </w:num>
  <w:num w:numId="32157274">
    <w:abstractNumId w:val="32157274"/>
  </w:num>
  <w:num w:numId="32157275">
    <w:abstractNumId w:val="32157275"/>
  </w:num>
  <w:num w:numId="32157276">
    <w:abstractNumId w:val="32157276"/>
  </w:num>
  <w:num w:numId="32157277">
    <w:abstractNumId w:val="32157277"/>
  </w:num>
  <w:num w:numId="32157278">
    <w:abstractNumId w:val="32157278"/>
  </w:num>
  <w:num w:numId="32157279">
    <w:abstractNumId w:val="32157279"/>
  </w:num>
  <w:num w:numId="32157280">
    <w:abstractNumId w:val="32157280"/>
  </w:num>
  <w:num w:numId="32157281">
    <w:abstractNumId w:val="32157281"/>
  </w:num>
  <w:num w:numId="32157282">
    <w:abstractNumId w:val="32157282"/>
  </w:num>
  <w:num w:numId="32157283">
    <w:abstractNumId w:val="32157283"/>
  </w:num>
  <w:num w:numId="32157284">
    <w:abstractNumId w:val="32157284"/>
  </w:num>
  <w:num w:numId="32157285">
    <w:abstractNumId w:val="32157285"/>
  </w:num>
  <w:num w:numId="32157286">
    <w:abstractNumId w:val="32157286"/>
  </w:num>
  <w:num w:numId="32157287">
    <w:abstractNumId w:val="32157287"/>
  </w:num>
  <w:num w:numId="32157288">
    <w:abstractNumId w:val="32157288"/>
  </w:num>
  <w:num w:numId="32157289">
    <w:abstractNumId w:val="32157289"/>
  </w:num>
  <w:num w:numId="32157290">
    <w:abstractNumId w:val="32157290"/>
  </w:num>
  <w:num w:numId="32157291">
    <w:abstractNumId w:val="32157291"/>
  </w:num>
  <w:num w:numId="32157292">
    <w:abstractNumId w:val="32157292"/>
  </w:num>
  <w:num w:numId="32157293">
    <w:abstractNumId w:val="32157293"/>
  </w:num>
  <w:num w:numId="32157294">
    <w:abstractNumId w:val="32157294"/>
  </w:num>
  <w:num w:numId="32157295">
    <w:abstractNumId w:val="32157295"/>
  </w:num>
  <w:num w:numId="32157296">
    <w:abstractNumId w:val="32157296"/>
  </w:num>
  <w:num w:numId="32157297">
    <w:abstractNumId w:val="32157297"/>
  </w:num>
  <w:num w:numId="32157298">
    <w:abstractNumId w:val="32157298"/>
  </w:num>
  <w:num w:numId="32157299">
    <w:abstractNumId w:val="32157299"/>
  </w:num>
  <w:num w:numId="32157300">
    <w:abstractNumId w:val="32157300"/>
  </w:num>
  <w:num w:numId="32157301">
    <w:abstractNumId w:val="32157301"/>
  </w:num>
  <w:num w:numId="32157302">
    <w:abstractNumId w:val="32157302"/>
  </w:num>
  <w:num w:numId="32157303">
    <w:abstractNumId w:val="32157303"/>
  </w:num>
  <w:num w:numId="32157304">
    <w:abstractNumId w:val="32157304"/>
  </w:num>
  <w:num w:numId="32157305">
    <w:abstractNumId w:val="32157305"/>
  </w:num>
  <w:num w:numId="32157306">
    <w:abstractNumId w:val="32157306"/>
  </w:num>
  <w:num w:numId="32157307">
    <w:abstractNumId w:val="32157307"/>
  </w:num>
  <w:num w:numId="32157308">
    <w:abstractNumId w:val="32157308"/>
  </w:num>
  <w:num w:numId="32157309">
    <w:abstractNumId w:val="32157309"/>
  </w:num>
  <w:num w:numId="32157310">
    <w:abstractNumId w:val="32157310"/>
  </w:num>
  <w:num w:numId="32157311">
    <w:abstractNumId w:val="32157311"/>
  </w:num>
  <w:num w:numId="32157312">
    <w:abstractNumId w:val="32157312"/>
  </w:num>
  <w:num w:numId="32157313">
    <w:abstractNumId w:val="32157313"/>
  </w:num>
  <w:num w:numId="32157314">
    <w:abstractNumId w:val="32157314"/>
  </w:num>
  <w:num w:numId="32157315">
    <w:abstractNumId w:val="32157315"/>
  </w:num>
  <w:num w:numId="32157316">
    <w:abstractNumId w:val="32157316"/>
  </w:num>
  <w:num w:numId="32157317">
    <w:abstractNumId w:val="32157317"/>
  </w:num>
  <w:num w:numId="32157318">
    <w:abstractNumId w:val="32157318"/>
  </w:num>
  <w:num w:numId="32157319">
    <w:abstractNumId w:val="32157319"/>
  </w:num>
  <w:num w:numId="32157320">
    <w:abstractNumId w:val="32157320"/>
  </w:num>
  <w:num w:numId="32157321">
    <w:abstractNumId w:val="32157321"/>
  </w:num>
  <w:num w:numId="32157322">
    <w:abstractNumId w:val="32157322"/>
  </w:num>
  <w:num w:numId="32157323">
    <w:abstractNumId w:val="32157323"/>
  </w:num>
  <w:num w:numId="32157324">
    <w:abstractNumId w:val="32157324"/>
  </w:num>
  <w:num w:numId="32157325">
    <w:abstractNumId w:val="32157325"/>
  </w:num>
  <w:num w:numId="32157326">
    <w:abstractNumId w:val="32157326"/>
  </w:num>
  <w:num w:numId="32157327">
    <w:abstractNumId w:val="32157327"/>
  </w:num>
  <w:num w:numId="32157328">
    <w:abstractNumId w:val="32157328"/>
  </w:num>
  <w:num w:numId="32157329">
    <w:abstractNumId w:val="32157329"/>
  </w:num>
  <w:num w:numId="32157330">
    <w:abstractNumId w:val="32157330"/>
  </w:num>
  <w:num w:numId="32157331">
    <w:abstractNumId w:val="32157331"/>
  </w:num>
  <w:num w:numId="32157332">
    <w:abstractNumId w:val="32157332"/>
  </w:num>
  <w:num w:numId="32157333">
    <w:abstractNumId w:val="32157333"/>
  </w:num>
  <w:num w:numId="32157334">
    <w:abstractNumId w:val="32157334"/>
  </w:num>
  <w:num w:numId="32157335">
    <w:abstractNumId w:val="32157335"/>
  </w:num>
  <w:num w:numId="32157336">
    <w:abstractNumId w:val="32157336"/>
  </w:num>
  <w:num w:numId="32157337">
    <w:abstractNumId w:val="32157337"/>
  </w:num>
  <w:num w:numId="32157338">
    <w:abstractNumId w:val="32157338"/>
  </w:num>
  <w:num w:numId="32157339">
    <w:abstractNumId w:val="32157339"/>
  </w:num>
  <w:num w:numId="32157340">
    <w:abstractNumId w:val="32157340"/>
  </w:num>
  <w:num w:numId="32157341">
    <w:abstractNumId w:val="32157341"/>
  </w:num>
  <w:num w:numId="32157342">
    <w:abstractNumId w:val="32157342"/>
  </w:num>
  <w:num w:numId="32157343">
    <w:abstractNumId w:val="32157343"/>
  </w:num>
  <w:num w:numId="32157344">
    <w:abstractNumId w:val="32157344"/>
  </w:num>
  <w:num w:numId="32157345">
    <w:abstractNumId w:val="32157345"/>
  </w:num>
  <w:num w:numId="32157346">
    <w:abstractNumId w:val="32157346"/>
  </w:num>
  <w:num w:numId="32157347">
    <w:abstractNumId w:val="32157347"/>
  </w:num>
  <w:num w:numId="32157348">
    <w:abstractNumId w:val="32157348"/>
  </w:num>
  <w:num w:numId="32157349">
    <w:abstractNumId w:val="32157349"/>
  </w:num>
  <w:num w:numId="32157350">
    <w:abstractNumId w:val="32157350"/>
  </w:num>
  <w:num w:numId="32157351">
    <w:abstractNumId w:val="32157351"/>
  </w:num>
  <w:num w:numId="32157352">
    <w:abstractNumId w:val="32157352"/>
  </w:num>
  <w:num w:numId="32157353">
    <w:abstractNumId w:val="32157353"/>
  </w:num>
  <w:num w:numId="32157354">
    <w:abstractNumId w:val="32157354"/>
  </w:num>
  <w:num w:numId="32157355">
    <w:abstractNumId w:val="32157355"/>
  </w:num>
  <w:num w:numId="32157356">
    <w:abstractNumId w:val="32157356"/>
  </w:num>
  <w:num w:numId="32157357">
    <w:abstractNumId w:val="32157357"/>
  </w:num>
  <w:num w:numId="32157358">
    <w:abstractNumId w:val="32157358"/>
  </w:num>
  <w:num w:numId="32157359">
    <w:abstractNumId w:val="32157359"/>
  </w:num>
  <w:num w:numId="32157360">
    <w:abstractNumId w:val="32157360"/>
  </w:num>
  <w:num w:numId="32157361">
    <w:abstractNumId w:val="32157361"/>
  </w:num>
  <w:num w:numId="32157362">
    <w:abstractNumId w:val="32157362"/>
  </w:num>
  <w:num w:numId="32157363">
    <w:abstractNumId w:val="32157363"/>
  </w:num>
  <w:num w:numId="32157364">
    <w:abstractNumId w:val="32157364"/>
  </w:num>
  <w:num w:numId="32157365">
    <w:abstractNumId w:val="32157365"/>
  </w:num>
  <w:num w:numId="32157366">
    <w:abstractNumId w:val="32157366"/>
  </w:num>
  <w:num w:numId="32157367">
    <w:abstractNumId w:val="32157367"/>
  </w:num>
  <w:num w:numId="32157368">
    <w:abstractNumId w:val="32157368"/>
  </w:num>
  <w:num w:numId="32157369">
    <w:abstractNumId w:val="32157369"/>
  </w:num>
  <w:num w:numId="32157370">
    <w:abstractNumId w:val="32157370"/>
  </w:num>
  <w:num w:numId="32157371">
    <w:abstractNumId w:val="32157371"/>
  </w:num>
  <w:num w:numId="32157372">
    <w:abstractNumId w:val="32157372"/>
  </w:num>
  <w:num w:numId="32157373">
    <w:abstractNumId w:val="32157373"/>
  </w:num>
  <w:num w:numId="32157374">
    <w:abstractNumId w:val="32157374"/>
  </w:num>
  <w:num w:numId="32157375">
    <w:abstractNumId w:val="32157375"/>
  </w:num>
  <w:num w:numId="32157376">
    <w:abstractNumId w:val="32157376"/>
  </w:num>
  <w:num w:numId="32157377">
    <w:abstractNumId w:val="32157377"/>
  </w:num>
  <w:num w:numId="32157378">
    <w:abstractNumId w:val="32157378"/>
  </w:num>
  <w:num w:numId="32157379">
    <w:abstractNumId w:val="32157379"/>
  </w:num>
  <w:num w:numId="32157380">
    <w:abstractNumId w:val="32157380"/>
  </w:num>
  <w:num w:numId="32157381">
    <w:abstractNumId w:val="32157381"/>
  </w:num>
  <w:num w:numId="32157382">
    <w:abstractNumId w:val="32157382"/>
  </w:num>
  <w:num w:numId="32157383">
    <w:abstractNumId w:val="32157383"/>
  </w:num>
  <w:num w:numId="32157384">
    <w:abstractNumId w:val="32157384"/>
  </w:num>
  <w:num w:numId="32157385">
    <w:abstractNumId w:val="32157385"/>
  </w:num>
  <w:num w:numId="32157386">
    <w:abstractNumId w:val="32157386"/>
  </w:num>
  <w:num w:numId="32157387">
    <w:abstractNumId w:val="32157387"/>
  </w:num>
  <w:num w:numId="32157388">
    <w:abstractNumId w:val="32157388"/>
  </w:num>
  <w:num w:numId="32157389">
    <w:abstractNumId w:val="32157389"/>
  </w:num>
  <w:num w:numId="32157390">
    <w:abstractNumId w:val="32157390"/>
  </w:num>
  <w:num w:numId="32157391">
    <w:abstractNumId w:val="32157391"/>
  </w:num>
  <w:num w:numId="32157392">
    <w:abstractNumId w:val="32157392"/>
  </w:num>
  <w:num w:numId="32157393">
    <w:abstractNumId w:val="32157393"/>
  </w:num>
  <w:num w:numId="32157394">
    <w:abstractNumId w:val="32157394"/>
  </w:num>
  <w:num w:numId="32157395">
    <w:abstractNumId w:val="32157395"/>
  </w:num>
  <w:num w:numId="32157396">
    <w:abstractNumId w:val="32157396"/>
  </w:num>
  <w:num w:numId="32157397">
    <w:abstractNumId w:val="32157397"/>
  </w:num>
  <w:num w:numId="32157398">
    <w:abstractNumId w:val="32157398"/>
  </w:num>
  <w:num w:numId="32157399">
    <w:abstractNumId w:val="32157399"/>
  </w:num>
  <w:num w:numId="32157400">
    <w:abstractNumId w:val="32157400"/>
  </w:num>
  <w:num w:numId="32157401">
    <w:abstractNumId w:val="32157401"/>
  </w:num>
  <w:num w:numId="32157402">
    <w:abstractNumId w:val="32157402"/>
  </w:num>
  <w:num w:numId="32157403">
    <w:abstractNumId w:val="32157403"/>
  </w:num>
  <w:num w:numId="32157404">
    <w:abstractNumId w:val="32157404"/>
  </w:num>
  <w:num w:numId="32157405">
    <w:abstractNumId w:val="32157405"/>
  </w:num>
  <w:num w:numId="32157406">
    <w:abstractNumId w:val="32157406"/>
  </w:num>
  <w:num w:numId="32157407">
    <w:abstractNumId w:val="32157407"/>
  </w:num>
  <w:num w:numId="32157408">
    <w:abstractNumId w:val="32157408"/>
  </w:num>
  <w:num w:numId="32157409">
    <w:abstractNumId w:val="32157409"/>
  </w:num>
  <w:num w:numId="32157410">
    <w:abstractNumId w:val="32157410"/>
  </w:num>
  <w:num w:numId="32157411">
    <w:abstractNumId w:val="32157411"/>
  </w:num>
  <w:num w:numId="32157412">
    <w:abstractNumId w:val="32157412"/>
  </w:num>
  <w:num w:numId="32157413">
    <w:abstractNumId w:val="32157413"/>
  </w:num>
  <w:num w:numId="32157414">
    <w:abstractNumId w:val="32157414"/>
  </w:num>
  <w:num w:numId="32157415">
    <w:abstractNumId w:val="32157415"/>
  </w:num>
  <w:num w:numId="32157416">
    <w:abstractNumId w:val="32157416"/>
  </w:num>
  <w:num w:numId="32157417">
    <w:abstractNumId w:val="32157417"/>
  </w:num>
  <w:num w:numId="32157418">
    <w:abstractNumId w:val="32157418"/>
  </w:num>
  <w:num w:numId="32157419">
    <w:abstractNumId w:val="32157419"/>
  </w:num>
  <w:num w:numId="32157420">
    <w:abstractNumId w:val="32157420"/>
  </w:num>
  <w:num w:numId="32157421">
    <w:abstractNumId w:val="32157421"/>
  </w:num>
  <w:num w:numId="32157422">
    <w:abstractNumId w:val="32157422"/>
  </w:num>
  <w:num w:numId="32157423">
    <w:abstractNumId w:val="32157423"/>
  </w:num>
  <w:num w:numId="32157424">
    <w:abstractNumId w:val="32157424"/>
  </w:num>
  <w:num w:numId="32157425">
    <w:abstractNumId w:val="32157425"/>
  </w:num>
  <w:num w:numId="32157426">
    <w:abstractNumId w:val="32157426"/>
  </w:num>
  <w:num w:numId="32157427">
    <w:abstractNumId w:val="32157427"/>
  </w:num>
  <w:num w:numId="32157428">
    <w:abstractNumId w:val="32157428"/>
  </w:num>
  <w:num w:numId="32157429">
    <w:abstractNumId w:val="32157429"/>
  </w:num>
  <w:num w:numId="32157430">
    <w:abstractNumId w:val="32157430"/>
  </w:num>
  <w:num w:numId="32157431">
    <w:abstractNumId w:val="32157431"/>
  </w:num>
  <w:num w:numId="32157432">
    <w:abstractNumId w:val="32157432"/>
  </w:num>
  <w:num w:numId="32157433">
    <w:abstractNumId w:val="32157433"/>
  </w:num>
  <w:num w:numId="32157434">
    <w:abstractNumId w:val="32157434"/>
  </w:num>
  <w:num w:numId="32157435">
    <w:abstractNumId w:val="32157435"/>
  </w:num>
  <w:num w:numId="32157436">
    <w:abstractNumId w:val="32157436"/>
  </w:num>
  <w:num w:numId="32157437">
    <w:abstractNumId w:val="32157437"/>
  </w:num>
  <w:num w:numId="32157438">
    <w:abstractNumId w:val="32157438"/>
  </w:num>
  <w:num w:numId="32157439">
    <w:abstractNumId w:val="32157439"/>
  </w:num>
  <w:num w:numId="32157440">
    <w:abstractNumId w:val="32157440"/>
  </w:num>
  <w:num w:numId="32157441">
    <w:abstractNumId w:val="32157441"/>
  </w:num>
  <w:num w:numId="32157442">
    <w:abstractNumId w:val="32157442"/>
  </w:num>
  <w:num w:numId="32157443">
    <w:abstractNumId w:val="32157443"/>
  </w:num>
  <w:num w:numId="32157444">
    <w:abstractNumId w:val="32157444"/>
  </w:num>
  <w:num w:numId="32157445">
    <w:abstractNumId w:val="32157445"/>
  </w:num>
  <w:num w:numId="32157446">
    <w:abstractNumId w:val="32157446"/>
  </w:num>
  <w:num w:numId="32157447">
    <w:abstractNumId w:val="32157447"/>
  </w:num>
  <w:num w:numId="32157448">
    <w:abstractNumId w:val="32157448"/>
  </w:num>
  <w:num w:numId="32157449">
    <w:abstractNumId w:val="32157449"/>
  </w:num>
  <w:num w:numId="32157450">
    <w:abstractNumId w:val="32157450"/>
  </w:num>
  <w:num w:numId="32157451">
    <w:abstractNumId w:val="32157451"/>
  </w:num>
  <w:num w:numId="32157452">
    <w:abstractNumId w:val="32157452"/>
  </w:num>
  <w:num w:numId="32157453">
    <w:abstractNumId w:val="32157453"/>
  </w:num>
  <w:num w:numId="32157454">
    <w:abstractNumId w:val="32157454"/>
  </w:num>
  <w:num w:numId="32157455">
    <w:abstractNumId w:val="32157455"/>
  </w:num>
  <w:num w:numId="32157456">
    <w:abstractNumId w:val="32157456"/>
  </w:num>
  <w:num w:numId="32157457">
    <w:abstractNumId w:val="32157457"/>
  </w:num>
  <w:num w:numId="32157458">
    <w:abstractNumId w:val="32157458"/>
  </w:num>
  <w:num w:numId="32157459">
    <w:abstractNumId w:val="32157459"/>
  </w:num>
  <w:num w:numId="32157460">
    <w:abstractNumId w:val="32157460"/>
  </w:num>
  <w:num w:numId="32157461">
    <w:abstractNumId w:val="32157461"/>
  </w:num>
  <w:num w:numId="32157462">
    <w:abstractNumId w:val="32157462"/>
  </w:num>
  <w:num w:numId="32157463">
    <w:abstractNumId w:val="32157463"/>
  </w:num>
  <w:num w:numId="32157464">
    <w:abstractNumId w:val="32157464"/>
  </w:num>
  <w:num w:numId="32157465">
    <w:abstractNumId w:val="32157465"/>
  </w:num>
  <w:num w:numId="32157466">
    <w:abstractNumId w:val="32157466"/>
  </w:num>
  <w:num w:numId="32157467">
    <w:abstractNumId w:val="32157467"/>
  </w:num>
  <w:num w:numId="32157468">
    <w:abstractNumId w:val="32157468"/>
  </w:num>
  <w:num w:numId="32157469">
    <w:abstractNumId w:val="32157469"/>
  </w:num>
  <w:num w:numId="32157470">
    <w:abstractNumId w:val="32157470"/>
  </w:num>
  <w:num w:numId="32157471">
    <w:abstractNumId w:val="32157471"/>
  </w:num>
  <w:num w:numId="32157472">
    <w:abstractNumId w:val="32157472"/>
  </w:num>
  <w:num w:numId="32157473">
    <w:abstractNumId w:val="32157473"/>
  </w:num>
  <w:num w:numId="32157474">
    <w:abstractNumId w:val="32157474"/>
  </w:num>
  <w:num w:numId="32157475">
    <w:abstractNumId w:val="32157475"/>
  </w:num>
  <w:num w:numId="32157476">
    <w:abstractNumId w:val="32157476"/>
  </w:num>
  <w:num w:numId="32157477">
    <w:abstractNumId w:val="32157477"/>
  </w:num>
  <w:num w:numId="32157478">
    <w:abstractNumId w:val="32157478"/>
  </w:num>
  <w:num w:numId="32157479">
    <w:abstractNumId w:val="32157479"/>
  </w:num>
  <w:num w:numId="32157480">
    <w:abstractNumId w:val="32157480"/>
  </w:num>
  <w:num w:numId="32157481">
    <w:abstractNumId w:val="32157481"/>
  </w:num>
  <w:num w:numId="32157482">
    <w:abstractNumId w:val="32157482"/>
  </w:num>
  <w:num w:numId="32157483">
    <w:abstractNumId w:val="32157483"/>
  </w:num>
  <w:num w:numId="32157484">
    <w:abstractNumId w:val="32157484"/>
  </w:num>
  <w:num w:numId="32157485">
    <w:abstractNumId w:val="32157485"/>
  </w:num>
  <w:num w:numId="32157486">
    <w:abstractNumId w:val="32157486"/>
  </w:num>
  <w:num w:numId="32157487">
    <w:abstractNumId w:val="32157487"/>
  </w:num>
  <w:num w:numId="32157488">
    <w:abstractNumId w:val="32157488"/>
  </w:num>
  <w:num w:numId="32157489">
    <w:abstractNumId w:val="32157489"/>
  </w:num>
  <w:num w:numId="32157490">
    <w:abstractNumId w:val="32157490"/>
  </w:num>
  <w:num w:numId="32157491">
    <w:abstractNumId w:val="32157491"/>
  </w:num>
  <w:num w:numId="32157492">
    <w:abstractNumId w:val="32157492"/>
  </w:num>
  <w:num w:numId="32157493">
    <w:abstractNumId w:val="32157493"/>
  </w:num>
  <w:num w:numId="32157494">
    <w:abstractNumId w:val="32157494"/>
  </w:num>
  <w:num w:numId="32157495">
    <w:abstractNumId w:val="32157495"/>
  </w:num>
  <w:num w:numId="32157496">
    <w:abstractNumId w:val="32157496"/>
  </w:num>
  <w:num w:numId="32157497">
    <w:abstractNumId w:val="32157497"/>
  </w:num>
  <w:num w:numId="32157498">
    <w:abstractNumId w:val="32157498"/>
  </w:num>
  <w:num w:numId="32157499">
    <w:abstractNumId w:val="32157499"/>
  </w:num>
  <w:num w:numId="32157500">
    <w:abstractNumId w:val="32157500"/>
  </w:num>
  <w:num w:numId="32157501">
    <w:abstractNumId w:val="32157501"/>
  </w:num>
  <w:num w:numId="32157502">
    <w:abstractNumId w:val="32157502"/>
  </w:num>
  <w:num w:numId="32157503">
    <w:abstractNumId w:val="32157503"/>
  </w:num>
  <w:num w:numId="32157504">
    <w:abstractNumId w:val="32157504"/>
  </w:num>
  <w:num w:numId="32157505">
    <w:abstractNumId w:val="32157505"/>
  </w:num>
  <w:num w:numId="32157506">
    <w:abstractNumId w:val="32157506"/>
  </w:num>
  <w:num w:numId="32157507">
    <w:abstractNumId w:val="32157507"/>
  </w:num>
  <w:num w:numId="32157508">
    <w:abstractNumId w:val="32157508"/>
  </w:num>
  <w:num w:numId="32157509">
    <w:abstractNumId w:val="32157509"/>
  </w:num>
  <w:num w:numId="32157510">
    <w:abstractNumId w:val="32157510"/>
  </w:num>
  <w:num w:numId="32157511">
    <w:abstractNumId w:val="32157511"/>
  </w:num>
  <w:num w:numId="32157512">
    <w:abstractNumId w:val="32157512"/>
  </w:num>
  <w:num w:numId="32157513">
    <w:abstractNumId w:val="32157513"/>
  </w:num>
  <w:num w:numId="32157514">
    <w:abstractNumId w:val="32157514"/>
  </w:num>
  <w:num w:numId="32157515">
    <w:abstractNumId w:val="32157515"/>
  </w:num>
  <w:num w:numId="32157516">
    <w:abstractNumId w:val="32157516"/>
  </w:num>
  <w:num w:numId="32157517">
    <w:abstractNumId w:val="32157517"/>
  </w:num>
  <w:num w:numId="32157518">
    <w:abstractNumId w:val="32157518"/>
  </w:num>
  <w:num w:numId="32157519">
    <w:abstractNumId w:val="32157519"/>
  </w:num>
  <w:num w:numId="32157520">
    <w:abstractNumId w:val="32157520"/>
  </w:num>
  <w:num w:numId="32157521">
    <w:abstractNumId w:val="32157521"/>
  </w:num>
  <w:num w:numId="32157522">
    <w:abstractNumId w:val="32157522"/>
  </w:num>
  <w:num w:numId="32157523">
    <w:abstractNumId w:val="32157523"/>
  </w:num>
  <w:num w:numId="32157524">
    <w:abstractNumId w:val="32157524"/>
  </w:num>
  <w:num w:numId="32157525">
    <w:abstractNumId w:val="32157525"/>
  </w:num>
  <w:num w:numId="32157526">
    <w:abstractNumId w:val="32157526"/>
  </w:num>
  <w:num w:numId="32157527">
    <w:abstractNumId w:val="32157527"/>
  </w:num>
  <w:num w:numId="32157528">
    <w:abstractNumId w:val="32157528"/>
  </w:num>
  <w:num w:numId="32157529">
    <w:abstractNumId w:val="32157529"/>
  </w:num>
  <w:num w:numId="32157530">
    <w:abstractNumId w:val="32157530"/>
  </w:num>
  <w:num w:numId="32157531">
    <w:abstractNumId w:val="32157531"/>
  </w:num>
  <w:num w:numId="32157532">
    <w:abstractNumId w:val="32157532"/>
  </w:num>
  <w:num w:numId="32157533">
    <w:abstractNumId w:val="32157533"/>
  </w:num>
  <w:num w:numId="32157534">
    <w:abstractNumId w:val="32157534"/>
  </w:num>
  <w:num w:numId="32157535">
    <w:abstractNumId w:val="32157535"/>
  </w:num>
  <w:num w:numId="32157536">
    <w:abstractNumId w:val="32157536"/>
  </w:num>
  <w:num w:numId="32157537">
    <w:abstractNumId w:val="32157537"/>
  </w:num>
  <w:num w:numId="32157538">
    <w:abstractNumId w:val="32157538"/>
  </w:num>
  <w:num w:numId="32157539">
    <w:abstractNumId w:val="32157539"/>
  </w:num>
  <w:num w:numId="32157540">
    <w:abstractNumId w:val="32157540"/>
  </w:num>
  <w:num w:numId="32157541">
    <w:abstractNumId w:val="32157541"/>
  </w:num>
  <w:num w:numId="32157542">
    <w:abstractNumId w:val="32157542"/>
  </w:num>
  <w:num w:numId="32157543">
    <w:abstractNumId w:val="32157543"/>
  </w:num>
  <w:num w:numId="32157544">
    <w:abstractNumId w:val="32157544"/>
  </w:num>
  <w:num w:numId="32157545">
    <w:abstractNumId w:val="32157545"/>
  </w:num>
  <w:num w:numId="32157546">
    <w:abstractNumId w:val="32157546"/>
  </w:num>
  <w:num w:numId="32157547">
    <w:abstractNumId w:val="32157547"/>
  </w:num>
  <w:num w:numId="32157548">
    <w:abstractNumId w:val="32157548"/>
  </w:num>
  <w:num w:numId="32157549">
    <w:abstractNumId w:val="32157549"/>
  </w:num>
  <w:num w:numId="32157550">
    <w:abstractNumId w:val="32157550"/>
  </w:num>
  <w:num w:numId="32157551">
    <w:abstractNumId w:val="32157551"/>
  </w:num>
  <w:num w:numId="32157552">
    <w:abstractNumId w:val="32157552"/>
  </w:num>
  <w:num w:numId="32157553">
    <w:abstractNumId w:val="32157553"/>
  </w:num>
  <w:num w:numId="32157554">
    <w:abstractNumId w:val="32157554"/>
  </w:num>
  <w:num w:numId="32157555">
    <w:abstractNumId w:val="32157555"/>
  </w:num>
  <w:num w:numId="32157556">
    <w:abstractNumId w:val="32157556"/>
  </w:num>
  <w:num w:numId="32157557">
    <w:abstractNumId w:val="32157557"/>
  </w:num>
  <w:num w:numId="32157558">
    <w:abstractNumId w:val="32157558"/>
  </w:num>
  <w:num w:numId="32157559">
    <w:abstractNumId w:val="32157559"/>
  </w:num>
  <w:num w:numId="32157560">
    <w:abstractNumId w:val="32157560"/>
  </w:num>
  <w:num w:numId="32157561">
    <w:abstractNumId w:val="32157561"/>
  </w:num>
  <w:num w:numId="32157562">
    <w:abstractNumId w:val="32157562"/>
  </w:num>
  <w:num w:numId="32157563">
    <w:abstractNumId w:val="32157563"/>
  </w:num>
  <w:num w:numId="32157564">
    <w:abstractNumId w:val="32157564"/>
  </w:num>
  <w:num w:numId="32157565">
    <w:abstractNumId w:val="32157565"/>
  </w:num>
  <w:num w:numId="32157566">
    <w:abstractNumId w:val="32157566"/>
  </w:num>
  <w:num w:numId="32157567">
    <w:abstractNumId w:val="32157567"/>
  </w:num>
  <w:num w:numId="32157568">
    <w:abstractNumId w:val="32157568"/>
  </w:num>
  <w:num w:numId="32157569">
    <w:abstractNumId w:val="32157569"/>
  </w:num>
  <w:num w:numId="32157570">
    <w:abstractNumId w:val="32157570"/>
  </w:num>
  <w:num w:numId="32157571">
    <w:abstractNumId w:val="32157571"/>
  </w:num>
  <w:num w:numId="32157572">
    <w:abstractNumId w:val="32157572"/>
  </w:num>
  <w:num w:numId="32157573">
    <w:abstractNumId w:val="32157573"/>
  </w:num>
  <w:num w:numId="32157574">
    <w:abstractNumId w:val="32157574"/>
  </w:num>
  <w:num w:numId="32157575">
    <w:abstractNumId w:val="32157575"/>
  </w:num>
  <w:num w:numId="32157576">
    <w:abstractNumId w:val="32157576"/>
  </w:num>
  <w:num w:numId="32157577">
    <w:abstractNumId w:val="32157577"/>
  </w:num>
  <w:num w:numId="32157578">
    <w:abstractNumId w:val="32157578"/>
  </w:num>
  <w:num w:numId="32157579">
    <w:abstractNumId w:val="32157579"/>
  </w:num>
  <w:num w:numId="32157580">
    <w:abstractNumId w:val="32157580"/>
  </w:num>
  <w:num w:numId="32157581">
    <w:abstractNumId w:val="32157581"/>
  </w:num>
  <w:num w:numId="32157582">
    <w:abstractNumId w:val="32157582"/>
  </w:num>
  <w:num w:numId="32157583">
    <w:abstractNumId w:val="32157583"/>
  </w:num>
  <w:num w:numId="32157584">
    <w:abstractNumId w:val="32157584"/>
  </w:num>
  <w:num w:numId="32157585">
    <w:abstractNumId w:val="32157585"/>
  </w:num>
  <w:num w:numId="32157586">
    <w:abstractNumId w:val="32157586"/>
  </w:num>
  <w:num w:numId="32157587">
    <w:abstractNumId w:val="32157587"/>
  </w:num>
  <w:num w:numId="32157588">
    <w:abstractNumId w:val="32157588"/>
  </w:num>
  <w:num w:numId="32157589">
    <w:abstractNumId w:val="32157589"/>
  </w:num>
  <w:num w:numId="32157590">
    <w:abstractNumId w:val="32157590"/>
  </w:num>
  <w:num w:numId="32157591">
    <w:abstractNumId w:val="32157591"/>
  </w:num>
  <w:num w:numId="32157592">
    <w:abstractNumId w:val="32157592"/>
  </w:num>
  <w:num w:numId="32157593">
    <w:abstractNumId w:val="32157593"/>
  </w:num>
  <w:num w:numId="32157594">
    <w:abstractNumId w:val="32157594"/>
  </w:num>
  <w:num w:numId="32157595">
    <w:abstractNumId w:val="32157595"/>
  </w:num>
  <w:num w:numId="32157596">
    <w:abstractNumId w:val="32157596"/>
  </w:num>
  <w:num w:numId="32157597">
    <w:abstractNumId w:val="32157597"/>
  </w:num>
  <w:num w:numId="32157598">
    <w:abstractNumId w:val="32157598"/>
  </w:num>
  <w:num w:numId="32157599">
    <w:abstractNumId w:val="32157599"/>
  </w:num>
  <w:num w:numId="32157600">
    <w:abstractNumId w:val="32157600"/>
  </w:num>
  <w:num w:numId="32157601">
    <w:abstractNumId w:val="32157601"/>
  </w:num>
  <w:num w:numId="32157602">
    <w:abstractNumId w:val="32157602"/>
  </w:num>
  <w:num w:numId="32157603">
    <w:abstractNumId w:val="32157603"/>
  </w:num>
  <w:num w:numId="32157604">
    <w:abstractNumId w:val="32157604"/>
  </w:num>
  <w:num w:numId="32157605">
    <w:abstractNumId w:val="32157605"/>
  </w:num>
  <w:num w:numId="32157606">
    <w:abstractNumId w:val="32157606"/>
  </w:num>
  <w:num w:numId="32157607">
    <w:abstractNumId w:val="32157607"/>
  </w:num>
  <w:num w:numId="32157608">
    <w:abstractNumId w:val="32157608"/>
  </w:num>
  <w:num w:numId="32157609">
    <w:abstractNumId w:val="32157609"/>
  </w:num>
  <w:num w:numId="32157610">
    <w:abstractNumId w:val="32157610"/>
  </w:num>
  <w:num w:numId="32157611">
    <w:abstractNumId w:val="32157611"/>
  </w:num>
  <w:num w:numId="32157612">
    <w:abstractNumId w:val="32157612"/>
  </w:num>
  <w:num w:numId="32157613">
    <w:abstractNumId w:val="32157613"/>
  </w:num>
  <w:num w:numId="32157614">
    <w:abstractNumId w:val="32157614"/>
  </w:num>
  <w:num w:numId="32157615">
    <w:abstractNumId w:val="32157615"/>
  </w:num>
  <w:num w:numId="32157616">
    <w:abstractNumId w:val="32157616"/>
  </w:num>
  <w:num w:numId="32157617">
    <w:abstractNumId w:val="32157617"/>
  </w:num>
  <w:num w:numId="32157618">
    <w:abstractNumId w:val="32157618"/>
  </w:num>
  <w:num w:numId="32157619">
    <w:abstractNumId w:val="32157619"/>
  </w:num>
  <w:num w:numId="32157620">
    <w:abstractNumId w:val="32157620"/>
  </w:num>
  <w:num w:numId="32157621">
    <w:abstractNumId w:val="32157621"/>
  </w:num>
  <w:num w:numId="32157622">
    <w:abstractNumId w:val="32157622"/>
  </w:num>
  <w:num w:numId="32157623">
    <w:abstractNumId w:val="32157623"/>
  </w:num>
  <w:num w:numId="32157624">
    <w:abstractNumId w:val="32157624"/>
  </w:num>
  <w:num w:numId="32157625">
    <w:abstractNumId w:val="32157625"/>
  </w:num>
  <w:num w:numId="32157626">
    <w:abstractNumId w:val="32157626"/>
  </w:num>
  <w:num w:numId="32157627">
    <w:abstractNumId w:val="32157627"/>
  </w:num>
  <w:num w:numId="32157628">
    <w:abstractNumId w:val="321576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805732088" Type="http://schemas.openxmlformats.org/officeDocument/2006/relationships/comments" Target="comments.xml"/><Relationship Id="rId22511266" Type="http://schemas.openxmlformats.org/officeDocument/2006/relationships/image" Target="media/imgrId22511266.jpg"/><Relationship Id="rId38755e3d45b35073e" Type="http://schemas.openxmlformats.org/officeDocument/2006/relationships/hyperlink" Target="https://iservice.lombardini.it/jsp/Template2/manuale.jsp?id=96&amp;parent=1000" TargetMode="External"/><Relationship Id="rId29815e3d45b35075f" Type="http://schemas.openxmlformats.org/officeDocument/2006/relationships/hyperlink" Target="https://iservice.lombardini.it/jsp/Template2/manuale.jsp?id=97&amp;parent=1000" TargetMode="External"/><Relationship Id="rId16905e3d45b3509c9" Type="http://schemas.openxmlformats.org/officeDocument/2006/relationships/hyperlink" Target="https://iservice.lombardini.it/jsp/Template2/manuale.jsp?id=193&amp;parent=1000" TargetMode="External"/><Relationship Id="rId93305e3d45b3509df" Type="http://schemas.openxmlformats.org/officeDocument/2006/relationships/hyperlink" Target="https://iservice.lombardini.it/jsp/Template2/manuale.jsp?id=193&amp;parent=1000" TargetMode="External"/><Relationship Id="rId32985e3d45b4ebd94" Type="http://schemas.openxmlformats.org/officeDocument/2006/relationships/hyperlink" Target="https://iservice.lombardini.it/jsp/Template2/manuale.jsp?id=176&amp;parent=1000" TargetMode="External"/><Relationship Id="rId72495e3d45b57dfca" Type="http://schemas.openxmlformats.org/officeDocument/2006/relationships/hyperlink" Target="https://iservice.lombardini.it/jsp/Template2/manuale.jsp?id=55&amp;parent=1000" TargetMode="External"/><Relationship Id="rId45235e3d45b57e9dc" Type="http://schemas.openxmlformats.org/officeDocument/2006/relationships/hyperlink" Target="https://iservice.lombardini.it/jsp/Template2/manuale.jsp?id=195&amp;parent=1000" TargetMode="External"/><Relationship Id="rId64355e3d45b6ba7be" Type="http://schemas.openxmlformats.org/officeDocument/2006/relationships/hyperlink" Target="https://iservice.lombardini.it/jsp/Template2/manuale.jsp?id=112&amp;parent=1000" TargetMode="External"/><Relationship Id="rId87565e3d45b6ef466" Type="http://schemas.openxmlformats.org/officeDocument/2006/relationships/hyperlink" Target="https://iservice.lombardini.it/jsp/Template2/manuale.jsp?id=822&amp;parent=1000" TargetMode="External"/><Relationship Id="rId97115e3d45b75fe26" Type="http://schemas.openxmlformats.org/officeDocument/2006/relationships/hyperlink" Target="https://iservice.lombardini.it/jsp/Template2/manuale.jsp?id=822&amp;parent=1000" TargetMode="External"/><Relationship Id="rId53065e3d45b75ff71" Type="http://schemas.openxmlformats.org/officeDocument/2006/relationships/hyperlink" Target="https://iservice.lombardini.it/jsp/Template2/manuale.jsp?id=822&amp;parent=1000" TargetMode="External"/><Relationship Id="rId97935e3d45b7d7434" Type="http://schemas.openxmlformats.org/officeDocument/2006/relationships/hyperlink" Target="https://www.youtube.com/embed/Ig3XosQ8h0s?rel=0" TargetMode="External"/><Relationship Id="rId32795e3d45b921096" Type="http://schemas.openxmlformats.org/officeDocument/2006/relationships/hyperlink" Target="https://iservice.lombardini.it/jsp/Template2/manuale.jsp?id=113&amp;parent=1000" TargetMode="External"/><Relationship Id="rId32645e3d45bb4441d" Type="http://schemas.openxmlformats.org/officeDocument/2006/relationships/hyperlink" Target="https://www.youtube.com/embed/6-0TbYG2EkY?rel=0" TargetMode="External"/><Relationship Id="rId37955e3d45bc54464" Type="http://schemas.openxmlformats.org/officeDocument/2006/relationships/hyperlink" Target="https://iservice.lombardini.it/jsp/Template2/manuale.jsp?id=171&amp;parent=1000" TargetMode="External"/><Relationship Id="rId14405e3d45bc6f9f0" Type="http://schemas.openxmlformats.org/officeDocument/2006/relationships/hyperlink" Target="https://iservice.lombardini.it/jsp/Template2/manuale.jsp?id=171&amp;parent=1000" TargetMode="External"/><Relationship Id="rId88925e3d45bd2e9f8" Type="http://schemas.openxmlformats.org/officeDocument/2006/relationships/hyperlink" Target="https://iservice.lombardini.it/jsp/Template2/manuale.jsp?id=103&amp;parent=1000" TargetMode="External"/><Relationship Id="rId43465e3d45bd6fefb" Type="http://schemas.openxmlformats.org/officeDocument/2006/relationships/hyperlink" Target="https://iservice.lombardini.it/jsp/Template2/manuale.jsp?id=103&amp;parent=1000" TargetMode="External"/><Relationship Id="rId67625e3d45beabd8e" Type="http://schemas.openxmlformats.org/officeDocument/2006/relationships/hyperlink" Target="https://iservice.lombardini.it/jsp/Template2/manuale.jsp?id=103&amp;parent=1000" TargetMode="External"/><Relationship Id="rId29865e3d45c021c5f" Type="http://schemas.openxmlformats.org/officeDocument/2006/relationships/hyperlink" Target="https://iservice.lombardini.it/jsp/Template2/manuale.jsp?id=55&amp;parent=1000" TargetMode="External"/><Relationship Id="rId63535e3d45c06d9ec" Type="http://schemas.openxmlformats.org/officeDocument/2006/relationships/hyperlink" Target="https://iservice.lombardini.it/jsp/Template2/manuale.jsp?id=113&amp;parent=1000" TargetMode="External"/><Relationship Id="rId32785e3d45c0bbcce" Type="http://schemas.openxmlformats.org/officeDocument/2006/relationships/hyperlink" Target="https://iservice.lombardini.it/jsp/Template2/manuale.jsp?id=55&amp;parent=1000" TargetMode="External"/><Relationship Id="rId39415e3d45c0bbdc8" Type="http://schemas.openxmlformats.org/officeDocument/2006/relationships/hyperlink" Target="https://iservice.lombardini.it/jsp/Template2/manuale.jsp?id=102&amp;parent=1000" TargetMode="External"/><Relationship Id="rId25855e3d45c1029f7" Type="http://schemas.openxmlformats.org/officeDocument/2006/relationships/hyperlink" Target="https://iservice.lombardini.it/jsp/Template2/manuale.jsp?id=112&amp;parent=1000" TargetMode="External"/><Relationship Id="rId34825e3d45c1c5ead" Type="http://schemas.openxmlformats.org/officeDocument/2006/relationships/hyperlink" Target="https://iservice.lombardini.it/jsp/Template2/manuale.jsp?id=199&amp;parent=1000" TargetMode="External"/><Relationship Id="rId96095e3d45c47e2cf" Type="http://schemas.openxmlformats.org/officeDocument/2006/relationships/hyperlink" Target="https://iservice.lombardini.it/jsp/Template2/manuale.jsp?id=117&amp;parent=1000" TargetMode="External"/><Relationship Id="rId46475e3d45c47e339" Type="http://schemas.openxmlformats.org/officeDocument/2006/relationships/hyperlink" Target="https://iservice.lombardini.it/jsp/Template2/manuale.jsp?id=118&amp;parent=1000" TargetMode="External"/><Relationship Id="rId87485e3d45c47e8bf" Type="http://schemas.openxmlformats.org/officeDocument/2006/relationships/hyperlink" Target="https://iservice.lombardini.it/jsp/Template2/manuale.jsp?id=136&amp;parent=1000" TargetMode="External"/><Relationship Id="rId96455e3d45c47e916" Type="http://schemas.openxmlformats.org/officeDocument/2006/relationships/hyperlink" Target="https://iservice.lombardini.it/jsp/Template2/manuale.jsp?id=178&amp;parent=1000" TargetMode="External"/><Relationship Id="rId28795e3d45c47eaab" Type="http://schemas.openxmlformats.org/officeDocument/2006/relationships/hyperlink" Target="https://iservice.lombardini.it/jsp/Template2/manuale.jsp?id=171&amp;parent=1000" TargetMode="External"/><Relationship Id="rId13815e3d45c47eacf" Type="http://schemas.openxmlformats.org/officeDocument/2006/relationships/hyperlink" Target="https://iservice.lombardini.it/jsp/Template2/manuale.jsp?id=178&amp;parent=1000" TargetMode="External"/><Relationship Id="rId85095e3d45c48fc83" Type="http://schemas.openxmlformats.org/officeDocument/2006/relationships/hyperlink" Target="https://iservice.lombardini.it/jsp/Template2/manuale.jsp?id=102&amp;parent=1000" TargetMode="External"/><Relationship Id="rId40945e3d45c48fe17" Type="http://schemas.openxmlformats.org/officeDocument/2006/relationships/hyperlink" Target="https://iservice.lombardini.it/jsp/Template2/manuale.jsp?id=121&amp;parent=1000" TargetMode="External"/><Relationship Id="rId50625e3d45c48fea8" Type="http://schemas.openxmlformats.org/officeDocument/2006/relationships/hyperlink" Target="https://iservice.lombardini.it/jsp/Template2/manuale.jsp?id=174&amp;parent=1000" TargetMode="External"/><Relationship Id="rId50025e3d45c48ff08" Type="http://schemas.openxmlformats.org/officeDocument/2006/relationships/hyperlink" Target="https://iservice.lombardini.it/jsp/Template2/manuale.jsp?id=120&amp;parent=1000" TargetMode="External"/><Relationship Id="rId53995e3d45c48ff36" Type="http://schemas.openxmlformats.org/officeDocument/2006/relationships/hyperlink" Target="https://iservice.lombardini.it/jsp/Template2/manuale.jsp?id=175&amp;parent=1000" TargetMode="External"/><Relationship Id="rId82855e3d45c49fb0e" Type="http://schemas.openxmlformats.org/officeDocument/2006/relationships/hyperlink" Target="https://iservice.lombardini.it/jsp/Template2/manuale.jsp?id=198&amp;parent=1000" TargetMode="External"/><Relationship Id="rId75755e3d45c4c8a92" Type="http://schemas.openxmlformats.org/officeDocument/2006/relationships/hyperlink" Target="https://iservice.lombardini.it/jsp/Template2/manuale.jsp?id=203&amp;parent=1000" TargetMode="External"/><Relationship Id="rId91195e3d45c4dd908" Type="http://schemas.openxmlformats.org/officeDocument/2006/relationships/hyperlink" Target="https://iservice.lombardini.it/jsp/Template2/manuale.jsp?id=203&amp;parent=1000" TargetMode="External"/><Relationship Id="rId16535e3d45c51d6f8" Type="http://schemas.openxmlformats.org/officeDocument/2006/relationships/hyperlink" Target="https://www.youtube.com/embed/_s_qNZuOqQU?rel=0" TargetMode="External"/><Relationship Id="rId22495e3d45c52c118" Type="http://schemas.openxmlformats.org/officeDocument/2006/relationships/hyperlink" Target="https://iservice.lombardini.it/jsp/Template2/manuale.jsp?id=198&amp;parent=1000" TargetMode="External"/><Relationship Id="rId65605e3d45c52c28d" Type="http://schemas.openxmlformats.org/officeDocument/2006/relationships/hyperlink" Target="https://iservice.lombardini.it/jsp/Template2/manuale.jsp?id=104&amp;parent=1000" TargetMode="External"/><Relationship Id="rId95575e3d45c52c389" Type="http://schemas.openxmlformats.org/officeDocument/2006/relationships/hyperlink" Target="https://iservice.lombardini.it/jsp/Template2/manuale.jsp?id=203&amp;parent=1000" TargetMode="External"/><Relationship Id="rId32395e3d45c52c430" Type="http://schemas.openxmlformats.org/officeDocument/2006/relationships/hyperlink" Target="https://iservice.lombardini.it/jsp/Template2/manuale.jsp?id=132&amp;parent=1000" TargetMode="External"/><Relationship Id="rId77725e3d45c52c448" Type="http://schemas.openxmlformats.org/officeDocument/2006/relationships/hyperlink" Target="https://iservice.lombardini.it/jsp/Template2/manuale.jsp?id=132&amp;parent=1000" TargetMode="External"/><Relationship Id="rId26285e3d45c559b69" Type="http://schemas.openxmlformats.org/officeDocument/2006/relationships/hyperlink" Target="https://www.youtube.com/embed/7T2NNBQqPpU?rel=0" TargetMode="External"/><Relationship Id="rId45775e3d45c56a46b" Type="http://schemas.openxmlformats.org/officeDocument/2006/relationships/hyperlink" Target="https://iservice.lombardini.it/jsp/Template2/manuale.jsp?id=198&amp;parent=1000" TargetMode="External"/><Relationship Id="rId84735e3d45c56a522" Type="http://schemas.openxmlformats.org/officeDocument/2006/relationships/hyperlink" Target="https://iservice.lombardini.it/jsp/Template2/manuale.jsp?id=103&amp;parent=1000&amp;txts=2.9.8" TargetMode="External"/><Relationship Id="rId60125e3d45c56a58f" Type="http://schemas.openxmlformats.org/officeDocument/2006/relationships/hyperlink" Target="https://iservice.lombardini.it/jsp/Template2/manuale.jsp?id=112&amp;parent=1000&amp;txts=2.9.8" TargetMode="External"/><Relationship Id="rId90965e3d45c56a6a2" Type="http://schemas.openxmlformats.org/officeDocument/2006/relationships/hyperlink" Target="https://iservice.lombardini.it/jsp/Template2/manuale.jsp?id=822&amp;parent=1000" TargetMode="External"/><Relationship Id="rId91375e3d45c5aa965" Type="http://schemas.openxmlformats.org/officeDocument/2006/relationships/hyperlink" Target="https://iservice.lombardini.it/jsp/Template2/manuale.jsp?id=103&amp;parent=1088" TargetMode="External"/><Relationship Id="rId11915e3d45c5d0f10" Type="http://schemas.openxmlformats.org/officeDocument/2006/relationships/hyperlink" Target="https://iservice.lombardini.it/jsp/Template2/manuale.jsp?id=199&amp;parent=1000" TargetMode="External"/><Relationship Id="rId34385e3d45c5e1666" Type="http://schemas.openxmlformats.org/officeDocument/2006/relationships/hyperlink" Target="https://iservice.lombardini.it/jsp/Template2/manuale.jsp?id=103&amp;parent=1000&amp;txts=2.9.8" TargetMode="External"/><Relationship Id="rId29465e3d45c617c82" Type="http://schemas.openxmlformats.org/officeDocument/2006/relationships/hyperlink" Target="https://iservice.lombardini.it/jsp/Template2/manuale.jsp?id=103&amp;parent=1000" TargetMode="External"/><Relationship Id="rId61445e3d45c64a3d2" Type="http://schemas.openxmlformats.org/officeDocument/2006/relationships/hyperlink" Target="https://www.youtube.com/embed/QQZtx2i75AY?rel=0" TargetMode="External"/><Relationship Id="rId10585e3d45c716142" Type="http://schemas.openxmlformats.org/officeDocument/2006/relationships/hyperlink" Target="https://www.youtube.com/embed/ArOgFV739EU?rel=0" TargetMode="External"/><Relationship Id="rId96705e3d45c728e3e" Type="http://schemas.openxmlformats.org/officeDocument/2006/relationships/hyperlink" Target="https://iservice.lombardini.it/jsp/Template2/manuale.jsp?id=199&amp;parent=1000" TargetMode="External"/><Relationship Id="rId13185e3d45c737694" Type="http://schemas.openxmlformats.org/officeDocument/2006/relationships/hyperlink" Target="https://iservice.lombardini.it/jsp/Template2/manuale.jsp?id=198&amp;parent=1000" TargetMode="External"/><Relationship Id="rId90995e3d45c7376ff" Type="http://schemas.openxmlformats.org/officeDocument/2006/relationships/hyperlink" Target="https://iservice.lombardini.it/jsp/Template2/manuale.jsp?id=822&amp;parent=1000" TargetMode="External"/><Relationship Id="rId79525e3d45c737727" Type="http://schemas.openxmlformats.org/officeDocument/2006/relationships/hyperlink" Target="https://iservice.lombardini.it/jsp/Template2/manuale.jsp?id=103&amp;parent=1000&amp;txts=2.9.8" TargetMode="External"/><Relationship Id="rId91615e3d45c737747" Type="http://schemas.openxmlformats.org/officeDocument/2006/relationships/hyperlink" Target="https://iservice.lombardini.it/jsp/Template2/manuale.jsp?id=112&amp;parent=1000&amp;txts=2.9.8" TargetMode="External"/><Relationship Id="rId33325e3d45c794edf" Type="http://schemas.openxmlformats.org/officeDocument/2006/relationships/hyperlink" Target="https://iservice.lombardini.it/jsp/Template2/manuale.jsp?id=136&amp;parent=1000" TargetMode="External"/><Relationship Id="rId63275e3d45c794f0a" Type="http://schemas.openxmlformats.org/officeDocument/2006/relationships/hyperlink" Target="https://iservice.lombardini.it/jsp/Template2/manuale.jsp?id=822&amp;parent=1000" TargetMode="External"/><Relationship Id="rId91775e3d45c794f2e" Type="http://schemas.openxmlformats.org/officeDocument/2006/relationships/hyperlink" Target="https://iservice.lombardini.it/jsp/Template2/manuale.jsp?id=140&amp;parent=1000" TargetMode="External"/><Relationship Id="rId42435e3d45c794f7d" Type="http://schemas.openxmlformats.org/officeDocument/2006/relationships/hyperlink" Target="https://iservice.lombardini.it/jsp/Template2/manuale.jsp?id=822&amp;parent=1000" TargetMode="External"/><Relationship Id="rId81895e3d45c7b5940" Type="http://schemas.openxmlformats.org/officeDocument/2006/relationships/hyperlink" Target="https://iservice.lombardini.it/jsp/Template2/manuale.jsp?id=822&amp;parent=1000" TargetMode="External"/><Relationship Id="rId55845e3d45c7e1b88" Type="http://schemas.openxmlformats.org/officeDocument/2006/relationships/hyperlink" Target="https://iservice.lombardini.it/jsp/Template2/manuale.jsp?id=112&amp;parent=1000" TargetMode="External"/><Relationship Id="rId90395e3d45c7e1bba" Type="http://schemas.openxmlformats.org/officeDocument/2006/relationships/hyperlink" Target="https://iservice.lombardini.it/jsp/Template2/manuale.jsp?id=103&amp;parent=1000&amp;txts=2.9.8" TargetMode="External"/><Relationship Id="rId14235e3d45c7e1cb7" Type="http://schemas.openxmlformats.org/officeDocument/2006/relationships/hyperlink" Target="https://iservice.lombardini.it/jsp/Template2/manuale.jsp?id=822&amp;parent=1000" TargetMode="External"/><Relationship Id="rId62285e3d45c7e1d35" Type="http://schemas.openxmlformats.org/officeDocument/2006/relationships/hyperlink" Target="https://iservice.lombardini.it/jsp/Template2/manuale.jsp?id=822&amp;parent=1000" TargetMode="External"/><Relationship Id="rId39205e3d45c824e5e" Type="http://schemas.openxmlformats.org/officeDocument/2006/relationships/hyperlink" Target="https://www.youtube.com/embed/UaZgKyWrP48?rel=0" TargetMode="External"/><Relationship Id="rId68715e3d45c837053" Type="http://schemas.openxmlformats.org/officeDocument/2006/relationships/hyperlink" Target="https://iservice.lombardini.it/jsp/Template2/manuale.jsp?id=112&amp;parent=1000" TargetMode="External"/><Relationship Id="rId75345e3d45c8370c8" Type="http://schemas.openxmlformats.org/officeDocument/2006/relationships/hyperlink" Target="https://iservice.lombardini.it/jsp/Template2/manuale.jsp?id=822&amp;parent=1000" TargetMode="External"/><Relationship Id="rId91255e3d45c90cf5f" Type="http://schemas.openxmlformats.org/officeDocument/2006/relationships/hyperlink" Target="https://iservice.lombardini.it/jsp/Template2/manuale.jsp?id=822&amp;parent=1000" TargetMode="External"/><Relationship Id="rId72805e3d45c921ea6" Type="http://schemas.openxmlformats.org/officeDocument/2006/relationships/hyperlink" Target="https://iservice.lombardini.it/jsp/Template2/manuale.jsp?id=822&amp;parent=1000" TargetMode="External"/><Relationship Id="rId74205e3d45c921f5d" Type="http://schemas.openxmlformats.org/officeDocument/2006/relationships/hyperlink" Target="https://iservice.lombardini.it/jsp/Template2/manuale.jsp?id=822&amp;parent=1000" TargetMode="External"/><Relationship Id="rId10375e3d45c934f90" Type="http://schemas.openxmlformats.org/officeDocument/2006/relationships/hyperlink" Target="https://www.youtube.com/embed/o3h6Say9sc4?rel=0" TargetMode="External"/><Relationship Id="rId83425e3d45c94854f" Type="http://schemas.openxmlformats.org/officeDocument/2006/relationships/hyperlink" Target="https://iservice.lombardini.it/jsp/Template2/manuale.jsp?id=198&amp;parent=1000" TargetMode="External"/><Relationship Id="rId62325e3d45c9485c9" Type="http://schemas.openxmlformats.org/officeDocument/2006/relationships/hyperlink" Target="https://iservice.lombardini.it/jsp/Template2/manuale.jsp?id=112&amp;parent=1088" TargetMode="External"/><Relationship Id="rId16905e3d45c94869e" Type="http://schemas.openxmlformats.org/officeDocument/2006/relationships/hyperlink" Target="https://iservice.lombardini.it/jsp/Template2/manuale.jsp?id=120&amp;parent=1000" TargetMode="External"/><Relationship Id="rId90225e3d45c97af53" Type="http://schemas.openxmlformats.org/officeDocument/2006/relationships/hyperlink" Target="https://iservice.lombardini.it/jsp/Template2/manuale.jsp?id=822&amp;parent=1000" TargetMode="External"/><Relationship Id="rId60765e3d45c994adc" Type="http://schemas.openxmlformats.org/officeDocument/2006/relationships/hyperlink" Target="https://www.youtube.com/embed/xGWUnc-V1YY?rel=0" TargetMode="External"/><Relationship Id="rId46705e3d45c995553" Type="http://schemas.openxmlformats.org/officeDocument/2006/relationships/hyperlink" Target="https://iservice.lombardini.it/jsp/Template2/manuale.jsp?id=822&amp;parent=1000" TargetMode="External"/><Relationship Id="rId69115e3d45c9cb7eb" Type="http://schemas.openxmlformats.org/officeDocument/2006/relationships/hyperlink" Target="https://iservice.lombardini.it/jsp/Template2/manuale.jsp?id=822&amp;parent=1000" TargetMode="External"/><Relationship Id="rId39185e3d45c9cb8b3" Type="http://schemas.openxmlformats.org/officeDocument/2006/relationships/hyperlink" Target="https://iservice.lombardini.it/jsp/Template2/manuale.jsp?id=175&amp;parent=1000" TargetMode="External"/><Relationship Id="rId23225e3d45c9e34f3" Type="http://schemas.openxmlformats.org/officeDocument/2006/relationships/hyperlink" Target="https://www.youtube.com/embed/XSTfzyJa-9Q?rel=0" TargetMode="External"/><Relationship Id="rId89305e3d45c9f2ba1" Type="http://schemas.openxmlformats.org/officeDocument/2006/relationships/hyperlink" Target="https://iservice.lombardini.it/jsp/Template2/manuale.jsp?id=198&amp;parent=1000" TargetMode="External"/><Relationship Id="rId97905e3d45c9f2bf1" Type="http://schemas.openxmlformats.org/officeDocument/2006/relationships/hyperlink" Target="https://iservice.lombardini.it/jsp/Template2/manuale.jsp?id=120&amp;parent=1000" TargetMode="External"/><Relationship Id="rId11225e3d45ca19b0f" Type="http://schemas.openxmlformats.org/officeDocument/2006/relationships/hyperlink" Target="https://www.youtube.com/embed/lZlk78GFzsg?rel=0" TargetMode="External"/><Relationship Id="rId67725e3d45ca2c66d" Type="http://schemas.openxmlformats.org/officeDocument/2006/relationships/hyperlink" Target="https://iservice.lombardini.it/jsp/Template2/manuale.jsp?id=112&amp;parent=1000&amp;txts=2.9.8" TargetMode="External"/><Relationship Id="rId36085e3d45ca49548" Type="http://schemas.openxmlformats.org/officeDocument/2006/relationships/hyperlink" Target="https://iservice.lombardini.it/jsp/Template2/manuale.jsp?id=175&amp;parent=1000" TargetMode="External"/><Relationship Id="rId33955e3d45ca659f7" Type="http://schemas.openxmlformats.org/officeDocument/2006/relationships/hyperlink" Target="https://www.youtube.com/embed/KGHm0dnsQdc?rel=0" TargetMode="External"/><Relationship Id="rId17085e3d45ca66bce" Type="http://schemas.openxmlformats.org/officeDocument/2006/relationships/hyperlink" Target="https://iservice.lombardini.it/jsp/Template2/manuale.jsp?id=120&amp;parent=1000" TargetMode="External"/><Relationship Id="rId51395e3d45ca75993" Type="http://schemas.openxmlformats.org/officeDocument/2006/relationships/hyperlink" Target="https://iservice.lombardini.it/jsp/Template2/manuale.jsp?id=283&amp;parent=1136" TargetMode="External"/><Relationship Id="rId46945e3d45ca75a0a" Type="http://schemas.openxmlformats.org/officeDocument/2006/relationships/hyperlink" Target="https://iservice.lombardini.it/jsp/Template2/manuale.jsp?id=178&amp;parent=1000" TargetMode="External"/><Relationship Id="rId30345e3d45cac8e06" Type="http://schemas.openxmlformats.org/officeDocument/2006/relationships/hyperlink" Target="https://www.youtube.com/embed/_QESHZf50PU?rel=0" TargetMode="External"/><Relationship Id="rId21485e3d45cad7da8" Type="http://schemas.openxmlformats.org/officeDocument/2006/relationships/hyperlink" Target="https://iservice.lombardini.it/jsp/Template2/manuale.jsp?id=178&amp;parent=1000" TargetMode="External"/><Relationship Id="rId24535e3d45cad7e19" Type="http://schemas.openxmlformats.org/officeDocument/2006/relationships/hyperlink" Target="https://iservice.lombardini.it/jsp/Template2/manuale.jsp?id=112&amp;parent=1088" TargetMode="External"/><Relationship Id="rId16325e3d45cb2c889" Type="http://schemas.openxmlformats.org/officeDocument/2006/relationships/hyperlink" Target="https://www.youtube.com/embed/GbvNS15R9SQ?rel=0" TargetMode="External"/><Relationship Id="rId73235e3d45cb3c806" Type="http://schemas.openxmlformats.org/officeDocument/2006/relationships/hyperlink" Target="https://iservice.lombardini.it/jsp/Template2/manuale.jsp?id=198&amp;parent=1000" TargetMode="External"/><Relationship Id="rId57715e3d45cb3c8f8" Type="http://schemas.openxmlformats.org/officeDocument/2006/relationships/hyperlink" Target="https://iservice.lombardini.it/jsp/Template2/manuale.jsp?id=127&amp;parent=1000" TargetMode="External"/><Relationship Id="rId89145e3d45cb55c6f" Type="http://schemas.openxmlformats.org/officeDocument/2006/relationships/hyperlink" Target="https://iservice.lombardini.it/jsp/Template2/manuale.jsp?id=822&amp;parent=1000" TargetMode="External"/><Relationship Id="rId14675e3d45cbb6439" Type="http://schemas.openxmlformats.org/officeDocument/2006/relationships/hyperlink" Target="https://iservice.lombardini.it/jsp/Template2/manuale.jsp?id=129&amp;parent=1000" TargetMode="External"/><Relationship Id="rId75195e3d45cbb649d" Type="http://schemas.openxmlformats.org/officeDocument/2006/relationships/hyperlink" Target="https://iservice.lombardini.it/jsp/Template2/manuale.jsp?id=127&amp;parent=1000" TargetMode="External"/><Relationship Id="rId59055e3d45cbd9c05" Type="http://schemas.openxmlformats.org/officeDocument/2006/relationships/hyperlink" Target="https://iservice.lombardini.it/jsp/Template2/manuale.jsp?id=198&amp;parent=1000" TargetMode="External"/><Relationship Id="rId47795e3d45cbd9cc3" Type="http://schemas.openxmlformats.org/officeDocument/2006/relationships/hyperlink" Target="https://iservice.lombardini.it/jsp/Template2/manuale.jsp?id=127&amp;parent=1000" TargetMode="External"/><Relationship Id="rId89465e3d45cbd9d22" Type="http://schemas.openxmlformats.org/officeDocument/2006/relationships/hyperlink" Target="https://iservice.lombardini.it/jsp/Template2/manuale.jsp?id=128&amp;parent=1000" TargetMode="External"/><Relationship Id="rId93875e3d45cc129eb" Type="http://schemas.openxmlformats.org/officeDocument/2006/relationships/hyperlink" Target="https://iservice.lombardini.it/jsp/Template2/manuale.jsp?id=121&amp;parent=1000" TargetMode="External"/><Relationship Id="rId38325e3d45cc12aec" Type="http://schemas.openxmlformats.org/officeDocument/2006/relationships/hyperlink" Target="https://iservice.lombardini.it/jsp/Template2/manuale.jsp?id=822&amp;parent=1000" TargetMode="External"/><Relationship Id="rId39975e3d45cc29f3a" Type="http://schemas.openxmlformats.org/officeDocument/2006/relationships/hyperlink" Target="https://iservice.lombardini.it/jsp/Template2/manuale.jsp?id=822&amp;parent=1000" TargetMode="External"/><Relationship Id="rId95855e3d45cc5666c" Type="http://schemas.openxmlformats.org/officeDocument/2006/relationships/hyperlink" Target="https://iservice.lombardini.it/jsp/Template2/manuale.jsp?id=157&amp;parent=1000" TargetMode="External"/><Relationship Id="rId52885e3d45cc5686f" Type="http://schemas.openxmlformats.org/officeDocument/2006/relationships/hyperlink" Target="https://iservice.lombardini.it/jsp/Template2/manuale.jsp?id=104&amp;parent=1000" TargetMode="External"/><Relationship Id="rId93275e3d45cc569e8" Type="http://schemas.openxmlformats.org/officeDocument/2006/relationships/hyperlink" Target="https://iservice.lombardini.it/jsp/Template2/manuale.jsp?id=822&amp;parent=1000" TargetMode="External"/><Relationship Id="rId31275e3d45ccb2f99" Type="http://schemas.openxmlformats.org/officeDocument/2006/relationships/hyperlink" Target="https://iservice.lombardini.it/jsp/Template2/manuale.jsp?id=822&amp;parent=1000" TargetMode="External"/><Relationship Id="rId20615e3d45cce42bd" Type="http://schemas.openxmlformats.org/officeDocument/2006/relationships/hyperlink" Target="https://iservice.lombardini.it/jsp/Template2/manuale.jsp?id=822&amp;parent=1000" TargetMode="External"/><Relationship Id="rId40425e3d45cd08a9c" Type="http://schemas.openxmlformats.org/officeDocument/2006/relationships/hyperlink" Target="https://iservice.lombardini.it/jsp/Template2/manuale.jsp?id=822&amp;parent=1000" TargetMode="External"/><Relationship Id="rId16545e3d45cd08b3b" Type="http://schemas.openxmlformats.org/officeDocument/2006/relationships/hyperlink" Target="https://iservice.lombardini.it/jsp/Template2/manuale.jsp?id=128&amp;parent=1000" TargetMode="External"/><Relationship Id="rId61625e3d45cd08de7" Type="http://schemas.openxmlformats.org/officeDocument/2006/relationships/hyperlink" Target="https://iservice.lombardini.it/jsp/Template2/manuale.jsp?id=822&amp;parent=1000" TargetMode="External"/><Relationship Id="rId96655e3d45cd08e36" Type="http://schemas.openxmlformats.org/officeDocument/2006/relationships/hyperlink" Target="https://iservice.lombardini.it/jsp/Template2/manuale.jsp?id=128&amp;parent=1000" TargetMode="External"/><Relationship Id="rId44075e3d45cd1e66e" Type="http://schemas.openxmlformats.org/officeDocument/2006/relationships/hyperlink" Target="https://iservice.lombardini.it/jsp/Template2/manuale.jsp?id=168&amp;parent=1000" TargetMode="External"/><Relationship Id="rId82935e3d45cd1e74f" Type="http://schemas.openxmlformats.org/officeDocument/2006/relationships/hyperlink" Target="https://iservice.lombardini.it/jsp/Template2/manuale.jsp?id=127&amp;parent=1088" TargetMode="External"/><Relationship Id="rId46095e3d45cd3dc9d" Type="http://schemas.openxmlformats.org/officeDocument/2006/relationships/hyperlink" Target="https://iservice.lombardini.it/jsp/Template2/manuale.jsp?id=198&amp;parent=1000" TargetMode="External"/><Relationship Id="rId17105e3d45cd80813" Type="http://schemas.openxmlformats.org/officeDocument/2006/relationships/hyperlink" Target="https://iservice.lombardini.it/jsp/Template2/manuale.jsp?id=198&amp;parent=1000" TargetMode="External"/><Relationship Id="rId86205e3d45ce4248c" Type="http://schemas.openxmlformats.org/officeDocument/2006/relationships/hyperlink" Target="https://iservice.lombardini.it/jsp/Template2/manuale.jsp?id=198&amp;parent=1000" TargetMode="External"/><Relationship Id="rId68035e3d45ce42525" Type="http://schemas.openxmlformats.org/officeDocument/2006/relationships/hyperlink" Target="https://iservice.lombardini.it/jsp/Template2/manuale.jsp?id=120&amp;parent=1000" TargetMode="External"/><Relationship Id="rId36625e3d45ce42569" Type="http://schemas.openxmlformats.org/officeDocument/2006/relationships/hyperlink" Target="https://iservice.lombardini.it/jsp/Template2/manuale.jsp?id=121&amp;parent=1000" TargetMode="External"/><Relationship Id="rId17525e3d45cf2a325" Type="http://schemas.openxmlformats.org/officeDocument/2006/relationships/hyperlink" Target="https://iservice.lombardini.it/jsp/Template2/manuale.jsp?id=198&amp;parent=1000" TargetMode="External"/><Relationship Id="rId56995e3d45d044095" Type="http://schemas.openxmlformats.org/officeDocument/2006/relationships/hyperlink" Target="https://iservice.lombardini.it/jsp/Template2/manuale.jsp?id=120&amp;parent=1000" TargetMode="External"/><Relationship Id="rId46305e3d45d0440cd" Type="http://schemas.openxmlformats.org/officeDocument/2006/relationships/hyperlink" Target="https://iservice.lombardini.it/jsp/Template2/manuale.jsp?id=114&amp;parent=1000" TargetMode="External"/><Relationship Id="rId80615e3d45d044111" Type="http://schemas.openxmlformats.org/officeDocument/2006/relationships/hyperlink" Target="https://iservice.lombardini.it/jsp/Template2/manuale.jsp?id=103&amp;parent=1000" TargetMode="External"/><Relationship Id="rId95245e3d45d04414d" Type="http://schemas.openxmlformats.org/officeDocument/2006/relationships/hyperlink" Target="https://iservice.lombardini.it/jsp/Template2/manuale.jsp?id=822&amp;parent=1000" TargetMode="External"/><Relationship Id="rId29235e3d45d04415e" Type="http://schemas.openxmlformats.org/officeDocument/2006/relationships/hyperlink" Target="https://iservice.lombardini.it/jsp/Template2/manuale.jsp?id=822&amp;parent=1000" TargetMode="External"/><Relationship Id="rId95965e3d45d044238" Type="http://schemas.openxmlformats.org/officeDocument/2006/relationships/hyperlink" Target="https://iservice.lombardini.it/jsp/Template2/manuale.jsp?id=822&amp;parent=1000" TargetMode="External"/><Relationship Id="rId10515e3d45d059753" Type="http://schemas.openxmlformats.org/officeDocument/2006/relationships/hyperlink" Target="https://iservice.lombardini.it/jsp/Template2/manuale.jsp?id=822&amp;parent=1000" TargetMode="External"/><Relationship Id="rId77215e3d45d06ea07" Type="http://schemas.openxmlformats.org/officeDocument/2006/relationships/hyperlink" Target="https://iservice.lombardini.it/jsp/Template2/manuale.jsp?id=822&amp;parent=1000" TargetMode="External"/><Relationship Id="rId71015e3d45d0c9020" Type="http://schemas.openxmlformats.org/officeDocument/2006/relationships/hyperlink" Target="https://iservice.lombardini.it/jsp/Template2/manuale.jsp?id=107&amp;parent=1000" TargetMode="External"/><Relationship Id="rId80325e3d45d130862" Type="http://schemas.openxmlformats.org/officeDocument/2006/relationships/hyperlink" Target="https://iservice.lombardini.it/jsp/Template2/manuale.jsp?id=822&amp;parent=1000" TargetMode="External"/><Relationship Id="rId86565e3d45d211968" Type="http://schemas.openxmlformats.org/officeDocument/2006/relationships/hyperlink" Target="https://iservice.lombardini.it/jsp/Template2/manuale.jsp?id=822&amp;parent=1000" TargetMode="External"/><Relationship Id="rId57015e3d45d211a08" Type="http://schemas.openxmlformats.org/officeDocument/2006/relationships/hyperlink" Target="https://iservice.lombardini.it/jsp/Template2/manuale.jsp?id=822&amp;parent=1000" TargetMode="External"/><Relationship Id="rId38985e3d45d230ae7" Type="http://schemas.openxmlformats.org/officeDocument/2006/relationships/hyperlink" Target="https://iservice.lombardini.it/jsp/Template2/manuale.jsp?id=822&amp;parent=1000" TargetMode="External"/><Relationship Id="rId38145e3d45d24fe1d" Type="http://schemas.openxmlformats.org/officeDocument/2006/relationships/hyperlink" Target="https://iservice.lombardini.it/jsp/Template2/manuale.jsp?id=822&amp;parent=1000" TargetMode="External"/><Relationship Id="rId13025e3d45d31d5de" Type="http://schemas.openxmlformats.org/officeDocument/2006/relationships/hyperlink" Target="https://iservice.lombardini.it/jsp/Template2/manuale.jsp?id=822&amp;parent=1000" TargetMode="External"/><Relationship Id="rId96425e3d45d3a99d1" Type="http://schemas.openxmlformats.org/officeDocument/2006/relationships/hyperlink" Target="https://iservice.lombardini.it/jsp/Template2/manuale.jsp?id=105&amp;parent=1000" TargetMode="External"/><Relationship Id="rId47055e3d45d428a61" Type="http://schemas.openxmlformats.org/officeDocument/2006/relationships/hyperlink" Target="https://iservice.lombardini.it/jsp/Template2/manuale.jsp?id=822&amp;parent=1000" TargetMode="External"/><Relationship Id="rId70245e3d45d477766" Type="http://schemas.openxmlformats.org/officeDocument/2006/relationships/hyperlink" Target="https://iservice.lombardini.it/jsp/Template2/manuale.jsp?id=822&amp;parent=1000" TargetMode="External"/><Relationship Id="rId67885e3d45d4c9dcf" Type="http://schemas.openxmlformats.org/officeDocument/2006/relationships/hyperlink" Target="https://iservice.lombardini.it/jsp/Template2/manuale.jsp?id=132&amp;parent=1000" TargetMode="External"/><Relationship Id="rId94015e3d45d519b3d" Type="http://schemas.openxmlformats.org/officeDocument/2006/relationships/hyperlink" Target="https://iservice.lombardini.it/jsp/Template2/manuale.jsp?id=822&amp;parent=1000" TargetMode="External"/><Relationship Id="rId85355e3d45d53003f" Type="http://schemas.openxmlformats.org/officeDocument/2006/relationships/hyperlink" Target="https://iservice.lombardini.it/jsp/Template2/manuale.jsp?id=822&amp;parent=1000" TargetMode="External"/><Relationship Id="rId20705e3d45d5b982f" Type="http://schemas.openxmlformats.org/officeDocument/2006/relationships/hyperlink" Target="https://iservice.lombardini.it/jsp/Template2/manuale.jsp?id=199&amp;parent=1000" TargetMode="External"/><Relationship Id="rId91635e3d45d603116" Type="http://schemas.openxmlformats.org/officeDocument/2006/relationships/hyperlink" Target="https://iservice.lombardini.it/jsp/Template2/manuale.jsp?id=103&amp;parent=1000" TargetMode="External"/><Relationship Id="rId21595e3d45d626505" Type="http://schemas.openxmlformats.org/officeDocument/2006/relationships/hyperlink" Target="https://iservice.lombardini.it/jsp/Template2/manuale.jsp?id=822&amp;parent=1000" TargetMode="External"/><Relationship Id="rId99595e3d45d6266c4" Type="http://schemas.openxmlformats.org/officeDocument/2006/relationships/hyperlink" Target="https://iservice.lombardini.it/jsp/Template2/manuale.jsp?id=103&amp;parent=1000" TargetMode="External"/><Relationship Id="rId85065e3d45d695ec5" Type="http://schemas.openxmlformats.org/officeDocument/2006/relationships/hyperlink" Target="https://iservice.lombardini.it/jsp/Template2/manuale.jsp?id=112&amp;parent=1000" TargetMode="External"/><Relationship Id="rId39885e3d45d695f8b" Type="http://schemas.openxmlformats.org/officeDocument/2006/relationships/hyperlink" Target="https://iservice.lombardini.it/jsp/Template2/manuale.jsp?id=822&amp;parent=1000" TargetMode="External"/><Relationship Id="rId54885e3d45d6960cb" Type="http://schemas.openxmlformats.org/officeDocument/2006/relationships/hyperlink" Target="https://iservice.lombardini.it/jsp/Template2/manuale.jsp?id=822&amp;parent=1000" TargetMode="External"/><Relationship Id="rId37295e3d45d696288" Type="http://schemas.openxmlformats.org/officeDocument/2006/relationships/hyperlink" Target="https://iservice.lombardini.it/jsp/Template2/manuale.jsp?id=103&amp;parent=1000" TargetMode="External"/><Relationship Id="rId54245e3d45d71448e" Type="http://schemas.openxmlformats.org/officeDocument/2006/relationships/hyperlink" Target="https://iservice.lombardini.it/jsp/Template2/manuale.jsp?id=822&amp;parent=1000" TargetMode="External"/><Relationship Id="rId90885e3d45d7144c3" Type="http://schemas.openxmlformats.org/officeDocument/2006/relationships/hyperlink" Target="https://iservice.lombardini.it/jsp/Template2/manuale.jsp?id=140&amp;parent=1000" TargetMode="External"/><Relationship Id="rId94785e3d45d7162b0" Type="http://schemas.openxmlformats.org/officeDocument/2006/relationships/hyperlink" Target="https://iservice.lombardini.it/jsp/Template2/manuale.jsp?id=822&amp;parent=1000" TargetMode="External"/><Relationship Id="rId92775e3d45d7274ea" Type="http://schemas.openxmlformats.org/officeDocument/2006/relationships/hyperlink" Target="https://iservice.lombardini.it/jsp/Template2/manuale.jsp?id=822&amp;parent=1000" TargetMode="External"/><Relationship Id="rId58525e3d45d727559" Type="http://schemas.openxmlformats.org/officeDocument/2006/relationships/hyperlink" Target="https://iservice.lombardini.it/jsp/Template2/manuale.jsp?id=822&amp;parent=1000" TargetMode="External"/><Relationship Id="rId44175e3d45d72758f" Type="http://schemas.openxmlformats.org/officeDocument/2006/relationships/hyperlink" Target="https://iservice.lombardini.it/jsp/Template2/manuale.jsp?id=136&amp;parent=1000" TargetMode="External"/><Relationship Id="rId78875e3d45d852ef7" Type="http://schemas.openxmlformats.org/officeDocument/2006/relationships/hyperlink" Target="https://iservice.lombardini.it/jsp/Template2/manuale.jsp?id=822&amp;parent=1000" TargetMode="External"/><Relationship Id="rId94835e3d45d8530a2" Type="http://schemas.openxmlformats.org/officeDocument/2006/relationships/hyperlink" Target="https://iservice.lombardini.it/jsp/Template2/manuale.jsp?id=822&amp;parent=1000" TargetMode="External"/><Relationship Id="rId44585e3d45d86aa49" Type="http://schemas.openxmlformats.org/officeDocument/2006/relationships/hyperlink" Target="https://iservice.lombardini.it/jsp/Template2/manuale.jsp?id=822&amp;parent=1000" TargetMode="External"/><Relationship Id="rId72665e3d45dc37565" Type="http://schemas.openxmlformats.org/officeDocument/2006/relationships/hyperlink" Target="https://iservice.lombardini.it/jsp/Template2/manuale.jsp?id=51&amp;parent=1088" TargetMode="External"/><Relationship Id="rId90365e3d45dd88db3" Type="http://schemas.openxmlformats.org/officeDocument/2006/relationships/hyperlink" Target="https://iservice.lombardini.it/jsp/Template2/manuale.jsp?id=160&amp;parent=1000" TargetMode="External"/><Relationship Id="rId40225e3d45dd88dd0" Type="http://schemas.openxmlformats.org/officeDocument/2006/relationships/hyperlink" Target="https://iservice.lombardini.it/jsp/Template2/manuale.jsp?id=160&amp;parent=1000" TargetMode="External"/><Relationship Id="rId42065e3d45ddb3451" Type="http://schemas.openxmlformats.org/officeDocument/2006/relationships/hyperlink" Target="https://iservice.lombardini.it/jsp/Template2/manuale.jsp?id=160&amp;parent=1000" TargetMode="External"/><Relationship Id="rId11115e3d45ddd9abe" Type="http://schemas.openxmlformats.org/officeDocument/2006/relationships/hyperlink" Target="https://iservice.lombardini.it/jsp/Template2/manuale.jsp?id=160&amp;parent=1000" TargetMode="External"/><Relationship Id="rId62725e3d45ddf082c" Type="http://schemas.openxmlformats.org/officeDocument/2006/relationships/hyperlink" Target="https://iservice.lombardini.it/jsp/Template2/manuale.jsp?id=154&amp;parent=1000" TargetMode="External"/><Relationship Id="rId77925e3d45deed012" Type="http://schemas.openxmlformats.org/officeDocument/2006/relationships/hyperlink" Target="https://iservice.lombardini.it/jsp/Template2/manuale.jsp?id=51&amp;parent=1000" TargetMode="External"/><Relationship Id="rId12805e3d45e00abc2" Type="http://schemas.openxmlformats.org/officeDocument/2006/relationships/hyperlink" Target="https://iservice.lombardini.it/jsp/Template2/manuale.jsp?id=141&amp;parent=1000" TargetMode="External"/><Relationship Id="rId10005e3d45e05287c" Type="http://schemas.openxmlformats.org/officeDocument/2006/relationships/hyperlink" Target="https://iservice.lombardini.it/jsp/Template2/manuale.jsp?id=167&amp;parent=1000" TargetMode="External"/><Relationship Id="rId34085e3d45e0c099f" Type="http://schemas.openxmlformats.org/officeDocument/2006/relationships/hyperlink" Target="https://iservice.lombardini.it/jsp/Template2/manuale.jsp?id=96&amp;parent=1000" TargetMode="External"/><Relationship Id="rId54365e3d45e0c09bf" Type="http://schemas.openxmlformats.org/officeDocument/2006/relationships/hyperlink" Target="https://iservice.lombardini.it/jsp/Template2/manuale.jsp?id=97&amp;parent=1000" TargetMode="External"/><Relationship Id="rId65515e3d45e0c09d7" Type="http://schemas.openxmlformats.org/officeDocument/2006/relationships/hyperlink" Target="https://iservice.lombardini.it/jsp/Template2/manuale.jsp?id=97&amp;parent=1000" TargetMode="External"/><Relationship Id="rId40075e3d45e0c0a07" Type="http://schemas.openxmlformats.org/officeDocument/2006/relationships/hyperlink" Target="https://iservice.lombardini.it/jsp/Template2/manuale.jsp?id=176&amp;parent=1000" TargetMode="External"/><Relationship Id="rId69015e3d45e0c0a2d" Type="http://schemas.openxmlformats.org/officeDocument/2006/relationships/hyperlink" Target="https://iservice.lombardini.it/jsp/Template2/manuale.jsp?id=176&amp;parent=1000" TargetMode="External"/><Relationship Id="rId37365e3d45e0c0a69" Type="http://schemas.openxmlformats.org/officeDocument/2006/relationships/hyperlink" Target="https://iservice.lombardini.it/jsp/Template2/manuale.jsp?id=176&amp;parent=1000" TargetMode="External"/><Relationship Id="rId18305e3d45e0c0a7a" Type="http://schemas.openxmlformats.org/officeDocument/2006/relationships/hyperlink" Target="https://iservice.lombardini.it/jsp/Template2/manuale.jsp?id=177&amp;parent=1000" TargetMode="External"/><Relationship Id="rId18975e3d45e0c0a8c" Type="http://schemas.openxmlformats.org/officeDocument/2006/relationships/hyperlink" Target="https://iservice.lombardini.it/jsp/Template2/manuale.jsp?id=178&amp;parent=1000" TargetMode="External"/><Relationship Id="rId22285e3d45e0c0a9e" Type="http://schemas.openxmlformats.org/officeDocument/2006/relationships/hyperlink" Target="https://iservice.lombardini.it/jsp/Template2/manuale.jsp?id=179&amp;parent=1000" TargetMode="External"/><Relationship Id="rId73115e3d45e0c0aaf" Type="http://schemas.openxmlformats.org/officeDocument/2006/relationships/hyperlink" Target="https://iservice.lombardini.it/jsp/Template2/manuale.jsp?id=180&amp;parent=1000" TargetMode="External"/><Relationship Id="rId35775e3d45e0c0ae1" Type="http://schemas.openxmlformats.org/officeDocument/2006/relationships/hyperlink" Target="https://iservice.lombardini.it/jsp/Template2/manuale.jsp?id=181&amp;parent=1000" TargetMode="External"/><Relationship Id="rId24145e3d45e0c0afe" Type="http://schemas.openxmlformats.org/officeDocument/2006/relationships/hyperlink" Target="https://iservice.lombardini.it/jsp/Template2/manuale.jsp?id=182&amp;parent=1000" TargetMode="External"/><Relationship Id="rId47015e3d45e0c0b1b" Type="http://schemas.openxmlformats.org/officeDocument/2006/relationships/hyperlink" Target="https://iservice.lombardini.it/jsp/Template2/manuale.jsp?id=364&amp;parent=1000" TargetMode="External"/><Relationship Id="rId81955e3d45e0c0b44" Type="http://schemas.openxmlformats.org/officeDocument/2006/relationships/hyperlink" Target="https://iservice.lombardini.it/jsp/Template2/manuale.jsp?id=183&amp;parent=1000" TargetMode="External"/><Relationship Id="rId41625e3d45e0c0b57" Type="http://schemas.openxmlformats.org/officeDocument/2006/relationships/hyperlink" Target="https://iservice.lombardini.it/jsp/Template2/manuale.jsp?id=184&amp;parent=1000" TargetMode="External"/><Relationship Id="rId15915e3d45e0c0b67" Type="http://schemas.openxmlformats.org/officeDocument/2006/relationships/hyperlink" Target="https://iservice.lombardini.it/jsp/Template2/manuale.jsp?id=185&amp;parent=1000" TargetMode="External"/><Relationship Id="rId10185e3d45e0c0b78" Type="http://schemas.openxmlformats.org/officeDocument/2006/relationships/hyperlink" Target="https://iservice.lombardini.it/jsp/Template2/manuale.jsp?id=821&amp;parent=1000" TargetMode="External"/><Relationship Id="rId95395e3d45e0c0ba7" Type="http://schemas.openxmlformats.org/officeDocument/2006/relationships/hyperlink" Target="https://iservice.lombardini.it/jsp/Template4/manuale.jsp?id=2663&amp;parent=1088" TargetMode="External"/><Relationship Id="rId57595e3d45e0c0bcd" Type="http://schemas.openxmlformats.org/officeDocument/2006/relationships/hyperlink" Target="https://iservice.lombardini.it/jsp/Template4/manuale.jsp?id=2665&amp;parent=1088" TargetMode="External"/><Relationship Id="rId37865e3d45e0c0bfa" Type="http://schemas.openxmlformats.org/officeDocument/2006/relationships/hyperlink" Target="https://iservice.lombardini.it/jsp/Template4/manuale.jsp?id=2666&amp;parent=1088" TargetMode="External"/><Relationship Id="rId36905e3d45e0c0c1f" Type="http://schemas.openxmlformats.org/officeDocument/2006/relationships/hyperlink" Target="https://iservice.lombardini.it/jsp/Template4/manuale.jsp?id=2667&amp;parent=1088" TargetMode="External"/><Relationship Id="rId28715e3d45e0c0c43" Type="http://schemas.openxmlformats.org/officeDocument/2006/relationships/hyperlink" Target="https://iservice.lombardini.it/jsp/Template4/manuale.jsp?id=2675&amp;parent=1088" TargetMode="External"/><Relationship Id="rId29105e3d45e0c0ccb" Type="http://schemas.openxmlformats.org/officeDocument/2006/relationships/hyperlink" Target="https://iservice.lombardini.it/jsp/Template2/manuale.jsp?id=822&amp;parent=1000" TargetMode="External"/><Relationship Id="rId76785e3d45e0c0cdc" Type="http://schemas.openxmlformats.org/officeDocument/2006/relationships/hyperlink" Target="https://iservice.lombardini.it/jsp/Template2/manuale.jsp?id=822&amp;parent=1000" TargetMode="External"/><Relationship Id="rId29625e3d45e0c0ced" Type="http://schemas.openxmlformats.org/officeDocument/2006/relationships/hyperlink" Target="https://iservice.lombardini.it/jsp/Template2/manuale.jsp?id=822&amp;parent=1000" TargetMode="External"/><Relationship Id="rId90125e3d45e0c0d0d" Type="http://schemas.openxmlformats.org/officeDocument/2006/relationships/hyperlink" Target="https://iservice.lombardini.it/jsp/Template2/manuale.jsp?id=822&amp;parent=1000" TargetMode="External"/><Relationship Id="rId99825e3d45e0e9d57" Type="http://schemas.openxmlformats.org/officeDocument/2006/relationships/hyperlink" Target="https://iservice.lombardini.it/jsp/Template2/manuale.jsp?id=198&amp;parent=1000" TargetMode="External"/><Relationship Id="rId34825e3d45e1094a3" Type="http://schemas.openxmlformats.org/officeDocument/2006/relationships/hyperlink" Target="https://iservice.lombardini.it/jsp/Template2/manuale.jsp?id=152&amp;parent=1000" TargetMode="External"/><Relationship Id="rId39325e3d45e19b6dc" Type="http://schemas.openxmlformats.org/officeDocument/2006/relationships/hyperlink" Target="https://iservice.lombardini.it/jsp/Template2/manuale.jsp?id=154&amp;parent=1000" TargetMode="External"/><Relationship Id="rId78135e3d45e1e9237" Type="http://schemas.openxmlformats.org/officeDocument/2006/relationships/hyperlink" Target="https://iservice.lombardini.it/jsp/Template2/manuale.jsp?id=154&amp;parent=1000" TargetMode="External"/><Relationship Id="rId25635e3d45e214395" Type="http://schemas.openxmlformats.org/officeDocument/2006/relationships/hyperlink" Target="https://iservice.lombardini.it/jsp/Template2/manuale.jsp?id=154&amp;parent=1000" TargetMode="External"/><Relationship Id="rId49755e3d45e22f344" Type="http://schemas.openxmlformats.org/officeDocument/2006/relationships/hyperlink" Target="https://iservice.lombardini.it/jsp/Template2/manuale.jsp?id=155&amp;parent=1000" TargetMode="External"/><Relationship Id="rId92915e3d45e24c769" Type="http://schemas.openxmlformats.org/officeDocument/2006/relationships/hyperlink" Target="https://iservice.lombardini.it/jsp/Template2/manuale.jsp?id=155&amp;parent=1000" TargetMode="External"/><Relationship Id="rId53935e3d45e286d54" Type="http://schemas.openxmlformats.org/officeDocument/2006/relationships/hyperlink" Target="https://iservice.lombardini.it/jsp/Template2/manuale.jsp?id=155&amp;parent=1000" TargetMode="External"/><Relationship Id="rId35065e3d45e286e3c" Type="http://schemas.openxmlformats.org/officeDocument/2006/relationships/hyperlink" Target="https://iservice.lombardini.it/jsp/Template2/manuale.jsp?id=160&amp;parent=1000" TargetMode="External"/><Relationship Id="rId84245e3d45e2be86b" Type="http://schemas.openxmlformats.org/officeDocument/2006/relationships/hyperlink" Target="https://iservice.lombardini.it/jsp/Template2/manuale.jsp?id=155&amp;parent=1000" TargetMode="External"/><Relationship Id="rId59675e3d45e3748be" Type="http://schemas.openxmlformats.org/officeDocument/2006/relationships/hyperlink" Target="https://iservice.lombardini.it/jsp/Template2/manuale.jsp?id=148&amp;parent=1000" TargetMode="External"/><Relationship Id="rId17545e3d45e3cb6bc" Type="http://schemas.openxmlformats.org/officeDocument/2006/relationships/hyperlink" Target="https://www.youtube.com/embed/Ba8qqxTx6wA?rel=0" TargetMode="External"/><Relationship Id="rId31605e3d45e51c0b8" Type="http://schemas.openxmlformats.org/officeDocument/2006/relationships/hyperlink" Target="https://iservice.lombardini.it/jsp/Template2/manuale.jsp?id=822&amp;parent=1000" TargetMode="External"/><Relationship Id="rId53375e3d45e51c171" Type="http://schemas.openxmlformats.org/officeDocument/2006/relationships/hyperlink" Target="https://iservice.lombardini.it/jsp/Template2/manuale.jsp?id=822&amp;parent=1000" TargetMode="External"/><Relationship Id="rId47345e3d45e51c1a7" Type="http://schemas.openxmlformats.org/officeDocument/2006/relationships/hyperlink" Target="https://iservice.lombardini.it/jsp/Template2/manuale.jsp?id=822&amp;parent=1000" TargetMode="External"/><Relationship Id="rId35865e3d45e51c1e6" Type="http://schemas.openxmlformats.org/officeDocument/2006/relationships/hyperlink" Target="https://iservice.lombardini.it/jsp/Template2/manuale.jsp?id=822&amp;parent=1000" TargetMode="External"/><Relationship Id="rId13045e3d45e5b6035" Type="http://schemas.openxmlformats.org/officeDocument/2006/relationships/hyperlink" Target="https://iservice.lombardini.it/jsp/Template2/manuale.jsp?id=822&amp;parent=1000" TargetMode="External"/><Relationship Id="rId89855e3d45e612d27" Type="http://schemas.openxmlformats.org/officeDocument/2006/relationships/hyperlink" Target="https://iservice.lombardini.it/jsp/Template2/manuale.jsp?id=680&amp;parent=1000" TargetMode="External"/><Relationship Id="rId47095e3d45e612dc3" Type="http://schemas.openxmlformats.org/officeDocument/2006/relationships/hyperlink" Target="https://iservice.lombardini.it/jsp/Template2/manuale.jsp?id=822&amp;parent=1000" TargetMode="External"/><Relationship Id="rId56005e3d45e655ddc" Type="http://schemas.openxmlformats.org/officeDocument/2006/relationships/hyperlink" Target="https://iservice.lombardini.it/jsp/Template2/manuale.jsp?id=822&amp;parent=1000" TargetMode="External"/><Relationship Id="rId99925e3d45e684d43" Type="http://schemas.openxmlformats.org/officeDocument/2006/relationships/hyperlink" Target="https://iservice.lombardini.it/jsp/Template2/manuale.jsp?id=146&amp;parent=1000" TargetMode="External"/><Relationship Id="rId30735e3d45e684ef5" Type="http://schemas.openxmlformats.org/officeDocument/2006/relationships/hyperlink" Target="https://iservice.lombardini.it/jsp/Template2/manuale.jsp?id=822&amp;parent=1000" TargetMode="External"/><Relationship Id="rId53645e3d45e68503f" Type="http://schemas.openxmlformats.org/officeDocument/2006/relationships/hyperlink" Target="https://iservice.lombardini.it/jsp/Template2/manuale.jsp?id=822&amp;parent=1000" TargetMode="External"/><Relationship Id="rId44165e3d45e6866bf" Type="http://schemas.openxmlformats.org/officeDocument/2006/relationships/hyperlink" Target="https://iservice.lombardini.it/jsp/Template2/manuale.jsp?id=822&amp;parent=1000" TargetMode="External"/><Relationship Id="rId88185e3d45e686785" Type="http://schemas.openxmlformats.org/officeDocument/2006/relationships/hyperlink" Target="https://iservice.lombardini.it/jsp/Template2/manuale.jsp?id=822&amp;parent=1000" TargetMode="External"/><Relationship Id="rId46855e3d45e6867d8" Type="http://schemas.openxmlformats.org/officeDocument/2006/relationships/hyperlink" Target="https://iservice.lombardini.it/jsp/Template2/manuale.jsp?id=822&amp;parent=1000" TargetMode="External"/><Relationship Id="rId39135e3d45e6c9453" Type="http://schemas.openxmlformats.org/officeDocument/2006/relationships/hyperlink" Target="https://iservice.lombardini.it/jsp/Template2/manuale.jsp?id=822&amp;parent=1000" TargetMode="External"/><Relationship Id="rId73485e3d45e8d748c" Type="http://schemas.openxmlformats.org/officeDocument/2006/relationships/hyperlink" Target="https://iservice.lombardini.it/jsp/Template2/manuale.jsp?id=822&amp;parent=1000" TargetMode="External"/><Relationship Id="rId25835e3d45e8d74a9" Type="http://schemas.openxmlformats.org/officeDocument/2006/relationships/hyperlink" Target="https://iservice.lombardini.it/jsp/Template2/manuale.jsp?id=822&amp;parent=1000" TargetMode="External"/><Relationship Id="rId87445e3d45e8d7516" Type="http://schemas.openxmlformats.org/officeDocument/2006/relationships/hyperlink" Target="https://iservice.lombardini.it/jsp/Template2/manuale.jsp?id=822&amp;parent=1000" TargetMode="External"/><Relationship Id="rId77395e3d45e8d756b" Type="http://schemas.openxmlformats.org/officeDocument/2006/relationships/hyperlink" Target="https://iservice.lombardini.it/jsp/Template2/manuale.jsp?id=822&amp;parent=1000" TargetMode="External"/><Relationship Id="rId24105e3d45e938b25" Type="http://schemas.openxmlformats.org/officeDocument/2006/relationships/hyperlink" Target="https://iservice.lombardini.it/jsp/Template2/manuale.jsp?id=822&amp;parent=1000" TargetMode="External"/><Relationship Id="rId53575e3d45e938c2c" Type="http://schemas.openxmlformats.org/officeDocument/2006/relationships/hyperlink" Target="https://iservice.lombardini.it/jsp/Template2/manuale.jsp?id=133&amp;parent=1000" TargetMode="External"/><Relationship Id="rId38415e3d45e9ae55b" Type="http://schemas.openxmlformats.org/officeDocument/2006/relationships/hyperlink" Target="https://iservice.lombardini.it/jsp/Template2/manuale.jsp?id=143&amp;parent=1000" TargetMode="External"/><Relationship Id="rId34235e3d45e9ae5cd" Type="http://schemas.openxmlformats.org/officeDocument/2006/relationships/hyperlink" Target="https://iservice.lombardini.it/jsp/Template2/manuale.jsp?id=822&amp;parent=1000" TargetMode="External"/><Relationship Id="rId41685e3d45ea8eeb6" Type="http://schemas.openxmlformats.org/officeDocument/2006/relationships/hyperlink" Target="https://iservice.lombardini.it/jsp/Template2/manuale.jsp?id=97&amp;parent=1000" TargetMode="External"/><Relationship Id="rId31605e3d45eab950b" Type="http://schemas.openxmlformats.org/officeDocument/2006/relationships/hyperlink" Target="https://iservice.lombardini.it/jsp/Template2/manuale.jsp?id=822&amp;parent=1000" TargetMode="External"/><Relationship Id="rId90435e3d45eab967c" Type="http://schemas.openxmlformats.org/officeDocument/2006/relationships/hyperlink" Target="https://iservice.lombardini.it/jsp/Template2/manuale.jsp?id=822&amp;parent=1000" TargetMode="External"/><Relationship Id="rId45315e3d45eab971a" Type="http://schemas.openxmlformats.org/officeDocument/2006/relationships/hyperlink" Target="https://iservice.lombardini.it/jsp/Template2/manuale.jsp?id=822&amp;parent=1000" TargetMode="External"/><Relationship Id="rId66065e3d45eb091d2" Type="http://schemas.openxmlformats.org/officeDocument/2006/relationships/hyperlink" Target="https://iservice.lombardini.it/jsp/Template2/manuale.jsp?id=822&amp;parent=1000" TargetMode="External"/><Relationship Id="rId22975e3d45ebdab96" Type="http://schemas.openxmlformats.org/officeDocument/2006/relationships/hyperlink" Target="https://iservice.lombardini.it/jsp/Template2/manuale.jsp?id=132&amp;parent=1000" TargetMode="External"/><Relationship Id="rId50625e3d45ec17cfa" Type="http://schemas.openxmlformats.org/officeDocument/2006/relationships/hyperlink" Target="https://iservice.lombardini.it/jsp/Template2/manuale.jsp?id=157&amp;parent=1000" TargetMode="External"/><Relationship Id="rId24865e3d45ec18013" Type="http://schemas.openxmlformats.org/officeDocument/2006/relationships/hyperlink" Target="https://iservice.lombardini.it/jsp/Template2/manuale.jsp?id=104&amp;parent=1000" TargetMode="External"/><Relationship Id="rId41345e3d45ec56975" Type="http://schemas.openxmlformats.org/officeDocument/2006/relationships/hyperlink" Target="https://iservice.lombardini.it/jsp/Template2/manuale.jsp?id=822&amp;parent=1000" TargetMode="External"/><Relationship Id="rId71935e3d45eca9877" Type="http://schemas.openxmlformats.org/officeDocument/2006/relationships/hyperlink" Target="https://iservice.lombardini.it/jsp/Template2/manuale.jsp?id=822&amp;parent=1000" TargetMode="External"/><Relationship Id="rId67275e3d45ece82a8" Type="http://schemas.openxmlformats.org/officeDocument/2006/relationships/hyperlink" Target="https://iservice.lombardini.it/jsp/Template2/manuale.jsp?id=128&amp;parent=1000" TargetMode="External"/><Relationship Id="rId29425e3d45ece83e9" Type="http://schemas.openxmlformats.org/officeDocument/2006/relationships/hyperlink" Target="https://iservice.lombardini.it/jsp/Template2/manuale.jsp?id=822&amp;parent=1000" TargetMode="External"/><Relationship Id="rId71475e3d45ed6b554" Type="http://schemas.openxmlformats.org/officeDocument/2006/relationships/hyperlink" Target="https://iservice.lombardini.it/jsp/Template2/manuale.jsp?id=822&amp;parent=1000" TargetMode="External"/><Relationship Id="rId40445e3d45ed937d7" Type="http://schemas.openxmlformats.org/officeDocument/2006/relationships/hyperlink" Target="https://iservice.lombardini.it/jsp/Template2/manuale.jsp?id=113&amp;parent=1000" TargetMode="External"/><Relationship Id="rId29665e3d45edc2d8e" Type="http://schemas.openxmlformats.org/officeDocument/2006/relationships/hyperlink" Target="https://iservice.lombardini.it/jsp/Template2/manuale.jsp?id=113&amp;parent=1000" TargetMode="External"/><Relationship Id="rId47615e3d45ee1bcef" Type="http://schemas.openxmlformats.org/officeDocument/2006/relationships/hyperlink" Target="https://iservice.lombardini.it/jsp/Template2/manuale.jsp?id=822&amp;parent=1000" TargetMode="External"/><Relationship Id="rId38965e3d45ee5b170" Type="http://schemas.openxmlformats.org/officeDocument/2006/relationships/hyperlink" Target="https://iservice.lombardini.it/jsp/Template2/manuale.jsp?id=822&amp;parent=1000" TargetMode="External"/><Relationship Id="rId38075e3d45ee892a1" Type="http://schemas.openxmlformats.org/officeDocument/2006/relationships/hyperlink" Target="https://iservice.lombardini.it/jsp/Template2/manuale.jsp?id=822&amp;parent=1000" TargetMode="External"/><Relationship Id="rId25525e3d45ee893be" Type="http://schemas.openxmlformats.org/officeDocument/2006/relationships/hyperlink" Target="https://iservice.lombardini.it/jsp/Template2/manuale.jsp?id=822&amp;parent=1000" TargetMode="External"/><Relationship Id="rId61115e3d45ef75e1d" Type="http://schemas.openxmlformats.org/officeDocument/2006/relationships/hyperlink" Target="https://iservice.lombardini.it/jsp/Template2/manuale.jsp?id=822&amp;parent=1000" TargetMode="External"/><Relationship Id="rId38895e3d45ef8c499" Type="http://schemas.openxmlformats.org/officeDocument/2006/relationships/hyperlink" Target="https://iservice.lombardini.it/jsp/Template2/manuale.jsp?id=822&amp;parent=1000" TargetMode="External"/><Relationship Id="rId27925e3d45f04c628" Type="http://schemas.openxmlformats.org/officeDocument/2006/relationships/hyperlink" Target="https://iservice.lombardini.it/jsp/Template2/manuale.jsp?id=822&amp;parent=1000" TargetMode="External"/><Relationship Id="rId78285e3d45f05d802" Type="http://schemas.openxmlformats.org/officeDocument/2006/relationships/hyperlink" Target="https://iservice.lombardini.it/jsp/Template2/manuale.jsp?id=822&amp;parent=1000" TargetMode="External"/><Relationship Id="rId29415e3d45f073111" Type="http://schemas.openxmlformats.org/officeDocument/2006/relationships/hyperlink" Target="https://iservice.lombardini.it/jsp/Template2/manuale.jsp?id=822&amp;parent=1000" TargetMode="External"/><Relationship Id="rId58735e3d45f0731f9" Type="http://schemas.openxmlformats.org/officeDocument/2006/relationships/hyperlink" Target="https://iservice.lombardini.it/jsp/Template2/manuale.jsp?id=822&amp;parent=1000" TargetMode="External"/><Relationship Id="rId52065e3d45f116fe1" Type="http://schemas.openxmlformats.org/officeDocument/2006/relationships/hyperlink" Target="https://iservice.lombardini.it/jsp/Template2/manuale.jsp?id=198&amp;parent=1000" TargetMode="External"/><Relationship Id="rId72975e3d45f119914" Type="http://schemas.openxmlformats.org/officeDocument/2006/relationships/hyperlink" Target="https://iservice.lombardini.it/jsp/Template2/manuale.jsp?id=55&amp;parent=1000" TargetMode="External"/><Relationship Id="rId50295e3d45f138fe5" Type="http://schemas.openxmlformats.org/officeDocument/2006/relationships/hyperlink" Target="https://iservice.lombardini.it/jsp/Template2/manuale.jsp?id=176&amp;parent=1000" TargetMode="External"/><Relationship Id="rId40685e3d45f152584" Type="http://schemas.openxmlformats.org/officeDocument/2006/relationships/hyperlink" Target="https://www.youtube.com/embed/cVpoy_m253A?showinfo=0&amp;rel=0" TargetMode="External"/><Relationship Id="rId99245e3d45f164bea" Type="http://schemas.openxmlformats.org/officeDocument/2006/relationships/hyperlink" Target="https://iservice.lombardini.it/jsp/Template2/manuale.jsp?id=198&amp;parent=1000" TargetMode="External"/><Relationship Id="rId51355e3d45f306c05" Type="http://schemas.openxmlformats.org/officeDocument/2006/relationships/hyperlink" Target="https://iservice.lombardini.it/jsp/Template2/manuale.jsp?id=195&amp;parent=1000" TargetMode="External"/><Relationship Id="rId95955e3d45f376fd5" Type="http://schemas.openxmlformats.org/officeDocument/2006/relationships/hyperlink" Target="https://www.youtube.com/embed/S79xPhTZMps?showinfo=0&amp;rel=0" TargetMode="External"/><Relationship Id="rId85355e3d45f389f81" Type="http://schemas.openxmlformats.org/officeDocument/2006/relationships/hyperlink" Target="https://iservice.lombardini.it/jsp/Template2/manuale.jsp?id=198&amp;parent=1000" TargetMode="External"/><Relationship Id="rId54355e3d45f44bac2" Type="http://schemas.openxmlformats.org/officeDocument/2006/relationships/hyperlink" Target="https://iservice.lombardini.it/jsp/Template2/manuale.jsp?id=198&amp;parent=1000" TargetMode="External"/><Relationship Id="rId81125e3d45f4af6a8" Type="http://schemas.openxmlformats.org/officeDocument/2006/relationships/hyperlink" Target="https://iservice.lombardini.it/jsp/Template2/manuale.jsp?id=198&amp;parent=1000" TargetMode="External"/><Relationship Id="rId15795e3d45f5355a8" Type="http://schemas.openxmlformats.org/officeDocument/2006/relationships/hyperlink" Target="https://iservice.lombardini.it/jsp/Template2/manuale.jsp?id=198&amp;parent=1000" TargetMode="External"/><Relationship Id="rId72425e3d45f5382ab" Type="http://schemas.openxmlformats.org/officeDocument/2006/relationships/hyperlink" Target="https://iservice.lombardini.it/jsp/Template2/manuale.jsp?id=178&amp;parent=1000" TargetMode="External"/><Relationship Id="rId53995e3d45f5382d7" Type="http://schemas.openxmlformats.org/officeDocument/2006/relationships/hyperlink" Target="https://iservice.lombardini.it/jsp/Template2/manuale.jsp?id=178&amp;parent=1000" TargetMode="External"/><Relationship Id="rId11055e3d45f538330" Type="http://schemas.openxmlformats.org/officeDocument/2006/relationships/hyperlink" Target="https://iservice.lombardini.it/jsp/Template2/manuale.jsp?id=178&amp;parent=1000" TargetMode="External"/><Relationship Id="rId96175e3d45f60b66e" Type="http://schemas.openxmlformats.org/officeDocument/2006/relationships/hyperlink" Target="https://iservice.lombardini.it/jsp/Template2/manuale.jsp?id=198&amp;parent=1000" TargetMode="External"/><Relationship Id="rId24235e3d45f6acbe6" Type="http://schemas.openxmlformats.org/officeDocument/2006/relationships/hyperlink" Target="https://iservice.lombardini.it/jsp/Template2/manuale.jsp?id=198&amp;parent=1000" TargetMode="External"/><Relationship Id="rId50605e3d45f7da3d4" Type="http://schemas.openxmlformats.org/officeDocument/2006/relationships/hyperlink" Target="https://iservice.lombardini.it/jsp/Template2/manuale.jsp?id=198&amp;parent=1000" TargetMode="External"/><Relationship Id="rId98445e3d45f918ec2" Type="http://schemas.openxmlformats.org/officeDocument/2006/relationships/hyperlink" Target="https://iservice.lombardini.it/jsp/Template2/manuale.jsp?id=822&amp;parent=1000" TargetMode="External"/><Relationship Id="rId41965e3d45f995126" Type="http://schemas.openxmlformats.org/officeDocument/2006/relationships/hyperlink" Target="https://iservice.lombardini.it/jsp/Template2/manuale.jsp?id=180&amp;parent=1000" TargetMode="External"/><Relationship Id="rId22865e3d45f995147" Type="http://schemas.openxmlformats.org/officeDocument/2006/relationships/hyperlink" Target="https://iservice.lombardini.it/jsp/Template2/manuale.jsp?id=181&amp;parent=1000" TargetMode="External"/><Relationship Id="rId53285e3d45f995160" Type="http://schemas.openxmlformats.org/officeDocument/2006/relationships/hyperlink" Target="https://iservice.lombardini.it/jsp/Template2/manuale.jsp?id=182&amp;parent=1000" TargetMode="External"/><Relationship Id="rId26205e3d45f9c7f08" Type="http://schemas.openxmlformats.org/officeDocument/2006/relationships/hyperlink" Target="https://iservice.lombardini.it/jsp/Template2/manuale.jsp?id=283&amp;parent=1136" TargetMode="External"/><Relationship Id="rId79505e3d45f9cb091" Type="http://schemas.openxmlformats.org/officeDocument/2006/relationships/hyperlink" Target="https://iservice.lombardini.it/jsp/Template2/manuale.jsp?id=121&amp;parent=1000" TargetMode="External"/><Relationship Id="rId65845e3d45faa0253" Type="http://schemas.openxmlformats.org/officeDocument/2006/relationships/hyperlink" Target="https://iservice.lombardini.it/jsp/Template2/manuale.jsp?id=191&amp;parent=1000" TargetMode="External"/><Relationship Id="rId73705e3d45faa02c9" Type="http://schemas.openxmlformats.org/officeDocument/2006/relationships/hyperlink" Target="https://iservice.lombardini.it/jsp/Template2/manuale.jsp?id=191&amp;parent=1000" TargetMode="External"/><Relationship Id="rId64785e3d45fab81e2" Type="http://schemas.openxmlformats.org/officeDocument/2006/relationships/hyperlink" Target="https://iservice.lombardini.it/jsp/Template2/manuale.jsp?id=822&amp;parent=1000" TargetMode="External"/><Relationship Id="rId87045e3d45facd649" Type="http://schemas.openxmlformats.org/officeDocument/2006/relationships/hyperlink" Target="https://iservice.lombardini.it/jsp/Template2/manuale.jsp?id=822&amp;parent=1000" TargetMode="External"/><Relationship Id="rId87375e3d45faedab5" Type="http://schemas.openxmlformats.org/officeDocument/2006/relationships/hyperlink" Target="https://iservice.lombardini.it/jsp/Template2/manuale.jsp?id=822&amp;parent=1000" TargetMode="External"/><Relationship Id="rId15705e3d45faedbda" Type="http://schemas.openxmlformats.org/officeDocument/2006/relationships/hyperlink" Target="https://iservice.lombardini.it/jsp/Template2/manuale.jsp?id=161&amp;parent=1000" TargetMode="External"/><Relationship Id="rId26225e3d45fb1fb20" Type="http://schemas.openxmlformats.org/officeDocument/2006/relationships/hyperlink" Target="https://iservice.lombardini.it/jsp/Template2/manuale.jsp?id=198&amp;parent=1000" TargetMode="External"/><Relationship Id="rId85865e3d45fb3a4a4" Type="http://schemas.openxmlformats.org/officeDocument/2006/relationships/hyperlink" Target="https://iservice.lombardini.it/jsp/Template2/manuale.jsp?id=121&amp;parent=1000" TargetMode="External"/><Relationship Id="rId31025e3d45fb45f83" Type="http://schemas.openxmlformats.org/officeDocument/2006/relationships/hyperlink" Target="https://iservice.lombardini.it/jsp/Template2/manuale.jsp?id=283&amp;parent=1136" TargetMode="External"/><Relationship Id="rId56935e3d45fc2d79d" Type="http://schemas.openxmlformats.org/officeDocument/2006/relationships/hyperlink" Target="https://iservice.lombardini.it/jsp/Template2/manuale.jsp?id=121&amp;parent=1000" TargetMode="External"/><Relationship Id="rId71065e3d45fc2d7d6" Type="http://schemas.openxmlformats.org/officeDocument/2006/relationships/hyperlink" Target="https://iservice.lombardini.it/jsp/Template2/manuale.jsp?id=121&amp;parent=1000" TargetMode="External"/><Relationship Id="rId25925e3d45fc3e2dc" Type="http://schemas.openxmlformats.org/officeDocument/2006/relationships/hyperlink" Target="https://iservice.lombardini.it/jsp/Template2/manuale.jsp?id=283&amp;parent=1136" TargetMode="External"/><Relationship Id="rId36725e3d45fd37529" Type="http://schemas.openxmlformats.org/officeDocument/2006/relationships/hyperlink" Target="https://iservice.lombardini.it/jsp/Template2/manuale.jsp?id=121&amp;parent=1000" TargetMode="External"/><Relationship Id="rId33485e3d45fd63c16" Type="http://schemas.openxmlformats.org/officeDocument/2006/relationships/hyperlink" Target="https://iservice.lombardini.it/jsp/Template2/manuale.jsp?id=145&amp;parent=1000" TargetMode="External"/><Relationship Id="rId48515e3d45fd63cbb" Type="http://schemas.openxmlformats.org/officeDocument/2006/relationships/hyperlink" Target="https://iservice.lombardini.it/jsp/Template2/manuale.jsp?id=145&amp;parent=1000" TargetMode="External"/><Relationship Id="rId49695e3d45fd7f15a" Type="http://schemas.openxmlformats.org/officeDocument/2006/relationships/hyperlink" Target="https://iservice.lombardini.it/jsp/Template2/manuale.jsp?id=121&amp;parent=1000" TargetMode="External"/><Relationship Id="rId76555e3d45fd9bdd0" Type="http://schemas.openxmlformats.org/officeDocument/2006/relationships/hyperlink" Target="https://iservice.lombardini.it/jsp/Template2/manuale.jsp?id=822&amp;parent=1000" TargetMode="External"/><Relationship Id="rId81375e3d45fe62146" Type="http://schemas.openxmlformats.org/officeDocument/2006/relationships/hyperlink" Target="https://iservice.lombardini.it/jsp/Template2/manuale.jsp?id=162&amp;parent=1000" TargetMode="External"/><Relationship Id="rId80165e3d4601186a5" Type="http://schemas.openxmlformats.org/officeDocument/2006/relationships/hyperlink" Target="https://iservice.lombardini.it/jsp/Template2/manuale.jsp?id=198&amp;parent=1000" TargetMode="External"/><Relationship Id="rId54685e3d4602332c4" Type="http://schemas.openxmlformats.org/officeDocument/2006/relationships/hyperlink" Target="https://iservice.lombardini.it/jsp/Template2/manuale.jsp?id=814&amp;parent=1545" TargetMode="External"/><Relationship Id="rId24185e3d460266286" Type="http://schemas.openxmlformats.org/officeDocument/2006/relationships/hyperlink" Target="https://iservice.lombardini.it/jsp/Template2/manuale.jsp?id=283&amp;parent=1136" TargetMode="External"/><Relationship Id="rId39905e3d4602931f5" Type="http://schemas.openxmlformats.org/officeDocument/2006/relationships/hyperlink" Target="https://iservice.lombardini.it/jsp/Template2/man/jsp/Template2/manuale.jsp?id=198&amp;parent=1000uale.jsp?id=283&amp;parent=1136" TargetMode="External"/><Relationship Id="rId45845e3d4602bf859" Type="http://schemas.openxmlformats.org/officeDocument/2006/relationships/hyperlink" Target="https://iservice.lombardini.it/jsp/Template2/manuale.jsp?id=198&amp;parent=1000" TargetMode="External"/><Relationship Id="rId94405e3d46031264c" Type="http://schemas.openxmlformats.org/officeDocument/2006/relationships/hyperlink" Target="https://iservice.lombardini.it/jsp/Template2/manuale.jsp?id=198&amp;parent=1000" TargetMode="External"/><Relationship Id="rId48735e3d46035d544" Type="http://schemas.openxmlformats.org/officeDocument/2006/relationships/hyperlink" Target="https://iservice.lombardini.it/jsp/Template2/manuale.jsp?id=198&amp;parent=1000" TargetMode="External"/><Relationship Id="rId25445e3d45b375565" Type="http://schemas.openxmlformats.org/officeDocument/2006/relationships/image" Target="media/imgrId25445e3d45b375565.gif"/><Relationship Id="rId70475e3d45b38eca1" Type="http://schemas.openxmlformats.org/officeDocument/2006/relationships/image" Target="media/imgrId70475e3d45b38eca1.jpg"/><Relationship Id="rId89545e3d45b3b2caa" Type="http://schemas.openxmlformats.org/officeDocument/2006/relationships/image" Target="media/imgrId89545e3d45b3b2caa.jpg"/><Relationship Id="rId34775e3d45b3d22c1" Type="http://schemas.openxmlformats.org/officeDocument/2006/relationships/image" Target="media/imgrId34775e3d45b3d22c1.jpg"/><Relationship Id="rId86585e3d45b3f0ff5" Type="http://schemas.openxmlformats.org/officeDocument/2006/relationships/image" Target="media/imgrId86585e3d45b3f0ff5.jpg"/><Relationship Id="rId30225e3d45b41cf7f" Type="http://schemas.openxmlformats.org/officeDocument/2006/relationships/image" Target="media/imgrId30225e3d45b41cf7f.jpg"/><Relationship Id="rId77585e3d45b436c9c" Type="http://schemas.openxmlformats.org/officeDocument/2006/relationships/image" Target="media/imgrId77585e3d45b436c9c.jpg"/><Relationship Id="rId67245e3d45b44aea6" Type="http://schemas.openxmlformats.org/officeDocument/2006/relationships/image" Target="media/imgrId67245e3d45b44aea6.gif"/><Relationship Id="rId88045e3d45b45d198" Type="http://schemas.openxmlformats.org/officeDocument/2006/relationships/image" Target="media/imgrId88045e3d45b45d198.gif"/><Relationship Id="rId91645e3d45b46e0d4" Type="http://schemas.openxmlformats.org/officeDocument/2006/relationships/image" Target="media/imgrId91645e3d45b46e0d4.gif"/><Relationship Id="rId27445e3d45b47f64a" Type="http://schemas.openxmlformats.org/officeDocument/2006/relationships/image" Target="media/imgrId27445e3d45b47f64a.gif"/><Relationship Id="rId29935e3d45b493822" Type="http://schemas.openxmlformats.org/officeDocument/2006/relationships/image" Target="media/imgrId29935e3d45b493822.jpg"/><Relationship Id="rId24685e3d45b4aca18" Type="http://schemas.openxmlformats.org/officeDocument/2006/relationships/image" Target="media/imgrId24685e3d45b4aca18.jpg"/><Relationship Id="rId50025e3d45b4cc7f8" Type="http://schemas.openxmlformats.org/officeDocument/2006/relationships/image" Target="media/imgrId50025e3d45b4cc7f8.png"/><Relationship Id="rId39305e3d45b4eb55b" Type="http://schemas.openxmlformats.org/officeDocument/2006/relationships/image" Target="media/imgrId39305e3d45b4eb55b.png"/><Relationship Id="rId30435e3d45b520d25" Type="http://schemas.openxmlformats.org/officeDocument/2006/relationships/image" Target="media/imgrId30435e3d45b520d25.png"/><Relationship Id="rId13125e3d45b53faf7" Type="http://schemas.openxmlformats.org/officeDocument/2006/relationships/image" Target="media/imgrId13125e3d45b53faf7.png"/><Relationship Id="rId63905e3d45b57936b" Type="http://schemas.openxmlformats.org/officeDocument/2006/relationships/image" Target="media/imgrId63905e3d45b57936b.png"/><Relationship Id="rId88875e3d45b5a0994" Type="http://schemas.openxmlformats.org/officeDocument/2006/relationships/image" Target="media/imgrId88875e3d45b5a0994.jpg"/><Relationship Id="rId11945e3d45b5b4592" Type="http://schemas.openxmlformats.org/officeDocument/2006/relationships/image" Target="media/imgrId11945e3d45b5b4592.jpg"/><Relationship Id="rId35545e3d45b5c39fe" Type="http://schemas.openxmlformats.org/officeDocument/2006/relationships/image" Target="media/imgrId35545e3d45b5c39fe.jpg"/><Relationship Id="rId89475e3d45b5d5073" Type="http://schemas.openxmlformats.org/officeDocument/2006/relationships/image" Target="media/imgrId89475e3d45b5d5073.jpg"/><Relationship Id="rId14145e3d45b5e4b51" Type="http://schemas.openxmlformats.org/officeDocument/2006/relationships/image" Target="media/imgrId14145e3d45b5e4b51.jpg"/><Relationship Id="rId20145e3d45b6013c3" Type="http://schemas.openxmlformats.org/officeDocument/2006/relationships/image" Target="media/imgrId20145e3d45b6013c3.jpg"/><Relationship Id="rId57935e3d45b610c26" Type="http://schemas.openxmlformats.org/officeDocument/2006/relationships/image" Target="media/imgrId57935e3d45b610c26.jpg"/><Relationship Id="rId65875e3d45b669d91" Type="http://schemas.openxmlformats.org/officeDocument/2006/relationships/image" Target="media/imgrId65875e3d45b669d91.png"/><Relationship Id="rId10355e3d45b685171" Type="http://schemas.openxmlformats.org/officeDocument/2006/relationships/image" Target="media/imgrId10355e3d45b685171.jpg"/><Relationship Id="rId31575e3d45b69817e" Type="http://schemas.openxmlformats.org/officeDocument/2006/relationships/image" Target="media/imgrId31575e3d45b69817e.jpg"/><Relationship Id="rId58575e3d45b6a9f55" Type="http://schemas.openxmlformats.org/officeDocument/2006/relationships/image" Target="media/imgrId58575e3d45b6a9f55.jpg"/><Relationship Id="rId81935e3d45b6b9b6f" Type="http://schemas.openxmlformats.org/officeDocument/2006/relationships/image" Target="media/imgrId81935e3d45b6b9b6f.jpg"/><Relationship Id="rId86485e3d45b6cd90b" Type="http://schemas.openxmlformats.org/officeDocument/2006/relationships/image" Target="media/imgrId86485e3d45b6cd90b.jpg"/><Relationship Id="rId51865e3d45b6dd46f" Type="http://schemas.openxmlformats.org/officeDocument/2006/relationships/image" Target="media/imgrId51865e3d45b6dd46f.jpg"/><Relationship Id="rId70415e3d45b6eeecb" Type="http://schemas.openxmlformats.org/officeDocument/2006/relationships/image" Target="media/imgrId70415e3d45b6eeecb.jpg"/><Relationship Id="rId89135e3d45b70ec13" Type="http://schemas.openxmlformats.org/officeDocument/2006/relationships/image" Target="media/imgrId89135e3d45b70ec13.jpg"/><Relationship Id="rId18675e3d45b71f7b0" Type="http://schemas.openxmlformats.org/officeDocument/2006/relationships/image" Target="media/imgrId18675e3d45b71f7b0.jpg"/><Relationship Id="rId67645e3d45b735d06" Type="http://schemas.openxmlformats.org/officeDocument/2006/relationships/image" Target="media/imgrId67645e3d45b735d06.jpg"/><Relationship Id="rId64035e3d45b74c333" Type="http://schemas.openxmlformats.org/officeDocument/2006/relationships/image" Target="media/imgrId64035e3d45b74c333.jpg"/><Relationship Id="rId12495e3d45b75ec9a" Type="http://schemas.openxmlformats.org/officeDocument/2006/relationships/image" Target="media/imgrId12495e3d45b75ec9a.jpg"/><Relationship Id="rId33315e3d45b770ce5" Type="http://schemas.openxmlformats.org/officeDocument/2006/relationships/image" Target="media/imgrId33315e3d45b770ce5.jpg"/><Relationship Id="rId64075e3d45b781a96" Type="http://schemas.openxmlformats.org/officeDocument/2006/relationships/image" Target="media/imgrId64075e3d45b781a96.jpg"/><Relationship Id="rId54735e3d45b793acf" Type="http://schemas.openxmlformats.org/officeDocument/2006/relationships/image" Target="media/imgrId54735e3d45b793acf.jpg"/><Relationship Id="rId90965e3d45b7a5da1" Type="http://schemas.openxmlformats.org/officeDocument/2006/relationships/image" Target="media/imgrId90965e3d45b7a5da1.jpg"/><Relationship Id="rId33505e3d45b7bd450" Type="http://schemas.openxmlformats.org/officeDocument/2006/relationships/image" Target="media/imgrId33505e3d45b7bd450.jpg"/><Relationship Id="rId45585e3d45b7d6207" Type="http://schemas.openxmlformats.org/officeDocument/2006/relationships/image" Target="media/imgrId45585e3d45b7d6207.jpg"/><Relationship Id="rId86685e3d45b81c2e1" Type="http://schemas.openxmlformats.org/officeDocument/2006/relationships/image" Target="media/imgrId86685e3d45b81c2e1.jpg"/><Relationship Id="rId28235e3d45b8354aa" Type="http://schemas.openxmlformats.org/officeDocument/2006/relationships/image" Target="media/imgrId28235e3d45b8354aa.jpg"/><Relationship Id="rId16495e3d45b855200" Type="http://schemas.openxmlformats.org/officeDocument/2006/relationships/image" Target="media/imgrId16495e3d45b855200.jpg"/><Relationship Id="rId47015e3d45b8713e7" Type="http://schemas.openxmlformats.org/officeDocument/2006/relationships/image" Target="media/imgrId47015e3d45b8713e7.jpg"/><Relationship Id="rId12585e3d45b893480" Type="http://schemas.openxmlformats.org/officeDocument/2006/relationships/image" Target="media/imgrId12585e3d45b893480.jpg"/><Relationship Id="rId17215e3d45b8a7173" Type="http://schemas.openxmlformats.org/officeDocument/2006/relationships/image" Target="media/imgrId17215e3d45b8a7173.jpg"/><Relationship Id="rId83205e3d45b8bf826" Type="http://schemas.openxmlformats.org/officeDocument/2006/relationships/image" Target="media/imgrId83205e3d45b8bf826.png"/><Relationship Id="rId14985e3d45b8d5ba8" Type="http://schemas.openxmlformats.org/officeDocument/2006/relationships/image" Target="media/imgrId14985e3d45b8d5ba8.jpg"/><Relationship Id="rId75915e3d45b906d7d" Type="http://schemas.openxmlformats.org/officeDocument/2006/relationships/image" Target="media/imgrId75915e3d45b906d7d.jpg"/><Relationship Id="rId15765e3d45b92035f" Type="http://schemas.openxmlformats.org/officeDocument/2006/relationships/image" Target="media/imgrId15765e3d45b92035f.jpg"/><Relationship Id="rId59295e3d45b9464f3" Type="http://schemas.openxmlformats.org/officeDocument/2006/relationships/image" Target="media/imgrId59295e3d45b9464f3.png"/><Relationship Id="rId42365e3d45b95b9dd" Type="http://schemas.openxmlformats.org/officeDocument/2006/relationships/image" Target="media/imgrId42365e3d45b95b9dd.jpg"/><Relationship Id="rId25625e3d45b97818e" Type="http://schemas.openxmlformats.org/officeDocument/2006/relationships/image" Target="media/imgrId25625e3d45b97818e.png"/><Relationship Id="rId93575e3d45b996239" Type="http://schemas.openxmlformats.org/officeDocument/2006/relationships/image" Target="media/imgrId93575e3d45b996239.jpg"/><Relationship Id="rId52255e3d45b9b4497" Type="http://schemas.openxmlformats.org/officeDocument/2006/relationships/image" Target="media/imgrId52255e3d45b9b4497.jpg"/><Relationship Id="rId96705e3d45b9c735d" Type="http://schemas.openxmlformats.org/officeDocument/2006/relationships/image" Target="media/imgrId96705e3d45b9c735d.jpg"/><Relationship Id="rId40015e3d45ba00d52" Type="http://schemas.openxmlformats.org/officeDocument/2006/relationships/image" Target="media/imgrId40015e3d45ba00d52.png"/><Relationship Id="rId35205e3d45ba1a702" Type="http://schemas.openxmlformats.org/officeDocument/2006/relationships/image" Target="media/imgrId35205e3d45ba1a702.png"/><Relationship Id="rId57925e3d45ba2c778" Type="http://schemas.openxmlformats.org/officeDocument/2006/relationships/image" Target="media/imgrId57925e3d45ba2c778.png"/><Relationship Id="rId23895e3d45ba4004c" Type="http://schemas.openxmlformats.org/officeDocument/2006/relationships/image" Target="media/imgrId23895e3d45ba4004c.png"/><Relationship Id="rId50855e3d45ba4d61a" Type="http://schemas.openxmlformats.org/officeDocument/2006/relationships/image" Target="media/imgrId50855e3d45ba4d61a.jpg"/><Relationship Id="rId54355e3d45ba83833" Type="http://schemas.openxmlformats.org/officeDocument/2006/relationships/image" Target="media/imgrId54355e3d45ba83833.png"/><Relationship Id="rId63705e3d45ba978a0" Type="http://schemas.openxmlformats.org/officeDocument/2006/relationships/image" Target="media/imgrId63705e3d45ba978a0.jpg"/><Relationship Id="rId44645e3d45bab016f" Type="http://schemas.openxmlformats.org/officeDocument/2006/relationships/image" Target="media/imgrId44645e3d45bab016f.png"/><Relationship Id="rId19875e3d45bac43ca" Type="http://schemas.openxmlformats.org/officeDocument/2006/relationships/image" Target="media/imgrId19875e3d45bac43ca.jpg"/><Relationship Id="rId90625e3d45badba6a" Type="http://schemas.openxmlformats.org/officeDocument/2006/relationships/image" Target="media/imgrId90625e3d45badba6a.jpg"/><Relationship Id="rId40995e3d45bb03447" Type="http://schemas.openxmlformats.org/officeDocument/2006/relationships/image" Target="media/imgrId40995e3d45bb03447.png"/><Relationship Id="rId78795e3d45bb1446e" Type="http://schemas.openxmlformats.org/officeDocument/2006/relationships/image" Target="media/imgrId78795e3d45bb1446e.png"/><Relationship Id="rId91235e3d45bb2d988" Type="http://schemas.openxmlformats.org/officeDocument/2006/relationships/image" Target="media/imgrId91235e3d45bb2d988.jpg"/><Relationship Id="rId69985e3d45bb43032" Type="http://schemas.openxmlformats.org/officeDocument/2006/relationships/image" Target="media/imgrId69985e3d45bb43032.jpg"/><Relationship Id="rId35515e3d45bb57813" Type="http://schemas.openxmlformats.org/officeDocument/2006/relationships/image" Target="media/imgrId35515e3d45bb57813.jpg"/><Relationship Id="rId21075e3d45bb6fe92" Type="http://schemas.openxmlformats.org/officeDocument/2006/relationships/image" Target="media/imgrId21075e3d45bb6fe92.jpg"/><Relationship Id="rId19305e3d45bb810ea" Type="http://schemas.openxmlformats.org/officeDocument/2006/relationships/image" Target="media/imgrId19305e3d45bb810ea.jpg"/><Relationship Id="rId86435e3d45bb93e82" Type="http://schemas.openxmlformats.org/officeDocument/2006/relationships/image" Target="media/imgrId86435e3d45bb93e82.jpg"/><Relationship Id="rId33435e3d45bba32bc" Type="http://schemas.openxmlformats.org/officeDocument/2006/relationships/image" Target="media/imgrId33435e3d45bba32bc.jpg"/><Relationship Id="rId14755e3d45bbb63c6" Type="http://schemas.openxmlformats.org/officeDocument/2006/relationships/image" Target="media/imgrId14755e3d45bbb63c6.jpg"/><Relationship Id="rId47815e3d45bbc492e" Type="http://schemas.openxmlformats.org/officeDocument/2006/relationships/image" Target="media/imgrId47815e3d45bbc492e.jpg"/><Relationship Id="rId82255e3d45bbd6141" Type="http://schemas.openxmlformats.org/officeDocument/2006/relationships/image" Target="media/imgrId82255e3d45bbd6141.jpg"/><Relationship Id="rId94065e3d45bbe8b0c" Type="http://schemas.openxmlformats.org/officeDocument/2006/relationships/image" Target="media/imgrId94065e3d45bbe8b0c.jpg"/><Relationship Id="rId32315e3d45bc06a35" Type="http://schemas.openxmlformats.org/officeDocument/2006/relationships/image" Target="media/imgrId32315e3d45bc06a35.jpg"/><Relationship Id="rId65555e3d45bc1717c" Type="http://schemas.openxmlformats.org/officeDocument/2006/relationships/image" Target="media/imgrId65555e3d45bc1717c.jpg"/><Relationship Id="rId22005e3d45bc2a824" Type="http://schemas.openxmlformats.org/officeDocument/2006/relationships/image" Target="media/imgrId22005e3d45bc2a824.jpg"/><Relationship Id="rId45105e3d45bc3dd96" Type="http://schemas.openxmlformats.org/officeDocument/2006/relationships/image" Target="media/imgrId45105e3d45bc3dd96.jpg"/><Relationship Id="rId69045e3d45bc5287f" Type="http://schemas.openxmlformats.org/officeDocument/2006/relationships/image" Target="media/imgrId69045e3d45bc5287f.jpg"/><Relationship Id="rId95185e3d45bc6e07e" Type="http://schemas.openxmlformats.org/officeDocument/2006/relationships/image" Target="media/imgrId95185e3d45bc6e07e.jpg"/><Relationship Id="rId70455e3d45bc85b48" Type="http://schemas.openxmlformats.org/officeDocument/2006/relationships/image" Target="media/imgrId70455e3d45bc85b48.jpg"/><Relationship Id="rId31535e3d45bca2a7e" Type="http://schemas.openxmlformats.org/officeDocument/2006/relationships/image" Target="media/imgrId31535e3d45bca2a7e.png"/><Relationship Id="rId63965e3d45bcbabca" Type="http://schemas.openxmlformats.org/officeDocument/2006/relationships/image" Target="media/imgrId63965e3d45bcbabca.png"/><Relationship Id="rId82185e3d45bcd51ed" Type="http://schemas.openxmlformats.org/officeDocument/2006/relationships/image" Target="media/imgrId82185e3d45bcd51ed.png"/><Relationship Id="rId46345e3d45bce41ed" Type="http://schemas.openxmlformats.org/officeDocument/2006/relationships/image" Target="media/imgrId46345e3d45bce41ed.jpg"/><Relationship Id="rId24505e3d45bd06480" Type="http://schemas.openxmlformats.org/officeDocument/2006/relationships/image" Target="media/imgrId24505e3d45bd06480.png"/><Relationship Id="rId86675e3d45bd1a377" Type="http://schemas.openxmlformats.org/officeDocument/2006/relationships/image" Target="media/imgrId86675e3d45bd1a377.png"/><Relationship Id="rId96905e3d45bd2e449" Type="http://schemas.openxmlformats.org/officeDocument/2006/relationships/image" Target="media/imgrId96905e3d45bd2e449.jpg"/><Relationship Id="rId12535e3d45bd4809f" Type="http://schemas.openxmlformats.org/officeDocument/2006/relationships/image" Target="media/imgrId12535e3d45bd4809f.jpg"/><Relationship Id="rId64985e3d45bd5e45c" Type="http://schemas.openxmlformats.org/officeDocument/2006/relationships/image" Target="media/imgrId64985e3d45bd5e45c.jpg"/><Relationship Id="rId31065e3d45bd6f25f" Type="http://schemas.openxmlformats.org/officeDocument/2006/relationships/image" Target="media/imgrId31065e3d45bd6f25f.jpg"/><Relationship Id="rId73225e3d45bd87716" Type="http://schemas.openxmlformats.org/officeDocument/2006/relationships/image" Target="media/imgrId73225e3d45bd87716.jpg"/><Relationship Id="rId45965e3d45bd9a55b" Type="http://schemas.openxmlformats.org/officeDocument/2006/relationships/image" Target="media/imgrId45965e3d45bd9a55b.jpg"/><Relationship Id="rId97525e3d45bdb44de" Type="http://schemas.openxmlformats.org/officeDocument/2006/relationships/image" Target="media/imgrId97525e3d45bdb44de.jpg"/><Relationship Id="rId47765e3d45bdd0842" Type="http://schemas.openxmlformats.org/officeDocument/2006/relationships/image" Target="media/imgrId47765e3d45bdd0842.png"/><Relationship Id="rId70295e3d45bdeace0" Type="http://schemas.openxmlformats.org/officeDocument/2006/relationships/image" Target="media/imgrId70295e3d45bdeace0.png"/><Relationship Id="rId87195e3d45be115fe" Type="http://schemas.openxmlformats.org/officeDocument/2006/relationships/image" Target="media/imgrId87195e3d45be115fe.png"/><Relationship Id="rId93395e3d45be30ba1" Type="http://schemas.openxmlformats.org/officeDocument/2006/relationships/image" Target="media/imgrId93395e3d45be30ba1.jpg"/><Relationship Id="rId26965e3d45be44d07" Type="http://schemas.openxmlformats.org/officeDocument/2006/relationships/image" Target="media/imgrId26965e3d45be44d07.jpg"/><Relationship Id="rId30685e3d45be5ba4c" Type="http://schemas.openxmlformats.org/officeDocument/2006/relationships/image" Target="media/imgrId30685e3d45be5ba4c.jpg"/><Relationship Id="rId57215e3d45be70e52" Type="http://schemas.openxmlformats.org/officeDocument/2006/relationships/image" Target="media/imgrId57215e3d45be70e52.png"/><Relationship Id="rId23855e3d45be8855d" Type="http://schemas.openxmlformats.org/officeDocument/2006/relationships/image" Target="media/imgrId23855e3d45be8855d.jpg"/><Relationship Id="rId93315e3d45be994df" Type="http://schemas.openxmlformats.org/officeDocument/2006/relationships/image" Target="media/imgrId93315e3d45be994df.jpg"/><Relationship Id="rId91015e3d45beab69d" Type="http://schemas.openxmlformats.org/officeDocument/2006/relationships/image" Target="media/imgrId91015e3d45beab69d.jpg"/><Relationship Id="rId50505e3d45bec4d5a" Type="http://schemas.openxmlformats.org/officeDocument/2006/relationships/image" Target="media/imgrId50505e3d45bec4d5a.jpg"/><Relationship Id="rId60505e3d45bee4716" Type="http://schemas.openxmlformats.org/officeDocument/2006/relationships/image" Target="media/imgrId60505e3d45bee4716.png"/><Relationship Id="rId86565e3d45bf029e2" Type="http://schemas.openxmlformats.org/officeDocument/2006/relationships/image" Target="media/imgrId86565e3d45bf029e2.png"/><Relationship Id="rId13605e3d45bf18570" Type="http://schemas.openxmlformats.org/officeDocument/2006/relationships/image" Target="media/imgrId13605e3d45bf18570.png"/><Relationship Id="rId81795e3d45bf2c275" Type="http://schemas.openxmlformats.org/officeDocument/2006/relationships/image" Target="media/imgrId81795e3d45bf2c275.png"/><Relationship Id="rId12155e3d45bf42a92" Type="http://schemas.openxmlformats.org/officeDocument/2006/relationships/image" Target="media/imgrId12155e3d45bf42a92.png"/><Relationship Id="rId17765e3d45bf57512" Type="http://schemas.openxmlformats.org/officeDocument/2006/relationships/image" Target="media/imgrId17765e3d45bf57512.png"/><Relationship Id="rId26835e3d45bf6f835" Type="http://schemas.openxmlformats.org/officeDocument/2006/relationships/image" Target="media/imgrId26835e3d45bf6f835.jpg"/><Relationship Id="rId63415e3d45bf8d809" Type="http://schemas.openxmlformats.org/officeDocument/2006/relationships/image" Target="media/imgrId63415e3d45bf8d809.jpg"/><Relationship Id="rId45335e3d45bfa52cd" Type="http://schemas.openxmlformats.org/officeDocument/2006/relationships/image" Target="media/imgrId45335e3d45bfa52cd.jpg"/><Relationship Id="rId70135e3d45bfb6034" Type="http://schemas.openxmlformats.org/officeDocument/2006/relationships/image" Target="media/imgrId70135e3d45bfb6034.jpg"/><Relationship Id="rId97925e3d45bfcb98e" Type="http://schemas.openxmlformats.org/officeDocument/2006/relationships/image" Target="media/imgrId97925e3d45bfcb98e.png"/><Relationship Id="rId17755e3d45bfe3e05" Type="http://schemas.openxmlformats.org/officeDocument/2006/relationships/image" Target="media/imgrId17755e3d45bfe3e05.jpg"/><Relationship Id="rId75435e3d45c007503" Type="http://schemas.openxmlformats.org/officeDocument/2006/relationships/image" Target="media/imgrId75435e3d45c007503.jpg"/><Relationship Id="rId45855e3d45c01ff87" Type="http://schemas.openxmlformats.org/officeDocument/2006/relationships/image" Target="media/imgrId45855e3d45c01ff87.jpg"/><Relationship Id="rId68625e3d45c037d78" Type="http://schemas.openxmlformats.org/officeDocument/2006/relationships/image" Target="media/imgrId68625e3d45c037d78.jpg"/><Relationship Id="rId35875e3d45c04dd88" Type="http://schemas.openxmlformats.org/officeDocument/2006/relationships/image" Target="media/imgrId35875e3d45c04dd88.jpg"/><Relationship Id="rId92905e3d45c05d859" Type="http://schemas.openxmlformats.org/officeDocument/2006/relationships/image" Target="media/imgrId92905e3d45c05d859.jpg"/><Relationship Id="rId37025e3d45c06ccee" Type="http://schemas.openxmlformats.org/officeDocument/2006/relationships/image" Target="media/imgrId37025e3d45c06ccee.jpg"/><Relationship Id="rId11525e3d45c07ff2b" Type="http://schemas.openxmlformats.org/officeDocument/2006/relationships/image" Target="media/imgrId11525e3d45c07ff2b.jpg"/><Relationship Id="rId49035e3d45c091289" Type="http://schemas.openxmlformats.org/officeDocument/2006/relationships/image" Target="media/imgrId49035e3d45c091289.png"/><Relationship Id="rId88245e3d45c0a6acd" Type="http://schemas.openxmlformats.org/officeDocument/2006/relationships/image" Target="media/imgrId88245e3d45c0a6acd.png"/><Relationship Id="rId93205e3d45c0b9bfe" Type="http://schemas.openxmlformats.org/officeDocument/2006/relationships/image" Target="media/imgrId93205e3d45c0b9bfe.png"/><Relationship Id="rId56115e3d45c0cd8f0" Type="http://schemas.openxmlformats.org/officeDocument/2006/relationships/image" Target="media/imgrId56115e3d45c0cd8f0.jpg"/><Relationship Id="rId39475e3d45c0e57a1" Type="http://schemas.openxmlformats.org/officeDocument/2006/relationships/image" Target="media/imgrId39475e3d45c0e57a1.jpg"/><Relationship Id="rId24965e3d45c101d7f" Type="http://schemas.openxmlformats.org/officeDocument/2006/relationships/image" Target="media/imgrId24965e3d45c101d7f.jpg"/><Relationship Id="rId92535e3d45c114374" Type="http://schemas.openxmlformats.org/officeDocument/2006/relationships/image" Target="media/imgrId92535e3d45c114374.jpg"/><Relationship Id="rId13145e3d45c127167" Type="http://schemas.openxmlformats.org/officeDocument/2006/relationships/image" Target="media/imgrId13145e3d45c127167.jpg"/><Relationship Id="rId82615e3d45c159f45" Type="http://schemas.openxmlformats.org/officeDocument/2006/relationships/image" Target="media/imgrId82615e3d45c159f45.jpg"/><Relationship Id="rId50585e3d45c16e1c4" Type="http://schemas.openxmlformats.org/officeDocument/2006/relationships/image" Target="media/imgrId50585e3d45c16e1c4.jpg"/><Relationship Id="rId61035e3d45c1843a1" Type="http://schemas.openxmlformats.org/officeDocument/2006/relationships/image" Target="media/imgrId61035e3d45c1843a1.jpg"/><Relationship Id="rId66925e3d45c192b2a" Type="http://schemas.openxmlformats.org/officeDocument/2006/relationships/image" Target="media/imgrId66925e3d45c192b2a.jpg"/><Relationship Id="rId24795e3d45c1b36f7" Type="http://schemas.openxmlformats.org/officeDocument/2006/relationships/image" Target="media/imgrId24795e3d45c1b36f7.jpg"/><Relationship Id="rId33425e3d45c1c4649" Type="http://schemas.openxmlformats.org/officeDocument/2006/relationships/image" Target="media/imgrId33425e3d45c1c4649.jpg"/><Relationship Id="rId48625e3d45c1d6d6a" Type="http://schemas.openxmlformats.org/officeDocument/2006/relationships/image" Target="media/imgrId48625e3d45c1d6d6a.jpg"/><Relationship Id="rId10715e3d45c1ece3a" Type="http://schemas.openxmlformats.org/officeDocument/2006/relationships/image" Target="media/imgrId10715e3d45c1ece3a.jpg"/><Relationship Id="rId50315e3d45c20d0fc" Type="http://schemas.openxmlformats.org/officeDocument/2006/relationships/image" Target="media/imgrId50315e3d45c20d0fc.jpg"/><Relationship Id="rId55865e3d45c21e1ec" Type="http://schemas.openxmlformats.org/officeDocument/2006/relationships/image" Target="media/imgrId55865e3d45c21e1ec.jpg"/><Relationship Id="rId31265e3d45c231c22" Type="http://schemas.openxmlformats.org/officeDocument/2006/relationships/image" Target="media/imgrId31265e3d45c231c22.jpg"/><Relationship Id="rId50755e3d45c242cb3" Type="http://schemas.openxmlformats.org/officeDocument/2006/relationships/image" Target="media/imgrId50755e3d45c242cb3.jpg"/><Relationship Id="rId48905e3d45c253dbe" Type="http://schemas.openxmlformats.org/officeDocument/2006/relationships/image" Target="media/imgrId48905e3d45c253dbe.jpg"/><Relationship Id="rId95215e3d45c2690ee" Type="http://schemas.openxmlformats.org/officeDocument/2006/relationships/image" Target="media/imgrId95215e3d45c2690ee.png"/><Relationship Id="rId82725e3d45c27a295" Type="http://schemas.openxmlformats.org/officeDocument/2006/relationships/image" Target="media/imgrId82725e3d45c27a295.png"/><Relationship Id="rId88505e3d45c28e361" Type="http://schemas.openxmlformats.org/officeDocument/2006/relationships/image" Target="media/imgrId88505e3d45c28e361.png"/><Relationship Id="rId96515e3d45c2a0657" Type="http://schemas.openxmlformats.org/officeDocument/2006/relationships/image" Target="media/imgrId96515e3d45c2a0657.jpg"/><Relationship Id="rId61175e3d45c2b8131" Type="http://schemas.openxmlformats.org/officeDocument/2006/relationships/image" Target="media/imgrId61175e3d45c2b8131.jpg"/><Relationship Id="rId38485e3d45c2ced18" Type="http://schemas.openxmlformats.org/officeDocument/2006/relationships/image" Target="media/imgrId38485e3d45c2ced18.jpg"/><Relationship Id="rId80915e3d45c2e00db" Type="http://schemas.openxmlformats.org/officeDocument/2006/relationships/image" Target="media/imgrId80915e3d45c2e00db.jpg"/><Relationship Id="rId65695e3d45c2f3924" Type="http://schemas.openxmlformats.org/officeDocument/2006/relationships/image" Target="media/imgrId65695e3d45c2f3924.jpg"/><Relationship Id="rId71125e3d45c3100da" Type="http://schemas.openxmlformats.org/officeDocument/2006/relationships/image" Target="media/imgrId71125e3d45c3100da.jpg"/><Relationship Id="rId96535e3d45c32216f" Type="http://schemas.openxmlformats.org/officeDocument/2006/relationships/image" Target="media/imgrId96535e3d45c32216f.jpg"/><Relationship Id="rId19635e3d45c3354d6" Type="http://schemas.openxmlformats.org/officeDocument/2006/relationships/image" Target="media/imgrId19635e3d45c3354d6.jpg"/><Relationship Id="rId92305e3d45c349e84" Type="http://schemas.openxmlformats.org/officeDocument/2006/relationships/image" Target="media/imgrId92305e3d45c349e84.jpg"/><Relationship Id="rId63975e3d45c3597df" Type="http://schemas.openxmlformats.org/officeDocument/2006/relationships/image" Target="media/imgrId63975e3d45c3597df.jpg"/><Relationship Id="rId72135e3d45c36963b" Type="http://schemas.openxmlformats.org/officeDocument/2006/relationships/image" Target="media/imgrId72135e3d45c36963b.jpg"/><Relationship Id="rId10575e3d45c37a466" Type="http://schemas.openxmlformats.org/officeDocument/2006/relationships/image" Target="media/imgrId10575e3d45c37a466.jpg"/><Relationship Id="rId60825e3d45c38bf45" Type="http://schemas.openxmlformats.org/officeDocument/2006/relationships/image" Target="media/imgrId60825e3d45c38bf45.jpg"/><Relationship Id="rId15515e3d45c3a15e3" Type="http://schemas.openxmlformats.org/officeDocument/2006/relationships/image" Target="media/imgrId15515e3d45c3a15e3.jpg"/><Relationship Id="rId16335e3d45c3b25de" Type="http://schemas.openxmlformats.org/officeDocument/2006/relationships/image" Target="media/imgrId16335e3d45c3b25de.jpg"/><Relationship Id="rId26655e3d45c3c6671" Type="http://schemas.openxmlformats.org/officeDocument/2006/relationships/image" Target="media/imgrId26655e3d45c3c6671.jpg"/><Relationship Id="rId23445e3d45c3d8e08" Type="http://schemas.openxmlformats.org/officeDocument/2006/relationships/image" Target="media/imgrId23445e3d45c3d8e08.jpg"/><Relationship Id="rId43315e3d45c3ea41b" Type="http://schemas.openxmlformats.org/officeDocument/2006/relationships/image" Target="media/imgrId43315e3d45c3ea41b.jpg"/><Relationship Id="rId86985e3d45c4065a3" Type="http://schemas.openxmlformats.org/officeDocument/2006/relationships/image" Target="media/imgrId86985e3d45c4065a3.jpg"/><Relationship Id="rId26845e3d45c41ad9b" Type="http://schemas.openxmlformats.org/officeDocument/2006/relationships/image" Target="media/imgrId26845e3d45c41ad9b.jpg"/><Relationship Id="rId75055e3d45c42dad1" Type="http://schemas.openxmlformats.org/officeDocument/2006/relationships/image" Target="media/imgrId75055e3d45c42dad1.jpg"/><Relationship Id="rId84345e3d45c44050a" Type="http://schemas.openxmlformats.org/officeDocument/2006/relationships/image" Target="media/imgrId84345e3d45c44050a.jpg"/><Relationship Id="rId72525e3d45c4664b3" Type="http://schemas.openxmlformats.org/officeDocument/2006/relationships/image" Target="media/imgrId72525e3d45c4664b3.png"/><Relationship Id="rId42535e3d45c47d82e" Type="http://schemas.openxmlformats.org/officeDocument/2006/relationships/image" Target="media/imgrId42535e3d45c47d82e.jpg"/><Relationship Id="rId38425e3d45c48f0a9" Type="http://schemas.openxmlformats.org/officeDocument/2006/relationships/image" Target="media/imgrId38425e3d45c48f0a9.jpg"/><Relationship Id="rId33715e3d45c49f476" Type="http://schemas.openxmlformats.org/officeDocument/2006/relationships/image" Target="media/imgrId33715e3d45c49f476.jpg"/><Relationship Id="rId73845e3d45c4abef5" Type="http://schemas.openxmlformats.org/officeDocument/2006/relationships/image" Target="media/imgrId73845e3d45c4abef5.jpg"/><Relationship Id="rId97805e3d45c4c73e9" Type="http://schemas.openxmlformats.org/officeDocument/2006/relationships/image" Target="media/imgrId97805e3d45c4c73e9.png"/><Relationship Id="rId48175e3d45c4dcdf1" Type="http://schemas.openxmlformats.org/officeDocument/2006/relationships/image" Target="media/imgrId48175e3d45c4dcdf1.png"/><Relationship Id="rId13305e3d45c50277a" Type="http://schemas.openxmlformats.org/officeDocument/2006/relationships/image" Target="media/imgrId13305e3d45c50277a.png"/><Relationship Id="rId15365e3d45c51beea" Type="http://schemas.openxmlformats.org/officeDocument/2006/relationships/image" Target="media/imgrId15365e3d45c51beea.png"/><Relationship Id="rId52215e3d45c52ba10" Type="http://schemas.openxmlformats.org/officeDocument/2006/relationships/image" Target="media/imgrId52215e3d45c52ba10.jpg"/><Relationship Id="rId56445e3d45c53ffb3" Type="http://schemas.openxmlformats.org/officeDocument/2006/relationships/image" Target="media/imgrId56445e3d45c53ffb3.jpg"/><Relationship Id="rId35765e3d45c555fed" Type="http://schemas.openxmlformats.org/officeDocument/2006/relationships/image" Target="media/imgrId35765e3d45c555fed.png"/><Relationship Id="rId44675e3d45c5697e9" Type="http://schemas.openxmlformats.org/officeDocument/2006/relationships/image" Target="media/imgrId44675e3d45c5697e9.jpg"/><Relationship Id="rId90675e3d45c57d154" Type="http://schemas.openxmlformats.org/officeDocument/2006/relationships/image" Target="media/imgrId90675e3d45c57d154.jpg"/><Relationship Id="rId47155e3d45c596b15" Type="http://schemas.openxmlformats.org/officeDocument/2006/relationships/image" Target="media/imgrId47155e3d45c596b15.jpg"/><Relationship Id="rId32565e3d45c5aa1e5" Type="http://schemas.openxmlformats.org/officeDocument/2006/relationships/image" Target="media/imgrId32565e3d45c5aa1e5.jpg"/><Relationship Id="rId76335e3d45c5c1c38" Type="http://schemas.openxmlformats.org/officeDocument/2006/relationships/image" Target="media/imgrId76335e3d45c5c1c38.jpg"/><Relationship Id="rId90115e3d45c5d0953" Type="http://schemas.openxmlformats.org/officeDocument/2006/relationships/image" Target="media/imgrId90115e3d45c5d0953.jpg"/><Relationship Id="rId83245e3d45c5e08d6" Type="http://schemas.openxmlformats.org/officeDocument/2006/relationships/image" Target="media/imgrId83245e3d45c5e08d6.jpg"/><Relationship Id="rId11025e3d45c606c13" Type="http://schemas.openxmlformats.org/officeDocument/2006/relationships/image" Target="media/imgrId11025e3d45c606c13.jpg"/><Relationship Id="rId17695e3d45c616ebf" Type="http://schemas.openxmlformats.org/officeDocument/2006/relationships/image" Target="media/imgrId17695e3d45c616ebf.jpg"/><Relationship Id="rId45995e3d45c63438e" Type="http://schemas.openxmlformats.org/officeDocument/2006/relationships/image" Target="media/imgrId45995e3d45c63438e.jpg"/><Relationship Id="rId42795e3d45c648ce9" Type="http://schemas.openxmlformats.org/officeDocument/2006/relationships/image" Target="media/imgrId42795e3d45c648ce9.jpg"/><Relationship Id="rId83595e3d45c656d11" Type="http://schemas.openxmlformats.org/officeDocument/2006/relationships/image" Target="media/imgrId83595e3d45c656d11.jpg"/><Relationship Id="rId71605e3d45c66f775" Type="http://schemas.openxmlformats.org/officeDocument/2006/relationships/image" Target="media/imgrId71605e3d45c66f775.jpg"/><Relationship Id="rId57795e3d45c6820a2" Type="http://schemas.openxmlformats.org/officeDocument/2006/relationships/image" Target="media/imgrId57795e3d45c6820a2.jpg"/><Relationship Id="rId45895e3d45c69ada9" Type="http://schemas.openxmlformats.org/officeDocument/2006/relationships/image" Target="media/imgrId45895e3d45c69ada9.jpg"/><Relationship Id="rId55535e3d45c6abf05" Type="http://schemas.openxmlformats.org/officeDocument/2006/relationships/image" Target="media/imgrId55535e3d45c6abf05.jpg"/><Relationship Id="rId34085e3d45c6c624d" Type="http://schemas.openxmlformats.org/officeDocument/2006/relationships/image" Target="media/imgrId34085e3d45c6c624d.jpg"/><Relationship Id="rId11145e3d45c6dd268" Type="http://schemas.openxmlformats.org/officeDocument/2006/relationships/image" Target="media/imgrId11145e3d45c6dd268.jpg"/><Relationship Id="rId26645e3d45c6ec85e" Type="http://schemas.openxmlformats.org/officeDocument/2006/relationships/image" Target="media/imgrId26645e3d45c6ec85e.jpg"/><Relationship Id="rId34325e3d45c71573d" Type="http://schemas.openxmlformats.org/officeDocument/2006/relationships/image" Target="media/imgrId34325e3d45c71573d.png"/><Relationship Id="rId35995e3d45c72824e" Type="http://schemas.openxmlformats.org/officeDocument/2006/relationships/image" Target="media/imgrId35995e3d45c72824e.jpg"/><Relationship Id="rId67255e3d45c7370fa" Type="http://schemas.openxmlformats.org/officeDocument/2006/relationships/image" Target="media/imgrId67255e3d45c7370fa.jpg"/><Relationship Id="rId99505e3d45c74af32" Type="http://schemas.openxmlformats.org/officeDocument/2006/relationships/image" Target="media/imgrId99505e3d45c74af32.jpg"/><Relationship Id="rId82365e3d45c7674f5" Type="http://schemas.openxmlformats.org/officeDocument/2006/relationships/image" Target="media/imgrId82365e3d45c7674f5.jpg"/><Relationship Id="rId32155e3d45c77f837" Type="http://schemas.openxmlformats.org/officeDocument/2006/relationships/image" Target="media/imgrId32155e3d45c77f837.jpg"/><Relationship Id="rId55715e3d45c79426e" Type="http://schemas.openxmlformats.org/officeDocument/2006/relationships/image" Target="media/imgrId55715e3d45c79426e.jpg"/><Relationship Id="rId60215e3d45c7a8227" Type="http://schemas.openxmlformats.org/officeDocument/2006/relationships/image" Target="media/imgrId60215e3d45c7a8227.jpg"/><Relationship Id="rId68575e3d45c7b53a2" Type="http://schemas.openxmlformats.org/officeDocument/2006/relationships/image" Target="media/imgrId68575e3d45c7b53a2.jpg"/><Relationship Id="rId57065e3d45c7d3e1c" Type="http://schemas.openxmlformats.org/officeDocument/2006/relationships/image" Target="media/imgrId57065e3d45c7d3e1c.jpg"/><Relationship Id="rId30085e3d45c7e15a8" Type="http://schemas.openxmlformats.org/officeDocument/2006/relationships/image" Target="media/imgrId30085e3d45c7e15a8.jpg"/><Relationship Id="rId14965e3d45c80c6b8" Type="http://schemas.openxmlformats.org/officeDocument/2006/relationships/image" Target="media/imgrId14965e3d45c80c6b8.jpg"/><Relationship Id="rId65215e3d45c8244b3" Type="http://schemas.openxmlformats.org/officeDocument/2006/relationships/image" Target="media/imgrId65215e3d45c8244b3.jpg"/><Relationship Id="rId89865e3d45c83695f" Type="http://schemas.openxmlformats.org/officeDocument/2006/relationships/image" Target="media/imgrId89865e3d45c83695f.jpg"/><Relationship Id="rId12505e3d45c850dd1" Type="http://schemas.openxmlformats.org/officeDocument/2006/relationships/image" Target="media/imgrId12505e3d45c850dd1.jpg"/><Relationship Id="rId57615e3d45c86981a" Type="http://schemas.openxmlformats.org/officeDocument/2006/relationships/image" Target="media/imgrId57615e3d45c86981a.jpg"/><Relationship Id="rId63735e3d45c876a2a" Type="http://schemas.openxmlformats.org/officeDocument/2006/relationships/image" Target="media/imgrId63735e3d45c876a2a.jpg"/><Relationship Id="rId19805e3d45c89795a" Type="http://schemas.openxmlformats.org/officeDocument/2006/relationships/image" Target="media/imgrId19805e3d45c89795a.jpg"/><Relationship Id="rId23545e3d45c8a64cb" Type="http://schemas.openxmlformats.org/officeDocument/2006/relationships/image" Target="media/imgrId23545e3d45c8a64cb.jpg"/><Relationship Id="rId71015e3d45c8bed89" Type="http://schemas.openxmlformats.org/officeDocument/2006/relationships/image" Target="media/imgrId71015e3d45c8bed89.jpg"/><Relationship Id="rId28585e3d45c8d7226" Type="http://schemas.openxmlformats.org/officeDocument/2006/relationships/image" Target="media/imgrId28585e3d45c8d7226.jpg"/><Relationship Id="rId21675e3d45c8e9387" Type="http://schemas.openxmlformats.org/officeDocument/2006/relationships/image" Target="media/imgrId21675e3d45c8e9387.jpg"/><Relationship Id="rId84045e3d45c90b651" Type="http://schemas.openxmlformats.org/officeDocument/2006/relationships/image" Target="media/imgrId84045e3d45c90b651.jpg"/><Relationship Id="rId16225e3d45c920728" Type="http://schemas.openxmlformats.org/officeDocument/2006/relationships/image" Target="media/imgrId16225e3d45c920728.jpg"/><Relationship Id="rId95635e3d45c93402f" Type="http://schemas.openxmlformats.org/officeDocument/2006/relationships/image" Target="media/imgrId95635e3d45c93402f.jpg"/><Relationship Id="rId28745e3d45c947833" Type="http://schemas.openxmlformats.org/officeDocument/2006/relationships/image" Target="media/imgrId28745e3d45c947833.jpg"/><Relationship Id="rId60605e3d45c962520" Type="http://schemas.openxmlformats.org/officeDocument/2006/relationships/image" Target="media/imgrId60605e3d45c962520.jpg"/><Relationship Id="rId95445e3d45c97a51d" Type="http://schemas.openxmlformats.org/officeDocument/2006/relationships/image" Target="media/imgrId95445e3d45c97a51d.jpg"/><Relationship Id="rId71005e3d45c993237" Type="http://schemas.openxmlformats.org/officeDocument/2006/relationships/image" Target="media/imgrId71005e3d45c993237.jpg"/><Relationship Id="rId11675e3d45c9abb07" Type="http://schemas.openxmlformats.org/officeDocument/2006/relationships/image" Target="media/imgrId11675e3d45c9abb07.jpg"/><Relationship Id="rId93945e3d45c9c9ce7" Type="http://schemas.openxmlformats.org/officeDocument/2006/relationships/image" Target="media/imgrId93945e3d45c9c9ce7.jpg"/><Relationship Id="rId35375e3d45c9e1ca8" Type="http://schemas.openxmlformats.org/officeDocument/2006/relationships/image" Target="media/imgrId35375e3d45c9e1ca8.jpg"/><Relationship Id="rId79445e3d45c9f25b9" Type="http://schemas.openxmlformats.org/officeDocument/2006/relationships/image" Target="media/imgrId79445e3d45c9f25b9.jpg"/><Relationship Id="rId33765e3d45ca175f0" Type="http://schemas.openxmlformats.org/officeDocument/2006/relationships/image" Target="media/imgrId33765e3d45ca175f0.jpg"/><Relationship Id="rId11395e3d45ca2c009" Type="http://schemas.openxmlformats.org/officeDocument/2006/relationships/image" Target="media/imgrId11395e3d45ca2c009.jpg"/><Relationship Id="rId16115e3d45ca47d9d" Type="http://schemas.openxmlformats.org/officeDocument/2006/relationships/image" Target="media/imgrId16115e3d45ca47d9d.jpg"/><Relationship Id="rId63835e3d45ca64160" Type="http://schemas.openxmlformats.org/officeDocument/2006/relationships/image" Target="media/imgrId63835e3d45ca64160.jpg"/><Relationship Id="rId67295e3d45ca74d32" Type="http://schemas.openxmlformats.org/officeDocument/2006/relationships/image" Target="media/imgrId67295e3d45ca74d32.jpg"/><Relationship Id="rId61735e3d45ca90e2a" Type="http://schemas.openxmlformats.org/officeDocument/2006/relationships/image" Target="media/imgrId61735e3d45ca90e2a.jpg"/><Relationship Id="rId72635e3d45caac9e2" Type="http://schemas.openxmlformats.org/officeDocument/2006/relationships/image" Target="media/imgrId72635e3d45caac9e2.jpg"/><Relationship Id="rId50475e3d45cac82dc" Type="http://schemas.openxmlformats.org/officeDocument/2006/relationships/image" Target="media/imgrId50475e3d45cac82dc.jpg"/><Relationship Id="rId11785e3d45cad6fc6" Type="http://schemas.openxmlformats.org/officeDocument/2006/relationships/image" Target="media/imgrId11785e3d45cad6fc6.jpg"/><Relationship Id="rId13715e3d45caf288b" Type="http://schemas.openxmlformats.org/officeDocument/2006/relationships/image" Target="media/imgrId13715e3d45caf288b.jpg"/><Relationship Id="rId56385e3d45cb14e1c" Type="http://schemas.openxmlformats.org/officeDocument/2006/relationships/image" Target="media/imgrId56385e3d45cb14e1c.jpg"/><Relationship Id="rId60645e3d45cb2b320" Type="http://schemas.openxmlformats.org/officeDocument/2006/relationships/image" Target="media/imgrId60645e3d45cb2b320.jpg"/><Relationship Id="rId65465e3d45cb3b912" Type="http://schemas.openxmlformats.org/officeDocument/2006/relationships/image" Target="media/imgrId65465e3d45cb3b912.jpg"/><Relationship Id="rId94905e3d45cb521d0" Type="http://schemas.openxmlformats.org/officeDocument/2006/relationships/image" Target="media/imgrId94905e3d45cb521d0.jpg"/><Relationship Id="rId71125e3d45cb6997a" Type="http://schemas.openxmlformats.org/officeDocument/2006/relationships/image" Target="media/imgrId71125e3d45cb6997a.jpg"/><Relationship Id="rId83385e3d45cb86cf4" Type="http://schemas.openxmlformats.org/officeDocument/2006/relationships/image" Target="media/imgrId83385e3d45cb86cf4.jpg"/><Relationship Id="rId62045e3d45cb9c113" Type="http://schemas.openxmlformats.org/officeDocument/2006/relationships/image" Target="media/imgrId62045e3d45cb9c113.jpg"/><Relationship Id="rId17465e3d45cbb4623" Type="http://schemas.openxmlformats.org/officeDocument/2006/relationships/image" Target="media/imgrId17465e3d45cbb4623.jpg"/><Relationship Id="rId64185e3d45cbcb52c" Type="http://schemas.openxmlformats.org/officeDocument/2006/relationships/image" Target="media/imgrId64185e3d45cbcb52c.jpg"/><Relationship Id="rId85645e3d45cbd9637" Type="http://schemas.openxmlformats.org/officeDocument/2006/relationships/image" Target="media/imgrId85645e3d45cbd9637.jpg"/><Relationship Id="rId39475e3d45cc025d3" Type="http://schemas.openxmlformats.org/officeDocument/2006/relationships/image" Target="media/imgrId39475e3d45cc025d3.jpg"/><Relationship Id="rId23465e3d45cc11e04" Type="http://schemas.openxmlformats.org/officeDocument/2006/relationships/image" Target="media/imgrId23465e3d45cc11e04.jpg"/><Relationship Id="rId29935e3d45cc287b3" Type="http://schemas.openxmlformats.org/officeDocument/2006/relationships/image" Target="media/imgrId29935e3d45cc287b3.jpg"/><Relationship Id="rId29375e3d45cc3f83f" Type="http://schemas.openxmlformats.org/officeDocument/2006/relationships/image" Target="media/imgrId29375e3d45cc3f83f.jpg"/><Relationship Id="rId48255e3d45cc54f7c" Type="http://schemas.openxmlformats.org/officeDocument/2006/relationships/image" Target="media/imgrId48255e3d45cc54f7c.jpg"/><Relationship Id="rId57425e3d45cc6b2d3" Type="http://schemas.openxmlformats.org/officeDocument/2006/relationships/image" Target="media/imgrId57425e3d45cc6b2d3.jpg"/><Relationship Id="rId52415e3d45cc7efeb" Type="http://schemas.openxmlformats.org/officeDocument/2006/relationships/image" Target="media/imgrId52415e3d45cc7efeb.jpg"/><Relationship Id="rId61335e3d45cc92b02" Type="http://schemas.openxmlformats.org/officeDocument/2006/relationships/image" Target="media/imgrId61335e3d45cc92b02.jpg"/><Relationship Id="rId81875e3d45ccb14e6" Type="http://schemas.openxmlformats.org/officeDocument/2006/relationships/image" Target="media/imgrId81875e3d45ccb14e6.jpg"/><Relationship Id="rId45335e3d45ccc9481" Type="http://schemas.openxmlformats.org/officeDocument/2006/relationships/image" Target="media/imgrId45335e3d45ccc9481.jpg"/><Relationship Id="rId32045e3d45cce2ed8" Type="http://schemas.openxmlformats.org/officeDocument/2006/relationships/image" Target="media/imgrId32045e3d45cce2ed8.jpg"/><Relationship Id="rId76205e3d45cd0722f" Type="http://schemas.openxmlformats.org/officeDocument/2006/relationships/image" Target="media/imgrId76205e3d45cd0722f.jpg"/><Relationship Id="rId69835e3d45cd1d9f6" Type="http://schemas.openxmlformats.org/officeDocument/2006/relationships/image" Target="media/imgrId69835e3d45cd1d9f6.jpg"/><Relationship Id="rId25355e3d45cd2ec4c" Type="http://schemas.openxmlformats.org/officeDocument/2006/relationships/image" Target="media/imgrId25355e3d45cd2ec4c.jpg"/><Relationship Id="rId37055e3d45cd3cff8" Type="http://schemas.openxmlformats.org/officeDocument/2006/relationships/image" Target="media/imgrId37055e3d45cd3cff8.jpg"/><Relationship Id="rId77075e3d45cd52788" Type="http://schemas.openxmlformats.org/officeDocument/2006/relationships/image" Target="media/imgrId77075e3d45cd52788.jpg"/><Relationship Id="rId50605e3d45cd69db3" Type="http://schemas.openxmlformats.org/officeDocument/2006/relationships/image" Target="media/imgrId50605e3d45cd69db3.jpg"/><Relationship Id="rId54085e3d45cd8028b" Type="http://schemas.openxmlformats.org/officeDocument/2006/relationships/image" Target="media/imgrId54085e3d45cd8028b.jpg"/><Relationship Id="rId33145e3d45cd959ac" Type="http://schemas.openxmlformats.org/officeDocument/2006/relationships/image" Target="media/imgrId33145e3d45cd959ac.jpg"/><Relationship Id="rId18395e3d45cdb0ad4" Type="http://schemas.openxmlformats.org/officeDocument/2006/relationships/image" Target="media/imgrId18395e3d45cdb0ad4.jpg"/><Relationship Id="rId77555e3d45cdcd168" Type="http://schemas.openxmlformats.org/officeDocument/2006/relationships/image" Target="media/imgrId77555e3d45cdcd168.jpg"/><Relationship Id="rId96375e3d45cde346a" Type="http://schemas.openxmlformats.org/officeDocument/2006/relationships/image" Target="media/imgrId96375e3d45cde346a.jpg"/><Relationship Id="rId81465e3d45ce12cd9" Type="http://schemas.openxmlformats.org/officeDocument/2006/relationships/image" Target="media/imgrId81465e3d45ce12cd9.jpg"/><Relationship Id="rId38385e3d45ce416ff" Type="http://schemas.openxmlformats.org/officeDocument/2006/relationships/image" Target="media/imgrId38385e3d45ce416ff.jpg"/><Relationship Id="rId37865e3d45ce59e88" Type="http://schemas.openxmlformats.org/officeDocument/2006/relationships/image" Target="media/imgrId37865e3d45ce59e88.jpg"/><Relationship Id="rId79855e3d45ce71fd8" Type="http://schemas.openxmlformats.org/officeDocument/2006/relationships/image" Target="media/imgrId79855e3d45ce71fd8.jpg"/><Relationship Id="rId33475e3d45ce86936" Type="http://schemas.openxmlformats.org/officeDocument/2006/relationships/image" Target="media/imgrId33475e3d45ce86936.jpg"/><Relationship Id="rId90955e3d45ce9e2eb" Type="http://schemas.openxmlformats.org/officeDocument/2006/relationships/image" Target="media/imgrId90955e3d45ce9e2eb.jpg"/><Relationship Id="rId78335e3d45ceafe15" Type="http://schemas.openxmlformats.org/officeDocument/2006/relationships/image" Target="media/imgrId78335e3d45ceafe15.jpg"/><Relationship Id="rId10985e3d45cec6092" Type="http://schemas.openxmlformats.org/officeDocument/2006/relationships/image" Target="media/imgrId10985e3d45cec6092.jpg"/><Relationship Id="rId33105e3d45ced7380" Type="http://schemas.openxmlformats.org/officeDocument/2006/relationships/image" Target="media/imgrId33105e3d45ced7380.jpg"/><Relationship Id="rId72555e3d45cef1cc6" Type="http://schemas.openxmlformats.org/officeDocument/2006/relationships/image" Target="media/imgrId72555e3d45cef1cc6.jpg"/><Relationship Id="rId32455e3d45cf165c7" Type="http://schemas.openxmlformats.org/officeDocument/2006/relationships/image" Target="media/imgrId32455e3d45cf165c7.jpg"/><Relationship Id="rId61185e3d45cf29c02" Type="http://schemas.openxmlformats.org/officeDocument/2006/relationships/image" Target="media/imgrId61185e3d45cf29c02.jpg"/><Relationship Id="rId29715e3d45cf389b3" Type="http://schemas.openxmlformats.org/officeDocument/2006/relationships/image" Target="media/imgrId29715e3d45cf389b3.jpg"/><Relationship Id="rId72735e3d45cf51fae" Type="http://schemas.openxmlformats.org/officeDocument/2006/relationships/image" Target="media/imgrId72735e3d45cf51fae.jpg"/><Relationship Id="rId39085e3d45cf68a2a" Type="http://schemas.openxmlformats.org/officeDocument/2006/relationships/image" Target="media/imgrId39085e3d45cf68a2a.jpg"/><Relationship Id="rId20745e3d45cf83698" Type="http://schemas.openxmlformats.org/officeDocument/2006/relationships/image" Target="media/imgrId20745e3d45cf83698.jpg"/><Relationship Id="rId74765e3d45cf99760" Type="http://schemas.openxmlformats.org/officeDocument/2006/relationships/image" Target="media/imgrId74765e3d45cf99760.jpg"/><Relationship Id="rId34595e3d45cfaa861" Type="http://schemas.openxmlformats.org/officeDocument/2006/relationships/image" Target="media/imgrId34595e3d45cfaa861.jpg"/><Relationship Id="rId72755e3d45cfc0be2" Type="http://schemas.openxmlformats.org/officeDocument/2006/relationships/image" Target="media/imgrId72755e3d45cfc0be2.jpg"/><Relationship Id="rId14365e3d45cfdb437" Type="http://schemas.openxmlformats.org/officeDocument/2006/relationships/image" Target="media/imgrId14365e3d45cfdb437.jpg"/><Relationship Id="rId10925e3d45cfeec61" Type="http://schemas.openxmlformats.org/officeDocument/2006/relationships/image" Target="media/imgrId10925e3d45cfeec61.jpg"/><Relationship Id="rId85295e3d45d00f1ea" Type="http://schemas.openxmlformats.org/officeDocument/2006/relationships/image" Target="media/imgrId85295e3d45d00f1ea.jpg"/><Relationship Id="rId57155e3d45d028e87" Type="http://schemas.openxmlformats.org/officeDocument/2006/relationships/image" Target="media/imgrId57155e3d45d028e87.jpg"/><Relationship Id="rId20875e3d45d0372a3" Type="http://schemas.openxmlformats.org/officeDocument/2006/relationships/image" Target="media/imgrId20875e3d45d0372a3.jpg"/><Relationship Id="rId31765e3d45d043bc1" Type="http://schemas.openxmlformats.org/officeDocument/2006/relationships/image" Target="media/imgrId31765e3d45d043bc1.gif"/><Relationship Id="rId30585e3d45d057979" Type="http://schemas.openxmlformats.org/officeDocument/2006/relationships/image" Target="media/imgrId30585e3d45d057979.jpg"/><Relationship Id="rId85255e3d45d06dbf3" Type="http://schemas.openxmlformats.org/officeDocument/2006/relationships/image" Target="media/imgrId85255e3d45d06dbf3.jpg"/><Relationship Id="rId16675e3d45d088913" Type="http://schemas.openxmlformats.org/officeDocument/2006/relationships/image" Target="media/imgrId16675e3d45d088913.jpg"/><Relationship Id="rId61915e3d45d0a130a" Type="http://schemas.openxmlformats.org/officeDocument/2006/relationships/image" Target="media/imgrId61915e3d45d0a130a.jpg"/><Relationship Id="rId12475e3d45d0b6c2e" Type="http://schemas.openxmlformats.org/officeDocument/2006/relationships/image" Target="media/imgrId12475e3d45d0b6c2e.jpg"/><Relationship Id="rId47415e3d45d0c8aa0" Type="http://schemas.openxmlformats.org/officeDocument/2006/relationships/image" Target="media/imgrId47415e3d45d0c8aa0.jpg"/><Relationship Id="rId97445e3d45d0e4ace" Type="http://schemas.openxmlformats.org/officeDocument/2006/relationships/image" Target="media/imgrId97445e3d45d0e4ace.jpg"/><Relationship Id="rId11145e3d45d10ad8a" Type="http://schemas.openxmlformats.org/officeDocument/2006/relationships/image" Target="media/imgrId11145e3d45d10ad8a.jpg"/><Relationship Id="rId56175e3d45d11d932" Type="http://schemas.openxmlformats.org/officeDocument/2006/relationships/image" Target="media/imgrId56175e3d45d11d932.jpg"/><Relationship Id="rId80825e3d45d12fd0a" Type="http://schemas.openxmlformats.org/officeDocument/2006/relationships/image" Target="media/imgrId80825e3d45d12fd0a.jpg"/><Relationship Id="rId36185e3d45d13ffd3" Type="http://schemas.openxmlformats.org/officeDocument/2006/relationships/image" Target="media/imgrId36185e3d45d13ffd3.jpg"/><Relationship Id="rId94445e3d45d14e86e" Type="http://schemas.openxmlformats.org/officeDocument/2006/relationships/image" Target="media/imgrId94445e3d45d14e86e.jpg"/><Relationship Id="rId82875e3d45d1642fe" Type="http://schemas.openxmlformats.org/officeDocument/2006/relationships/image" Target="media/imgrId82875e3d45d1642fe.jpg"/><Relationship Id="rId38775e3d45d174aee" Type="http://schemas.openxmlformats.org/officeDocument/2006/relationships/image" Target="media/imgrId38775e3d45d174aee.jpg"/><Relationship Id="rId24925e3d45d18b3be" Type="http://schemas.openxmlformats.org/officeDocument/2006/relationships/image" Target="media/imgrId24925e3d45d18b3be.jpg"/><Relationship Id="rId62845e3d45d19c503" Type="http://schemas.openxmlformats.org/officeDocument/2006/relationships/image" Target="media/imgrId62845e3d45d19c503.jpg"/><Relationship Id="rId91345e3d45d1ad6d3" Type="http://schemas.openxmlformats.org/officeDocument/2006/relationships/image" Target="media/imgrId91345e3d45d1ad6d3.gif"/><Relationship Id="rId44415e3d45d1c87fe" Type="http://schemas.openxmlformats.org/officeDocument/2006/relationships/image" Target="media/imgrId44415e3d45d1c87fe.jpg"/><Relationship Id="rId22325e3d45d1d931d" Type="http://schemas.openxmlformats.org/officeDocument/2006/relationships/image" Target="media/imgrId22325e3d45d1d931d.gif"/><Relationship Id="rId78025e3d45d1f16cc" Type="http://schemas.openxmlformats.org/officeDocument/2006/relationships/image" Target="media/imgrId78025e3d45d1f16cc.jpg"/><Relationship Id="rId35135e3d45d211122" Type="http://schemas.openxmlformats.org/officeDocument/2006/relationships/image" Target="media/imgrId35135e3d45d211122.gif"/><Relationship Id="rId68325e3d45d22ff9d" Type="http://schemas.openxmlformats.org/officeDocument/2006/relationships/image" Target="media/imgrId68325e3d45d22ff9d.jpg"/><Relationship Id="rId21145e3d45d240982" Type="http://schemas.openxmlformats.org/officeDocument/2006/relationships/image" Target="media/imgrId21145e3d45d240982.jpg"/><Relationship Id="rId60975e3d45d24f716" Type="http://schemas.openxmlformats.org/officeDocument/2006/relationships/image" Target="media/imgrId60975e3d45d24f716.gif"/><Relationship Id="rId95115e3d45d25f305" Type="http://schemas.openxmlformats.org/officeDocument/2006/relationships/image" Target="media/imgrId95115e3d45d25f305.jpg"/><Relationship Id="rId44745e3d45d270fee" Type="http://schemas.openxmlformats.org/officeDocument/2006/relationships/image" Target="media/imgrId44745e3d45d270fee.gif"/><Relationship Id="rId57715e3d45d27e008" Type="http://schemas.openxmlformats.org/officeDocument/2006/relationships/image" Target="media/imgrId57715e3d45d27e008.jpg"/><Relationship Id="rId61795e3d45d2927a7" Type="http://schemas.openxmlformats.org/officeDocument/2006/relationships/image" Target="media/imgrId61795e3d45d2927a7.jpg"/><Relationship Id="rId68285e3d45d2aab08" Type="http://schemas.openxmlformats.org/officeDocument/2006/relationships/image" Target="media/imgrId68285e3d45d2aab08.jpg"/><Relationship Id="rId38045e3d45d2c08dd" Type="http://schemas.openxmlformats.org/officeDocument/2006/relationships/image" Target="media/imgrId38045e3d45d2c08dd.jpg"/><Relationship Id="rId98435e3d45d2d4471" Type="http://schemas.openxmlformats.org/officeDocument/2006/relationships/image" Target="media/imgrId98435e3d45d2d4471.jpg"/><Relationship Id="rId24295e3d45d31af55" Type="http://schemas.openxmlformats.org/officeDocument/2006/relationships/image" Target="media/imgrId24295e3d45d31af55.jpg"/><Relationship Id="rId87845e3d45d34fa73" Type="http://schemas.openxmlformats.org/officeDocument/2006/relationships/image" Target="media/imgrId87845e3d45d34fa73.jpg"/><Relationship Id="rId72715e3d45d366927" Type="http://schemas.openxmlformats.org/officeDocument/2006/relationships/image" Target="media/imgrId72715e3d45d366927.jpg"/><Relationship Id="rId98705e3d45d375a07" Type="http://schemas.openxmlformats.org/officeDocument/2006/relationships/image" Target="media/imgrId98705e3d45d375a07.jpg"/><Relationship Id="rId88625e3d45d393465" Type="http://schemas.openxmlformats.org/officeDocument/2006/relationships/image" Target="media/imgrId88625e3d45d393465.jpg"/><Relationship Id="rId86685e3d45d3a91fd" Type="http://schemas.openxmlformats.org/officeDocument/2006/relationships/image" Target="media/imgrId86685e3d45d3a91fd.jpg"/><Relationship Id="rId45805e3d45d3c6d60" Type="http://schemas.openxmlformats.org/officeDocument/2006/relationships/image" Target="media/imgrId45805e3d45d3c6d60.jpg"/><Relationship Id="rId31155e3d45d3e35fb" Type="http://schemas.openxmlformats.org/officeDocument/2006/relationships/image" Target="media/imgrId31155e3d45d3e35fb.jpg"/><Relationship Id="rId55525e3d45d3f38b3" Type="http://schemas.openxmlformats.org/officeDocument/2006/relationships/image" Target="media/imgrId55525e3d45d3f38b3.gif"/><Relationship Id="rId50695e3d45d415f9d" Type="http://schemas.openxmlformats.org/officeDocument/2006/relationships/image" Target="media/imgrId50695e3d45d415f9d.jpg"/><Relationship Id="rId50785e3d45d4282e3" Type="http://schemas.openxmlformats.org/officeDocument/2006/relationships/image" Target="media/imgrId50785e3d45d4282e3.gif"/><Relationship Id="rId15185e3d45d43c39c" Type="http://schemas.openxmlformats.org/officeDocument/2006/relationships/image" Target="media/imgrId15185e3d45d43c39c.jpg"/><Relationship Id="rId73675e3d45d466268" Type="http://schemas.openxmlformats.org/officeDocument/2006/relationships/image" Target="media/imgrId73675e3d45d466268.jpg"/><Relationship Id="rId77075e3d45d4770b0" Type="http://schemas.openxmlformats.org/officeDocument/2006/relationships/image" Target="media/imgrId77075e3d45d4770b0.jpg"/><Relationship Id="rId20575e3d45d48a8e4" Type="http://schemas.openxmlformats.org/officeDocument/2006/relationships/image" Target="media/imgrId20575e3d45d48a8e4.jpg"/><Relationship Id="rId84055e3d45d4a5de0" Type="http://schemas.openxmlformats.org/officeDocument/2006/relationships/image" Target="media/imgrId84055e3d45d4a5de0.jpg"/><Relationship Id="rId88185e3d45d4b53c3" Type="http://schemas.openxmlformats.org/officeDocument/2006/relationships/image" Target="media/imgrId88185e3d45d4b53c3.jpg"/><Relationship Id="rId52005e3d45d4c929c" Type="http://schemas.openxmlformats.org/officeDocument/2006/relationships/image" Target="media/imgrId52005e3d45d4c929c.jpg"/><Relationship Id="rId31785e3d45d4d7dc0" Type="http://schemas.openxmlformats.org/officeDocument/2006/relationships/image" Target="media/imgrId31785e3d45d4d7dc0.jpg"/><Relationship Id="rId60665e3d45d4f21b5" Type="http://schemas.openxmlformats.org/officeDocument/2006/relationships/image" Target="media/imgrId60665e3d45d4f21b5.jpg"/><Relationship Id="rId92495e3d45d518b5a" Type="http://schemas.openxmlformats.org/officeDocument/2006/relationships/image" Target="media/imgrId92495e3d45d518b5a.jpg"/><Relationship Id="rId83495e3d45d52c154" Type="http://schemas.openxmlformats.org/officeDocument/2006/relationships/image" Target="media/imgrId83495e3d45d52c154.jpg"/><Relationship Id="rId24515e3d45d54b72c" Type="http://schemas.openxmlformats.org/officeDocument/2006/relationships/image" Target="media/imgrId24515e3d45d54b72c.jpg"/><Relationship Id="rId40655e3d45d55d35d" Type="http://schemas.openxmlformats.org/officeDocument/2006/relationships/image" Target="media/imgrId40655e3d45d55d35d.jpg"/><Relationship Id="rId72225e3d45d56f12f" Type="http://schemas.openxmlformats.org/officeDocument/2006/relationships/image" Target="media/imgrId72225e3d45d56f12f.jpg"/><Relationship Id="rId95045e3d45d580099" Type="http://schemas.openxmlformats.org/officeDocument/2006/relationships/image" Target="media/imgrId95045e3d45d580099.jpg"/><Relationship Id="rId45075e3d45d593c0b" Type="http://schemas.openxmlformats.org/officeDocument/2006/relationships/image" Target="media/imgrId45075e3d45d593c0b.jpg"/><Relationship Id="rId92985e3d45d5a61b4" Type="http://schemas.openxmlformats.org/officeDocument/2006/relationships/image" Target="media/imgrId92985e3d45d5a61b4.jpg"/><Relationship Id="rId45245e3d45d5b8c33" Type="http://schemas.openxmlformats.org/officeDocument/2006/relationships/image" Target="media/imgrId45245e3d45d5b8c33.jpg"/><Relationship Id="rId34055e3d45d5e4a7a" Type="http://schemas.openxmlformats.org/officeDocument/2006/relationships/image" Target="media/imgrId34055e3d45d5e4a7a.jpg"/><Relationship Id="rId91765e3d45d60239c" Type="http://schemas.openxmlformats.org/officeDocument/2006/relationships/image" Target="media/imgrId91765e3d45d60239c.jpg"/><Relationship Id="rId11845e3d45d617de1" Type="http://schemas.openxmlformats.org/officeDocument/2006/relationships/image" Target="media/imgrId11845e3d45d617de1.jpg"/><Relationship Id="rId89865e3d45d625c06" Type="http://schemas.openxmlformats.org/officeDocument/2006/relationships/image" Target="media/imgrId89865e3d45d625c06.jpg"/><Relationship Id="rId94175e3d45d6406a7" Type="http://schemas.openxmlformats.org/officeDocument/2006/relationships/image" Target="media/imgrId94175e3d45d6406a7.jpg"/><Relationship Id="rId80155e3d45d6570cb" Type="http://schemas.openxmlformats.org/officeDocument/2006/relationships/image" Target="media/imgrId80155e3d45d6570cb.jpg"/><Relationship Id="rId98745e3d45d669366" Type="http://schemas.openxmlformats.org/officeDocument/2006/relationships/image" Target="media/imgrId98745e3d45d669366.gif"/><Relationship Id="rId89385e3d45d6849d7" Type="http://schemas.openxmlformats.org/officeDocument/2006/relationships/image" Target="media/imgrId89385e3d45d6849d7.jpg"/><Relationship Id="rId97265e3d45d69539b" Type="http://schemas.openxmlformats.org/officeDocument/2006/relationships/image" Target="media/imgrId97265e3d45d69539b.jpg"/><Relationship Id="rId44365e3d45d6b2316" Type="http://schemas.openxmlformats.org/officeDocument/2006/relationships/image" Target="media/imgrId44365e3d45d6b2316.jpg"/><Relationship Id="rId66755e3d45d6c58c5" Type="http://schemas.openxmlformats.org/officeDocument/2006/relationships/image" Target="media/imgrId66755e3d45d6c58c5.jpg"/><Relationship Id="rId18665e3d45d6dbe82" Type="http://schemas.openxmlformats.org/officeDocument/2006/relationships/image" Target="media/imgrId18665e3d45d6dbe82.jpg"/><Relationship Id="rId79525e3d45d701927" Type="http://schemas.openxmlformats.org/officeDocument/2006/relationships/image" Target="media/imgrId79525e3d45d701927.jpg"/><Relationship Id="rId73255e3d45d713d54" Type="http://schemas.openxmlformats.org/officeDocument/2006/relationships/image" Target="media/imgrId73255e3d45d713d54.jpg"/><Relationship Id="rId33085e3d45d7267c0" Type="http://schemas.openxmlformats.org/officeDocument/2006/relationships/image" Target="media/imgrId33085e3d45d7267c0.jpg"/><Relationship Id="rId71905e3d45d73dd54" Type="http://schemas.openxmlformats.org/officeDocument/2006/relationships/image" Target="media/imgrId71905e3d45d73dd54.jpg"/><Relationship Id="rId19485e3d45d750ab5" Type="http://schemas.openxmlformats.org/officeDocument/2006/relationships/image" Target="media/imgrId19485e3d45d750ab5.jpg"/><Relationship Id="rId54455e3d45d76f609" Type="http://schemas.openxmlformats.org/officeDocument/2006/relationships/image" Target="media/imgrId54455e3d45d76f609.jpg"/><Relationship Id="rId69355e3d45d78bb5c" Type="http://schemas.openxmlformats.org/officeDocument/2006/relationships/image" Target="media/imgrId69355e3d45d78bb5c.jpg"/><Relationship Id="rId86335e3d45d7a20d7" Type="http://schemas.openxmlformats.org/officeDocument/2006/relationships/image" Target="media/imgrId86335e3d45d7a20d7.jpg"/><Relationship Id="rId56945e3d45d7b2de1" Type="http://schemas.openxmlformats.org/officeDocument/2006/relationships/image" Target="media/imgrId56945e3d45d7b2de1.gif"/><Relationship Id="rId57265e3d45d7c5d30" Type="http://schemas.openxmlformats.org/officeDocument/2006/relationships/image" Target="media/imgrId57265e3d45d7c5d30.jpg"/><Relationship Id="rId59865e3d45d7e48b9" Type="http://schemas.openxmlformats.org/officeDocument/2006/relationships/image" Target="media/imgrId59865e3d45d7e48b9.jpg"/><Relationship Id="rId87725e3d45d80426a" Type="http://schemas.openxmlformats.org/officeDocument/2006/relationships/image" Target="media/imgrId87725e3d45d80426a.jpg"/><Relationship Id="rId61535e3d45d814b57" Type="http://schemas.openxmlformats.org/officeDocument/2006/relationships/image" Target="media/imgrId61535e3d45d814b57.jpg"/><Relationship Id="rId97435e3d45d82f817" Type="http://schemas.openxmlformats.org/officeDocument/2006/relationships/image" Target="media/imgrId97435e3d45d82f817.jpg"/><Relationship Id="rId86205e3d45d841f80" Type="http://schemas.openxmlformats.org/officeDocument/2006/relationships/image" Target="media/imgrId86205e3d45d841f80.jpg"/><Relationship Id="rId99165e3d45d8524cb" Type="http://schemas.openxmlformats.org/officeDocument/2006/relationships/image" Target="media/imgrId99165e3d45d8524cb.gif"/><Relationship Id="rId42575e3d45d8697d2" Type="http://schemas.openxmlformats.org/officeDocument/2006/relationships/image" Target="media/imgrId42575e3d45d8697d2.jpg"/><Relationship Id="rId57745e3d45d881276" Type="http://schemas.openxmlformats.org/officeDocument/2006/relationships/image" Target="media/imgrId57745e3d45d881276.jpg"/><Relationship Id="rId96895e3d45d896768" Type="http://schemas.openxmlformats.org/officeDocument/2006/relationships/image" Target="media/imgrId96895e3d45d896768.jpg"/><Relationship Id="rId50705e3d45d8af912" Type="http://schemas.openxmlformats.org/officeDocument/2006/relationships/image" Target="media/imgrId50705e3d45d8af912.jpg"/><Relationship Id="rId76385e3d45d8c1472" Type="http://schemas.openxmlformats.org/officeDocument/2006/relationships/image" Target="media/imgrId76385e3d45d8c1472.gif"/><Relationship Id="rId65955e3d45d8e0943" Type="http://schemas.openxmlformats.org/officeDocument/2006/relationships/image" Target="media/imgrId65955e3d45d8e0943.jpg"/><Relationship Id="rId96845e3d45d8f24d6" Type="http://schemas.openxmlformats.org/officeDocument/2006/relationships/image" Target="media/imgrId96845e3d45d8f24d6.gif"/><Relationship Id="rId83005e3d45d912c4e" Type="http://schemas.openxmlformats.org/officeDocument/2006/relationships/image" Target="media/imgrId83005e3d45d912c4e.jpg"/><Relationship Id="rId58345e3d45d923482" Type="http://schemas.openxmlformats.org/officeDocument/2006/relationships/image" Target="media/imgrId58345e3d45d923482.gif"/><Relationship Id="rId83255e3d45d939b57" Type="http://schemas.openxmlformats.org/officeDocument/2006/relationships/image" Target="media/imgrId83255e3d45d939b57.jpg"/><Relationship Id="rId96665e3d45d94e90b" Type="http://schemas.openxmlformats.org/officeDocument/2006/relationships/image" Target="media/imgrId96665e3d45d94e90b.jpg"/><Relationship Id="rId90725e3d45d968931" Type="http://schemas.openxmlformats.org/officeDocument/2006/relationships/image" Target="media/imgrId90725e3d45d968931.jpg"/><Relationship Id="rId48065e3d45d97a420" Type="http://schemas.openxmlformats.org/officeDocument/2006/relationships/image" Target="media/imgrId48065e3d45d97a420.gif"/><Relationship Id="rId48515e3d45d991324" Type="http://schemas.openxmlformats.org/officeDocument/2006/relationships/image" Target="media/imgrId48515e3d45d991324.jpg"/><Relationship Id="rId10915e3d45d9aac8c" Type="http://schemas.openxmlformats.org/officeDocument/2006/relationships/image" Target="media/imgrId10915e3d45d9aac8c.jpg"/><Relationship Id="rId15665e3d45d9bd732" Type="http://schemas.openxmlformats.org/officeDocument/2006/relationships/image" Target="media/imgrId15665e3d45d9bd732.jpg"/><Relationship Id="rId52785e3d45d9d2f8d" Type="http://schemas.openxmlformats.org/officeDocument/2006/relationships/image" Target="media/imgrId52785e3d45d9d2f8d.jpg"/><Relationship Id="rId64435e3d45da04be0" Type="http://schemas.openxmlformats.org/officeDocument/2006/relationships/image" Target="media/imgrId64435e3d45da04be0.png"/><Relationship Id="rId39985e3d45da23844" Type="http://schemas.openxmlformats.org/officeDocument/2006/relationships/image" Target="media/imgrId39985e3d45da23844.png"/><Relationship Id="rId29775e3d45da427f3" Type="http://schemas.openxmlformats.org/officeDocument/2006/relationships/image" Target="media/imgrId29775e3d45da427f3.png"/><Relationship Id="rId80225e3d45da58512" Type="http://schemas.openxmlformats.org/officeDocument/2006/relationships/image" Target="media/imgrId80225e3d45da58512.jpg"/><Relationship Id="rId85225e3d45da6bef7" Type="http://schemas.openxmlformats.org/officeDocument/2006/relationships/image" Target="media/imgrId85225e3d45da6bef7.jpg"/><Relationship Id="rId17375e3d45da811f4" Type="http://schemas.openxmlformats.org/officeDocument/2006/relationships/image" Target="media/imgrId17375e3d45da811f4.jpg"/><Relationship Id="rId64915e3d45daa2b00" Type="http://schemas.openxmlformats.org/officeDocument/2006/relationships/image" Target="media/imgrId64915e3d45daa2b00.jpg"/><Relationship Id="rId40275e3d45dac7201" Type="http://schemas.openxmlformats.org/officeDocument/2006/relationships/image" Target="media/imgrId40275e3d45dac7201.jpg"/><Relationship Id="rId45845e3d45dae38bd" Type="http://schemas.openxmlformats.org/officeDocument/2006/relationships/image" Target="media/imgrId45845e3d45dae38bd.jpg"/><Relationship Id="rId24175e3d45db03124" Type="http://schemas.openxmlformats.org/officeDocument/2006/relationships/image" Target="media/imgrId24175e3d45db03124.gif"/><Relationship Id="rId71205e3d45db16cfb" Type="http://schemas.openxmlformats.org/officeDocument/2006/relationships/image" Target="media/imgrId71205e3d45db16cfb.jpg"/><Relationship Id="rId74595e3d45db2ea24" Type="http://schemas.openxmlformats.org/officeDocument/2006/relationships/image" Target="media/imgrId74595e3d45db2ea24.jpg"/><Relationship Id="rId41975e3d45db40b27" Type="http://schemas.openxmlformats.org/officeDocument/2006/relationships/image" Target="media/imgrId41975e3d45db40b27.gif"/><Relationship Id="rId53725e3d45db5863c" Type="http://schemas.openxmlformats.org/officeDocument/2006/relationships/image" Target="media/imgrId53725e3d45db5863c.jpg"/><Relationship Id="rId28985e3d45db671b3" Type="http://schemas.openxmlformats.org/officeDocument/2006/relationships/image" Target="media/imgrId28985e3d45db671b3.gif"/><Relationship Id="rId72035e3d45db7d8ca" Type="http://schemas.openxmlformats.org/officeDocument/2006/relationships/image" Target="media/imgrId72035e3d45db7d8ca.jpg"/><Relationship Id="rId66685e3d45db95fcd" Type="http://schemas.openxmlformats.org/officeDocument/2006/relationships/image" Target="media/imgrId66685e3d45db95fcd.jpg"/><Relationship Id="rId96135e3d45dbaa55f" Type="http://schemas.openxmlformats.org/officeDocument/2006/relationships/image" Target="media/imgrId96135e3d45dbaa55f.jpg"/><Relationship Id="rId10565e3d45dbbc1dc" Type="http://schemas.openxmlformats.org/officeDocument/2006/relationships/image" Target="media/imgrId10565e3d45dbbc1dc.jpg"/><Relationship Id="rId75625e3d45dbd02e2" Type="http://schemas.openxmlformats.org/officeDocument/2006/relationships/image" Target="media/imgrId75625e3d45dbd02e2.jpg"/><Relationship Id="rId21255e3d45dbdea1a" Type="http://schemas.openxmlformats.org/officeDocument/2006/relationships/image" Target="media/imgrId21255e3d45dbdea1a.jpg"/><Relationship Id="rId42225e3d45dbef4f2" Type="http://schemas.openxmlformats.org/officeDocument/2006/relationships/image" Target="media/imgrId42225e3d45dbef4f2.gif"/><Relationship Id="rId68665e3d45dc1287b" Type="http://schemas.openxmlformats.org/officeDocument/2006/relationships/image" Target="media/imgrId68665e3d45dc1287b.jpg"/><Relationship Id="rId61145e3d45dc279b6" Type="http://schemas.openxmlformats.org/officeDocument/2006/relationships/image" Target="media/imgrId61145e3d45dc279b6.jpg"/><Relationship Id="rId71245e3d45dc36f0b" Type="http://schemas.openxmlformats.org/officeDocument/2006/relationships/image" Target="media/imgrId71245e3d45dc36f0b.jpg"/><Relationship Id="rId45705e3d45dc54602" Type="http://schemas.openxmlformats.org/officeDocument/2006/relationships/image" Target="media/imgrId45705e3d45dc54602.jpg"/><Relationship Id="rId88145e3d45dc6306e" Type="http://schemas.openxmlformats.org/officeDocument/2006/relationships/image" Target="media/imgrId88145e3d45dc6306e.jpg"/><Relationship Id="rId95185e3d45dc9b0f0" Type="http://schemas.openxmlformats.org/officeDocument/2006/relationships/image" Target="media/imgrId95185e3d45dc9b0f0.jpg"/><Relationship Id="rId66065e3d45dcb47d6" Type="http://schemas.openxmlformats.org/officeDocument/2006/relationships/image" Target="media/imgrId66065e3d45dcb47d6.jpg"/><Relationship Id="rId95745e3d45dcc3e8b" Type="http://schemas.openxmlformats.org/officeDocument/2006/relationships/image" Target="media/imgrId95745e3d45dcc3e8b.jpg"/><Relationship Id="rId98285e3d45dcdd85d" Type="http://schemas.openxmlformats.org/officeDocument/2006/relationships/image" Target="media/imgrId98285e3d45dcdd85d.jpg"/><Relationship Id="rId82335e3d45dcef3f0" Type="http://schemas.openxmlformats.org/officeDocument/2006/relationships/image" Target="media/imgrId82335e3d45dcef3f0.jpg"/><Relationship Id="rId54735e3d45dd19788" Type="http://schemas.openxmlformats.org/officeDocument/2006/relationships/image" Target="media/imgrId54735e3d45dd19788.jpg"/><Relationship Id="rId15855e3d45dd2a0b8" Type="http://schemas.openxmlformats.org/officeDocument/2006/relationships/image" Target="media/imgrId15855e3d45dd2a0b8.jpg"/><Relationship Id="rId24905e3d45dd3fc06" Type="http://schemas.openxmlformats.org/officeDocument/2006/relationships/image" Target="media/imgrId24905e3d45dd3fc06.jpg"/><Relationship Id="rId20635e3d45dd5787e" Type="http://schemas.openxmlformats.org/officeDocument/2006/relationships/image" Target="media/imgrId20635e3d45dd5787e.jpg"/><Relationship Id="rId28945e3d45dd6b84e" Type="http://schemas.openxmlformats.org/officeDocument/2006/relationships/image" Target="media/imgrId28945e3d45dd6b84e.jpg"/><Relationship Id="rId16465e3d45dd86d49" Type="http://schemas.openxmlformats.org/officeDocument/2006/relationships/image" Target="media/imgrId16465e3d45dd86d49.jpg"/><Relationship Id="rId16545e3d45dd9d030" Type="http://schemas.openxmlformats.org/officeDocument/2006/relationships/image" Target="media/imgrId16545e3d45dd9d030.jpg"/><Relationship Id="rId56555e3d45ddaebcf" Type="http://schemas.openxmlformats.org/officeDocument/2006/relationships/image" Target="media/imgrId56555e3d45ddaebcf.jpg"/><Relationship Id="rId68085e3d45ddc7217" Type="http://schemas.openxmlformats.org/officeDocument/2006/relationships/image" Target="media/imgrId68085e3d45ddc7217.jpg"/><Relationship Id="rId89935e3d45ddd9423" Type="http://schemas.openxmlformats.org/officeDocument/2006/relationships/image" Target="media/imgrId89935e3d45ddd9423.jpg"/><Relationship Id="rId19745e3d45ddefb14" Type="http://schemas.openxmlformats.org/officeDocument/2006/relationships/image" Target="media/imgrId19745e3d45ddefb14.jpg"/><Relationship Id="rId33045e3d45de0d740" Type="http://schemas.openxmlformats.org/officeDocument/2006/relationships/image" Target="media/imgrId33045e3d45de0d740.jpg"/><Relationship Id="rId62455e3d45de1efdb" Type="http://schemas.openxmlformats.org/officeDocument/2006/relationships/image" Target="media/imgrId62455e3d45de1efdb.jpg"/><Relationship Id="rId43655e3d45de3251e" Type="http://schemas.openxmlformats.org/officeDocument/2006/relationships/image" Target="media/imgrId43655e3d45de3251e.jpg"/><Relationship Id="rId35675e3d45de43859" Type="http://schemas.openxmlformats.org/officeDocument/2006/relationships/image" Target="media/imgrId35675e3d45de43859.jpg"/><Relationship Id="rId21775e3d45de5ba90" Type="http://schemas.openxmlformats.org/officeDocument/2006/relationships/image" Target="media/imgrId21775e3d45de5ba90.jpg"/><Relationship Id="rId78685e3d45de73291" Type="http://schemas.openxmlformats.org/officeDocument/2006/relationships/image" Target="media/imgrId78685e3d45de73291.jpg"/><Relationship Id="rId25315e3d45de82f4e" Type="http://schemas.openxmlformats.org/officeDocument/2006/relationships/image" Target="media/imgrId25315e3d45de82f4e.jpg"/><Relationship Id="rId83085e3d45de9c6f3" Type="http://schemas.openxmlformats.org/officeDocument/2006/relationships/image" Target="media/imgrId83085e3d45de9c6f3.jpg"/><Relationship Id="rId27955e3d45deafa5f" Type="http://schemas.openxmlformats.org/officeDocument/2006/relationships/image" Target="media/imgrId27955e3d45deafa5f.jpg"/><Relationship Id="rId26515e3d45dec3a22" Type="http://schemas.openxmlformats.org/officeDocument/2006/relationships/image" Target="media/imgrId26515e3d45dec3a22.jpg"/><Relationship Id="rId52195e3d45ded8c1b" Type="http://schemas.openxmlformats.org/officeDocument/2006/relationships/image" Target="media/imgrId52195e3d45ded8c1b.jpg"/><Relationship Id="rId63965e3d45deec345" Type="http://schemas.openxmlformats.org/officeDocument/2006/relationships/image" Target="media/imgrId63965e3d45deec345.jpg"/><Relationship Id="rId91795e3d45df0e557" Type="http://schemas.openxmlformats.org/officeDocument/2006/relationships/image" Target="media/imgrId91795e3d45df0e557.jpg"/><Relationship Id="rId13635e3d45df22d78" Type="http://schemas.openxmlformats.org/officeDocument/2006/relationships/image" Target="media/imgrId13635e3d45df22d78.jpg"/><Relationship Id="rId64085e3d45df37ee5" Type="http://schemas.openxmlformats.org/officeDocument/2006/relationships/image" Target="media/imgrId64085e3d45df37ee5.jpg"/><Relationship Id="rId38225e3d45df4ba46" Type="http://schemas.openxmlformats.org/officeDocument/2006/relationships/image" Target="media/imgrId38225e3d45df4ba46.jpg"/><Relationship Id="rId75905e3d45df5a2d3" Type="http://schemas.openxmlformats.org/officeDocument/2006/relationships/image" Target="media/imgrId75905e3d45df5a2d3.jpg"/><Relationship Id="rId98525e3d45df73e0c" Type="http://schemas.openxmlformats.org/officeDocument/2006/relationships/image" Target="media/imgrId98525e3d45df73e0c.jpg"/><Relationship Id="rId47235e3d45df83a20" Type="http://schemas.openxmlformats.org/officeDocument/2006/relationships/image" Target="media/imgrId47235e3d45df83a20.jpg"/><Relationship Id="rId33065e3d45df9eef9" Type="http://schemas.openxmlformats.org/officeDocument/2006/relationships/image" Target="media/imgrId33065e3d45df9eef9.jpg"/><Relationship Id="rId93275e3d45dfb8d90" Type="http://schemas.openxmlformats.org/officeDocument/2006/relationships/image" Target="media/imgrId93275e3d45dfb8d90.png"/><Relationship Id="rId97265e3d45dfea4e4" Type="http://schemas.openxmlformats.org/officeDocument/2006/relationships/image" Target="media/imgrId97265e3d45dfea4e4.png"/><Relationship Id="rId66435e3d45e00847b" Type="http://schemas.openxmlformats.org/officeDocument/2006/relationships/image" Target="media/imgrId66435e3d45e00847b.png"/><Relationship Id="rId84685e3d45e01d0c3" Type="http://schemas.openxmlformats.org/officeDocument/2006/relationships/image" Target="media/imgrId84685e3d45e01d0c3.jpg"/><Relationship Id="rId78005e3d45e02c4f4" Type="http://schemas.openxmlformats.org/officeDocument/2006/relationships/image" Target="media/imgrId78005e3d45e02c4f4.jpg"/><Relationship Id="rId32265e3d45e041012" Type="http://schemas.openxmlformats.org/officeDocument/2006/relationships/image" Target="media/imgrId32265e3d45e041012.jpg"/><Relationship Id="rId88535e3d45e052212" Type="http://schemas.openxmlformats.org/officeDocument/2006/relationships/image" Target="media/imgrId88535e3d45e052212.jpg"/><Relationship Id="rId85535e3d45e065421" Type="http://schemas.openxmlformats.org/officeDocument/2006/relationships/image" Target="media/imgrId85535e3d45e065421.jpg"/><Relationship Id="rId28405e3d45e07acd0" Type="http://schemas.openxmlformats.org/officeDocument/2006/relationships/image" Target="media/imgrId28405e3d45e07acd0.jpg"/><Relationship Id="rId52385e3d45e0a39a0" Type="http://schemas.openxmlformats.org/officeDocument/2006/relationships/image" Target="media/imgrId52385e3d45e0a39a0.png"/><Relationship Id="rId11045e3d45e0bf822" Type="http://schemas.openxmlformats.org/officeDocument/2006/relationships/image" Target="media/imgrId11045e3d45e0bf822.jpg"/><Relationship Id="rId31825e3d45e0d8053" Type="http://schemas.openxmlformats.org/officeDocument/2006/relationships/image" Target="media/imgrId31825e3d45e0d8053.jpg"/><Relationship Id="rId41155e3d45e0e9792" Type="http://schemas.openxmlformats.org/officeDocument/2006/relationships/image" Target="media/imgrId41155e3d45e0e9792.jpg"/><Relationship Id="rId72095e3d45e10890a" Type="http://schemas.openxmlformats.org/officeDocument/2006/relationships/image" Target="media/imgrId72095e3d45e10890a.jpg"/><Relationship Id="rId55165e3d45e11c784" Type="http://schemas.openxmlformats.org/officeDocument/2006/relationships/image" Target="media/imgrId55165e3d45e11c784.jpg"/><Relationship Id="rId95035e3d45e131d6a" Type="http://schemas.openxmlformats.org/officeDocument/2006/relationships/image" Target="media/imgrId95035e3d45e131d6a.jpg"/><Relationship Id="rId12415e3d45e14a089" Type="http://schemas.openxmlformats.org/officeDocument/2006/relationships/image" Target="media/imgrId12415e3d45e14a089.jpg"/><Relationship Id="rId25835e3d45e164a61" Type="http://schemas.openxmlformats.org/officeDocument/2006/relationships/image" Target="media/imgrId25835e3d45e164a61.jpg"/><Relationship Id="rId30945e3d45e176455" Type="http://schemas.openxmlformats.org/officeDocument/2006/relationships/image" Target="media/imgrId30945e3d45e176455.jpg"/><Relationship Id="rId65625e3d45e18b8df" Type="http://schemas.openxmlformats.org/officeDocument/2006/relationships/image" Target="media/imgrId65625e3d45e18b8df.jpg"/><Relationship Id="rId73225e3d45e19b12d" Type="http://schemas.openxmlformats.org/officeDocument/2006/relationships/image" Target="media/imgrId73225e3d45e19b12d.jpg"/><Relationship Id="rId54945e3d45e1b288e" Type="http://schemas.openxmlformats.org/officeDocument/2006/relationships/image" Target="media/imgrId54945e3d45e1b288e.jpg"/><Relationship Id="rId42715e3d45e1c6f25" Type="http://schemas.openxmlformats.org/officeDocument/2006/relationships/image" Target="media/imgrId42715e3d45e1c6f25.jpg"/><Relationship Id="rId98125e3d45e1db628" Type="http://schemas.openxmlformats.org/officeDocument/2006/relationships/image" Target="media/imgrId98125e3d45e1db628.jpg"/><Relationship Id="rId46405e3d45e1e8b89" Type="http://schemas.openxmlformats.org/officeDocument/2006/relationships/image" Target="media/imgrId46405e3d45e1e8b89.jpg"/><Relationship Id="rId38655e3d45e212311" Type="http://schemas.openxmlformats.org/officeDocument/2006/relationships/image" Target="media/imgrId38655e3d45e212311.jpg"/><Relationship Id="rId21275e3d45e22d5f1" Type="http://schemas.openxmlformats.org/officeDocument/2006/relationships/image" Target="media/imgrId21275e3d45e22d5f1.jpg"/><Relationship Id="rId51215e3d45e24a9d8" Type="http://schemas.openxmlformats.org/officeDocument/2006/relationships/image" Target="media/imgrId51215e3d45e24a9d8.jpg"/><Relationship Id="rId23805e3d45e27421c" Type="http://schemas.openxmlformats.org/officeDocument/2006/relationships/image" Target="media/imgrId23805e3d45e27421c.png"/><Relationship Id="rId46095e3d45e28601a" Type="http://schemas.openxmlformats.org/officeDocument/2006/relationships/image" Target="media/imgrId46095e3d45e28601a.jpg"/><Relationship Id="rId94295e3d45e295fb2" Type="http://schemas.openxmlformats.org/officeDocument/2006/relationships/image" Target="media/imgrId94295e3d45e295fb2.jpg"/><Relationship Id="rId84355e3d45e2addd0" Type="http://schemas.openxmlformats.org/officeDocument/2006/relationships/image" Target="media/imgrId84355e3d45e2addd0.jpg"/><Relationship Id="rId51825e3d45e2be27a" Type="http://schemas.openxmlformats.org/officeDocument/2006/relationships/image" Target="media/imgrId51825e3d45e2be27a.jpg"/><Relationship Id="rId13595e3d45e2d478f" Type="http://schemas.openxmlformats.org/officeDocument/2006/relationships/image" Target="media/imgrId13595e3d45e2d478f.jpg"/><Relationship Id="rId44125e3d45e2e74bb" Type="http://schemas.openxmlformats.org/officeDocument/2006/relationships/image" Target="media/imgrId44125e3d45e2e74bb.jpg"/><Relationship Id="rId15355e3d45e307ed2" Type="http://schemas.openxmlformats.org/officeDocument/2006/relationships/image" Target="media/imgrId15355e3d45e307ed2.jpg"/><Relationship Id="rId19035e3d45e327936" Type="http://schemas.openxmlformats.org/officeDocument/2006/relationships/image" Target="media/imgrId19035e3d45e327936.jpg"/><Relationship Id="rId41315e3d45e341bf0" Type="http://schemas.openxmlformats.org/officeDocument/2006/relationships/image" Target="media/imgrId41315e3d45e341bf0.jpg"/><Relationship Id="rId51365e3d45e352aaf" Type="http://schemas.openxmlformats.org/officeDocument/2006/relationships/image" Target="media/imgrId51365e3d45e352aaf.jpg"/><Relationship Id="rId25735e3d45e365f41" Type="http://schemas.openxmlformats.org/officeDocument/2006/relationships/image" Target="media/imgrId25735e3d45e365f41.jpg"/><Relationship Id="rId54815e3d45e3742c8" Type="http://schemas.openxmlformats.org/officeDocument/2006/relationships/image" Target="media/imgrId54815e3d45e3742c8.jpg"/><Relationship Id="rId23265e3d45e386d47" Type="http://schemas.openxmlformats.org/officeDocument/2006/relationships/image" Target="media/imgrId23265e3d45e386d47.jpg"/><Relationship Id="rId28825e3d45e39bdae" Type="http://schemas.openxmlformats.org/officeDocument/2006/relationships/image" Target="media/imgrId28825e3d45e39bdae.jpg"/><Relationship Id="rId39075e3d45e3b3bce" Type="http://schemas.openxmlformats.org/officeDocument/2006/relationships/image" Target="media/imgrId39075e3d45e3b3bce.jpg"/><Relationship Id="rId64875e3d45e3c76dd" Type="http://schemas.openxmlformats.org/officeDocument/2006/relationships/image" Target="media/imgrId64875e3d45e3c76dd.jpg"/><Relationship Id="rId28425e3d45e3de60d" Type="http://schemas.openxmlformats.org/officeDocument/2006/relationships/image" Target="media/imgrId28425e3d45e3de60d.jpg"/><Relationship Id="rId93985e3d45e3f09d6" Type="http://schemas.openxmlformats.org/officeDocument/2006/relationships/image" Target="media/imgrId93985e3d45e3f09d6.jpg"/><Relationship Id="rId45895e3d45e40a34a" Type="http://schemas.openxmlformats.org/officeDocument/2006/relationships/image" Target="media/imgrId45895e3d45e40a34a.jpg"/><Relationship Id="rId63385e3d45e41686e" Type="http://schemas.openxmlformats.org/officeDocument/2006/relationships/image" Target="media/imgrId63385e3d45e41686e.jpg"/><Relationship Id="rId11145e3d45e4266cb" Type="http://schemas.openxmlformats.org/officeDocument/2006/relationships/image" Target="media/imgrId11145e3d45e4266cb.jpg"/><Relationship Id="rId50105e3d45e43a15f" Type="http://schemas.openxmlformats.org/officeDocument/2006/relationships/image" Target="media/imgrId50105e3d45e43a15f.jpg"/><Relationship Id="rId78715e3d45e44f273" Type="http://schemas.openxmlformats.org/officeDocument/2006/relationships/image" Target="media/imgrId78715e3d45e44f273.jpg"/><Relationship Id="rId14155e3d45e45f749" Type="http://schemas.openxmlformats.org/officeDocument/2006/relationships/image" Target="media/imgrId14155e3d45e45f749.jpg"/><Relationship Id="rId64775e3d45e477b40" Type="http://schemas.openxmlformats.org/officeDocument/2006/relationships/image" Target="media/imgrId64775e3d45e477b40.jpg"/><Relationship Id="rId88155e3d45e48ad36" Type="http://schemas.openxmlformats.org/officeDocument/2006/relationships/image" Target="media/imgrId88155e3d45e48ad36.jpg"/><Relationship Id="rId24385e3d45e4a41f2" Type="http://schemas.openxmlformats.org/officeDocument/2006/relationships/image" Target="media/imgrId24385e3d45e4a41f2.jpg"/><Relationship Id="rId79545e3d45e4b7571" Type="http://schemas.openxmlformats.org/officeDocument/2006/relationships/image" Target="media/imgrId79545e3d45e4b7571.jpg"/><Relationship Id="rId32465e3d45e4ce65a" Type="http://schemas.openxmlformats.org/officeDocument/2006/relationships/image" Target="media/imgrId32465e3d45e4ce65a.jpg"/><Relationship Id="rId26355e3d45e4e5694" Type="http://schemas.openxmlformats.org/officeDocument/2006/relationships/image" Target="media/imgrId26355e3d45e4e5694.jpg"/><Relationship Id="rId47475e3d45e50960a" Type="http://schemas.openxmlformats.org/officeDocument/2006/relationships/image" Target="media/imgrId47475e3d45e50960a.jpg"/><Relationship Id="rId73175e3d45e51b932" Type="http://schemas.openxmlformats.org/officeDocument/2006/relationships/image" Target="media/imgrId73175e3d45e51b932.jpg"/><Relationship Id="rId29575e3d45e5326e9" Type="http://schemas.openxmlformats.org/officeDocument/2006/relationships/image" Target="media/imgrId29575e3d45e5326e9.jpg"/><Relationship Id="rId19005e3d45e5442ad" Type="http://schemas.openxmlformats.org/officeDocument/2006/relationships/image" Target="media/imgrId19005e3d45e5442ad.jpg"/><Relationship Id="rId66875e3d45e553d88" Type="http://schemas.openxmlformats.org/officeDocument/2006/relationships/image" Target="media/imgrId66875e3d45e553d88.jpg"/><Relationship Id="rId77355e3d45e565145" Type="http://schemas.openxmlformats.org/officeDocument/2006/relationships/image" Target="media/imgrId77355e3d45e565145.jpg"/><Relationship Id="rId19005e3d45e57c5af" Type="http://schemas.openxmlformats.org/officeDocument/2006/relationships/image" Target="media/imgrId19005e3d45e57c5af.jpg"/><Relationship Id="rId13005e3d45e58fa92" Type="http://schemas.openxmlformats.org/officeDocument/2006/relationships/image" Target="media/imgrId13005e3d45e58fa92.jpg"/><Relationship Id="rId99395e3d45e5a5b3f" Type="http://schemas.openxmlformats.org/officeDocument/2006/relationships/image" Target="media/imgrId99395e3d45e5a5b3f.jpg"/><Relationship Id="rId16475e3d45e5b57aa" Type="http://schemas.openxmlformats.org/officeDocument/2006/relationships/image" Target="media/imgrId16475e3d45e5b57aa.jpg"/><Relationship Id="rId16405e3d45e5c9a02" Type="http://schemas.openxmlformats.org/officeDocument/2006/relationships/image" Target="media/imgrId16405e3d45e5c9a02.jpg"/><Relationship Id="rId60445e3d45e5de67b" Type="http://schemas.openxmlformats.org/officeDocument/2006/relationships/image" Target="media/imgrId60445e3d45e5de67b.jpg"/><Relationship Id="rId86235e3d45e600138" Type="http://schemas.openxmlformats.org/officeDocument/2006/relationships/image" Target="media/imgrId86235e3d45e600138.jpg"/><Relationship Id="rId40475e3d45e61272a" Type="http://schemas.openxmlformats.org/officeDocument/2006/relationships/image" Target="media/imgrId40475e3d45e61272a.jpg"/><Relationship Id="rId85295e3d45e627b2a" Type="http://schemas.openxmlformats.org/officeDocument/2006/relationships/image" Target="media/imgrId85295e3d45e627b2a.jpg"/><Relationship Id="rId70635e3d45e63de64" Type="http://schemas.openxmlformats.org/officeDocument/2006/relationships/image" Target="media/imgrId70635e3d45e63de64.gif"/><Relationship Id="rId67545e3d45e653ce3" Type="http://schemas.openxmlformats.org/officeDocument/2006/relationships/image" Target="media/imgrId67545e3d45e653ce3.jpg"/><Relationship Id="rId53315e3d45e66af24" Type="http://schemas.openxmlformats.org/officeDocument/2006/relationships/image" Target="media/imgrId53315e3d45e66af24.jpg"/><Relationship Id="rId35045e3d45e682c56" Type="http://schemas.openxmlformats.org/officeDocument/2006/relationships/image" Target="media/imgrId35045e3d45e682c56.jpg"/><Relationship Id="rId54695e3d45e69bc81" Type="http://schemas.openxmlformats.org/officeDocument/2006/relationships/image" Target="media/imgrId54695e3d45e69bc81.jpg"/><Relationship Id="rId45555e3d45e6b3271" Type="http://schemas.openxmlformats.org/officeDocument/2006/relationships/image" Target="media/imgrId45555e3d45e6b3271.jpg"/><Relationship Id="rId59375e3d45e6c7527" Type="http://schemas.openxmlformats.org/officeDocument/2006/relationships/image" Target="media/imgrId59375e3d45e6c7527.jpg"/><Relationship Id="rId22465e3d45e6df579" Type="http://schemas.openxmlformats.org/officeDocument/2006/relationships/image" Target="media/imgrId22465e3d45e6df579.jpg"/><Relationship Id="rId28245e3d45e6ef1ed" Type="http://schemas.openxmlformats.org/officeDocument/2006/relationships/image" Target="media/imgrId28245e3d45e6ef1ed.jpg"/><Relationship Id="rId46965e3d45e70dafa" Type="http://schemas.openxmlformats.org/officeDocument/2006/relationships/image" Target="media/imgrId46965e3d45e70dafa.jpg"/><Relationship Id="rId34885e3d45e71f6f9" Type="http://schemas.openxmlformats.org/officeDocument/2006/relationships/image" Target="media/imgrId34885e3d45e71f6f9.jpg"/><Relationship Id="rId20785e3d45e7360e1" Type="http://schemas.openxmlformats.org/officeDocument/2006/relationships/image" Target="media/imgrId20785e3d45e7360e1.jpg"/><Relationship Id="rId27515e3d45e74a490" Type="http://schemas.openxmlformats.org/officeDocument/2006/relationships/image" Target="media/imgrId27515e3d45e74a490.jpg"/><Relationship Id="rId42055e3d45e76188d" Type="http://schemas.openxmlformats.org/officeDocument/2006/relationships/image" Target="media/imgrId42055e3d45e76188d.jpg"/><Relationship Id="rId45745e3d45e770e6e" Type="http://schemas.openxmlformats.org/officeDocument/2006/relationships/image" Target="media/imgrId45745e3d45e770e6e.jpg"/><Relationship Id="rId95375e3d45e782eb5" Type="http://schemas.openxmlformats.org/officeDocument/2006/relationships/image" Target="media/imgrId95375e3d45e782eb5.jpg"/><Relationship Id="rId37235e3d45e793e9f" Type="http://schemas.openxmlformats.org/officeDocument/2006/relationships/image" Target="media/imgrId37235e3d45e793e9f.jpg"/><Relationship Id="rId28705e3d45e7abf5d" Type="http://schemas.openxmlformats.org/officeDocument/2006/relationships/image" Target="media/imgrId28705e3d45e7abf5d.jpg"/><Relationship Id="rId24745e3d45e7d3a0e" Type="http://schemas.openxmlformats.org/officeDocument/2006/relationships/image" Target="media/imgrId24745e3d45e7d3a0e.jpg"/><Relationship Id="rId47245e3d45e7e5998" Type="http://schemas.openxmlformats.org/officeDocument/2006/relationships/image" Target="media/imgrId47245e3d45e7e5998.jpg"/><Relationship Id="rId59915e3d45e80a57b" Type="http://schemas.openxmlformats.org/officeDocument/2006/relationships/image" Target="media/imgrId59915e3d45e80a57b.jpg"/><Relationship Id="rId49235e3d45e8241b8" Type="http://schemas.openxmlformats.org/officeDocument/2006/relationships/image" Target="media/imgrId49235e3d45e8241b8.jpg"/><Relationship Id="rId40015e3d45e835ca9" Type="http://schemas.openxmlformats.org/officeDocument/2006/relationships/image" Target="media/imgrId40015e3d45e835ca9.jpg"/><Relationship Id="rId98485e3d45e84c53b" Type="http://schemas.openxmlformats.org/officeDocument/2006/relationships/image" Target="media/imgrId98485e3d45e84c53b.jpg"/><Relationship Id="rId70775e3d45e86255c" Type="http://schemas.openxmlformats.org/officeDocument/2006/relationships/image" Target="media/imgrId70775e3d45e86255c.jpg"/><Relationship Id="rId72765e3d45e873da9" Type="http://schemas.openxmlformats.org/officeDocument/2006/relationships/image" Target="media/imgrId72765e3d45e873da9.jpg"/><Relationship Id="rId41315e3d45e887f8b" Type="http://schemas.openxmlformats.org/officeDocument/2006/relationships/image" Target="media/imgrId41315e3d45e887f8b.jpg"/><Relationship Id="rId77245e3d45e89d140" Type="http://schemas.openxmlformats.org/officeDocument/2006/relationships/image" Target="media/imgrId77245e3d45e89d140.jpg"/><Relationship Id="rId56485e3d45e8b2a96" Type="http://schemas.openxmlformats.org/officeDocument/2006/relationships/image" Target="media/imgrId56485e3d45e8b2a96.jpg"/><Relationship Id="rId77775e3d45e8c5937" Type="http://schemas.openxmlformats.org/officeDocument/2006/relationships/image" Target="media/imgrId77775e3d45e8c5937.jpg"/><Relationship Id="rId80445e3d45e8d6f0d" Type="http://schemas.openxmlformats.org/officeDocument/2006/relationships/image" Target="media/imgrId80445e3d45e8d6f0d.jpg"/><Relationship Id="rId53595e3d45e8ecd79" Type="http://schemas.openxmlformats.org/officeDocument/2006/relationships/image" Target="media/imgrId53595e3d45e8ecd79.jpg"/><Relationship Id="rId43035e3d45e90fd3b" Type="http://schemas.openxmlformats.org/officeDocument/2006/relationships/image" Target="media/imgrId43035e3d45e90fd3b.jpg"/><Relationship Id="rId30105e3d45e927a0e" Type="http://schemas.openxmlformats.org/officeDocument/2006/relationships/image" Target="media/imgrId30105e3d45e927a0e.jpg"/><Relationship Id="rId40775e3d45e93856c" Type="http://schemas.openxmlformats.org/officeDocument/2006/relationships/image" Target="media/imgrId40775e3d45e93856c.jpg"/><Relationship Id="rId26965e3d45e94f7bb" Type="http://schemas.openxmlformats.org/officeDocument/2006/relationships/image" Target="media/imgrId26965e3d45e94f7bb.jpg"/><Relationship Id="rId46025e3d45e9661cb" Type="http://schemas.openxmlformats.org/officeDocument/2006/relationships/image" Target="media/imgrId46025e3d45e9661cb.jpg"/><Relationship Id="rId10715e3d45e98075d" Type="http://schemas.openxmlformats.org/officeDocument/2006/relationships/image" Target="media/imgrId10715e3d45e98075d.jpg"/><Relationship Id="rId49265e3d45e997e7d" Type="http://schemas.openxmlformats.org/officeDocument/2006/relationships/image" Target="media/imgrId49265e3d45e997e7d.jpg"/><Relationship Id="rId30985e3d45e9ad772" Type="http://schemas.openxmlformats.org/officeDocument/2006/relationships/image" Target="media/imgrId30985e3d45e9ad772.jpg"/><Relationship Id="rId23785e3d45e9bfb47" Type="http://schemas.openxmlformats.org/officeDocument/2006/relationships/image" Target="media/imgrId23785e3d45e9bfb47.jpg"/><Relationship Id="rId44705e3d45e9d0f6c" Type="http://schemas.openxmlformats.org/officeDocument/2006/relationships/image" Target="media/imgrId44705e3d45e9d0f6c.jpg"/><Relationship Id="rId27725e3d45e9e1cd0" Type="http://schemas.openxmlformats.org/officeDocument/2006/relationships/image" Target="media/imgrId27725e3d45e9e1cd0.jpg"/><Relationship Id="rId41745e3d45ea01255" Type="http://schemas.openxmlformats.org/officeDocument/2006/relationships/image" Target="media/imgrId41745e3d45ea01255.jpg"/><Relationship Id="rId58255e3d45ea14d22" Type="http://schemas.openxmlformats.org/officeDocument/2006/relationships/image" Target="media/imgrId58255e3d45ea14d22.jpg"/><Relationship Id="rId29725e3d45ea2f1aa" Type="http://schemas.openxmlformats.org/officeDocument/2006/relationships/image" Target="media/imgrId29725e3d45ea2f1aa.jpg"/><Relationship Id="rId38375e3d45ea43f59" Type="http://schemas.openxmlformats.org/officeDocument/2006/relationships/image" Target="media/imgrId38375e3d45ea43f59.jpg"/><Relationship Id="rId76525e3d45ea589cf" Type="http://schemas.openxmlformats.org/officeDocument/2006/relationships/image" Target="media/imgrId76525e3d45ea589cf.jpg"/><Relationship Id="rId93765e3d45ea69a47" Type="http://schemas.openxmlformats.org/officeDocument/2006/relationships/image" Target="media/imgrId93765e3d45ea69a47.jpg"/><Relationship Id="rId74025e3d45ea7f487" Type="http://schemas.openxmlformats.org/officeDocument/2006/relationships/image" Target="media/imgrId74025e3d45ea7f487.jpg"/><Relationship Id="rId87455e3d45ea8e94f" Type="http://schemas.openxmlformats.org/officeDocument/2006/relationships/image" Target="media/imgrId87455e3d45ea8e94f.jpg"/><Relationship Id="rId59485e3d45eaa2dfd" Type="http://schemas.openxmlformats.org/officeDocument/2006/relationships/image" Target="media/imgrId59485e3d45eaa2dfd.jpg"/><Relationship Id="rId55975e3d45eab8cd2" Type="http://schemas.openxmlformats.org/officeDocument/2006/relationships/image" Target="media/imgrId55975e3d45eab8cd2.jpg"/><Relationship Id="rId60975e3d45ead48ce" Type="http://schemas.openxmlformats.org/officeDocument/2006/relationships/image" Target="media/imgrId60975e3d45ead48ce.jpg"/><Relationship Id="rId12045e3d45eae5394" Type="http://schemas.openxmlformats.org/officeDocument/2006/relationships/image" Target="media/imgrId12045e3d45eae5394.jpg"/><Relationship Id="rId91595e3d45eb088c0" Type="http://schemas.openxmlformats.org/officeDocument/2006/relationships/image" Target="media/imgrId91595e3d45eb088c0.jpg"/><Relationship Id="rId43655e3d45eb24146" Type="http://schemas.openxmlformats.org/officeDocument/2006/relationships/image" Target="media/imgrId43655e3d45eb24146.jpg"/><Relationship Id="rId18045e3d45eb38901" Type="http://schemas.openxmlformats.org/officeDocument/2006/relationships/image" Target="media/imgrId18045e3d45eb38901.jpg"/><Relationship Id="rId98805e3d45eb48db0" Type="http://schemas.openxmlformats.org/officeDocument/2006/relationships/image" Target="media/imgrId98805e3d45eb48db0.jpg"/><Relationship Id="rId60545e3d45eb60b9d" Type="http://schemas.openxmlformats.org/officeDocument/2006/relationships/image" Target="media/imgrId60545e3d45eb60b9d.jpg"/><Relationship Id="rId76575e3d45eb73039" Type="http://schemas.openxmlformats.org/officeDocument/2006/relationships/image" Target="media/imgrId76575e3d45eb73039.jpg"/><Relationship Id="rId15355e3d45eb8c2cf" Type="http://schemas.openxmlformats.org/officeDocument/2006/relationships/image" Target="media/imgrId15355e3d45eb8c2cf.jpg"/><Relationship Id="rId30825e3d45eba2613" Type="http://schemas.openxmlformats.org/officeDocument/2006/relationships/image" Target="media/imgrId30825e3d45eba2613.jpg"/><Relationship Id="rId91775e3d45ebb4d51" Type="http://schemas.openxmlformats.org/officeDocument/2006/relationships/image" Target="media/imgrId91775e3d45ebb4d51.jpg"/><Relationship Id="rId17305e3d45ebc2e93" Type="http://schemas.openxmlformats.org/officeDocument/2006/relationships/image" Target="media/imgrId17305e3d45ebc2e93.jpg"/><Relationship Id="rId94015e3d45ebd9dbd" Type="http://schemas.openxmlformats.org/officeDocument/2006/relationships/image" Target="media/imgrId94015e3d45ebd9dbd.jpg"/><Relationship Id="rId54025e3d45ebeb4ce" Type="http://schemas.openxmlformats.org/officeDocument/2006/relationships/image" Target="media/imgrId54025e3d45ebeb4ce.jpg"/><Relationship Id="rId95525e3d45ec15b49" Type="http://schemas.openxmlformats.org/officeDocument/2006/relationships/image" Target="media/imgrId95525e3d45ec15b49.jpg"/><Relationship Id="rId42425e3d45ec2cad2" Type="http://schemas.openxmlformats.org/officeDocument/2006/relationships/image" Target="media/imgrId42425e3d45ec2cad2.jpg"/><Relationship Id="rId17485e3d45ec468ca" Type="http://schemas.openxmlformats.org/officeDocument/2006/relationships/image" Target="media/imgrId17485e3d45ec468ca.jpg"/><Relationship Id="rId74375e3d45ec563b5" Type="http://schemas.openxmlformats.org/officeDocument/2006/relationships/image" Target="media/imgrId74375e3d45ec563b5.jpg"/><Relationship Id="rId21865e3d45ec6d9e4" Type="http://schemas.openxmlformats.org/officeDocument/2006/relationships/image" Target="media/imgrId21865e3d45ec6d9e4.jpg"/><Relationship Id="rId94215e3d45ec81764" Type="http://schemas.openxmlformats.org/officeDocument/2006/relationships/image" Target="media/imgrId94215e3d45ec81764.jpg"/><Relationship Id="rId23935e3d45ec97fc0" Type="http://schemas.openxmlformats.org/officeDocument/2006/relationships/image" Target="media/imgrId23935e3d45ec97fc0.jpg"/><Relationship Id="rId50755e3d45eca920d" Type="http://schemas.openxmlformats.org/officeDocument/2006/relationships/image" Target="media/imgrId50755e3d45eca920d.jpg"/><Relationship Id="rId70755e3d45ecbe7c4" Type="http://schemas.openxmlformats.org/officeDocument/2006/relationships/image" Target="media/imgrId70755e3d45ecbe7c4.jpg"/><Relationship Id="rId50785e3d45eccc900" Type="http://schemas.openxmlformats.org/officeDocument/2006/relationships/image" Target="media/imgrId50785e3d45eccc900.jpg"/><Relationship Id="rId88805e3d45ece6411" Type="http://schemas.openxmlformats.org/officeDocument/2006/relationships/image" Target="media/imgrId88805e3d45ece6411.jpg"/><Relationship Id="rId77405e3d45ed05dd9" Type="http://schemas.openxmlformats.org/officeDocument/2006/relationships/image" Target="media/imgrId77405e3d45ed05dd9.jpg"/><Relationship Id="rId71085e3d45ed1c7cf" Type="http://schemas.openxmlformats.org/officeDocument/2006/relationships/image" Target="media/imgrId71085e3d45ed1c7cf.jpg"/><Relationship Id="rId18215e3d45ed2ed34" Type="http://schemas.openxmlformats.org/officeDocument/2006/relationships/image" Target="media/imgrId18215e3d45ed2ed34.jpg"/><Relationship Id="rId54835e3d45ed416dc" Type="http://schemas.openxmlformats.org/officeDocument/2006/relationships/image" Target="media/imgrId54835e3d45ed416dc.jpg"/><Relationship Id="rId39375e3d45ed51bd4" Type="http://schemas.openxmlformats.org/officeDocument/2006/relationships/image" Target="media/imgrId39375e3d45ed51bd4.jpg"/><Relationship Id="rId62085e3d45ed69555" Type="http://schemas.openxmlformats.org/officeDocument/2006/relationships/image" Target="media/imgrId62085e3d45ed69555.jpg"/><Relationship Id="rId52875e3d45ed7b93f" Type="http://schemas.openxmlformats.org/officeDocument/2006/relationships/image" Target="media/imgrId52875e3d45ed7b93f.jpg"/><Relationship Id="rId19895e3d45ed92bcf" Type="http://schemas.openxmlformats.org/officeDocument/2006/relationships/image" Target="media/imgrId19895e3d45ed92bcf.jpg"/><Relationship Id="rId41725e3d45eda3a09" Type="http://schemas.openxmlformats.org/officeDocument/2006/relationships/image" Target="media/imgrId41725e3d45eda3a09.jpg"/><Relationship Id="rId91175e3d45edb4d52" Type="http://schemas.openxmlformats.org/officeDocument/2006/relationships/image" Target="media/imgrId91175e3d45edb4d52.jpg"/><Relationship Id="rId88795e3d45edc27cf" Type="http://schemas.openxmlformats.org/officeDocument/2006/relationships/image" Target="media/imgrId88795e3d45edc27cf.jpg"/><Relationship Id="rId67395e3d45edd88e7" Type="http://schemas.openxmlformats.org/officeDocument/2006/relationships/image" Target="media/imgrId67395e3d45edd88e7.jpg"/><Relationship Id="rId51245e3d45ede89b0" Type="http://schemas.openxmlformats.org/officeDocument/2006/relationships/image" Target="media/imgrId51245e3d45ede89b0.jpg"/><Relationship Id="rId83045e3d45ee07083" Type="http://schemas.openxmlformats.org/officeDocument/2006/relationships/image" Target="media/imgrId83045e3d45ee07083.jpg"/><Relationship Id="rId50985e3d45ee18406" Type="http://schemas.openxmlformats.org/officeDocument/2006/relationships/image" Target="media/imgrId50985e3d45ee18406.jpg"/><Relationship Id="rId68605e3d45ee2d1e6" Type="http://schemas.openxmlformats.org/officeDocument/2006/relationships/image" Target="media/imgrId68605e3d45ee2d1e6.jpg"/><Relationship Id="rId36745e3d45ee42271" Type="http://schemas.openxmlformats.org/officeDocument/2006/relationships/image" Target="media/imgrId36745e3d45ee42271.jpg"/><Relationship Id="rId59665e3d45ee59cea" Type="http://schemas.openxmlformats.org/officeDocument/2006/relationships/image" Target="media/imgrId59665e3d45ee59cea.jpg"/><Relationship Id="rId56235e3d45ee6a369" Type="http://schemas.openxmlformats.org/officeDocument/2006/relationships/image" Target="media/imgrId56235e3d45ee6a369.jpg"/><Relationship Id="rId79235e3d45ee86c6f" Type="http://schemas.openxmlformats.org/officeDocument/2006/relationships/image" Target="media/imgrId79235e3d45ee86c6f.jpg"/><Relationship Id="rId64705e3d45ee9989f" Type="http://schemas.openxmlformats.org/officeDocument/2006/relationships/image" Target="media/imgrId64705e3d45ee9989f.jpg"/><Relationship Id="rId44955e3d45eed77b5" Type="http://schemas.openxmlformats.org/officeDocument/2006/relationships/image" Target="media/imgrId44955e3d45eed77b5.jpg"/><Relationship Id="rId67085e3d45eeed417" Type="http://schemas.openxmlformats.org/officeDocument/2006/relationships/image" Target="media/imgrId67085e3d45eeed417.jpg"/><Relationship Id="rId54615e3d45ef0e31c" Type="http://schemas.openxmlformats.org/officeDocument/2006/relationships/image" Target="media/imgrId54615e3d45ef0e31c.jpg"/><Relationship Id="rId11035e3d45ef21a7d" Type="http://schemas.openxmlformats.org/officeDocument/2006/relationships/image" Target="media/imgrId11035e3d45ef21a7d.jpg"/><Relationship Id="rId44015e3d45ef36d4f" Type="http://schemas.openxmlformats.org/officeDocument/2006/relationships/image" Target="media/imgrId44015e3d45ef36d4f.jpg"/><Relationship Id="rId62405e3d45ef4bc47" Type="http://schemas.openxmlformats.org/officeDocument/2006/relationships/image" Target="media/imgrId62405e3d45ef4bc47.jpg"/><Relationship Id="rId47455e3d45ef64701" Type="http://schemas.openxmlformats.org/officeDocument/2006/relationships/image" Target="media/imgrId47455e3d45ef64701.jpg"/><Relationship Id="rId93815e3d45ef7529d" Type="http://schemas.openxmlformats.org/officeDocument/2006/relationships/image" Target="media/imgrId93815e3d45ef7529d.jpg"/><Relationship Id="rId58515e3d45ef8b365" Type="http://schemas.openxmlformats.org/officeDocument/2006/relationships/image" Target="media/imgrId58515e3d45ef8b365.jpg"/><Relationship Id="rId53765e3d45ef9d26a" Type="http://schemas.openxmlformats.org/officeDocument/2006/relationships/image" Target="media/imgrId53765e3d45ef9d26a.jpg"/><Relationship Id="rId90735e3d45efb12ae" Type="http://schemas.openxmlformats.org/officeDocument/2006/relationships/image" Target="media/imgrId90735e3d45efb12ae.jpg"/><Relationship Id="rId24975e3d45efc6ecb" Type="http://schemas.openxmlformats.org/officeDocument/2006/relationships/image" Target="media/imgrId24975e3d45efc6ecb.jpg"/><Relationship Id="rId87745e3d45efdaab4" Type="http://schemas.openxmlformats.org/officeDocument/2006/relationships/image" Target="media/imgrId87745e3d45efdaab4.jpg"/><Relationship Id="rId34535e3d45efeb7ce" Type="http://schemas.openxmlformats.org/officeDocument/2006/relationships/image" Target="media/imgrId34535e3d45efeb7ce.jpg"/><Relationship Id="rId78245e3d45f00a585" Type="http://schemas.openxmlformats.org/officeDocument/2006/relationships/image" Target="media/imgrId78245e3d45f00a585.jpg"/><Relationship Id="rId21395e3d45f01c6c9" Type="http://schemas.openxmlformats.org/officeDocument/2006/relationships/image" Target="media/imgrId21395e3d45f01c6c9.jpg"/><Relationship Id="rId38145e3d45f032af9" Type="http://schemas.openxmlformats.org/officeDocument/2006/relationships/image" Target="media/imgrId38145e3d45f032af9.jpg"/><Relationship Id="rId39715e3d45f04ad9c" Type="http://schemas.openxmlformats.org/officeDocument/2006/relationships/image" Target="media/imgrId39715e3d45f04ad9c.jpg"/><Relationship Id="rId50855e3d45f05c6f9" Type="http://schemas.openxmlformats.org/officeDocument/2006/relationships/image" Target="media/imgrId50855e3d45f05c6f9.jpg"/><Relationship Id="rId30325e3d45f072186" Type="http://schemas.openxmlformats.org/officeDocument/2006/relationships/image" Target="media/imgrId30325e3d45f072186.jpg"/><Relationship Id="rId38195e3d45f08cb94" Type="http://schemas.openxmlformats.org/officeDocument/2006/relationships/image" Target="media/imgrId38195e3d45f08cb94.jpg"/><Relationship Id="rId37185e3d45f116a5c" Type="http://schemas.openxmlformats.org/officeDocument/2006/relationships/image" Target="media/imgrId37185e3d45f116a5c.jpg"/><Relationship Id="rId63795e3d45f13805c" Type="http://schemas.openxmlformats.org/officeDocument/2006/relationships/image" Target="media/imgrId63795e3d45f13805c.png"/><Relationship Id="rId25195e3d45f1504fb" Type="http://schemas.openxmlformats.org/officeDocument/2006/relationships/image" Target="media/imgrId25195e3d45f1504fb.png"/><Relationship Id="rId47795e3d45f1644ea" Type="http://schemas.openxmlformats.org/officeDocument/2006/relationships/image" Target="media/imgrId47795e3d45f1644ea.jpg"/><Relationship Id="rId17905e3d45f184778" Type="http://schemas.openxmlformats.org/officeDocument/2006/relationships/image" Target="media/imgrId17905e3d45f184778.png"/><Relationship Id="rId41205e3d45f1a2ab7" Type="http://schemas.openxmlformats.org/officeDocument/2006/relationships/image" Target="media/imgrId41205e3d45f1a2ab7.png"/><Relationship Id="rId51155e3d45f305920" Type="http://schemas.openxmlformats.org/officeDocument/2006/relationships/image" Target="media/imgrId51155e3d45f305920.jpg"/><Relationship Id="rId87975e3d45f316a27" Type="http://schemas.openxmlformats.org/officeDocument/2006/relationships/image" Target="media/imgrId87975e3d45f316a27.jpg"/><Relationship Id="rId90455e3d45f331e1e" Type="http://schemas.openxmlformats.org/officeDocument/2006/relationships/image" Target="media/imgrId90455e3d45f331e1e.png"/><Relationship Id="rId93555e3d45f34f9b6" Type="http://schemas.openxmlformats.org/officeDocument/2006/relationships/image" Target="media/imgrId93555e3d45f34f9b6.jpg"/><Relationship Id="rId67355e3d45f374c9e" Type="http://schemas.openxmlformats.org/officeDocument/2006/relationships/image" Target="media/imgrId67355e3d45f374c9e.png"/><Relationship Id="rId18465e3d45f389634" Type="http://schemas.openxmlformats.org/officeDocument/2006/relationships/image" Target="media/imgrId18465e3d45f389634.jpg"/><Relationship Id="rId42495e3d45f3aa8b2" Type="http://schemas.openxmlformats.org/officeDocument/2006/relationships/image" Target="media/imgrId42495e3d45f3aa8b2.png"/><Relationship Id="rId43745e3d45f3c61a1" Type="http://schemas.openxmlformats.org/officeDocument/2006/relationships/image" Target="media/imgrId43745e3d45f3c61a1.jpg"/><Relationship Id="rId69495e3d45f3d70b6" Type="http://schemas.openxmlformats.org/officeDocument/2006/relationships/image" Target="media/imgrId69495e3d45f3d70b6.jpg"/><Relationship Id="rId80895e3d45f3ea3c9" Type="http://schemas.openxmlformats.org/officeDocument/2006/relationships/image" Target="media/imgrId80895e3d45f3ea3c9.jpg"/><Relationship Id="rId70275e3d45f416db6" Type="http://schemas.openxmlformats.org/officeDocument/2006/relationships/image" Target="media/imgrId70275e3d45f416db6.jpg"/><Relationship Id="rId53975e3d45f430172" Type="http://schemas.openxmlformats.org/officeDocument/2006/relationships/image" Target="media/imgrId53975e3d45f430172.jpg"/><Relationship Id="rId24965e3d45f44ae26" Type="http://schemas.openxmlformats.org/officeDocument/2006/relationships/image" Target="media/imgrId24965e3d45f44ae26.jpg"/><Relationship Id="rId15735e3d45f460ce8" Type="http://schemas.openxmlformats.org/officeDocument/2006/relationships/image" Target="media/imgrId15735e3d45f460ce8.png"/><Relationship Id="rId62005e3d45f471033" Type="http://schemas.openxmlformats.org/officeDocument/2006/relationships/image" Target="media/imgrId62005e3d45f471033.jpg"/><Relationship Id="rId90145e3d45f48fc16" Type="http://schemas.openxmlformats.org/officeDocument/2006/relationships/image" Target="media/imgrId90145e3d45f48fc16.jpg"/><Relationship Id="rId97855e3d45f4af0b7" Type="http://schemas.openxmlformats.org/officeDocument/2006/relationships/image" Target="media/imgrId97855e3d45f4af0b7.jpg"/><Relationship Id="rId13025e3d45f4c5192" Type="http://schemas.openxmlformats.org/officeDocument/2006/relationships/image" Target="media/imgrId13025e3d45f4c5192.png"/><Relationship Id="rId82175e3d45f4dae8a" Type="http://schemas.openxmlformats.org/officeDocument/2006/relationships/image" Target="media/imgrId82175e3d45f4dae8a.png"/><Relationship Id="rId18305e3d45f4ea7da" Type="http://schemas.openxmlformats.org/officeDocument/2006/relationships/image" Target="media/imgrId18305e3d45f4ea7da.png"/><Relationship Id="rId63025e3d45f50d579" Type="http://schemas.openxmlformats.org/officeDocument/2006/relationships/image" Target="media/imgrId63025e3d45f50d579.png"/><Relationship Id="rId23645e3d45f51d981" Type="http://schemas.openxmlformats.org/officeDocument/2006/relationships/image" Target="media/imgrId23645e3d45f51d981.png"/><Relationship Id="rId36295e3d45f534fac" Type="http://schemas.openxmlformats.org/officeDocument/2006/relationships/image" Target="media/imgrId36295e3d45f534fac.jpg"/><Relationship Id="rId42765e3d45f54fa6b" Type="http://schemas.openxmlformats.org/officeDocument/2006/relationships/image" Target="media/imgrId42765e3d45f54fa6b.png"/><Relationship Id="rId73495e3d45f56390b" Type="http://schemas.openxmlformats.org/officeDocument/2006/relationships/image" Target="media/imgrId73495e3d45f56390b.jpg"/><Relationship Id="rId49585e3d45f578e4d" Type="http://schemas.openxmlformats.org/officeDocument/2006/relationships/image" Target="media/imgrId49585e3d45f578e4d.jpg"/><Relationship Id="rId57245e3d45f59226a" Type="http://schemas.openxmlformats.org/officeDocument/2006/relationships/image" Target="media/imgrId57245e3d45f59226a.jpg"/><Relationship Id="rId35975e3d45f5a95c5" Type="http://schemas.openxmlformats.org/officeDocument/2006/relationships/image" Target="media/imgrId35975e3d45f5a95c5.jpg"/><Relationship Id="rId94115e3d45f5c2e43" Type="http://schemas.openxmlformats.org/officeDocument/2006/relationships/image" Target="media/imgrId94115e3d45f5c2e43.jpg"/><Relationship Id="rId66755e3d45f5d6594" Type="http://schemas.openxmlformats.org/officeDocument/2006/relationships/image" Target="media/imgrId66755e3d45f5d6594.jpg"/><Relationship Id="rId18125e3d45f5eccaa" Type="http://schemas.openxmlformats.org/officeDocument/2006/relationships/image" Target="media/imgrId18125e3d45f5eccaa.png"/><Relationship Id="rId96365e3d45f60af28" Type="http://schemas.openxmlformats.org/officeDocument/2006/relationships/image" Target="media/imgrId96365e3d45f60af28.jpg"/><Relationship Id="rId28785e3d45f629285" Type="http://schemas.openxmlformats.org/officeDocument/2006/relationships/image" Target="media/imgrId28785e3d45f629285.jpg"/><Relationship Id="rId79895e3d45f640910" Type="http://schemas.openxmlformats.org/officeDocument/2006/relationships/image" Target="media/imgrId79895e3d45f640910.jpg"/><Relationship Id="rId28505e3d45f65a0af" Type="http://schemas.openxmlformats.org/officeDocument/2006/relationships/image" Target="media/imgrId28505e3d45f65a0af.jpg"/><Relationship Id="rId63095e3d45f6695c8" Type="http://schemas.openxmlformats.org/officeDocument/2006/relationships/image" Target="media/imgrId63095e3d45f6695c8.jpg"/><Relationship Id="rId49325e3d45f68104a" Type="http://schemas.openxmlformats.org/officeDocument/2006/relationships/image" Target="media/imgrId49325e3d45f68104a.jpg"/><Relationship Id="rId17805e3d45f69830a" Type="http://schemas.openxmlformats.org/officeDocument/2006/relationships/image" Target="media/imgrId17805e3d45f69830a.jpg"/><Relationship Id="rId41275e3d45f6ac3cd" Type="http://schemas.openxmlformats.org/officeDocument/2006/relationships/image" Target="media/imgrId41275e3d45f6ac3cd.jpg"/><Relationship Id="rId55535e3d45f6c1955" Type="http://schemas.openxmlformats.org/officeDocument/2006/relationships/image" Target="media/imgrId55535e3d45f6c1955.jpg"/><Relationship Id="rId39745e3d45f6da3c7" Type="http://schemas.openxmlformats.org/officeDocument/2006/relationships/image" Target="media/imgrId39745e3d45f6da3c7.jpg"/><Relationship Id="rId14555e3d45f702d85" Type="http://schemas.openxmlformats.org/officeDocument/2006/relationships/image" Target="media/imgrId14555e3d45f702d85.jpg"/><Relationship Id="rId23405e3d45f71e922" Type="http://schemas.openxmlformats.org/officeDocument/2006/relationships/image" Target="media/imgrId23405e3d45f71e922.jpg"/><Relationship Id="rId79495e3d45f734e87" Type="http://schemas.openxmlformats.org/officeDocument/2006/relationships/image" Target="media/imgrId79495e3d45f734e87.jpg"/><Relationship Id="rId31235e3d45f7491a7" Type="http://schemas.openxmlformats.org/officeDocument/2006/relationships/image" Target="media/imgrId31235e3d45f7491a7.jpg"/><Relationship Id="rId42785e3d45f760c55" Type="http://schemas.openxmlformats.org/officeDocument/2006/relationships/image" Target="media/imgrId42785e3d45f760c55.jpg"/><Relationship Id="rId93125e3d45f77d00c" Type="http://schemas.openxmlformats.org/officeDocument/2006/relationships/image" Target="media/imgrId93125e3d45f77d00c.jpg"/><Relationship Id="rId51935e3d45f792a49" Type="http://schemas.openxmlformats.org/officeDocument/2006/relationships/image" Target="media/imgrId51935e3d45f792a49.jpg"/><Relationship Id="rId55245e3d45f7ae3f0" Type="http://schemas.openxmlformats.org/officeDocument/2006/relationships/image" Target="media/imgrId55245e3d45f7ae3f0.jpg"/><Relationship Id="rId85455e3d45f7c6cd9" Type="http://schemas.openxmlformats.org/officeDocument/2006/relationships/image" Target="media/imgrId85455e3d45f7c6cd9.jpg"/><Relationship Id="rId68925e3d45f7d97b4" Type="http://schemas.openxmlformats.org/officeDocument/2006/relationships/image" Target="media/imgrId68925e3d45f7d97b4.jpg"/><Relationship Id="rId67485e3d45f802fc0" Type="http://schemas.openxmlformats.org/officeDocument/2006/relationships/image" Target="media/imgrId67485e3d45f802fc0.jpg"/><Relationship Id="rId91865e3d45f821bb2" Type="http://schemas.openxmlformats.org/officeDocument/2006/relationships/image" Target="media/imgrId91865e3d45f821bb2.jpg"/><Relationship Id="rId69475e3d45f83b49e" Type="http://schemas.openxmlformats.org/officeDocument/2006/relationships/image" Target="media/imgrId69475e3d45f83b49e.jpg"/><Relationship Id="rId58645e3d45f8576df" Type="http://schemas.openxmlformats.org/officeDocument/2006/relationships/image" Target="media/imgrId58645e3d45f8576df.jpg"/><Relationship Id="rId37205e3d45f86cd18" Type="http://schemas.openxmlformats.org/officeDocument/2006/relationships/image" Target="media/imgrId37205e3d45f86cd18.jpg"/><Relationship Id="rId11635e3d45f881931" Type="http://schemas.openxmlformats.org/officeDocument/2006/relationships/image" Target="media/imgrId11635e3d45f881931.jpg"/><Relationship Id="rId27215e3d45f89c9b9" Type="http://schemas.openxmlformats.org/officeDocument/2006/relationships/image" Target="media/imgrId27215e3d45f89c9b9.jpg"/><Relationship Id="rId54665e3d45f8b1444" Type="http://schemas.openxmlformats.org/officeDocument/2006/relationships/image" Target="media/imgrId54665e3d45f8b1444.jpg"/><Relationship Id="rId12545e3d45f8c949a" Type="http://schemas.openxmlformats.org/officeDocument/2006/relationships/image" Target="media/imgrId12545e3d45f8c949a.jpg"/><Relationship Id="rId26375e3d45f8df2a2" Type="http://schemas.openxmlformats.org/officeDocument/2006/relationships/image" Target="media/imgrId26375e3d45f8df2a2.jpg"/><Relationship Id="rId25575e3d45f90449e" Type="http://schemas.openxmlformats.org/officeDocument/2006/relationships/image" Target="media/imgrId25575e3d45f90449e.jpg"/><Relationship Id="rId17425e3d45f918093" Type="http://schemas.openxmlformats.org/officeDocument/2006/relationships/image" Target="media/imgrId17425e3d45f918093.jpg"/><Relationship Id="rId35765e3d45f92d58f" Type="http://schemas.openxmlformats.org/officeDocument/2006/relationships/image" Target="media/imgrId35765e3d45f92d58f.jpg"/><Relationship Id="rId10415e3d45f945b49" Type="http://schemas.openxmlformats.org/officeDocument/2006/relationships/image" Target="media/imgrId10415e3d45f945b49.jpg"/><Relationship Id="rId45495e3d45f95d837" Type="http://schemas.openxmlformats.org/officeDocument/2006/relationships/image" Target="media/imgrId45495e3d45f95d837.jpg"/><Relationship Id="rId98095e3d45f98504b" Type="http://schemas.openxmlformats.org/officeDocument/2006/relationships/image" Target="media/imgrId98095e3d45f98504b.jpg"/><Relationship Id="rId26795e3d45f994a7a" Type="http://schemas.openxmlformats.org/officeDocument/2006/relationships/image" Target="media/imgrId26795e3d45f994a7a.jpg"/><Relationship Id="rId27055e3d45f9b094f" Type="http://schemas.openxmlformats.org/officeDocument/2006/relationships/image" Target="media/imgrId27055e3d45f9b094f.jpg"/><Relationship Id="rId19375e3d45f9c77e6" Type="http://schemas.openxmlformats.org/officeDocument/2006/relationships/image" Target="media/imgrId19375e3d45f9c77e6.jpg"/><Relationship Id="rId11135e3d45f9e16ff" Type="http://schemas.openxmlformats.org/officeDocument/2006/relationships/image" Target="media/imgrId11135e3d45f9e16ff.jpg"/><Relationship Id="rId74475e3d45fa03c4b" Type="http://schemas.openxmlformats.org/officeDocument/2006/relationships/image" Target="media/imgrId74475e3d45fa03c4b.jpg"/><Relationship Id="rId17475e3d45fa21224" Type="http://schemas.openxmlformats.org/officeDocument/2006/relationships/image" Target="media/imgrId17475e3d45fa21224.jpg"/><Relationship Id="rId65515e3d45fa46121" Type="http://schemas.openxmlformats.org/officeDocument/2006/relationships/image" Target="media/imgrId65515e3d45fa46121.jpg"/><Relationship Id="rId96185e3d45fa5d6b6" Type="http://schemas.openxmlformats.org/officeDocument/2006/relationships/image" Target="media/imgrId96185e3d45fa5d6b6.jpg"/><Relationship Id="rId66445e3d45fa761d5" Type="http://schemas.openxmlformats.org/officeDocument/2006/relationships/image" Target="media/imgrId66445e3d45fa761d5.jpg"/><Relationship Id="rId27325e3d45fa8b0ec" Type="http://schemas.openxmlformats.org/officeDocument/2006/relationships/image" Target="media/imgrId27325e3d45fa8b0ec.jpg"/><Relationship Id="rId63345e3d45fa9df8e" Type="http://schemas.openxmlformats.org/officeDocument/2006/relationships/image" Target="media/imgrId63345e3d45fa9df8e.jpg"/><Relationship Id="rId74945e3d45fab5e81" Type="http://schemas.openxmlformats.org/officeDocument/2006/relationships/image" Target="media/imgrId74945e3d45fab5e81.jpg"/><Relationship Id="rId43965e3d45facae17" Type="http://schemas.openxmlformats.org/officeDocument/2006/relationships/image" Target="media/imgrId43965e3d45facae17.jpg"/><Relationship Id="rId14535e3d45fadfcfe" Type="http://schemas.openxmlformats.org/officeDocument/2006/relationships/image" Target="media/imgrId14535e3d45fadfcfe.jpg"/><Relationship Id="rId97165e3d45faed529" Type="http://schemas.openxmlformats.org/officeDocument/2006/relationships/image" Target="media/imgrId97165e3d45faed529.jpg"/><Relationship Id="rId59985e3d45fb0f126" Type="http://schemas.openxmlformats.org/officeDocument/2006/relationships/image" Target="media/imgrId59985e3d45fb0f126.jpg"/><Relationship Id="rId31985e3d45fb1ef47" Type="http://schemas.openxmlformats.org/officeDocument/2006/relationships/image" Target="media/imgrId31985e3d45fb1ef47.jpg"/><Relationship Id="rId42365e3d45fb329df" Type="http://schemas.openxmlformats.org/officeDocument/2006/relationships/image" Target="media/imgrId42365e3d45fb329df.png"/><Relationship Id="rId35735e3d45fb459d7" Type="http://schemas.openxmlformats.org/officeDocument/2006/relationships/image" Target="media/imgrId35735e3d45fb459d7.jpg"/><Relationship Id="rId35795e3d45fb648b7" Type="http://schemas.openxmlformats.org/officeDocument/2006/relationships/image" Target="media/imgrId35795e3d45fb648b7.jpg"/><Relationship Id="rId63705e3d45fb7a8c7" Type="http://schemas.openxmlformats.org/officeDocument/2006/relationships/image" Target="media/imgrId63705e3d45fb7a8c7.jpg"/><Relationship Id="rId43245e3d45fb95d0a" Type="http://schemas.openxmlformats.org/officeDocument/2006/relationships/image" Target="media/imgrId43245e3d45fb95d0a.jpg"/><Relationship Id="rId55015e3d45fba60b5" Type="http://schemas.openxmlformats.org/officeDocument/2006/relationships/image" Target="media/imgrId55015e3d45fba60b5.jpg"/><Relationship Id="rId81665e3d45fbbc085" Type="http://schemas.openxmlformats.org/officeDocument/2006/relationships/image" Target="media/imgrId81665e3d45fbbc085.jpg"/><Relationship Id="rId36305e3d45fbd38dd" Type="http://schemas.openxmlformats.org/officeDocument/2006/relationships/image" Target="media/imgrId36305e3d45fbd38dd.jpg"/><Relationship Id="rId30025e3d45fbe3b6c" Type="http://schemas.openxmlformats.org/officeDocument/2006/relationships/image" Target="media/imgrId30025e3d45fbe3b6c.jpg"/><Relationship Id="rId62195e3d45fc050ae" Type="http://schemas.openxmlformats.org/officeDocument/2006/relationships/image" Target="media/imgrId62195e3d45fc050ae.jpg"/><Relationship Id="rId34915e3d45fc13644" Type="http://schemas.openxmlformats.org/officeDocument/2006/relationships/image" Target="media/imgrId34915e3d45fc13644.jpg"/><Relationship Id="rId99745e3d45fc2c40a" Type="http://schemas.openxmlformats.org/officeDocument/2006/relationships/image" Target="media/imgrId99745e3d45fc2c40a.jpg"/><Relationship Id="rId82385e3d45fc3d4c9" Type="http://schemas.openxmlformats.org/officeDocument/2006/relationships/image" Target="media/imgrId82385e3d45fc3d4c9.jpg"/><Relationship Id="rId12015e3d45fc5520d" Type="http://schemas.openxmlformats.org/officeDocument/2006/relationships/image" Target="media/imgrId12015e3d45fc5520d.png"/><Relationship Id="rId71935e3d45fc6a254" Type="http://schemas.openxmlformats.org/officeDocument/2006/relationships/image" Target="media/imgrId71935e3d45fc6a254.png"/><Relationship Id="rId72925e3d45fc80a04" Type="http://schemas.openxmlformats.org/officeDocument/2006/relationships/image" Target="media/imgrId72925e3d45fc80a04.png"/><Relationship Id="rId75265e3d45fc92813" Type="http://schemas.openxmlformats.org/officeDocument/2006/relationships/image" Target="media/imgrId75265e3d45fc92813.png"/><Relationship Id="rId55935e3d45fca5873" Type="http://schemas.openxmlformats.org/officeDocument/2006/relationships/image" Target="media/imgrId55935e3d45fca5873.png"/><Relationship Id="rId20685e3d45fcbbf89" Type="http://schemas.openxmlformats.org/officeDocument/2006/relationships/image" Target="media/imgrId20685e3d45fcbbf89.png"/><Relationship Id="rId13115e3d45fccd58e" Type="http://schemas.openxmlformats.org/officeDocument/2006/relationships/image" Target="media/imgrId13115e3d45fccd58e.jpg"/><Relationship Id="rId61415e3d45fcdf8a3" Type="http://schemas.openxmlformats.org/officeDocument/2006/relationships/image" Target="media/imgrId61415e3d45fcdf8a3.png"/><Relationship Id="rId10185e3d45fcf371d" Type="http://schemas.openxmlformats.org/officeDocument/2006/relationships/image" Target="media/imgrId10185e3d45fcf371d.png"/><Relationship Id="rId40645e3d45fd0fb06" Type="http://schemas.openxmlformats.org/officeDocument/2006/relationships/image" Target="media/imgrId40645e3d45fd0fb06.png"/><Relationship Id="rId84985e3d45fd22720" Type="http://schemas.openxmlformats.org/officeDocument/2006/relationships/image" Target="media/imgrId84985e3d45fd22720.png"/><Relationship Id="rId71905e3d45fd34d62" Type="http://schemas.openxmlformats.org/officeDocument/2006/relationships/image" Target="media/imgrId71905e3d45fd34d62.png"/><Relationship Id="rId16135e3d45fd48918" Type="http://schemas.openxmlformats.org/officeDocument/2006/relationships/image" Target="media/imgrId16135e3d45fd48918.png"/><Relationship Id="rId52305e3d45fd60432" Type="http://schemas.openxmlformats.org/officeDocument/2006/relationships/image" Target="media/imgrId52305e3d45fd60432.png"/><Relationship Id="rId85195e3d45fd7b25e" Type="http://schemas.openxmlformats.org/officeDocument/2006/relationships/image" Target="media/imgrId85195e3d45fd7b25e.jpg"/><Relationship Id="rId33265e3d45fd962be" Type="http://schemas.openxmlformats.org/officeDocument/2006/relationships/image" Target="media/imgrId33265e3d45fd962be.jpg"/><Relationship Id="rId87015e3d45fdaf3ad" Type="http://schemas.openxmlformats.org/officeDocument/2006/relationships/image" Target="media/imgrId87015e3d45fdaf3ad.jpg"/><Relationship Id="rId52375e3d45fdcc51c" Type="http://schemas.openxmlformats.org/officeDocument/2006/relationships/image" Target="media/imgrId52375e3d45fdcc51c.jpg"/><Relationship Id="rId99655e3d45fded4c5" Type="http://schemas.openxmlformats.org/officeDocument/2006/relationships/image" Target="media/imgrId99655e3d45fded4c5.jpg"/><Relationship Id="rId57195e3d45fe1e7ce" Type="http://schemas.openxmlformats.org/officeDocument/2006/relationships/image" Target="media/imgrId57195e3d45fe1e7ce.jpg"/><Relationship Id="rId70945e3d45fe2ffcf" Type="http://schemas.openxmlformats.org/officeDocument/2006/relationships/image" Target="media/imgrId70945e3d45fe2ffcf.png"/><Relationship Id="rId49425e3d45fe48e40" Type="http://schemas.openxmlformats.org/officeDocument/2006/relationships/image" Target="media/imgrId49425e3d45fe48e40.jpg"/><Relationship Id="rId83705e3d45fe5e34d" Type="http://schemas.openxmlformats.org/officeDocument/2006/relationships/image" Target="media/imgrId83705e3d45fe5e34d.jpg"/><Relationship Id="rId12015e3d45fe7a06a" Type="http://schemas.openxmlformats.org/officeDocument/2006/relationships/image" Target="media/imgrId12015e3d45fe7a06a.jpg"/><Relationship Id="rId76315e3d45fe913a9" Type="http://schemas.openxmlformats.org/officeDocument/2006/relationships/image" Target="media/imgrId76315e3d45fe913a9.jpg"/><Relationship Id="rId21645e3d45fea2b7a" Type="http://schemas.openxmlformats.org/officeDocument/2006/relationships/image" Target="media/imgrId21645e3d45fea2b7a.png"/><Relationship Id="rId58445e3d45fec17a0" Type="http://schemas.openxmlformats.org/officeDocument/2006/relationships/image" Target="media/imgrId58445e3d45fec17a0.png"/><Relationship Id="rId19345e3d45fed6148" Type="http://schemas.openxmlformats.org/officeDocument/2006/relationships/image" Target="media/imgrId19345e3d45fed6148.jpg"/><Relationship Id="rId60795e3d45fee7b57" Type="http://schemas.openxmlformats.org/officeDocument/2006/relationships/image" Target="media/imgrId60795e3d45fee7b57.png"/><Relationship Id="rId73225e3d45ff0e05d" Type="http://schemas.openxmlformats.org/officeDocument/2006/relationships/image" Target="media/imgrId73225e3d45ff0e05d.png"/><Relationship Id="rId15215e3d45ff1fd77" Type="http://schemas.openxmlformats.org/officeDocument/2006/relationships/image" Target="media/imgrId15215e3d45ff1fd77.jpg"/><Relationship Id="rId56895e3d45ff38c0d" Type="http://schemas.openxmlformats.org/officeDocument/2006/relationships/image" Target="media/imgrId56895e3d45ff38c0d.png"/><Relationship Id="rId36445e3d45ff4d3fc" Type="http://schemas.openxmlformats.org/officeDocument/2006/relationships/image" Target="media/imgrId36445e3d45ff4d3fc.png"/><Relationship Id="rId13965e3d45ff622ab" Type="http://schemas.openxmlformats.org/officeDocument/2006/relationships/image" Target="media/imgrId13965e3d45ff622ab.jpg"/><Relationship Id="rId97645e3d45ff79aba" Type="http://schemas.openxmlformats.org/officeDocument/2006/relationships/image" Target="media/imgrId97645e3d45ff79aba.png"/><Relationship Id="rId43755e3d45ff8d98d" Type="http://schemas.openxmlformats.org/officeDocument/2006/relationships/image" Target="media/imgrId43755e3d45ff8d98d.png"/><Relationship Id="rId91705e3d45ffa5493" Type="http://schemas.openxmlformats.org/officeDocument/2006/relationships/image" Target="media/imgrId91705e3d45ffa5493.png"/><Relationship Id="rId95725e3d45ffbecff" Type="http://schemas.openxmlformats.org/officeDocument/2006/relationships/image" Target="media/imgrId95725e3d45ffbecff.png"/><Relationship Id="rId10465e3d45ffd62c0" Type="http://schemas.openxmlformats.org/officeDocument/2006/relationships/image" Target="media/imgrId10465e3d45ffd62c0.png"/><Relationship Id="rId76105e3d45ffe9dda" Type="http://schemas.openxmlformats.org/officeDocument/2006/relationships/image" Target="media/imgrId76105e3d45ffe9dda.png"/><Relationship Id="rId38915e3d46000a3a7" Type="http://schemas.openxmlformats.org/officeDocument/2006/relationships/image" Target="media/imgrId38915e3d46000a3a7.png"/><Relationship Id="rId26465e3d46001a117" Type="http://schemas.openxmlformats.org/officeDocument/2006/relationships/image" Target="media/imgrId26465e3d46001a117.jpg"/><Relationship Id="rId18525e3d460032825" Type="http://schemas.openxmlformats.org/officeDocument/2006/relationships/image" Target="media/imgrId18525e3d460032825.png"/><Relationship Id="rId20135e3d46004a2f4" Type="http://schemas.openxmlformats.org/officeDocument/2006/relationships/image" Target="media/imgrId20135e3d46004a2f4.png"/><Relationship Id="rId48965e3d46005952c" Type="http://schemas.openxmlformats.org/officeDocument/2006/relationships/image" Target="media/imgrId48965e3d46005952c.jpg"/><Relationship Id="rId28705e3d460072f55" Type="http://schemas.openxmlformats.org/officeDocument/2006/relationships/image" Target="media/imgrId28705e3d460072f55.png"/><Relationship Id="rId34065e3d460083fb9" Type="http://schemas.openxmlformats.org/officeDocument/2006/relationships/image" Target="media/imgrId34065e3d460083fb9.jpg"/><Relationship Id="rId84485e3d46009a354" Type="http://schemas.openxmlformats.org/officeDocument/2006/relationships/image" Target="media/imgrId84485e3d46009a354.png"/><Relationship Id="rId86845e3d4600b6f8f" Type="http://schemas.openxmlformats.org/officeDocument/2006/relationships/image" Target="media/imgrId86845e3d4600b6f8f.png"/><Relationship Id="rId64285e3d4600cf2b4" Type="http://schemas.openxmlformats.org/officeDocument/2006/relationships/image" Target="media/imgrId64285e3d4600cf2b4.png"/><Relationship Id="rId15795e3d4600e3b64" Type="http://schemas.openxmlformats.org/officeDocument/2006/relationships/image" Target="media/imgrId15795e3d4600e3b64.png"/><Relationship Id="rId53625e3d460107477" Type="http://schemas.openxmlformats.org/officeDocument/2006/relationships/image" Target="media/imgrId53625e3d460107477.png"/><Relationship Id="rId81885e3d4601180a3" Type="http://schemas.openxmlformats.org/officeDocument/2006/relationships/image" Target="media/imgrId81885e3d4601180a3.jpg"/><Relationship Id="rId62515e3d460130121" Type="http://schemas.openxmlformats.org/officeDocument/2006/relationships/image" Target="media/imgrId62515e3d460130121.png"/><Relationship Id="rId23905e3d460140db2" Type="http://schemas.openxmlformats.org/officeDocument/2006/relationships/image" Target="media/imgrId23905e3d460140db2.png"/><Relationship Id="rId13575e3d460152f72" Type="http://schemas.openxmlformats.org/officeDocument/2006/relationships/image" Target="media/imgrId13575e3d460152f72.png"/><Relationship Id="rId51245e3d46016d383" Type="http://schemas.openxmlformats.org/officeDocument/2006/relationships/image" Target="media/imgrId51245e3d46016d383.png"/><Relationship Id="rId84555e3d46017da1c" Type="http://schemas.openxmlformats.org/officeDocument/2006/relationships/image" Target="media/imgrId84555e3d46017da1c.png"/><Relationship Id="rId93585e3d46019002f" Type="http://schemas.openxmlformats.org/officeDocument/2006/relationships/image" Target="media/imgrId93585e3d46019002f.jpg"/><Relationship Id="rId25315e3d4601a8a15" Type="http://schemas.openxmlformats.org/officeDocument/2006/relationships/image" Target="media/imgrId25315e3d4601a8a15.png"/><Relationship Id="rId79685e3d4601c019f" Type="http://schemas.openxmlformats.org/officeDocument/2006/relationships/image" Target="media/imgrId79685e3d4601c019f.png"/><Relationship Id="rId93475e3d4601d1bd4" Type="http://schemas.openxmlformats.org/officeDocument/2006/relationships/image" Target="media/imgrId93475e3d4601d1bd4.png"/><Relationship Id="rId82565e3d4601e49c6" Type="http://schemas.openxmlformats.org/officeDocument/2006/relationships/image" Target="media/imgrId82565e3d4601e49c6.png"/><Relationship Id="rId66185e3d4602056c9" Type="http://schemas.openxmlformats.org/officeDocument/2006/relationships/image" Target="media/imgrId66185e3d4602056c9.png"/><Relationship Id="rId69335e3d46021cda4" Type="http://schemas.openxmlformats.org/officeDocument/2006/relationships/image" Target="media/imgrId69335e3d46021cda4.png"/><Relationship Id="rId15715e3d4602325f4" Type="http://schemas.openxmlformats.org/officeDocument/2006/relationships/image" Target="media/imgrId15715e3d4602325f4.jpg"/><Relationship Id="rId88935e3d460255fca" Type="http://schemas.openxmlformats.org/officeDocument/2006/relationships/image" Target="media/imgrId88935e3d460255fca.jpg"/><Relationship Id="rId45345e3d4602655d7" Type="http://schemas.openxmlformats.org/officeDocument/2006/relationships/image" Target="media/imgrId45345e3d4602655d7.jpg"/><Relationship Id="rId53645e3d46027efa7" Type="http://schemas.openxmlformats.org/officeDocument/2006/relationships/image" Target="media/imgrId53645e3d46027efa7.png"/><Relationship Id="rId69045e3d460292aab" Type="http://schemas.openxmlformats.org/officeDocument/2006/relationships/image" Target="media/imgrId69045e3d460292aab.jpg"/><Relationship Id="rId25415e3d4602b13a5" Type="http://schemas.openxmlformats.org/officeDocument/2006/relationships/image" Target="media/imgrId25415e3d4602b13a5.png"/><Relationship Id="rId85405e3d4602bebd6" Type="http://schemas.openxmlformats.org/officeDocument/2006/relationships/image" Target="media/imgrId85405e3d4602bebd6.jpg"/><Relationship Id="rId88915e3d4602de5e1" Type="http://schemas.openxmlformats.org/officeDocument/2006/relationships/image" Target="media/imgrId88915e3d4602de5e1.png"/><Relationship Id="rId35395e3d460301014" Type="http://schemas.openxmlformats.org/officeDocument/2006/relationships/image" Target="media/imgrId35395e3d460301014.png"/><Relationship Id="rId85755e3d460311fbf" Type="http://schemas.openxmlformats.org/officeDocument/2006/relationships/image" Target="media/imgrId85755e3d460311fbf.jpg"/><Relationship Id="rId88155e3d46032c570" Type="http://schemas.openxmlformats.org/officeDocument/2006/relationships/image" Target="media/imgrId88155e3d46032c570.png"/><Relationship Id="rId20785e3d46034667e" Type="http://schemas.openxmlformats.org/officeDocument/2006/relationships/image" Target="media/imgrId20785e3d46034667e.png"/><Relationship Id="rId20135e3d46035c84e" Type="http://schemas.openxmlformats.org/officeDocument/2006/relationships/image" Target="media/imgrId20135e3d46035c84e.jpg"/><Relationship Id="rId24555e3d46037aa0a" Type="http://schemas.openxmlformats.org/officeDocument/2006/relationships/image" Target="media/imgrId24555e3d46037aa0a.png"/><Relationship Id="rId26465e3d4603967dd" Type="http://schemas.openxmlformats.org/officeDocument/2006/relationships/image" Target="media/imgrId26465e3d4603967dd.png"/><Relationship Id="rId84915e3d4603bb591" Type="http://schemas.openxmlformats.org/officeDocument/2006/relationships/image" Target="media/imgrId84915e3d4603bb591.png"/><Relationship Id="rId83555e3d4603cf6a8" Type="http://schemas.openxmlformats.org/officeDocument/2006/relationships/image" Target="media/imgrId83555e3d4603cf6a8.jpg"/><Relationship Id="rId74665e3d4603e637b" Type="http://schemas.openxmlformats.org/officeDocument/2006/relationships/image" Target="media/imgrId74665e3d4603e637b.jpg"/><Relationship Id="rId55585e3d460404800" Type="http://schemas.openxmlformats.org/officeDocument/2006/relationships/image" Target="media/imgrId55585e3d460404800.jpg"/><Relationship Id="rId70365e3d46041a9d5" Type="http://schemas.openxmlformats.org/officeDocument/2006/relationships/image" Target="media/imgrId70365e3d46041a9d5.jpg"/><Relationship Id="rId75425e3d460431467" Type="http://schemas.openxmlformats.org/officeDocument/2006/relationships/image" Target="media/imgrId75425e3d460431467.jpg"/><Relationship Id="rId85835e3d460443c97" Type="http://schemas.openxmlformats.org/officeDocument/2006/relationships/image" Target="media/imgrId85835e3d460443c97.jpg"/><Relationship Id="rId25975e3d460456dcc" Type="http://schemas.openxmlformats.org/officeDocument/2006/relationships/image" Target="media/imgrId25975e3d460456dcc.jpg"/><Relationship Id="rId73615e3d46046bdc4" Type="http://schemas.openxmlformats.org/officeDocument/2006/relationships/image" Target="media/imgrId73615e3d46046bdc4.jpg"/><Relationship Id="rId89515e3d4604824a9" Type="http://schemas.openxmlformats.org/officeDocument/2006/relationships/image" Target="media/imgrId89515e3d4604824a9.jpg"/><Relationship Id="rId28735e3d460498e91" Type="http://schemas.openxmlformats.org/officeDocument/2006/relationships/image" Target="media/imgrId28735e3d460498e91.jpg"/><Relationship Id="rId84255e3d4604af695" Type="http://schemas.openxmlformats.org/officeDocument/2006/relationships/image" Target="media/imgrId84255e3d4604af695.jpg"/><Relationship Id="rId87095e3d4604cb6f8" Type="http://schemas.openxmlformats.org/officeDocument/2006/relationships/image" Target="media/imgrId87095e3d4604cb6f8.jpg"/><Relationship Id="rId88085e3d4604de808" Type="http://schemas.openxmlformats.org/officeDocument/2006/relationships/image" Target="media/imgrId88085e3d4604de808.jpg"/><Relationship Id="rId45565e3d4604f301a" Type="http://schemas.openxmlformats.org/officeDocument/2006/relationships/image" Target="media/imgrId45565e3d4604f301a.jpg"/><Relationship Id="rId60945e3d4605129ea" Type="http://schemas.openxmlformats.org/officeDocument/2006/relationships/image" Target="media/imgrId60945e3d4605129ea.jpg"/><Relationship Id="rId40425e3d460529112" Type="http://schemas.openxmlformats.org/officeDocument/2006/relationships/image" Target="media/imgrId40425e3d460529112.png"/><Relationship Id="rId87035e3d46053dfe4" Type="http://schemas.openxmlformats.org/officeDocument/2006/relationships/image" Target="media/imgrId87035e3d46053dfe4.jpg"/><Relationship Id="rId37865e3d46054c4fe" Type="http://schemas.openxmlformats.org/officeDocument/2006/relationships/image" Target="media/imgrId37865e3d46054c4fe.jpg"/><Relationship Id="rId84145e3d4605603d4" Type="http://schemas.openxmlformats.org/officeDocument/2006/relationships/image" Target="media/imgrId84145e3d4605603d4.png"/><Relationship Id="rId82055e3d4605795d9" Type="http://schemas.openxmlformats.org/officeDocument/2006/relationships/image" Target="media/imgrId82055e3d4605795d9.png"/><Relationship Id="rId38445e3d46059182f" Type="http://schemas.openxmlformats.org/officeDocument/2006/relationships/image" Target="media/imgrId38445e3d46059182f.png"/><Relationship Id="rId47855e3d4605a6517" Type="http://schemas.openxmlformats.org/officeDocument/2006/relationships/image" Target="media/imgrId47855e3d4605a6517.jpg"/><Relationship Id="rId51725e3d4605dd4a9" Type="http://schemas.openxmlformats.org/officeDocument/2006/relationships/image" Target="media/imgrId51725e3d4605dd4a9.jpg"/><Relationship Id="rId33575e3d46067c29e" Type="http://schemas.openxmlformats.org/officeDocument/2006/relationships/image" Target="media/imgrId33575e3d46067c29e.png"/><Relationship Id="rId68725e3d460690726" Type="http://schemas.openxmlformats.org/officeDocument/2006/relationships/image" Target="media/imgrId68725e3d460690726.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22511266" Type="http://schemas.openxmlformats.org/officeDocument/2006/relationships/image" Target="media/imgrId22511266.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22511266" Type="http://schemas.openxmlformats.org/officeDocument/2006/relationships/image" Target="media/imgrId22511266.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22511266" Type="http://schemas.openxmlformats.org/officeDocument/2006/relationships/image" Target="media/imgrId22511266.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22511266" Type="http://schemas.openxmlformats.org/officeDocument/2006/relationships/image" Target="media/imgrId22511266.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22511266" Type="http://schemas.openxmlformats.org/officeDocument/2006/relationships/image" Target="media/imgrId22511266.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22511266" Type="http://schemas.openxmlformats.org/officeDocument/2006/relationships/image" Target="media/imgrId22511266.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