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084330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06328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2599204" w:name="ctxt"/>
    <w:bookmarkEnd w:id="42599204"/>
    <w:p>
      <w:pPr>
        <w:widowControl w:val="on"/>
        <w:pBdr/>
        <w:spacing w:before="75" w:after="75" w:line="240" w:lineRule="auto"/>
        <w:ind w:left="75" w:right="75"/>
        <w:jc w:val="left"/>
        <w:textDirection w:val="lrTb"/>
      </w:pPr>
    </w:p>
    <w:p>
      <w:pPr>
        <w:pStyle w:val="Titolo1"/>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7956"/>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64369" name="name3645622f122c7e3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0622f122c7e2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7956"/>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95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4089622f122c7edcb"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795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795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for OEM</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for end user</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86152" name="name6424622f122c90d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2622f122c90d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17956"/>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23514436" name="name1383622f122caf93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876622f122caf92e"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p>
      <w:pPr>
        <w:numPr>
          <w:ilvl w:val="0"/>
          <w:numId w:val="17956"/>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7956"/>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7956"/>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7956"/>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92329953" name="name4037622f122cc1e8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691622f122cc1e89"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45383003" name="name3560622f122cd693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826622f122cd6920"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8130342" name="name2789622f122ce900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449622f122ce8fdf"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9973288" name="name3972622f122d066c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38622f122d066c1"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2256005" name="name6813622f122d18d3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091622f122d18d18"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7541296" name="name5119622f122d2c16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66622f122d2c160"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5457724" name="name1282622f122d3f5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83622f122d3f5dd"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5278779" name="name8770622f122d4fe5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05622f122d4fe54"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81833854" name="name9775622f122d612e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501622f122d612de"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0417757" name="name1530622f122d83b8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821622f122d83b85"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35234860" name="name6069622f122d960d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371622f122d960bf"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0916985" name="name8975622f122da83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7622f122da83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9434630" name="name4828622f122dbac5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966622f122dbac4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1933307" name="name4068622f122dc90c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911622f122dc90c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2632873" name="name2198622f122dda32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152622f122dda30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8943903" name="name5316622f122deda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9622f122deda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3209626" name="name3893622f122e07b5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150622f122e07b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5752873" name="name2389622f122e156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71622f122e1568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3954858" name="name9223622f122e28c6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383622f122e28c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3521515" name="name5520622f122e391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27622f122e391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5750317" name="name6600622f122e480e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288622f122e480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9223273" name="name1059622f122e591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39622f122e591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6156819" name="name7040622f122e6b7d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748622f122e6b7b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9081363" name="name9431622f122e7c2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15622f122e7c2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1015307" name="name4574622f122e8b9f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073622f122e8b9e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4030040" name="name6280622f122e9ce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93622f122e9ce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7863681" name="name5855622f122eaf3b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025622f122eaf3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7118471" name="name7703622f122ebd0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49622f122ebd0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5979930" name="name2997622f122ecf5c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80622f122ecf5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6235830" name="name4769622f122ee02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2622f122ee02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p>
      <w:pPr>
        <w:widowControl w:val="on"/>
        <w:pBdr/>
        <w:spacing w:before="0" w:after="0" w:line="262" w:lineRule="auto"/>
        <w:ind w:left="0" w:right="0"/>
        <w:jc w:val="left"/>
        <w:textDirection w:val="lrTb"/>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textDirection w:val="lrTb"/>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signals on engine</w:t>
      </w:r>
    </w:p>
    <w:p>
      <w:pPr>
        <w:widowControl w:val="on"/>
        <w:pBdr/>
        <w:spacing w:before="225" w:after="225" w:line="262" w:lineRule="auto"/>
        <w:ind w:left="0" w:right="0"/>
        <w:jc w:val="left"/>
        <w:textDirection w:val="lrTb"/>
      </w:pPr>
      <w:r>
        <w:drawing>
          <wp:inline distT="0" distB="0" distL="0" distR="0">
            <wp:extent cx="5544000" cy="3333600"/>
            <wp:effectExtent b="0" l="0" r="0" t="0"/>
            <wp:docPr id="74767464" name="name6487622f122f0e8c6"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459622f122f0e8c0"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957">
    <w:multiLevelType w:val="hybridMultilevel"/>
    <w:lvl w:ilvl="0" w:tplc="68120319">
      <w:start w:val="1"/>
      <w:numFmt w:val="decimal"/>
      <w:lvlText w:val="%1."/>
      <w:lvlJc w:val="left"/>
      <w:pPr>
        <w:ind w:left="720" w:hanging="360"/>
      </w:pPr>
    </w:lvl>
    <w:lvl w:ilvl="1" w:tplc="68120319" w:tentative="1">
      <w:start w:val="1"/>
      <w:numFmt w:val="lowerLetter"/>
      <w:lvlText w:val="%2."/>
      <w:lvlJc w:val="left"/>
      <w:pPr>
        <w:ind w:left="1440" w:hanging="360"/>
      </w:pPr>
    </w:lvl>
    <w:lvl w:ilvl="2" w:tplc="68120319" w:tentative="1">
      <w:start w:val="1"/>
      <w:numFmt w:val="lowerRoman"/>
      <w:lvlText w:val="%3."/>
      <w:lvlJc w:val="right"/>
      <w:pPr>
        <w:ind w:left="2160" w:hanging="180"/>
      </w:pPr>
    </w:lvl>
    <w:lvl w:ilvl="3" w:tplc="68120319" w:tentative="1">
      <w:start w:val="1"/>
      <w:numFmt w:val="decimal"/>
      <w:lvlText w:val="%4."/>
      <w:lvlJc w:val="left"/>
      <w:pPr>
        <w:ind w:left="2880" w:hanging="360"/>
      </w:pPr>
    </w:lvl>
    <w:lvl w:ilvl="4" w:tplc="68120319" w:tentative="1">
      <w:start w:val="1"/>
      <w:numFmt w:val="lowerLetter"/>
      <w:lvlText w:val="%5."/>
      <w:lvlJc w:val="left"/>
      <w:pPr>
        <w:ind w:left="3600" w:hanging="360"/>
      </w:pPr>
    </w:lvl>
    <w:lvl w:ilvl="5" w:tplc="68120319" w:tentative="1">
      <w:start w:val="1"/>
      <w:numFmt w:val="lowerRoman"/>
      <w:lvlText w:val="%6."/>
      <w:lvlJc w:val="right"/>
      <w:pPr>
        <w:ind w:left="4320" w:hanging="180"/>
      </w:pPr>
    </w:lvl>
    <w:lvl w:ilvl="6" w:tplc="68120319" w:tentative="1">
      <w:start w:val="1"/>
      <w:numFmt w:val="decimal"/>
      <w:lvlText w:val="%7."/>
      <w:lvlJc w:val="left"/>
      <w:pPr>
        <w:ind w:left="5040" w:hanging="360"/>
      </w:pPr>
    </w:lvl>
    <w:lvl w:ilvl="7" w:tplc="68120319" w:tentative="1">
      <w:start w:val="1"/>
      <w:numFmt w:val="lowerLetter"/>
      <w:lvlText w:val="%8."/>
      <w:lvlJc w:val="left"/>
      <w:pPr>
        <w:ind w:left="5760" w:hanging="360"/>
      </w:pPr>
    </w:lvl>
    <w:lvl w:ilvl="8" w:tplc="68120319" w:tentative="1">
      <w:start w:val="1"/>
      <w:numFmt w:val="lowerRoman"/>
      <w:lvlText w:val="%9."/>
      <w:lvlJc w:val="right"/>
      <w:pPr>
        <w:ind w:left="6480" w:hanging="180"/>
      </w:pPr>
    </w:lvl>
  </w:abstractNum>
  <w:abstractNum w:abstractNumId="17956">
    <w:multiLevelType w:val="hybridMultilevel"/>
    <w:lvl w:ilvl="0" w:tplc="509439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956">
    <w:abstractNumId w:val="17956"/>
  </w:num>
  <w:num w:numId="17957">
    <w:abstractNumId w:val="179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7134461" Type="http://schemas.openxmlformats.org/officeDocument/2006/relationships/comments" Target="comments.xml"/><Relationship Id="rId735841128" Type="http://schemas.microsoft.com/office/2011/relationships/commentsExtended" Target="commentsExtended.xml"/><Relationship Id="rId63063289" Type="http://schemas.openxmlformats.org/officeDocument/2006/relationships/image" Target="media/imgrId63063289.jpg"/><Relationship Id="rId4089622f122c7edcb" Type="http://schemas.openxmlformats.org/officeDocument/2006/relationships/hyperlink" Target="https://iservice.lombardini.it/jsp/Template2/manuale.jsp?id=199&amp;parent=1000" TargetMode="External"/><Relationship Id="rId8350622f122c7e2fd" Type="http://schemas.openxmlformats.org/officeDocument/2006/relationships/image" Target="media/imgrId8350622f122c7e2fd.jpg"/><Relationship Id="rId2552622f122c90d8a" Type="http://schemas.openxmlformats.org/officeDocument/2006/relationships/image" Target="media/imgrId2552622f122c90d8a.jpg"/><Relationship Id="rId7876622f122caf92e" Type="http://schemas.openxmlformats.org/officeDocument/2006/relationships/image" Target="media/imgrId7876622f122caf92e.jpg"/><Relationship Id="rId5691622f122cc1e89" Type="http://schemas.openxmlformats.org/officeDocument/2006/relationships/image" Target="media/imgrId5691622f122cc1e89.jpg"/><Relationship Id="rId7826622f122cd6920" Type="http://schemas.openxmlformats.org/officeDocument/2006/relationships/image" Target="media/imgrId7826622f122cd6920.jpg"/><Relationship Id="rId2449622f122ce8fdf" Type="http://schemas.openxmlformats.org/officeDocument/2006/relationships/image" Target="media/imgrId2449622f122ce8fdf.jpg"/><Relationship Id="rId5438622f122d066c1" Type="http://schemas.openxmlformats.org/officeDocument/2006/relationships/image" Target="media/imgrId5438622f122d066c1.jpg"/><Relationship Id="rId2091622f122d18d18" Type="http://schemas.openxmlformats.org/officeDocument/2006/relationships/image" Target="media/imgrId2091622f122d18d18.jpg"/><Relationship Id="rId3066622f122d2c160" Type="http://schemas.openxmlformats.org/officeDocument/2006/relationships/image" Target="media/imgrId3066622f122d2c160.png"/><Relationship Id="rId7483622f122d3f5dd" Type="http://schemas.openxmlformats.org/officeDocument/2006/relationships/image" Target="media/imgrId7483622f122d3f5dd.png"/><Relationship Id="rId1705622f122d4fe54" Type="http://schemas.openxmlformats.org/officeDocument/2006/relationships/image" Target="media/imgrId1705622f122d4fe54.png"/><Relationship Id="rId6501622f122d612de" Type="http://schemas.openxmlformats.org/officeDocument/2006/relationships/image" Target="media/imgrId6501622f122d612de.jpg"/><Relationship Id="rId3821622f122d83b85" Type="http://schemas.openxmlformats.org/officeDocument/2006/relationships/image" Target="media/imgrId3821622f122d83b85.jpg"/><Relationship Id="rId1371622f122d960bf" Type="http://schemas.openxmlformats.org/officeDocument/2006/relationships/image" Target="media/imgrId1371622f122d960bf.jpg"/><Relationship Id="rId5237622f122da8309" Type="http://schemas.openxmlformats.org/officeDocument/2006/relationships/image" Target="media/imgrId5237622f122da8309.jpg"/><Relationship Id="rId9966622f122dbac4c" Type="http://schemas.openxmlformats.org/officeDocument/2006/relationships/image" Target="media/imgrId9966622f122dbac4c.jpg"/><Relationship Id="rId8911622f122dc90c5" Type="http://schemas.openxmlformats.org/officeDocument/2006/relationships/image" Target="media/imgrId8911622f122dc90c5.jpg"/><Relationship Id="rId2152622f122dda30e" Type="http://schemas.openxmlformats.org/officeDocument/2006/relationships/image" Target="media/imgrId2152622f122dda30e.jpg"/><Relationship Id="rId3069622f122deda1c" Type="http://schemas.openxmlformats.org/officeDocument/2006/relationships/image" Target="media/imgrId3069622f122deda1c.jpg"/><Relationship Id="rId8150622f122e07b4e" Type="http://schemas.openxmlformats.org/officeDocument/2006/relationships/image" Target="media/imgrId8150622f122e07b4e.jpg"/><Relationship Id="rId8271622f122e15681" Type="http://schemas.openxmlformats.org/officeDocument/2006/relationships/image" Target="media/imgrId8271622f122e15681.jpg"/><Relationship Id="rId2383622f122e28c66" Type="http://schemas.openxmlformats.org/officeDocument/2006/relationships/image" Target="media/imgrId2383622f122e28c66.jpg"/><Relationship Id="rId6427622f122e391df" Type="http://schemas.openxmlformats.org/officeDocument/2006/relationships/image" Target="media/imgrId6427622f122e391df.jpg"/><Relationship Id="rId9288622f122e480e4" Type="http://schemas.openxmlformats.org/officeDocument/2006/relationships/image" Target="media/imgrId9288622f122e480e4.jpg"/><Relationship Id="rId4939622f122e591f4" Type="http://schemas.openxmlformats.org/officeDocument/2006/relationships/image" Target="media/imgrId4939622f122e591f4.jpg"/><Relationship Id="rId4748622f122e6b7b1" Type="http://schemas.openxmlformats.org/officeDocument/2006/relationships/image" Target="media/imgrId4748622f122e6b7b1.jpg"/><Relationship Id="rId1315622f122e7c209" Type="http://schemas.openxmlformats.org/officeDocument/2006/relationships/image" Target="media/imgrId1315622f122e7c209.jpg"/><Relationship Id="rId6073622f122e8b9ef" Type="http://schemas.openxmlformats.org/officeDocument/2006/relationships/image" Target="media/imgrId6073622f122e8b9ef.jpg"/><Relationship Id="rId8493622f122e9ce0e" Type="http://schemas.openxmlformats.org/officeDocument/2006/relationships/image" Target="media/imgrId8493622f122e9ce0e.jpg"/><Relationship Id="rId4025622f122eaf3ae" Type="http://schemas.openxmlformats.org/officeDocument/2006/relationships/image" Target="media/imgrId4025622f122eaf3ae.jpg"/><Relationship Id="rId7149622f122ebd000" Type="http://schemas.openxmlformats.org/officeDocument/2006/relationships/image" Target="media/imgrId7149622f122ebd000.jpg"/><Relationship Id="rId5880622f122ecf5c4" Type="http://schemas.openxmlformats.org/officeDocument/2006/relationships/image" Target="media/imgrId5880622f122ecf5c4.jpg"/><Relationship Id="rId1602622f122ee027e" Type="http://schemas.openxmlformats.org/officeDocument/2006/relationships/image" Target="media/imgrId1602622f122ee027e.jpg"/><Relationship Id="rId7459622f122f0e8c0" Type="http://schemas.openxmlformats.org/officeDocument/2006/relationships/image" Target="media/imgrId7459622f122f0e8c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063289" Type="http://schemas.openxmlformats.org/officeDocument/2006/relationships/image" Target="media/imgrId630632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063289" Type="http://schemas.openxmlformats.org/officeDocument/2006/relationships/image" Target="media/imgrId630632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063289" Type="http://schemas.openxmlformats.org/officeDocument/2006/relationships/image" Target="media/imgrId630632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063289" Type="http://schemas.openxmlformats.org/officeDocument/2006/relationships/image" Target="media/imgrId630632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063289" Type="http://schemas.openxmlformats.org/officeDocument/2006/relationships/image" Target="media/imgrId630632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063289" Type="http://schemas.openxmlformats.org/officeDocument/2006/relationships/image" Target="media/imgrId630632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