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21318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106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788717" w:name="ctxt"/>
    <w:bookmarkEnd w:id="547887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777622f5334cd5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848622f5334cd5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86622f5334cd6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208622f5334cd7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022622f5334cd8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94622f5334cda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410622f5334cda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447622f5334cdb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455622f5334cdb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351622f5334cdc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643622f5334cdd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664622f5334cde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513622f5334cdf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147622f5334ce1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75622f5334ce1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860622f5334ce2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39622f5334ce2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386622f5334ce4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284622f5334ce5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550622f5334ce7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999622f5334ce9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41622f5334cea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714622f5334cee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938622f5334cee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123622f5334cef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644622f5334cf0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359295" name="name3609622f533508c7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166622f533508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194570" name="name3458622f5335191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69622f5335191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885622f5335198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6937" name="name3615622f53352a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8622f53352a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044622f53352b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56843" name="name2256622f53353ab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6622f53353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5954" name="name1427622f5335565b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008622f533556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0768" name="name9185622f53356d5a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590622f53356d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80328" name="name7697622f533580be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226622f533580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152941" name="name8973622f53359133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147622f53359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06246" name="name3108622f5335a3a7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565622f5335a3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2337" name="name2671622f5335b4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7622f5335b4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97622f5335b5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3115" name="name8797622f5335ced6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136622f5335ce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13388" name="name2383622f5335e415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254622f5335e4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002508" name="name5813622f5336088d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90622f533608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52394" name="name8391622f533619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9622f533619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52622f53361f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1345180" name="name3759622f53363697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841622f533636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243622f533638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9762107" name="name7239622f53365666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262622f533656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17622f533656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65753" name="name1661622f53366dda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517622f53366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4622f53366e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31930" name="name9523622f53367e09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762622f53367e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6277" name="name2530622f53368e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22f53368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262622f53368e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870622f53368f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183000" name="name9999622f5336a2bf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48622f5336a2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363884" name="name7679622f5336bd89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18622f5336b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7246" name="name7013622f5336ce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22f5336ce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136622f5336ce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73849" name="name3561622f5336e363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377622f5336e3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8989" name="name7136622f533702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22f533702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93544" name="name4415622f5337174a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01622f533717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40568" name="name3651622f53372ee2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26622f53372e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27266" name="name3784622f5337438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792622f53374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09655" name="name4424622f533753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22f533753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692742" name="name8010622f53376851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765622f533768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82758" name="name8475622f533778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2622f533778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14622f533779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06817" name="name4245622f53378a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22f53378a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521957" name="name5956622f53379e7d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245622f53379e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4098" name="name7625622f5337b34b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818622f5337b3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91222" name="name9795622f5337c701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82622f5337c7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707622f5337c77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8310" name="name3607622f5337da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22f5337da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3567" name="name1133622f5337f0de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47622f5337f0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92534" name="name9045622f53380e3d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10622f53380e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2962" name="name3298622f533820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22f533820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56595" name="name3926622f5338362b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010622f533836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0347" name="name4950622f53384cce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01622f53384c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18382" name="name9587622f53385e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3622f53385e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865404" name="name2844622f5338752a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354622f533875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294061" name="name7038622f533888ef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94622f53388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69641" name="name8058622f533895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22f533895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33852" name="name6436622f5338aa1e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923622f5338aa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54697" name="name9927622f5338bf0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98622f5338b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93581" name="name1309622f5338d289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838622f5338d2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6562" name="name2912622f5338e2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2622f5338e2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77824" name="name7668622f5339018a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47622f533901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5906" name="name3465622f5339122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02622f533912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988622f533912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173622f533912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852622f533912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94622f533913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40021" name="name5476622f53392642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291622f533926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0611" name="name5607622f533934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0622f533934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7549" name="name3892622f533946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22f533946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52243" name="name1348622f53395f0e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032622f53395f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997618" name="name9660622f5339724d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087622f533972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220888" name="name3731622f5339866e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899622f533986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24309" name="name7643622f53399a53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59622f53399a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2054" name="name8305622f5339a9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4622f5339a9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88622f5339ac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75125" name="name7017622f5339be6b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640622f5339be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08521" name="name8657622f5339d24d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989622f5339d2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90252" name="name6272622f5339e77d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753622f5339e7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1233" name="name6720622f533a06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0622f533a06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15622f533a079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206622f533a07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6982" name="name2322622f533a18c6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492622f533a1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284070" name="name6432622f533a27d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68622f533a2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201621" name="name4270622f533a3bc7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826622f533a3b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116622f533a3c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30254" name="name3845622f533a50bb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523622f533a50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749" name="name4760622f533a63cf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282622f533a63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822622f533a64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55622f533a64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75622f533a65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549622f533a65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31622f533a65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88622f533a65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9508" name="name6316622f533a74e5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157622f533a74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012622" name="name2620622f533a8dfb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600622f533a8d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11255" name="name1401622f533aa180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273622f533aa1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86622f533aa2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623144" name="name1180622f533ab5ff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45622f533ab5f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897687" name="name7724622f533ac7b6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50622f533ac7b5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579835" name="name5930622f533ad736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56622f533ad7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59434" name="name1437622f533ae6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22f533ae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000275" name="name3058622f533b0996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412622f533b09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16665" name="name7529622f533b1c19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32622f533b1c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219912" name="name7902622f533b3092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146622f533b30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9462" name="name2557622f533b40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22f533b40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87526" name="name6631622f533b5221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221622f533b52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4184" name="name7483622f533b61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22f533b6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8292584" name="name4339622f533b74aa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14622f533b74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7390286" name="name6629622f533b8d29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08622f533b8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83809" name="name7846622f533b9d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22f533b9d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52831" name="name9252622f533bb352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719622f533bb3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04191" name="name1404622f533bc8e7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85622f533bc8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39050" name="name7987622f533bdb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0622f533bd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745330" name="name4220622f533c0058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477622f533c00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661721" name="name5947622f533c12f7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76622f533c1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5918" name="name3029622f533c24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22f533c24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41209" name="name3694622f533c4086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942622f533c40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7500" name="name2115622f533c5537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537622f533c55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9552184" name="name9148622f533c6984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101622f533c69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1223" name="name5332622f533c80dd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60622f533c80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7152" name="name8701622f533c91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4622f533c9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40622f533c91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45622f533c91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716622f533c91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453622f533c91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819995" name="name6041622f533ca438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104622f533ca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553017" name="name7965622f533cb856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955622f533cb8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9438" name="name6138622f533cc8d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151622f533cc8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30263" name="name5231622f533cd6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22f533cd6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154622f533cd6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211622f533cd6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9585" name="name2981622f533ce90c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05622f533ce9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9912" name="name6366622f533d0aa3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010622f533d0a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04834" name="name7286622f533d2080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115622f533d20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31707" name="name9969622f533d391d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453622f533d39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9293" name="name5156622f533d49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9622f533d49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394622f533d4a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160622f533d4a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9267" name="name5993622f533d5b0b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255622f533d5b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28855" name="name9735622f533d6df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9622f533d6d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6532" name="name4048622f533d7f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7622f533d7f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4718" name="name5271622f533d92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22f533d92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782" name="name6273622f533da1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8622f533da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390332" name="name5488622f533db649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780622f533db6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9422" name="name1299622f533dc9a5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924622f533dc9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971264" name="name9111622f533de062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95622f533de0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92963" name="name2820622f533e00bb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863622f533e00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37039" name="name2312622f533e11d4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747622f533e11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7906" name="name7527622f533e1e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22f533e1e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952622f533e1f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921942" name="name6950622f533e33e7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36622f533e3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7548" name="name9336622f533e43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8622f533e43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668622f533e44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09622f533e45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28622f533e45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790476" name="name2427622f533e5b48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886622f533e5b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76028" name="name2900622f533e6d59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758622f533e6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7963" name="name8543622f533e80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3622f533e80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029622f533e80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3384" name="name3937622f533e983d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032622f533e98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0811" name="name1305622f533eae5c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99622f533eae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82693" name="name2653622f533ebf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22f533ebf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92800" name="name3191622f533ed280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380622f533ed2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2474" name="name3286622f533ee3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8622f533ee3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0541" name="name9458622f533f0a45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115622f533f0a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7114" name="name6328622f533f1f93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498622f533f1f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2879" name="name8133622f533f38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6622f533f3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2041" name="name2708622f533f48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22f533f48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028947" name="name4010622f533f5d36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650622f533f5d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31622f533f5d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3759" name="name4197622f533f6c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5622f533f6c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6975" name="name6337622f533f8359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89622f533f83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85622f533f84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428622f533f85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403642" name="name6331622f533f9b43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124622f533f9b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16042" name="name7700622f533fb3a1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978622f533fb3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13700" name="name6305622f533fc4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22f533fc4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705622f533fc4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6210" name="name1218622f533fdeed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794622f533fde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7353" name="name7546622f533ff322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818622f533ff3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09960" name="name9717622f53401238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224622f534012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9221" name="name9581622f534022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22f534022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46622f534023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08682" name="name6367622f53403619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42622f534036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39377" name="name9154622f534047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0622f534047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59538" name="name4336622f53405af4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69622f53405a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080622f53405c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688622f53405d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73528" name="name9421622f53406f99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809622f53406f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16505" name="name5717622f534081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6622f534081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2943254" name="name3216622f5340980a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30622f534098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1408" name="name7360622f5340a9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6622f5340a9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290527" name="name9578622f5340be09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71622f5340be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0400986" name="name8760622f5340d616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747622f5340d6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35622f5340d7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4447" name="name7895622f5340ea53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364622f5340ea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39933" name="name2043622f534109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9622f534109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683622f534109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6507" name="name6125622f53411d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22f53411d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94666" name="name5753622f53412e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8622f53412e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76764" name="name8108622f53413e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22f53413e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639622f53413e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5637" name="name9169622f5341548a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174622f534154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78839" name="name9515622f534168e2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57622f534168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19984" name="name8070622f5341796d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281622f534179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26624" name="name2097622f53418f6e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82622f53418f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10622f534192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41559" name="name1753622f5341a42d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837622f5341a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05953" name="name3797622f5341b763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696622f5341b7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7028" name="name5158622f5341cafd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94622f5341ca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36622f5341cd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8908" name="name1448622f5341e201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689622f5341e2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56278" name="name8690622f5341f3b5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411622f5341f3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5622f534202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07622f534202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8209" name="name8267622f534218e5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50622f534218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4184" name="name7548622f53422a94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203622f53422a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1005" name="name9452622f53423b40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085622f53423b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16975" name="name5325622f534251a1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298622f534251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9992" name="name2637622f534261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9622f53426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525992" name="name6492622f53427824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534622f534278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9778" name="name5583622f53429068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33622f534290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0938" name="name8270622f5342a594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909622f5342a5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8530" name="name7304622f5342b6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0622f5342b6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589622f5342b6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51092" name="name9580622f5342cb72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864622f5342cb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96622f5342cc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11175" name="name1399622f5342e053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373622f5342e0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7111" name="name2069622f5343001e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97622f534300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7012" name="name3988622f534311b9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77622f534311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991753" name="name3029622f53432857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03622f534328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1920" name="name1503622f53433e51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804622f53433e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6259" name="name6382622f534354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22f53435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908" name="name6490622f534367b8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211622f534367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81476" name="name6133622f53438e02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899622f53438e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15070" name="name1248622f5343adad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632622f5343ad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20622f5343ae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7289" name="name6829622f5343c6ac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552622f5343c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95622f5343c7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14224" name="name3612622f5343dcec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567622f5343dc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40622f5343dd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111622f5343dd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741832" name="name1377622f5343f150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920622f5343f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136">
    <w:multiLevelType w:val="hybridMultilevel"/>
    <w:lvl w:ilvl="0" w:tplc="21894514">
      <w:start w:val="1"/>
      <w:numFmt w:val="decimal"/>
      <w:lvlText w:val="%1."/>
      <w:lvlJc w:val="left"/>
      <w:pPr>
        <w:ind w:left="720" w:hanging="360"/>
      </w:pPr>
    </w:lvl>
    <w:lvl w:ilvl="1" w:tplc="21894514" w:tentative="1">
      <w:start w:val="1"/>
      <w:numFmt w:val="lowerLetter"/>
      <w:lvlText w:val="%2."/>
      <w:lvlJc w:val="left"/>
      <w:pPr>
        <w:ind w:left="1440" w:hanging="360"/>
      </w:pPr>
    </w:lvl>
    <w:lvl w:ilvl="2" w:tplc="21894514" w:tentative="1">
      <w:start w:val="1"/>
      <w:numFmt w:val="lowerRoman"/>
      <w:lvlText w:val="%3."/>
      <w:lvlJc w:val="right"/>
      <w:pPr>
        <w:ind w:left="2160" w:hanging="180"/>
      </w:pPr>
    </w:lvl>
    <w:lvl w:ilvl="3" w:tplc="21894514" w:tentative="1">
      <w:start w:val="1"/>
      <w:numFmt w:val="decimal"/>
      <w:lvlText w:val="%4."/>
      <w:lvlJc w:val="left"/>
      <w:pPr>
        <w:ind w:left="2880" w:hanging="360"/>
      </w:pPr>
    </w:lvl>
    <w:lvl w:ilvl="4" w:tplc="21894514" w:tentative="1">
      <w:start w:val="1"/>
      <w:numFmt w:val="lowerLetter"/>
      <w:lvlText w:val="%5."/>
      <w:lvlJc w:val="left"/>
      <w:pPr>
        <w:ind w:left="3600" w:hanging="360"/>
      </w:pPr>
    </w:lvl>
    <w:lvl w:ilvl="5" w:tplc="21894514" w:tentative="1">
      <w:start w:val="1"/>
      <w:numFmt w:val="lowerRoman"/>
      <w:lvlText w:val="%6."/>
      <w:lvlJc w:val="right"/>
      <w:pPr>
        <w:ind w:left="4320" w:hanging="180"/>
      </w:pPr>
    </w:lvl>
    <w:lvl w:ilvl="6" w:tplc="21894514" w:tentative="1">
      <w:start w:val="1"/>
      <w:numFmt w:val="decimal"/>
      <w:lvlText w:val="%7."/>
      <w:lvlJc w:val="left"/>
      <w:pPr>
        <w:ind w:left="5040" w:hanging="360"/>
      </w:pPr>
    </w:lvl>
    <w:lvl w:ilvl="7" w:tplc="21894514" w:tentative="1">
      <w:start w:val="1"/>
      <w:numFmt w:val="lowerLetter"/>
      <w:lvlText w:val="%8."/>
      <w:lvlJc w:val="left"/>
      <w:pPr>
        <w:ind w:left="5760" w:hanging="360"/>
      </w:pPr>
    </w:lvl>
    <w:lvl w:ilvl="8" w:tplc="2189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5">
    <w:multiLevelType w:val="hybridMultilevel"/>
    <w:lvl w:ilvl="0" w:tplc="81447999">
      <w:start w:val="1"/>
      <w:numFmt w:val="decimal"/>
      <w:lvlText w:val="%1."/>
      <w:lvlJc w:val="left"/>
      <w:pPr>
        <w:ind w:left="720" w:hanging="360"/>
      </w:pPr>
    </w:lvl>
    <w:lvl w:ilvl="1" w:tplc="81447999" w:tentative="1">
      <w:start w:val="1"/>
      <w:numFmt w:val="lowerLetter"/>
      <w:lvlText w:val="%2."/>
      <w:lvlJc w:val="left"/>
      <w:pPr>
        <w:ind w:left="1440" w:hanging="360"/>
      </w:pPr>
    </w:lvl>
    <w:lvl w:ilvl="2" w:tplc="81447999" w:tentative="1">
      <w:start w:val="1"/>
      <w:numFmt w:val="lowerRoman"/>
      <w:lvlText w:val="%3."/>
      <w:lvlJc w:val="right"/>
      <w:pPr>
        <w:ind w:left="2160" w:hanging="180"/>
      </w:pPr>
    </w:lvl>
    <w:lvl w:ilvl="3" w:tplc="81447999" w:tentative="1">
      <w:start w:val="1"/>
      <w:numFmt w:val="decimal"/>
      <w:lvlText w:val="%4."/>
      <w:lvlJc w:val="left"/>
      <w:pPr>
        <w:ind w:left="2880" w:hanging="360"/>
      </w:pPr>
    </w:lvl>
    <w:lvl w:ilvl="4" w:tplc="81447999" w:tentative="1">
      <w:start w:val="1"/>
      <w:numFmt w:val="lowerLetter"/>
      <w:lvlText w:val="%5."/>
      <w:lvlJc w:val="left"/>
      <w:pPr>
        <w:ind w:left="3600" w:hanging="360"/>
      </w:pPr>
    </w:lvl>
    <w:lvl w:ilvl="5" w:tplc="81447999" w:tentative="1">
      <w:start w:val="1"/>
      <w:numFmt w:val="lowerRoman"/>
      <w:lvlText w:val="%6."/>
      <w:lvlJc w:val="right"/>
      <w:pPr>
        <w:ind w:left="4320" w:hanging="180"/>
      </w:pPr>
    </w:lvl>
    <w:lvl w:ilvl="6" w:tplc="81447999" w:tentative="1">
      <w:start w:val="1"/>
      <w:numFmt w:val="decimal"/>
      <w:lvlText w:val="%7."/>
      <w:lvlJc w:val="left"/>
      <w:pPr>
        <w:ind w:left="5040" w:hanging="360"/>
      </w:pPr>
    </w:lvl>
    <w:lvl w:ilvl="7" w:tplc="81447999" w:tentative="1">
      <w:start w:val="1"/>
      <w:numFmt w:val="lowerLetter"/>
      <w:lvlText w:val="%8."/>
      <w:lvlJc w:val="left"/>
      <w:pPr>
        <w:ind w:left="5760" w:hanging="360"/>
      </w:pPr>
    </w:lvl>
    <w:lvl w:ilvl="8" w:tplc="8144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4">
    <w:multiLevelType w:val="hybridMultilevel"/>
    <w:lvl w:ilvl="0" w:tplc="81348557">
      <w:start w:val="1"/>
      <w:numFmt w:val="decimal"/>
      <w:lvlText w:val="%1."/>
      <w:lvlJc w:val="left"/>
      <w:pPr>
        <w:ind w:left="720" w:hanging="360"/>
      </w:pPr>
    </w:lvl>
    <w:lvl w:ilvl="1" w:tplc="81348557" w:tentative="1">
      <w:start w:val="1"/>
      <w:numFmt w:val="lowerLetter"/>
      <w:lvlText w:val="%2."/>
      <w:lvlJc w:val="left"/>
      <w:pPr>
        <w:ind w:left="1440" w:hanging="360"/>
      </w:pPr>
    </w:lvl>
    <w:lvl w:ilvl="2" w:tplc="81348557" w:tentative="1">
      <w:start w:val="1"/>
      <w:numFmt w:val="lowerRoman"/>
      <w:lvlText w:val="%3."/>
      <w:lvlJc w:val="right"/>
      <w:pPr>
        <w:ind w:left="2160" w:hanging="180"/>
      </w:pPr>
    </w:lvl>
    <w:lvl w:ilvl="3" w:tplc="81348557" w:tentative="1">
      <w:start w:val="1"/>
      <w:numFmt w:val="decimal"/>
      <w:lvlText w:val="%4."/>
      <w:lvlJc w:val="left"/>
      <w:pPr>
        <w:ind w:left="2880" w:hanging="360"/>
      </w:pPr>
    </w:lvl>
    <w:lvl w:ilvl="4" w:tplc="81348557" w:tentative="1">
      <w:start w:val="1"/>
      <w:numFmt w:val="lowerLetter"/>
      <w:lvlText w:val="%5."/>
      <w:lvlJc w:val="left"/>
      <w:pPr>
        <w:ind w:left="3600" w:hanging="360"/>
      </w:pPr>
    </w:lvl>
    <w:lvl w:ilvl="5" w:tplc="81348557" w:tentative="1">
      <w:start w:val="1"/>
      <w:numFmt w:val="lowerRoman"/>
      <w:lvlText w:val="%6."/>
      <w:lvlJc w:val="right"/>
      <w:pPr>
        <w:ind w:left="4320" w:hanging="180"/>
      </w:pPr>
    </w:lvl>
    <w:lvl w:ilvl="6" w:tplc="81348557" w:tentative="1">
      <w:start w:val="1"/>
      <w:numFmt w:val="decimal"/>
      <w:lvlText w:val="%7."/>
      <w:lvlJc w:val="left"/>
      <w:pPr>
        <w:ind w:left="5040" w:hanging="360"/>
      </w:pPr>
    </w:lvl>
    <w:lvl w:ilvl="7" w:tplc="81348557" w:tentative="1">
      <w:start w:val="1"/>
      <w:numFmt w:val="lowerLetter"/>
      <w:lvlText w:val="%8."/>
      <w:lvlJc w:val="left"/>
      <w:pPr>
        <w:ind w:left="5760" w:hanging="360"/>
      </w:pPr>
    </w:lvl>
    <w:lvl w:ilvl="8" w:tplc="81348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3">
    <w:multiLevelType w:val="hybridMultilevel"/>
    <w:lvl w:ilvl="0" w:tplc="13639142">
      <w:start w:val="1"/>
      <w:numFmt w:val="decimal"/>
      <w:lvlText w:val="%1."/>
      <w:lvlJc w:val="left"/>
      <w:pPr>
        <w:ind w:left="720" w:hanging="360"/>
      </w:pPr>
    </w:lvl>
    <w:lvl w:ilvl="1" w:tplc="13639142" w:tentative="1">
      <w:start w:val="1"/>
      <w:numFmt w:val="lowerLetter"/>
      <w:lvlText w:val="%2."/>
      <w:lvlJc w:val="left"/>
      <w:pPr>
        <w:ind w:left="1440" w:hanging="360"/>
      </w:pPr>
    </w:lvl>
    <w:lvl w:ilvl="2" w:tplc="13639142" w:tentative="1">
      <w:start w:val="1"/>
      <w:numFmt w:val="lowerRoman"/>
      <w:lvlText w:val="%3."/>
      <w:lvlJc w:val="right"/>
      <w:pPr>
        <w:ind w:left="2160" w:hanging="180"/>
      </w:pPr>
    </w:lvl>
    <w:lvl w:ilvl="3" w:tplc="13639142" w:tentative="1">
      <w:start w:val="1"/>
      <w:numFmt w:val="decimal"/>
      <w:lvlText w:val="%4."/>
      <w:lvlJc w:val="left"/>
      <w:pPr>
        <w:ind w:left="2880" w:hanging="360"/>
      </w:pPr>
    </w:lvl>
    <w:lvl w:ilvl="4" w:tplc="13639142" w:tentative="1">
      <w:start w:val="1"/>
      <w:numFmt w:val="lowerLetter"/>
      <w:lvlText w:val="%5."/>
      <w:lvlJc w:val="left"/>
      <w:pPr>
        <w:ind w:left="3600" w:hanging="360"/>
      </w:pPr>
    </w:lvl>
    <w:lvl w:ilvl="5" w:tplc="13639142" w:tentative="1">
      <w:start w:val="1"/>
      <w:numFmt w:val="lowerRoman"/>
      <w:lvlText w:val="%6."/>
      <w:lvlJc w:val="right"/>
      <w:pPr>
        <w:ind w:left="4320" w:hanging="180"/>
      </w:pPr>
    </w:lvl>
    <w:lvl w:ilvl="6" w:tplc="13639142" w:tentative="1">
      <w:start w:val="1"/>
      <w:numFmt w:val="decimal"/>
      <w:lvlText w:val="%7."/>
      <w:lvlJc w:val="left"/>
      <w:pPr>
        <w:ind w:left="5040" w:hanging="360"/>
      </w:pPr>
    </w:lvl>
    <w:lvl w:ilvl="7" w:tplc="13639142" w:tentative="1">
      <w:start w:val="1"/>
      <w:numFmt w:val="lowerLetter"/>
      <w:lvlText w:val="%8."/>
      <w:lvlJc w:val="left"/>
      <w:pPr>
        <w:ind w:left="5760" w:hanging="360"/>
      </w:pPr>
    </w:lvl>
    <w:lvl w:ilvl="8" w:tplc="1363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2">
    <w:multiLevelType w:val="hybridMultilevel"/>
    <w:lvl w:ilvl="0" w:tplc="64995118">
      <w:start w:val="1"/>
      <w:numFmt w:val="decimal"/>
      <w:lvlText w:val="%1."/>
      <w:lvlJc w:val="left"/>
      <w:pPr>
        <w:ind w:left="720" w:hanging="360"/>
      </w:pPr>
    </w:lvl>
    <w:lvl w:ilvl="1" w:tplc="64995118" w:tentative="1">
      <w:start w:val="1"/>
      <w:numFmt w:val="lowerLetter"/>
      <w:lvlText w:val="%2."/>
      <w:lvlJc w:val="left"/>
      <w:pPr>
        <w:ind w:left="1440" w:hanging="360"/>
      </w:pPr>
    </w:lvl>
    <w:lvl w:ilvl="2" w:tplc="64995118" w:tentative="1">
      <w:start w:val="1"/>
      <w:numFmt w:val="lowerRoman"/>
      <w:lvlText w:val="%3."/>
      <w:lvlJc w:val="right"/>
      <w:pPr>
        <w:ind w:left="2160" w:hanging="180"/>
      </w:pPr>
    </w:lvl>
    <w:lvl w:ilvl="3" w:tplc="64995118" w:tentative="1">
      <w:start w:val="1"/>
      <w:numFmt w:val="decimal"/>
      <w:lvlText w:val="%4."/>
      <w:lvlJc w:val="left"/>
      <w:pPr>
        <w:ind w:left="2880" w:hanging="360"/>
      </w:pPr>
    </w:lvl>
    <w:lvl w:ilvl="4" w:tplc="64995118" w:tentative="1">
      <w:start w:val="1"/>
      <w:numFmt w:val="lowerLetter"/>
      <w:lvlText w:val="%5."/>
      <w:lvlJc w:val="left"/>
      <w:pPr>
        <w:ind w:left="3600" w:hanging="360"/>
      </w:pPr>
    </w:lvl>
    <w:lvl w:ilvl="5" w:tplc="64995118" w:tentative="1">
      <w:start w:val="1"/>
      <w:numFmt w:val="lowerRoman"/>
      <w:lvlText w:val="%6."/>
      <w:lvlJc w:val="right"/>
      <w:pPr>
        <w:ind w:left="4320" w:hanging="180"/>
      </w:pPr>
    </w:lvl>
    <w:lvl w:ilvl="6" w:tplc="64995118" w:tentative="1">
      <w:start w:val="1"/>
      <w:numFmt w:val="decimal"/>
      <w:lvlText w:val="%7."/>
      <w:lvlJc w:val="left"/>
      <w:pPr>
        <w:ind w:left="5040" w:hanging="360"/>
      </w:pPr>
    </w:lvl>
    <w:lvl w:ilvl="7" w:tplc="64995118" w:tentative="1">
      <w:start w:val="1"/>
      <w:numFmt w:val="lowerLetter"/>
      <w:lvlText w:val="%8."/>
      <w:lvlJc w:val="left"/>
      <w:pPr>
        <w:ind w:left="5760" w:hanging="360"/>
      </w:pPr>
    </w:lvl>
    <w:lvl w:ilvl="8" w:tplc="6499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1">
    <w:multiLevelType w:val="hybridMultilevel"/>
    <w:lvl w:ilvl="0" w:tplc="87585685">
      <w:start w:val="1"/>
      <w:numFmt w:val="decimal"/>
      <w:lvlText w:val="%1."/>
      <w:lvlJc w:val="left"/>
      <w:pPr>
        <w:ind w:left="720" w:hanging="360"/>
      </w:pPr>
    </w:lvl>
    <w:lvl w:ilvl="1" w:tplc="87585685" w:tentative="1">
      <w:start w:val="1"/>
      <w:numFmt w:val="lowerLetter"/>
      <w:lvlText w:val="%2."/>
      <w:lvlJc w:val="left"/>
      <w:pPr>
        <w:ind w:left="1440" w:hanging="360"/>
      </w:pPr>
    </w:lvl>
    <w:lvl w:ilvl="2" w:tplc="87585685" w:tentative="1">
      <w:start w:val="1"/>
      <w:numFmt w:val="lowerRoman"/>
      <w:lvlText w:val="%3."/>
      <w:lvlJc w:val="right"/>
      <w:pPr>
        <w:ind w:left="2160" w:hanging="180"/>
      </w:pPr>
    </w:lvl>
    <w:lvl w:ilvl="3" w:tplc="87585685" w:tentative="1">
      <w:start w:val="1"/>
      <w:numFmt w:val="decimal"/>
      <w:lvlText w:val="%4."/>
      <w:lvlJc w:val="left"/>
      <w:pPr>
        <w:ind w:left="2880" w:hanging="360"/>
      </w:pPr>
    </w:lvl>
    <w:lvl w:ilvl="4" w:tplc="87585685" w:tentative="1">
      <w:start w:val="1"/>
      <w:numFmt w:val="lowerLetter"/>
      <w:lvlText w:val="%5."/>
      <w:lvlJc w:val="left"/>
      <w:pPr>
        <w:ind w:left="3600" w:hanging="360"/>
      </w:pPr>
    </w:lvl>
    <w:lvl w:ilvl="5" w:tplc="87585685" w:tentative="1">
      <w:start w:val="1"/>
      <w:numFmt w:val="lowerRoman"/>
      <w:lvlText w:val="%6."/>
      <w:lvlJc w:val="right"/>
      <w:pPr>
        <w:ind w:left="4320" w:hanging="180"/>
      </w:pPr>
    </w:lvl>
    <w:lvl w:ilvl="6" w:tplc="87585685" w:tentative="1">
      <w:start w:val="1"/>
      <w:numFmt w:val="decimal"/>
      <w:lvlText w:val="%7."/>
      <w:lvlJc w:val="left"/>
      <w:pPr>
        <w:ind w:left="5040" w:hanging="360"/>
      </w:pPr>
    </w:lvl>
    <w:lvl w:ilvl="7" w:tplc="87585685" w:tentative="1">
      <w:start w:val="1"/>
      <w:numFmt w:val="lowerLetter"/>
      <w:lvlText w:val="%8."/>
      <w:lvlJc w:val="left"/>
      <w:pPr>
        <w:ind w:left="5760" w:hanging="360"/>
      </w:pPr>
    </w:lvl>
    <w:lvl w:ilvl="8" w:tplc="8758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0">
    <w:multiLevelType w:val="hybridMultilevel"/>
    <w:lvl w:ilvl="0" w:tplc="93384545">
      <w:start w:val="1"/>
      <w:numFmt w:val="decimal"/>
      <w:lvlText w:val="%1."/>
      <w:lvlJc w:val="left"/>
      <w:pPr>
        <w:ind w:left="720" w:hanging="360"/>
      </w:pPr>
    </w:lvl>
    <w:lvl w:ilvl="1" w:tplc="93384545" w:tentative="1">
      <w:start w:val="1"/>
      <w:numFmt w:val="lowerLetter"/>
      <w:lvlText w:val="%2."/>
      <w:lvlJc w:val="left"/>
      <w:pPr>
        <w:ind w:left="1440" w:hanging="360"/>
      </w:pPr>
    </w:lvl>
    <w:lvl w:ilvl="2" w:tplc="93384545" w:tentative="1">
      <w:start w:val="1"/>
      <w:numFmt w:val="lowerRoman"/>
      <w:lvlText w:val="%3."/>
      <w:lvlJc w:val="right"/>
      <w:pPr>
        <w:ind w:left="2160" w:hanging="180"/>
      </w:pPr>
    </w:lvl>
    <w:lvl w:ilvl="3" w:tplc="93384545" w:tentative="1">
      <w:start w:val="1"/>
      <w:numFmt w:val="decimal"/>
      <w:lvlText w:val="%4."/>
      <w:lvlJc w:val="left"/>
      <w:pPr>
        <w:ind w:left="2880" w:hanging="360"/>
      </w:pPr>
    </w:lvl>
    <w:lvl w:ilvl="4" w:tplc="93384545" w:tentative="1">
      <w:start w:val="1"/>
      <w:numFmt w:val="lowerLetter"/>
      <w:lvlText w:val="%5."/>
      <w:lvlJc w:val="left"/>
      <w:pPr>
        <w:ind w:left="3600" w:hanging="360"/>
      </w:pPr>
    </w:lvl>
    <w:lvl w:ilvl="5" w:tplc="93384545" w:tentative="1">
      <w:start w:val="1"/>
      <w:numFmt w:val="lowerRoman"/>
      <w:lvlText w:val="%6."/>
      <w:lvlJc w:val="right"/>
      <w:pPr>
        <w:ind w:left="4320" w:hanging="180"/>
      </w:pPr>
    </w:lvl>
    <w:lvl w:ilvl="6" w:tplc="93384545" w:tentative="1">
      <w:start w:val="1"/>
      <w:numFmt w:val="decimal"/>
      <w:lvlText w:val="%7."/>
      <w:lvlJc w:val="left"/>
      <w:pPr>
        <w:ind w:left="5040" w:hanging="360"/>
      </w:pPr>
    </w:lvl>
    <w:lvl w:ilvl="7" w:tplc="93384545" w:tentative="1">
      <w:start w:val="1"/>
      <w:numFmt w:val="lowerLetter"/>
      <w:lvlText w:val="%8."/>
      <w:lvlJc w:val="left"/>
      <w:pPr>
        <w:ind w:left="5760" w:hanging="360"/>
      </w:pPr>
    </w:lvl>
    <w:lvl w:ilvl="8" w:tplc="9338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9">
    <w:multiLevelType w:val="hybridMultilevel"/>
    <w:lvl w:ilvl="0" w:tplc="97986669">
      <w:start w:val="1"/>
      <w:numFmt w:val="decimal"/>
      <w:lvlText w:val="%1."/>
      <w:lvlJc w:val="left"/>
      <w:pPr>
        <w:ind w:left="720" w:hanging="360"/>
      </w:pPr>
    </w:lvl>
    <w:lvl w:ilvl="1" w:tplc="97986669" w:tentative="1">
      <w:start w:val="1"/>
      <w:numFmt w:val="lowerLetter"/>
      <w:lvlText w:val="%2."/>
      <w:lvlJc w:val="left"/>
      <w:pPr>
        <w:ind w:left="1440" w:hanging="360"/>
      </w:pPr>
    </w:lvl>
    <w:lvl w:ilvl="2" w:tplc="97986669" w:tentative="1">
      <w:start w:val="1"/>
      <w:numFmt w:val="lowerRoman"/>
      <w:lvlText w:val="%3."/>
      <w:lvlJc w:val="right"/>
      <w:pPr>
        <w:ind w:left="2160" w:hanging="180"/>
      </w:pPr>
    </w:lvl>
    <w:lvl w:ilvl="3" w:tplc="97986669" w:tentative="1">
      <w:start w:val="1"/>
      <w:numFmt w:val="decimal"/>
      <w:lvlText w:val="%4."/>
      <w:lvlJc w:val="left"/>
      <w:pPr>
        <w:ind w:left="2880" w:hanging="360"/>
      </w:pPr>
    </w:lvl>
    <w:lvl w:ilvl="4" w:tplc="97986669" w:tentative="1">
      <w:start w:val="1"/>
      <w:numFmt w:val="lowerLetter"/>
      <w:lvlText w:val="%5."/>
      <w:lvlJc w:val="left"/>
      <w:pPr>
        <w:ind w:left="3600" w:hanging="360"/>
      </w:pPr>
    </w:lvl>
    <w:lvl w:ilvl="5" w:tplc="97986669" w:tentative="1">
      <w:start w:val="1"/>
      <w:numFmt w:val="lowerRoman"/>
      <w:lvlText w:val="%6."/>
      <w:lvlJc w:val="right"/>
      <w:pPr>
        <w:ind w:left="4320" w:hanging="180"/>
      </w:pPr>
    </w:lvl>
    <w:lvl w:ilvl="6" w:tplc="97986669" w:tentative="1">
      <w:start w:val="1"/>
      <w:numFmt w:val="decimal"/>
      <w:lvlText w:val="%7."/>
      <w:lvlJc w:val="left"/>
      <w:pPr>
        <w:ind w:left="5040" w:hanging="360"/>
      </w:pPr>
    </w:lvl>
    <w:lvl w:ilvl="7" w:tplc="97986669" w:tentative="1">
      <w:start w:val="1"/>
      <w:numFmt w:val="lowerLetter"/>
      <w:lvlText w:val="%8."/>
      <w:lvlJc w:val="left"/>
      <w:pPr>
        <w:ind w:left="5760" w:hanging="360"/>
      </w:pPr>
    </w:lvl>
    <w:lvl w:ilvl="8" w:tplc="9798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8">
    <w:multiLevelType w:val="hybridMultilevel"/>
    <w:lvl w:ilvl="0" w:tplc="43676379">
      <w:start w:val="1"/>
      <w:numFmt w:val="decimal"/>
      <w:lvlText w:val="%1."/>
      <w:lvlJc w:val="left"/>
      <w:pPr>
        <w:ind w:left="720" w:hanging="360"/>
      </w:pPr>
    </w:lvl>
    <w:lvl w:ilvl="1" w:tplc="43676379" w:tentative="1">
      <w:start w:val="1"/>
      <w:numFmt w:val="lowerLetter"/>
      <w:lvlText w:val="%2."/>
      <w:lvlJc w:val="left"/>
      <w:pPr>
        <w:ind w:left="1440" w:hanging="360"/>
      </w:pPr>
    </w:lvl>
    <w:lvl w:ilvl="2" w:tplc="43676379" w:tentative="1">
      <w:start w:val="1"/>
      <w:numFmt w:val="lowerRoman"/>
      <w:lvlText w:val="%3."/>
      <w:lvlJc w:val="right"/>
      <w:pPr>
        <w:ind w:left="2160" w:hanging="180"/>
      </w:pPr>
    </w:lvl>
    <w:lvl w:ilvl="3" w:tplc="43676379" w:tentative="1">
      <w:start w:val="1"/>
      <w:numFmt w:val="decimal"/>
      <w:lvlText w:val="%4."/>
      <w:lvlJc w:val="left"/>
      <w:pPr>
        <w:ind w:left="2880" w:hanging="360"/>
      </w:pPr>
    </w:lvl>
    <w:lvl w:ilvl="4" w:tplc="43676379" w:tentative="1">
      <w:start w:val="1"/>
      <w:numFmt w:val="lowerLetter"/>
      <w:lvlText w:val="%5."/>
      <w:lvlJc w:val="left"/>
      <w:pPr>
        <w:ind w:left="3600" w:hanging="360"/>
      </w:pPr>
    </w:lvl>
    <w:lvl w:ilvl="5" w:tplc="43676379" w:tentative="1">
      <w:start w:val="1"/>
      <w:numFmt w:val="lowerRoman"/>
      <w:lvlText w:val="%6."/>
      <w:lvlJc w:val="right"/>
      <w:pPr>
        <w:ind w:left="4320" w:hanging="180"/>
      </w:pPr>
    </w:lvl>
    <w:lvl w:ilvl="6" w:tplc="43676379" w:tentative="1">
      <w:start w:val="1"/>
      <w:numFmt w:val="decimal"/>
      <w:lvlText w:val="%7."/>
      <w:lvlJc w:val="left"/>
      <w:pPr>
        <w:ind w:left="5040" w:hanging="360"/>
      </w:pPr>
    </w:lvl>
    <w:lvl w:ilvl="7" w:tplc="43676379" w:tentative="1">
      <w:start w:val="1"/>
      <w:numFmt w:val="lowerLetter"/>
      <w:lvlText w:val="%8."/>
      <w:lvlJc w:val="left"/>
      <w:pPr>
        <w:ind w:left="5760" w:hanging="360"/>
      </w:pPr>
    </w:lvl>
    <w:lvl w:ilvl="8" w:tplc="4367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7">
    <w:multiLevelType w:val="hybridMultilevel"/>
    <w:lvl w:ilvl="0" w:tplc="17554752">
      <w:start w:val="1"/>
      <w:numFmt w:val="decimal"/>
      <w:lvlText w:val="%1."/>
      <w:lvlJc w:val="left"/>
      <w:pPr>
        <w:ind w:left="720" w:hanging="360"/>
      </w:pPr>
    </w:lvl>
    <w:lvl w:ilvl="1" w:tplc="17554752" w:tentative="1">
      <w:start w:val="1"/>
      <w:numFmt w:val="lowerLetter"/>
      <w:lvlText w:val="%2."/>
      <w:lvlJc w:val="left"/>
      <w:pPr>
        <w:ind w:left="1440" w:hanging="360"/>
      </w:pPr>
    </w:lvl>
    <w:lvl w:ilvl="2" w:tplc="17554752" w:tentative="1">
      <w:start w:val="1"/>
      <w:numFmt w:val="lowerRoman"/>
      <w:lvlText w:val="%3."/>
      <w:lvlJc w:val="right"/>
      <w:pPr>
        <w:ind w:left="2160" w:hanging="180"/>
      </w:pPr>
    </w:lvl>
    <w:lvl w:ilvl="3" w:tplc="17554752" w:tentative="1">
      <w:start w:val="1"/>
      <w:numFmt w:val="decimal"/>
      <w:lvlText w:val="%4."/>
      <w:lvlJc w:val="left"/>
      <w:pPr>
        <w:ind w:left="2880" w:hanging="360"/>
      </w:pPr>
    </w:lvl>
    <w:lvl w:ilvl="4" w:tplc="17554752" w:tentative="1">
      <w:start w:val="1"/>
      <w:numFmt w:val="lowerLetter"/>
      <w:lvlText w:val="%5."/>
      <w:lvlJc w:val="left"/>
      <w:pPr>
        <w:ind w:left="3600" w:hanging="360"/>
      </w:pPr>
    </w:lvl>
    <w:lvl w:ilvl="5" w:tplc="17554752" w:tentative="1">
      <w:start w:val="1"/>
      <w:numFmt w:val="lowerRoman"/>
      <w:lvlText w:val="%6."/>
      <w:lvlJc w:val="right"/>
      <w:pPr>
        <w:ind w:left="4320" w:hanging="180"/>
      </w:pPr>
    </w:lvl>
    <w:lvl w:ilvl="6" w:tplc="17554752" w:tentative="1">
      <w:start w:val="1"/>
      <w:numFmt w:val="decimal"/>
      <w:lvlText w:val="%7."/>
      <w:lvlJc w:val="left"/>
      <w:pPr>
        <w:ind w:left="5040" w:hanging="360"/>
      </w:pPr>
    </w:lvl>
    <w:lvl w:ilvl="7" w:tplc="17554752" w:tentative="1">
      <w:start w:val="1"/>
      <w:numFmt w:val="lowerLetter"/>
      <w:lvlText w:val="%8."/>
      <w:lvlJc w:val="left"/>
      <w:pPr>
        <w:ind w:left="5760" w:hanging="360"/>
      </w:pPr>
    </w:lvl>
    <w:lvl w:ilvl="8" w:tplc="1755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6">
    <w:multiLevelType w:val="hybridMultilevel"/>
    <w:lvl w:ilvl="0" w:tplc="69590624">
      <w:start w:val="1"/>
      <w:numFmt w:val="decimal"/>
      <w:lvlText w:val="%1."/>
      <w:lvlJc w:val="left"/>
      <w:pPr>
        <w:ind w:left="720" w:hanging="360"/>
      </w:pPr>
    </w:lvl>
    <w:lvl w:ilvl="1" w:tplc="69590624" w:tentative="1">
      <w:start w:val="1"/>
      <w:numFmt w:val="lowerLetter"/>
      <w:lvlText w:val="%2."/>
      <w:lvlJc w:val="left"/>
      <w:pPr>
        <w:ind w:left="1440" w:hanging="360"/>
      </w:pPr>
    </w:lvl>
    <w:lvl w:ilvl="2" w:tplc="69590624" w:tentative="1">
      <w:start w:val="1"/>
      <w:numFmt w:val="lowerRoman"/>
      <w:lvlText w:val="%3."/>
      <w:lvlJc w:val="right"/>
      <w:pPr>
        <w:ind w:left="2160" w:hanging="180"/>
      </w:pPr>
    </w:lvl>
    <w:lvl w:ilvl="3" w:tplc="69590624" w:tentative="1">
      <w:start w:val="1"/>
      <w:numFmt w:val="decimal"/>
      <w:lvlText w:val="%4."/>
      <w:lvlJc w:val="left"/>
      <w:pPr>
        <w:ind w:left="2880" w:hanging="360"/>
      </w:pPr>
    </w:lvl>
    <w:lvl w:ilvl="4" w:tplc="69590624" w:tentative="1">
      <w:start w:val="1"/>
      <w:numFmt w:val="lowerLetter"/>
      <w:lvlText w:val="%5."/>
      <w:lvlJc w:val="left"/>
      <w:pPr>
        <w:ind w:left="3600" w:hanging="360"/>
      </w:pPr>
    </w:lvl>
    <w:lvl w:ilvl="5" w:tplc="69590624" w:tentative="1">
      <w:start w:val="1"/>
      <w:numFmt w:val="lowerRoman"/>
      <w:lvlText w:val="%6."/>
      <w:lvlJc w:val="right"/>
      <w:pPr>
        <w:ind w:left="4320" w:hanging="180"/>
      </w:pPr>
    </w:lvl>
    <w:lvl w:ilvl="6" w:tplc="69590624" w:tentative="1">
      <w:start w:val="1"/>
      <w:numFmt w:val="decimal"/>
      <w:lvlText w:val="%7."/>
      <w:lvlJc w:val="left"/>
      <w:pPr>
        <w:ind w:left="5040" w:hanging="360"/>
      </w:pPr>
    </w:lvl>
    <w:lvl w:ilvl="7" w:tplc="69590624" w:tentative="1">
      <w:start w:val="1"/>
      <w:numFmt w:val="lowerLetter"/>
      <w:lvlText w:val="%8."/>
      <w:lvlJc w:val="left"/>
      <w:pPr>
        <w:ind w:left="5760" w:hanging="360"/>
      </w:pPr>
    </w:lvl>
    <w:lvl w:ilvl="8" w:tplc="6959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5">
    <w:multiLevelType w:val="hybridMultilevel"/>
    <w:lvl w:ilvl="0" w:tplc="58366692">
      <w:start w:val="1"/>
      <w:numFmt w:val="decimal"/>
      <w:lvlText w:val="%1."/>
      <w:lvlJc w:val="left"/>
      <w:pPr>
        <w:ind w:left="720" w:hanging="360"/>
      </w:pPr>
    </w:lvl>
    <w:lvl w:ilvl="1" w:tplc="58366692" w:tentative="1">
      <w:start w:val="1"/>
      <w:numFmt w:val="lowerLetter"/>
      <w:lvlText w:val="%2."/>
      <w:lvlJc w:val="left"/>
      <w:pPr>
        <w:ind w:left="1440" w:hanging="360"/>
      </w:pPr>
    </w:lvl>
    <w:lvl w:ilvl="2" w:tplc="58366692" w:tentative="1">
      <w:start w:val="1"/>
      <w:numFmt w:val="lowerRoman"/>
      <w:lvlText w:val="%3."/>
      <w:lvlJc w:val="right"/>
      <w:pPr>
        <w:ind w:left="2160" w:hanging="180"/>
      </w:pPr>
    </w:lvl>
    <w:lvl w:ilvl="3" w:tplc="58366692" w:tentative="1">
      <w:start w:val="1"/>
      <w:numFmt w:val="decimal"/>
      <w:lvlText w:val="%4."/>
      <w:lvlJc w:val="left"/>
      <w:pPr>
        <w:ind w:left="2880" w:hanging="360"/>
      </w:pPr>
    </w:lvl>
    <w:lvl w:ilvl="4" w:tplc="58366692" w:tentative="1">
      <w:start w:val="1"/>
      <w:numFmt w:val="lowerLetter"/>
      <w:lvlText w:val="%5."/>
      <w:lvlJc w:val="left"/>
      <w:pPr>
        <w:ind w:left="3600" w:hanging="360"/>
      </w:pPr>
    </w:lvl>
    <w:lvl w:ilvl="5" w:tplc="58366692" w:tentative="1">
      <w:start w:val="1"/>
      <w:numFmt w:val="lowerRoman"/>
      <w:lvlText w:val="%6."/>
      <w:lvlJc w:val="right"/>
      <w:pPr>
        <w:ind w:left="4320" w:hanging="180"/>
      </w:pPr>
    </w:lvl>
    <w:lvl w:ilvl="6" w:tplc="58366692" w:tentative="1">
      <w:start w:val="1"/>
      <w:numFmt w:val="decimal"/>
      <w:lvlText w:val="%7."/>
      <w:lvlJc w:val="left"/>
      <w:pPr>
        <w:ind w:left="5040" w:hanging="360"/>
      </w:pPr>
    </w:lvl>
    <w:lvl w:ilvl="7" w:tplc="58366692" w:tentative="1">
      <w:start w:val="1"/>
      <w:numFmt w:val="lowerLetter"/>
      <w:lvlText w:val="%8."/>
      <w:lvlJc w:val="left"/>
      <w:pPr>
        <w:ind w:left="5760" w:hanging="360"/>
      </w:pPr>
    </w:lvl>
    <w:lvl w:ilvl="8" w:tplc="5836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4">
    <w:multiLevelType w:val="hybridMultilevel"/>
    <w:lvl w:ilvl="0" w:tplc="27291469">
      <w:start w:val="1"/>
      <w:numFmt w:val="decimal"/>
      <w:lvlText w:val="%1."/>
      <w:lvlJc w:val="left"/>
      <w:pPr>
        <w:ind w:left="720" w:hanging="360"/>
      </w:pPr>
    </w:lvl>
    <w:lvl w:ilvl="1" w:tplc="27291469" w:tentative="1">
      <w:start w:val="1"/>
      <w:numFmt w:val="lowerLetter"/>
      <w:lvlText w:val="%2."/>
      <w:lvlJc w:val="left"/>
      <w:pPr>
        <w:ind w:left="1440" w:hanging="360"/>
      </w:pPr>
    </w:lvl>
    <w:lvl w:ilvl="2" w:tplc="27291469" w:tentative="1">
      <w:start w:val="1"/>
      <w:numFmt w:val="lowerRoman"/>
      <w:lvlText w:val="%3."/>
      <w:lvlJc w:val="right"/>
      <w:pPr>
        <w:ind w:left="2160" w:hanging="180"/>
      </w:pPr>
    </w:lvl>
    <w:lvl w:ilvl="3" w:tplc="27291469" w:tentative="1">
      <w:start w:val="1"/>
      <w:numFmt w:val="decimal"/>
      <w:lvlText w:val="%4."/>
      <w:lvlJc w:val="left"/>
      <w:pPr>
        <w:ind w:left="2880" w:hanging="360"/>
      </w:pPr>
    </w:lvl>
    <w:lvl w:ilvl="4" w:tplc="27291469" w:tentative="1">
      <w:start w:val="1"/>
      <w:numFmt w:val="lowerLetter"/>
      <w:lvlText w:val="%5."/>
      <w:lvlJc w:val="left"/>
      <w:pPr>
        <w:ind w:left="3600" w:hanging="360"/>
      </w:pPr>
    </w:lvl>
    <w:lvl w:ilvl="5" w:tplc="27291469" w:tentative="1">
      <w:start w:val="1"/>
      <w:numFmt w:val="lowerRoman"/>
      <w:lvlText w:val="%6."/>
      <w:lvlJc w:val="right"/>
      <w:pPr>
        <w:ind w:left="4320" w:hanging="180"/>
      </w:pPr>
    </w:lvl>
    <w:lvl w:ilvl="6" w:tplc="27291469" w:tentative="1">
      <w:start w:val="1"/>
      <w:numFmt w:val="decimal"/>
      <w:lvlText w:val="%7."/>
      <w:lvlJc w:val="left"/>
      <w:pPr>
        <w:ind w:left="5040" w:hanging="360"/>
      </w:pPr>
    </w:lvl>
    <w:lvl w:ilvl="7" w:tplc="27291469" w:tentative="1">
      <w:start w:val="1"/>
      <w:numFmt w:val="lowerLetter"/>
      <w:lvlText w:val="%8."/>
      <w:lvlJc w:val="left"/>
      <w:pPr>
        <w:ind w:left="5760" w:hanging="360"/>
      </w:pPr>
    </w:lvl>
    <w:lvl w:ilvl="8" w:tplc="2729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3">
    <w:multiLevelType w:val="hybridMultilevel"/>
    <w:lvl w:ilvl="0" w:tplc="15595455">
      <w:start w:val="1"/>
      <w:numFmt w:val="decimal"/>
      <w:lvlText w:val="%1."/>
      <w:lvlJc w:val="left"/>
      <w:pPr>
        <w:ind w:left="720" w:hanging="360"/>
      </w:pPr>
    </w:lvl>
    <w:lvl w:ilvl="1" w:tplc="15595455" w:tentative="1">
      <w:start w:val="1"/>
      <w:numFmt w:val="lowerLetter"/>
      <w:lvlText w:val="%2."/>
      <w:lvlJc w:val="left"/>
      <w:pPr>
        <w:ind w:left="1440" w:hanging="360"/>
      </w:pPr>
    </w:lvl>
    <w:lvl w:ilvl="2" w:tplc="15595455" w:tentative="1">
      <w:start w:val="1"/>
      <w:numFmt w:val="lowerRoman"/>
      <w:lvlText w:val="%3."/>
      <w:lvlJc w:val="right"/>
      <w:pPr>
        <w:ind w:left="2160" w:hanging="180"/>
      </w:pPr>
    </w:lvl>
    <w:lvl w:ilvl="3" w:tplc="15595455" w:tentative="1">
      <w:start w:val="1"/>
      <w:numFmt w:val="decimal"/>
      <w:lvlText w:val="%4."/>
      <w:lvlJc w:val="left"/>
      <w:pPr>
        <w:ind w:left="2880" w:hanging="360"/>
      </w:pPr>
    </w:lvl>
    <w:lvl w:ilvl="4" w:tplc="15595455" w:tentative="1">
      <w:start w:val="1"/>
      <w:numFmt w:val="lowerLetter"/>
      <w:lvlText w:val="%5."/>
      <w:lvlJc w:val="left"/>
      <w:pPr>
        <w:ind w:left="3600" w:hanging="360"/>
      </w:pPr>
    </w:lvl>
    <w:lvl w:ilvl="5" w:tplc="15595455" w:tentative="1">
      <w:start w:val="1"/>
      <w:numFmt w:val="lowerRoman"/>
      <w:lvlText w:val="%6."/>
      <w:lvlJc w:val="right"/>
      <w:pPr>
        <w:ind w:left="4320" w:hanging="180"/>
      </w:pPr>
    </w:lvl>
    <w:lvl w:ilvl="6" w:tplc="15595455" w:tentative="1">
      <w:start w:val="1"/>
      <w:numFmt w:val="decimal"/>
      <w:lvlText w:val="%7."/>
      <w:lvlJc w:val="left"/>
      <w:pPr>
        <w:ind w:left="5040" w:hanging="360"/>
      </w:pPr>
    </w:lvl>
    <w:lvl w:ilvl="7" w:tplc="15595455" w:tentative="1">
      <w:start w:val="1"/>
      <w:numFmt w:val="lowerLetter"/>
      <w:lvlText w:val="%8."/>
      <w:lvlJc w:val="left"/>
      <w:pPr>
        <w:ind w:left="5760" w:hanging="360"/>
      </w:pPr>
    </w:lvl>
    <w:lvl w:ilvl="8" w:tplc="15595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2">
    <w:multiLevelType w:val="hybridMultilevel"/>
    <w:lvl w:ilvl="0" w:tplc="42773274">
      <w:start w:val="1"/>
      <w:numFmt w:val="decimal"/>
      <w:lvlText w:val="%1."/>
      <w:lvlJc w:val="left"/>
      <w:pPr>
        <w:ind w:left="720" w:hanging="360"/>
      </w:pPr>
    </w:lvl>
    <w:lvl w:ilvl="1" w:tplc="42773274" w:tentative="1">
      <w:start w:val="1"/>
      <w:numFmt w:val="lowerLetter"/>
      <w:lvlText w:val="%2."/>
      <w:lvlJc w:val="left"/>
      <w:pPr>
        <w:ind w:left="1440" w:hanging="360"/>
      </w:pPr>
    </w:lvl>
    <w:lvl w:ilvl="2" w:tplc="42773274" w:tentative="1">
      <w:start w:val="1"/>
      <w:numFmt w:val="lowerRoman"/>
      <w:lvlText w:val="%3."/>
      <w:lvlJc w:val="right"/>
      <w:pPr>
        <w:ind w:left="2160" w:hanging="180"/>
      </w:pPr>
    </w:lvl>
    <w:lvl w:ilvl="3" w:tplc="42773274" w:tentative="1">
      <w:start w:val="1"/>
      <w:numFmt w:val="decimal"/>
      <w:lvlText w:val="%4."/>
      <w:lvlJc w:val="left"/>
      <w:pPr>
        <w:ind w:left="2880" w:hanging="360"/>
      </w:pPr>
    </w:lvl>
    <w:lvl w:ilvl="4" w:tplc="42773274" w:tentative="1">
      <w:start w:val="1"/>
      <w:numFmt w:val="lowerLetter"/>
      <w:lvlText w:val="%5."/>
      <w:lvlJc w:val="left"/>
      <w:pPr>
        <w:ind w:left="3600" w:hanging="360"/>
      </w:pPr>
    </w:lvl>
    <w:lvl w:ilvl="5" w:tplc="42773274" w:tentative="1">
      <w:start w:val="1"/>
      <w:numFmt w:val="lowerRoman"/>
      <w:lvlText w:val="%6."/>
      <w:lvlJc w:val="right"/>
      <w:pPr>
        <w:ind w:left="4320" w:hanging="180"/>
      </w:pPr>
    </w:lvl>
    <w:lvl w:ilvl="6" w:tplc="42773274" w:tentative="1">
      <w:start w:val="1"/>
      <w:numFmt w:val="decimal"/>
      <w:lvlText w:val="%7."/>
      <w:lvlJc w:val="left"/>
      <w:pPr>
        <w:ind w:left="5040" w:hanging="360"/>
      </w:pPr>
    </w:lvl>
    <w:lvl w:ilvl="7" w:tplc="42773274" w:tentative="1">
      <w:start w:val="1"/>
      <w:numFmt w:val="lowerLetter"/>
      <w:lvlText w:val="%8."/>
      <w:lvlJc w:val="left"/>
      <w:pPr>
        <w:ind w:left="5760" w:hanging="360"/>
      </w:pPr>
    </w:lvl>
    <w:lvl w:ilvl="8" w:tplc="4277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1">
    <w:multiLevelType w:val="hybridMultilevel"/>
    <w:lvl w:ilvl="0" w:tplc="80236916">
      <w:start w:val="1"/>
      <w:numFmt w:val="decimal"/>
      <w:lvlText w:val="%1."/>
      <w:lvlJc w:val="left"/>
      <w:pPr>
        <w:ind w:left="720" w:hanging="360"/>
      </w:pPr>
    </w:lvl>
    <w:lvl w:ilvl="1" w:tplc="80236916" w:tentative="1">
      <w:start w:val="1"/>
      <w:numFmt w:val="lowerLetter"/>
      <w:lvlText w:val="%2."/>
      <w:lvlJc w:val="left"/>
      <w:pPr>
        <w:ind w:left="1440" w:hanging="360"/>
      </w:pPr>
    </w:lvl>
    <w:lvl w:ilvl="2" w:tplc="80236916" w:tentative="1">
      <w:start w:val="1"/>
      <w:numFmt w:val="lowerRoman"/>
      <w:lvlText w:val="%3."/>
      <w:lvlJc w:val="right"/>
      <w:pPr>
        <w:ind w:left="2160" w:hanging="180"/>
      </w:pPr>
    </w:lvl>
    <w:lvl w:ilvl="3" w:tplc="80236916" w:tentative="1">
      <w:start w:val="1"/>
      <w:numFmt w:val="decimal"/>
      <w:lvlText w:val="%4."/>
      <w:lvlJc w:val="left"/>
      <w:pPr>
        <w:ind w:left="2880" w:hanging="360"/>
      </w:pPr>
    </w:lvl>
    <w:lvl w:ilvl="4" w:tplc="80236916" w:tentative="1">
      <w:start w:val="1"/>
      <w:numFmt w:val="lowerLetter"/>
      <w:lvlText w:val="%5."/>
      <w:lvlJc w:val="left"/>
      <w:pPr>
        <w:ind w:left="3600" w:hanging="360"/>
      </w:pPr>
    </w:lvl>
    <w:lvl w:ilvl="5" w:tplc="80236916" w:tentative="1">
      <w:start w:val="1"/>
      <w:numFmt w:val="lowerRoman"/>
      <w:lvlText w:val="%6."/>
      <w:lvlJc w:val="right"/>
      <w:pPr>
        <w:ind w:left="4320" w:hanging="180"/>
      </w:pPr>
    </w:lvl>
    <w:lvl w:ilvl="6" w:tplc="80236916" w:tentative="1">
      <w:start w:val="1"/>
      <w:numFmt w:val="decimal"/>
      <w:lvlText w:val="%7."/>
      <w:lvlJc w:val="left"/>
      <w:pPr>
        <w:ind w:left="5040" w:hanging="360"/>
      </w:pPr>
    </w:lvl>
    <w:lvl w:ilvl="7" w:tplc="80236916" w:tentative="1">
      <w:start w:val="1"/>
      <w:numFmt w:val="lowerLetter"/>
      <w:lvlText w:val="%8."/>
      <w:lvlJc w:val="left"/>
      <w:pPr>
        <w:ind w:left="5760" w:hanging="360"/>
      </w:pPr>
    </w:lvl>
    <w:lvl w:ilvl="8" w:tplc="8023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0">
    <w:multiLevelType w:val="hybridMultilevel"/>
    <w:lvl w:ilvl="0" w:tplc="75682195">
      <w:start w:val="1"/>
      <w:numFmt w:val="decimal"/>
      <w:lvlText w:val="%1."/>
      <w:lvlJc w:val="left"/>
      <w:pPr>
        <w:ind w:left="720" w:hanging="360"/>
      </w:pPr>
    </w:lvl>
    <w:lvl w:ilvl="1" w:tplc="75682195" w:tentative="1">
      <w:start w:val="1"/>
      <w:numFmt w:val="lowerLetter"/>
      <w:lvlText w:val="%2."/>
      <w:lvlJc w:val="left"/>
      <w:pPr>
        <w:ind w:left="1440" w:hanging="360"/>
      </w:pPr>
    </w:lvl>
    <w:lvl w:ilvl="2" w:tplc="75682195" w:tentative="1">
      <w:start w:val="1"/>
      <w:numFmt w:val="lowerRoman"/>
      <w:lvlText w:val="%3."/>
      <w:lvlJc w:val="right"/>
      <w:pPr>
        <w:ind w:left="2160" w:hanging="180"/>
      </w:pPr>
    </w:lvl>
    <w:lvl w:ilvl="3" w:tplc="75682195" w:tentative="1">
      <w:start w:val="1"/>
      <w:numFmt w:val="decimal"/>
      <w:lvlText w:val="%4."/>
      <w:lvlJc w:val="left"/>
      <w:pPr>
        <w:ind w:left="2880" w:hanging="360"/>
      </w:pPr>
    </w:lvl>
    <w:lvl w:ilvl="4" w:tplc="75682195" w:tentative="1">
      <w:start w:val="1"/>
      <w:numFmt w:val="lowerLetter"/>
      <w:lvlText w:val="%5."/>
      <w:lvlJc w:val="left"/>
      <w:pPr>
        <w:ind w:left="3600" w:hanging="360"/>
      </w:pPr>
    </w:lvl>
    <w:lvl w:ilvl="5" w:tplc="75682195" w:tentative="1">
      <w:start w:val="1"/>
      <w:numFmt w:val="lowerRoman"/>
      <w:lvlText w:val="%6."/>
      <w:lvlJc w:val="right"/>
      <w:pPr>
        <w:ind w:left="4320" w:hanging="180"/>
      </w:pPr>
    </w:lvl>
    <w:lvl w:ilvl="6" w:tplc="75682195" w:tentative="1">
      <w:start w:val="1"/>
      <w:numFmt w:val="decimal"/>
      <w:lvlText w:val="%7."/>
      <w:lvlJc w:val="left"/>
      <w:pPr>
        <w:ind w:left="5040" w:hanging="360"/>
      </w:pPr>
    </w:lvl>
    <w:lvl w:ilvl="7" w:tplc="75682195" w:tentative="1">
      <w:start w:val="1"/>
      <w:numFmt w:val="lowerLetter"/>
      <w:lvlText w:val="%8."/>
      <w:lvlJc w:val="left"/>
      <w:pPr>
        <w:ind w:left="5760" w:hanging="360"/>
      </w:pPr>
    </w:lvl>
    <w:lvl w:ilvl="8" w:tplc="7568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9">
    <w:multiLevelType w:val="hybridMultilevel"/>
    <w:lvl w:ilvl="0" w:tplc="72067125">
      <w:start w:val="1"/>
      <w:numFmt w:val="decimal"/>
      <w:lvlText w:val="%1."/>
      <w:lvlJc w:val="left"/>
      <w:pPr>
        <w:ind w:left="720" w:hanging="360"/>
      </w:pPr>
    </w:lvl>
    <w:lvl w:ilvl="1" w:tplc="72067125" w:tentative="1">
      <w:start w:val="1"/>
      <w:numFmt w:val="lowerLetter"/>
      <w:lvlText w:val="%2."/>
      <w:lvlJc w:val="left"/>
      <w:pPr>
        <w:ind w:left="1440" w:hanging="360"/>
      </w:pPr>
    </w:lvl>
    <w:lvl w:ilvl="2" w:tplc="72067125" w:tentative="1">
      <w:start w:val="1"/>
      <w:numFmt w:val="lowerRoman"/>
      <w:lvlText w:val="%3."/>
      <w:lvlJc w:val="right"/>
      <w:pPr>
        <w:ind w:left="2160" w:hanging="180"/>
      </w:pPr>
    </w:lvl>
    <w:lvl w:ilvl="3" w:tplc="72067125" w:tentative="1">
      <w:start w:val="1"/>
      <w:numFmt w:val="decimal"/>
      <w:lvlText w:val="%4."/>
      <w:lvlJc w:val="left"/>
      <w:pPr>
        <w:ind w:left="2880" w:hanging="360"/>
      </w:pPr>
    </w:lvl>
    <w:lvl w:ilvl="4" w:tplc="72067125" w:tentative="1">
      <w:start w:val="1"/>
      <w:numFmt w:val="lowerLetter"/>
      <w:lvlText w:val="%5."/>
      <w:lvlJc w:val="left"/>
      <w:pPr>
        <w:ind w:left="3600" w:hanging="360"/>
      </w:pPr>
    </w:lvl>
    <w:lvl w:ilvl="5" w:tplc="72067125" w:tentative="1">
      <w:start w:val="1"/>
      <w:numFmt w:val="lowerRoman"/>
      <w:lvlText w:val="%6."/>
      <w:lvlJc w:val="right"/>
      <w:pPr>
        <w:ind w:left="4320" w:hanging="180"/>
      </w:pPr>
    </w:lvl>
    <w:lvl w:ilvl="6" w:tplc="72067125" w:tentative="1">
      <w:start w:val="1"/>
      <w:numFmt w:val="decimal"/>
      <w:lvlText w:val="%7."/>
      <w:lvlJc w:val="left"/>
      <w:pPr>
        <w:ind w:left="5040" w:hanging="360"/>
      </w:pPr>
    </w:lvl>
    <w:lvl w:ilvl="7" w:tplc="72067125" w:tentative="1">
      <w:start w:val="1"/>
      <w:numFmt w:val="lowerLetter"/>
      <w:lvlText w:val="%8."/>
      <w:lvlJc w:val="left"/>
      <w:pPr>
        <w:ind w:left="5760" w:hanging="360"/>
      </w:pPr>
    </w:lvl>
    <w:lvl w:ilvl="8" w:tplc="7206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8">
    <w:multiLevelType w:val="hybridMultilevel"/>
    <w:lvl w:ilvl="0" w:tplc="59931982">
      <w:start w:val="1"/>
      <w:numFmt w:val="decimal"/>
      <w:lvlText w:val="%1."/>
      <w:lvlJc w:val="left"/>
      <w:pPr>
        <w:ind w:left="720" w:hanging="360"/>
      </w:pPr>
    </w:lvl>
    <w:lvl w:ilvl="1" w:tplc="59931982" w:tentative="1">
      <w:start w:val="1"/>
      <w:numFmt w:val="lowerLetter"/>
      <w:lvlText w:val="%2."/>
      <w:lvlJc w:val="left"/>
      <w:pPr>
        <w:ind w:left="1440" w:hanging="360"/>
      </w:pPr>
    </w:lvl>
    <w:lvl w:ilvl="2" w:tplc="59931982" w:tentative="1">
      <w:start w:val="1"/>
      <w:numFmt w:val="lowerRoman"/>
      <w:lvlText w:val="%3."/>
      <w:lvlJc w:val="right"/>
      <w:pPr>
        <w:ind w:left="2160" w:hanging="180"/>
      </w:pPr>
    </w:lvl>
    <w:lvl w:ilvl="3" w:tplc="59931982" w:tentative="1">
      <w:start w:val="1"/>
      <w:numFmt w:val="decimal"/>
      <w:lvlText w:val="%4."/>
      <w:lvlJc w:val="left"/>
      <w:pPr>
        <w:ind w:left="2880" w:hanging="360"/>
      </w:pPr>
    </w:lvl>
    <w:lvl w:ilvl="4" w:tplc="59931982" w:tentative="1">
      <w:start w:val="1"/>
      <w:numFmt w:val="lowerLetter"/>
      <w:lvlText w:val="%5."/>
      <w:lvlJc w:val="left"/>
      <w:pPr>
        <w:ind w:left="3600" w:hanging="360"/>
      </w:pPr>
    </w:lvl>
    <w:lvl w:ilvl="5" w:tplc="59931982" w:tentative="1">
      <w:start w:val="1"/>
      <w:numFmt w:val="lowerRoman"/>
      <w:lvlText w:val="%6."/>
      <w:lvlJc w:val="right"/>
      <w:pPr>
        <w:ind w:left="4320" w:hanging="180"/>
      </w:pPr>
    </w:lvl>
    <w:lvl w:ilvl="6" w:tplc="59931982" w:tentative="1">
      <w:start w:val="1"/>
      <w:numFmt w:val="decimal"/>
      <w:lvlText w:val="%7."/>
      <w:lvlJc w:val="left"/>
      <w:pPr>
        <w:ind w:left="5040" w:hanging="360"/>
      </w:pPr>
    </w:lvl>
    <w:lvl w:ilvl="7" w:tplc="59931982" w:tentative="1">
      <w:start w:val="1"/>
      <w:numFmt w:val="lowerLetter"/>
      <w:lvlText w:val="%8."/>
      <w:lvlJc w:val="left"/>
      <w:pPr>
        <w:ind w:left="5760" w:hanging="360"/>
      </w:pPr>
    </w:lvl>
    <w:lvl w:ilvl="8" w:tplc="5993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7">
    <w:multiLevelType w:val="hybridMultilevel"/>
    <w:lvl w:ilvl="0" w:tplc="36040253">
      <w:start w:val="1"/>
      <w:numFmt w:val="decimal"/>
      <w:lvlText w:val="%1."/>
      <w:lvlJc w:val="left"/>
      <w:pPr>
        <w:ind w:left="720" w:hanging="360"/>
      </w:pPr>
    </w:lvl>
    <w:lvl w:ilvl="1" w:tplc="36040253" w:tentative="1">
      <w:start w:val="1"/>
      <w:numFmt w:val="lowerLetter"/>
      <w:lvlText w:val="%2."/>
      <w:lvlJc w:val="left"/>
      <w:pPr>
        <w:ind w:left="1440" w:hanging="360"/>
      </w:pPr>
    </w:lvl>
    <w:lvl w:ilvl="2" w:tplc="36040253" w:tentative="1">
      <w:start w:val="1"/>
      <w:numFmt w:val="lowerRoman"/>
      <w:lvlText w:val="%3."/>
      <w:lvlJc w:val="right"/>
      <w:pPr>
        <w:ind w:left="2160" w:hanging="180"/>
      </w:pPr>
    </w:lvl>
    <w:lvl w:ilvl="3" w:tplc="36040253" w:tentative="1">
      <w:start w:val="1"/>
      <w:numFmt w:val="decimal"/>
      <w:lvlText w:val="%4."/>
      <w:lvlJc w:val="left"/>
      <w:pPr>
        <w:ind w:left="2880" w:hanging="360"/>
      </w:pPr>
    </w:lvl>
    <w:lvl w:ilvl="4" w:tplc="36040253" w:tentative="1">
      <w:start w:val="1"/>
      <w:numFmt w:val="lowerLetter"/>
      <w:lvlText w:val="%5."/>
      <w:lvlJc w:val="left"/>
      <w:pPr>
        <w:ind w:left="3600" w:hanging="360"/>
      </w:pPr>
    </w:lvl>
    <w:lvl w:ilvl="5" w:tplc="36040253" w:tentative="1">
      <w:start w:val="1"/>
      <w:numFmt w:val="lowerRoman"/>
      <w:lvlText w:val="%6."/>
      <w:lvlJc w:val="right"/>
      <w:pPr>
        <w:ind w:left="4320" w:hanging="180"/>
      </w:pPr>
    </w:lvl>
    <w:lvl w:ilvl="6" w:tplc="36040253" w:tentative="1">
      <w:start w:val="1"/>
      <w:numFmt w:val="decimal"/>
      <w:lvlText w:val="%7."/>
      <w:lvlJc w:val="left"/>
      <w:pPr>
        <w:ind w:left="5040" w:hanging="360"/>
      </w:pPr>
    </w:lvl>
    <w:lvl w:ilvl="7" w:tplc="36040253" w:tentative="1">
      <w:start w:val="1"/>
      <w:numFmt w:val="lowerLetter"/>
      <w:lvlText w:val="%8."/>
      <w:lvlJc w:val="left"/>
      <w:pPr>
        <w:ind w:left="5760" w:hanging="360"/>
      </w:pPr>
    </w:lvl>
    <w:lvl w:ilvl="8" w:tplc="3604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6">
    <w:multiLevelType w:val="hybridMultilevel"/>
    <w:lvl w:ilvl="0" w:tplc="96882843">
      <w:start w:val="1"/>
      <w:numFmt w:val="decimal"/>
      <w:lvlText w:val="%1."/>
      <w:lvlJc w:val="left"/>
      <w:pPr>
        <w:ind w:left="720" w:hanging="360"/>
      </w:pPr>
    </w:lvl>
    <w:lvl w:ilvl="1" w:tplc="96882843" w:tentative="1">
      <w:start w:val="1"/>
      <w:numFmt w:val="lowerLetter"/>
      <w:lvlText w:val="%2."/>
      <w:lvlJc w:val="left"/>
      <w:pPr>
        <w:ind w:left="1440" w:hanging="360"/>
      </w:pPr>
    </w:lvl>
    <w:lvl w:ilvl="2" w:tplc="96882843" w:tentative="1">
      <w:start w:val="1"/>
      <w:numFmt w:val="lowerRoman"/>
      <w:lvlText w:val="%3."/>
      <w:lvlJc w:val="right"/>
      <w:pPr>
        <w:ind w:left="2160" w:hanging="180"/>
      </w:pPr>
    </w:lvl>
    <w:lvl w:ilvl="3" w:tplc="96882843" w:tentative="1">
      <w:start w:val="1"/>
      <w:numFmt w:val="decimal"/>
      <w:lvlText w:val="%4."/>
      <w:lvlJc w:val="left"/>
      <w:pPr>
        <w:ind w:left="2880" w:hanging="360"/>
      </w:pPr>
    </w:lvl>
    <w:lvl w:ilvl="4" w:tplc="96882843" w:tentative="1">
      <w:start w:val="1"/>
      <w:numFmt w:val="lowerLetter"/>
      <w:lvlText w:val="%5."/>
      <w:lvlJc w:val="left"/>
      <w:pPr>
        <w:ind w:left="3600" w:hanging="360"/>
      </w:pPr>
    </w:lvl>
    <w:lvl w:ilvl="5" w:tplc="96882843" w:tentative="1">
      <w:start w:val="1"/>
      <w:numFmt w:val="lowerRoman"/>
      <w:lvlText w:val="%6."/>
      <w:lvlJc w:val="right"/>
      <w:pPr>
        <w:ind w:left="4320" w:hanging="180"/>
      </w:pPr>
    </w:lvl>
    <w:lvl w:ilvl="6" w:tplc="96882843" w:tentative="1">
      <w:start w:val="1"/>
      <w:numFmt w:val="decimal"/>
      <w:lvlText w:val="%7."/>
      <w:lvlJc w:val="left"/>
      <w:pPr>
        <w:ind w:left="5040" w:hanging="360"/>
      </w:pPr>
    </w:lvl>
    <w:lvl w:ilvl="7" w:tplc="96882843" w:tentative="1">
      <w:start w:val="1"/>
      <w:numFmt w:val="lowerLetter"/>
      <w:lvlText w:val="%8."/>
      <w:lvlJc w:val="left"/>
      <w:pPr>
        <w:ind w:left="5760" w:hanging="360"/>
      </w:pPr>
    </w:lvl>
    <w:lvl w:ilvl="8" w:tplc="9688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5">
    <w:multiLevelType w:val="hybridMultilevel"/>
    <w:lvl w:ilvl="0" w:tplc="70142313">
      <w:start w:val="1"/>
      <w:numFmt w:val="decimal"/>
      <w:lvlText w:val="%1."/>
      <w:lvlJc w:val="left"/>
      <w:pPr>
        <w:ind w:left="720" w:hanging="360"/>
      </w:pPr>
    </w:lvl>
    <w:lvl w:ilvl="1" w:tplc="70142313" w:tentative="1">
      <w:start w:val="1"/>
      <w:numFmt w:val="lowerLetter"/>
      <w:lvlText w:val="%2."/>
      <w:lvlJc w:val="left"/>
      <w:pPr>
        <w:ind w:left="1440" w:hanging="360"/>
      </w:pPr>
    </w:lvl>
    <w:lvl w:ilvl="2" w:tplc="70142313" w:tentative="1">
      <w:start w:val="1"/>
      <w:numFmt w:val="lowerRoman"/>
      <w:lvlText w:val="%3."/>
      <w:lvlJc w:val="right"/>
      <w:pPr>
        <w:ind w:left="2160" w:hanging="180"/>
      </w:pPr>
    </w:lvl>
    <w:lvl w:ilvl="3" w:tplc="70142313" w:tentative="1">
      <w:start w:val="1"/>
      <w:numFmt w:val="decimal"/>
      <w:lvlText w:val="%4."/>
      <w:lvlJc w:val="left"/>
      <w:pPr>
        <w:ind w:left="2880" w:hanging="360"/>
      </w:pPr>
    </w:lvl>
    <w:lvl w:ilvl="4" w:tplc="70142313" w:tentative="1">
      <w:start w:val="1"/>
      <w:numFmt w:val="lowerLetter"/>
      <w:lvlText w:val="%5."/>
      <w:lvlJc w:val="left"/>
      <w:pPr>
        <w:ind w:left="3600" w:hanging="360"/>
      </w:pPr>
    </w:lvl>
    <w:lvl w:ilvl="5" w:tplc="70142313" w:tentative="1">
      <w:start w:val="1"/>
      <w:numFmt w:val="lowerRoman"/>
      <w:lvlText w:val="%6."/>
      <w:lvlJc w:val="right"/>
      <w:pPr>
        <w:ind w:left="4320" w:hanging="180"/>
      </w:pPr>
    </w:lvl>
    <w:lvl w:ilvl="6" w:tplc="70142313" w:tentative="1">
      <w:start w:val="1"/>
      <w:numFmt w:val="decimal"/>
      <w:lvlText w:val="%7."/>
      <w:lvlJc w:val="left"/>
      <w:pPr>
        <w:ind w:left="5040" w:hanging="360"/>
      </w:pPr>
    </w:lvl>
    <w:lvl w:ilvl="7" w:tplc="70142313" w:tentative="1">
      <w:start w:val="1"/>
      <w:numFmt w:val="lowerLetter"/>
      <w:lvlText w:val="%8."/>
      <w:lvlJc w:val="left"/>
      <w:pPr>
        <w:ind w:left="5760" w:hanging="360"/>
      </w:pPr>
    </w:lvl>
    <w:lvl w:ilvl="8" w:tplc="7014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4">
    <w:multiLevelType w:val="hybridMultilevel"/>
    <w:lvl w:ilvl="0" w:tplc="28540620">
      <w:start w:val="1"/>
      <w:numFmt w:val="decimal"/>
      <w:lvlText w:val="%1."/>
      <w:lvlJc w:val="left"/>
      <w:pPr>
        <w:ind w:left="720" w:hanging="360"/>
      </w:pPr>
    </w:lvl>
    <w:lvl w:ilvl="1" w:tplc="28540620" w:tentative="1">
      <w:start w:val="1"/>
      <w:numFmt w:val="lowerLetter"/>
      <w:lvlText w:val="%2."/>
      <w:lvlJc w:val="left"/>
      <w:pPr>
        <w:ind w:left="1440" w:hanging="360"/>
      </w:pPr>
    </w:lvl>
    <w:lvl w:ilvl="2" w:tplc="28540620" w:tentative="1">
      <w:start w:val="1"/>
      <w:numFmt w:val="lowerRoman"/>
      <w:lvlText w:val="%3."/>
      <w:lvlJc w:val="right"/>
      <w:pPr>
        <w:ind w:left="2160" w:hanging="180"/>
      </w:pPr>
    </w:lvl>
    <w:lvl w:ilvl="3" w:tplc="28540620" w:tentative="1">
      <w:start w:val="1"/>
      <w:numFmt w:val="decimal"/>
      <w:lvlText w:val="%4."/>
      <w:lvlJc w:val="left"/>
      <w:pPr>
        <w:ind w:left="2880" w:hanging="360"/>
      </w:pPr>
    </w:lvl>
    <w:lvl w:ilvl="4" w:tplc="28540620" w:tentative="1">
      <w:start w:val="1"/>
      <w:numFmt w:val="lowerLetter"/>
      <w:lvlText w:val="%5."/>
      <w:lvlJc w:val="left"/>
      <w:pPr>
        <w:ind w:left="3600" w:hanging="360"/>
      </w:pPr>
    </w:lvl>
    <w:lvl w:ilvl="5" w:tplc="28540620" w:tentative="1">
      <w:start w:val="1"/>
      <w:numFmt w:val="lowerRoman"/>
      <w:lvlText w:val="%6."/>
      <w:lvlJc w:val="right"/>
      <w:pPr>
        <w:ind w:left="4320" w:hanging="180"/>
      </w:pPr>
    </w:lvl>
    <w:lvl w:ilvl="6" w:tplc="28540620" w:tentative="1">
      <w:start w:val="1"/>
      <w:numFmt w:val="decimal"/>
      <w:lvlText w:val="%7."/>
      <w:lvlJc w:val="left"/>
      <w:pPr>
        <w:ind w:left="5040" w:hanging="360"/>
      </w:pPr>
    </w:lvl>
    <w:lvl w:ilvl="7" w:tplc="28540620" w:tentative="1">
      <w:start w:val="1"/>
      <w:numFmt w:val="lowerLetter"/>
      <w:lvlText w:val="%8."/>
      <w:lvlJc w:val="left"/>
      <w:pPr>
        <w:ind w:left="5760" w:hanging="360"/>
      </w:pPr>
    </w:lvl>
    <w:lvl w:ilvl="8" w:tplc="2854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3">
    <w:multiLevelType w:val="hybridMultilevel"/>
    <w:lvl w:ilvl="0" w:tplc="23783223">
      <w:start w:val="1"/>
      <w:numFmt w:val="decimal"/>
      <w:lvlText w:val="%1."/>
      <w:lvlJc w:val="left"/>
      <w:pPr>
        <w:ind w:left="720" w:hanging="360"/>
      </w:pPr>
    </w:lvl>
    <w:lvl w:ilvl="1" w:tplc="23783223" w:tentative="1">
      <w:start w:val="1"/>
      <w:numFmt w:val="lowerLetter"/>
      <w:lvlText w:val="%2."/>
      <w:lvlJc w:val="left"/>
      <w:pPr>
        <w:ind w:left="1440" w:hanging="360"/>
      </w:pPr>
    </w:lvl>
    <w:lvl w:ilvl="2" w:tplc="23783223" w:tentative="1">
      <w:start w:val="1"/>
      <w:numFmt w:val="lowerRoman"/>
      <w:lvlText w:val="%3."/>
      <w:lvlJc w:val="right"/>
      <w:pPr>
        <w:ind w:left="2160" w:hanging="180"/>
      </w:pPr>
    </w:lvl>
    <w:lvl w:ilvl="3" w:tplc="23783223" w:tentative="1">
      <w:start w:val="1"/>
      <w:numFmt w:val="decimal"/>
      <w:lvlText w:val="%4."/>
      <w:lvlJc w:val="left"/>
      <w:pPr>
        <w:ind w:left="2880" w:hanging="360"/>
      </w:pPr>
    </w:lvl>
    <w:lvl w:ilvl="4" w:tplc="23783223" w:tentative="1">
      <w:start w:val="1"/>
      <w:numFmt w:val="lowerLetter"/>
      <w:lvlText w:val="%5."/>
      <w:lvlJc w:val="left"/>
      <w:pPr>
        <w:ind w:left="3600" w:hanging="360"/>
      </w:pPr>
    </w:lvl>
    <w:lvl w:ilvl="5" w:tplc="23783223" w:tentative="1">
      <w:start w:val="1"/>
      <w:numFmt w:val="lowerRoman"/>
      <w:lvlText w:val="%6."/>
      <w:lvlJc w:val="right"/>
      <w:pPr>
        <w:ind w:left="4320" w:hanging="180"/>
      </w:pPr>
    </w:lvl>
    <w:lvl w:ilvl="6" w:tplc="23783223" w:tentative="1">
      <w:start w:val="1"/>
      <w:numFmt w:val="decimal"/>
      <w:lvlText w:val="%7."/>
      <w:lvlJc w:val="left"/>
      <w:pPr>
        <w:ind w:left="5040" w:hanging="360"/>
      </w:pPr>
    </w:lvl>
    <w:lvl w:ilvl="7" w:tplc="23783223" w:tentative="1">
      <w:start w:val="1"/>
      <w:numFmt w:val="lowerLetter"/>
      <w:lvlText w:val="%8."/>
      <w:lvlJc w:val="left"/>
      <w:pPr>
        <w:ind w:left="5760" w:hanging="360"/>
      </w:pPr>
    </w:lvl>
    <w:lvl w:ilvl="8" w:tplc="2378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2">
    <w:multiLevelType w:val="hybridMultilevel"/>
    <w:lvl w:ilvl="0" w:tplc="62596221">
      <w:start w:val="1"/>
      <w:numFmt w:val="decimal"/>
      <w:lvlText w:val="%1."/>
      <w:lvlJc w:val="left"/>
      <w:pPr>
        <w:ind w:left="720" w:hanging="360"/>
      </w:pPr>
    </w:lvl>
    <w:lvl w:ilvl="1" w:tplc="62596221" w:tentative="1">
      <w:start w:val="1"/>
      <w:numFmt w:val="lowerLetter"/>
      <w:lvlText w:val="%2."/>
      <w:lvlJc w:val="left"/>
      <w:pPr>
        <w:ind w:left="1440" w:hanging="360"/>
      </w:pPr>
    </w:lvl>
    <w:lvl w:ilvl="2" w:tplc="62596221" w:tentative="1">
      <w:start w:val="1"/>
      <w:numFmt w:val="lowerRoman"/>
      <w:lvlText w:val="%3."/>
      <w:lvlJc w:val="right"/>
      <w:pPr>
        <w:ind w:left="2160" w:hanging="180"/>
      </w:pPr>
    </w:lvl>
    <w:lvl w:ilvl="3" w:tplc="62596221" w:tentative="1">
      <w:start w:val="1"/>
      <w:numFmt w:val="decimal"/>
      <w:lvlText w:val="%4."/>
      <w:lvlJc w:val="left"/>
      <w:pPr>
        <w:ind w:left="2880" w:hanging="360"/>
      </w:pPr>
    </w:lvl>
    <w:lvl w:ilvl="4" w:tplc="62596221" w:tentative="1">
      <w:start w:val="1"/>
      <w:numFmt w:val="lowerLetter"/>
      <w:lvlText w:val="%5."/>
      <w:lvlJc w:val="left"/>
      <w:pPr>
        <w:ind w:left="3600" w:hanging="360"/>
      </w:pPr>
    </w:lvl>
    <w:lvl w:ilvl="5" w:tplc="62596221" w:tentative="1">
      <w:start w:val="1"/>
      <w:numFmt w:val="lowerRoman"/>
      <w:lvlText w:val="%6."/>
      <w:lvlJc w:val="right"/>
      <w:pPr>
        <w:ind w:left="4320" w:hanging="180"/>
      </w:pPr>
    </w:lvl>
    <w:lvl w:ilvl="6" w:tplc="62596221" w:tentative="1">
      <w:start w:val="1"/>
      <w:numFmt w:val="decimal"/>
      <w:lvlText w:val="%7."/>
      <w:lvlJc w:val="left"/>
      <w:pPr>
        <w:ind w:left="5040" w:hanging="360"/>
      </w:pPr>
    </w:lvl>
    <w:lvl w:ilvl="7" w:tplc="62596221" w:tentative="1">
      <w:start w:val="1"/>
      <w:numFmt w:val="lowerLetter"/>
      <w:lvlText w:val="%8."/>
      <w:lvlJc w:val="left"/>
      <w:pPr>
        <w:ind w:left="5760" w:hanging="360"/>
      </w:pPr>
    </w:lvl>
    <w:lvl w:ilvl="8" w:tplc="6259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1">
    <w:multiLevelType w:val="hybridMultilevel"/>
    <w:lvl w:ilvl="0" w:tplc="28516931">
      <w:start w:val="1"/>
      <w:numFmt w:val="decimal"/>
      <w:lvlText w:val="%1."/>
      <w:lvlJc w:val="left"/>
      <w:pPr>
        <w:ind w:left="720" w:hanging="360"/>
      </w:pPr>
    </w:lvl>
    <w:lvl w:ilvl="1" w:tplc="28516931" w:tentative="1">
      <w:start w:val="1"/>
      <w:numFmt w:val="lowerLetter"/>
      <w:lvlText w:val="%2."/>
      <w:lvlJc w:val="left"/>
      <w:pPr>
        <w:ind w:left="1440" w:hanging="360"/>
      </w:pPr>
    </w:lvl>
    <w:lvl w:ilvl="2" w:tplc="28516931" w:tentative="1">
      <w:start w:val="1"/>
      <w:numFmt w:val="lowerRoman"/>
      <w:lvlText w:val="%3."/>
      <w:lvlJc w:val="right"/>
      <w:pPr>
        <w:ind w:left="2160" w:hanging="180"/>
      </w:pPr>
    </w:lvl>
    <w:lvl w:ilvl="3" w:tplc="28516931" w:tentative="1">
      <w:start w:val="1"/>
      <w:numFmt w:val="decimal"/>
      <w:lvlText w:val="%4."/>
      <w:lvlJc w:val="left"/>
      <w:pPr>
        <w:ind w:left="2880" w:hanging="360"/>
      </w:pPr>
    </w:lvl>
    <w:lvl w:ilvl="4" w:tplc="28516931" w:tentative="1">
      <w:start w:val="1"/>
      <w:numFmt w:val="lowerLetter"/>
      <w:lvlText w:val="%5."/>
      <w:lvlJc w:val="left"/>
      <w:pPr>
        <w:ind w:left="3600" w:hanging="360"/>
      </w:pPr>
    </w:lvl>
    <w:lvl w:ilvl="5" w:tplc="28516931" w:tentative="1">
      <w:start w:val="1"/>
      <w:numFmt w:val="lowerRoman"/>
      <w:lvlText w:val="%6."/>
      <w:lvlJc w:val="right"/>
      <w:pPr>
        <w:ind w:left="4320" w:hanging="180"/>
      </w:pPr>
    </w:lvl>
    <w:lvl w:ilvl="6" w:tplc="28516931" w:tentative="1">
      <w:start w:val="1"/>
      <w:numFmt w:val="decimal"/>
      <w:lvlText w:val="%7."/>
      <w:lvlJc w:val="left"/>
      <w:pPr>
        <w:ind w:left="5040" w:hanging="360"/>
      </w:pPr>
    </w:lvl>
    <w:lvl w:ilvl="7" w:tplc="28516931" w:tentative="1">
      <w:start w:val="1"/>
      <w:numFmt w:val="lowerLetter"/>
      <w:lvlText w:val="%8."/>
      <w:lvlJc w:val="left"/>
      <w:pPr>
        <w:ind w:left="5760" w:hanging="360"/>
      </w:pPr>
    </w:lvl>
    <w:lvl w:ilvl="8" w:tplc="2851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0">
    <w:multiLevelType w:val="hybridMultilevel"/>
    <w:lvl w:ilvl="0" w:tplc="80612747">
      <w:start w:val="1"/>
      <w:numFmt w:val="decimal"/>
      <w:lvlText w:val="%1."/>
      <w:lvlJc w:val="left"/>
      <w:pPr>
        <w:ind w:left="720" w:hanging="360"/>
      </w:pPr>
    </w:lvl>
    <w:lvl w:ilvl="1" w:tplc="80612747" w:tentative="1">
      <w:start w:val="1"/>
      <w:numFmt w:val="lowerLetter"/>
      <w:lvlText w:val="%2."/>
      <w:lvlJc w:val="left"/>
      <w:pPr>
        <w:ind w:left="1440" w:hanging="360"/>
      </w:pPr>
    </w:lvl>
    <w:lvl w:ilvl="2" w:tplc="80612747" w:tentative="1">
      <w:start w:val="1"/>
      <w:numFmt w:val="lowerRoman"/>
      <w:lvlText w:val="%3."/>
      <w:lvlJc w:val="right"/>
      <w:pPr>
        <w:ind w:left="2160" w:hanging="180"/>
      </w:pPr>
    </w:lvl>
    <w:lvl w:ilvl="3" w:tplc="80612747" w:tentative="1">
      <w:start w:val="1"/>
      <w:numFmt w:val="decimal"/>
      <w:lvlText w:val="%4."/>
      <w:lvlJc w:val="left"/>
      <w:pPr>
        <w:ind w:left="2880" w:hanging="360"/>
      </w:pPr>
    </w:lvl>
    <w:lvl w:ilvl="4" w:tplc="80612747" w:tentative="1">
      <w:start w:val="1"/>
      <w:numFmt w:val="lowerLetter"/>
      <w:lvlText w:val="%5."/>
      <w:lvlJc w:val="left"/>
      <w:pPr>
        <w:ind w:left="3600" w:hanging="360"/>
      </w:pPr>
    </w:lvl>
    <w:lvl w:ilvl="5" w:tplc="80612747" w:tentative="1">
      <w:start w:val="1"/>
      <w:numFmt w:val="lowerRoman"/>
      <w:lvlText w:val="%6."/>
      <w:lvlJc w:val="right"/>
      <w:pPr>
        <w:ind w:left="4320" w:hanging="180"/>
      </w:pPr>
    </w:lvl>
    <w:lvl w:ilvl="6" w:tplc="80612747" w:tentative="1">
      <w:start w:val="1"/>
      <w:numFmt w:val="decimal"/>
      <w:lvlText w:val="%7."/>
      <w:lvlJc w:val="left"/>
      <w:pPr>
        <w:ind w:left="5040" w:hanging="360"/>
      </w:pPr>
    </w:lvl>
    <w:lvl w:ilvl="7" w:tplc="80612747" w:tentative="1">
      <w:start w:val="1"/>
      <w:numFmt w:val="lowerLetter"/>
      <w:lvlText w:val="%8."/>
      <w:lvlJc w:val="left"/>
      <w:pPr>
        <w:ind w:left="5760" w:hanging="360"/>
      </w:pPr>
    </w:lvl>
    <w:lvl w:ilvl="8" w:tplc="8061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9">
    <w:multiLevelType w:val="hybridMultilevel"/>
    <w:lvl w:ilvl="0" w:tplc="13568579">
      <w:start w:val="1"/>
      <w:numFmt w:val="decimal"/>
      <w:lvlText w:val="%1."/>
      <w:lvlJc w:val="left"/>
      <w:pPr>
        <w:ind w:left="720" w:hanging="360"/>
      </w:pPr>
    </w:lvl>
    <w:lvl w:ilvl="1" w:tplc="13568579" w:tentative="1">
      <w:start w:val="1"/>
      <w:numFmt w:val="lowerLetter"/>
      <w:lvlText w:val="%2."/>
      <w:lvlJc w:val="left"/>
      <w:pPr>
        <w:ind w:left="1440" w:hanging="360"/>
      </w:pPr>
    </w:lvl>
    <w:lvl w:ilvl="2" w:tplc="13568579" w:tentative="1">
      <w:start w:val="1"/>
      <w:numFmt w:val="lowerRoman"/>
      <w:lvlText w:val="%3."/>
      <w:lvlJc w:val="right"/>
      <w:pPr>
        <w:ind w:left="2160" w:hanging="180"/>
      </w:pPr>
    </w:lvl>
    <w:lvl w:ilvl="3" w:tplc="13568579" w:tentative="1">
      <w:start w:val="1"/>
      <w:numFmt w:val="decimal"/>
      <w:lvlText w:val="%4."/>
      <w:lvlJc w:val="left"/>
      <w:pPr>
        <w:ind w:left="2880" w:hanging="360"/>
      </w:pPr>
    </w:lvl>
    <w:lvl w:ilvl="4" w:tplc="13568579" w:tentative="1">
      <w:start w:val="1"/>
      <w:numFmt w:val="lowerLetter"/>
      <w:lvlText w:val="%5."/>
      <w:lvlJc w:val="left"/>
      <w:pPr>
        <w:ind w:left="3600" w:hanging="360"/>
      </w:pPr>
    </w:lvl>
    <w:lvl w:ilvl="5" w:tplc="13568579" w:tentative="1">
      <w:start w:val="1"/>
      <w:numFmt w:val="lowerRoman"/>
      <w:lvlText w:val="%6."/>
      <w:lvlJc w:val="right"/>
      <w:pPr>
        <w:ind w:left="4320" w:hanging="180"/>
      </w:pPr>
    </w:lvl>
    <w:lvl w:ilvl="6" w:tplc="13568579" w:tentative="1">
      <w:start w:val="1"/>
      <w:numFmt w:val="decimal"/>
      <w:lvlText w:val="%7."/>
      <w:lvlJc w:val="left"/>
      <w:pPr>
        <w:ind w:left="5040" w:hanging="360"/>
      </w:pPr>
    </w:lvl>
    <w:lvl w:ilvl="7" w:tplc="13568579" w:tentative="1">
      <w:start w:val="1"/>
      <w:numFmt w:val="lowerLetter"/>
      <w:lvlText w:val="%8."/>
      <w:lvlJc w:val="left"/>
      <w:pPr>
        <w:ind w:left="5760" w:hanging="360"/>
      </w:pPr>
    </w:lvl>
    <w:lvl w:ilvl="8" w:tplc="1356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8">
    <w:multiLevelType w:val="hybridMultilevel"/>
    <w:lvl w:ilvl="0" w:tplc="71331855">
      <w:start w:val="1"/>
      <w:numFmt w:val="decimal"/>
      <w:lvlText w:val="%1."/>
      <w:lvlJc w:val="left"/>
      <w:pPr>
        <w:ind w:left="720" w:hanging="360"/>
      </w:pPr>
    </w:lvl>
    <w:lvl w:ilvl="1" w:tplc="71331855" w:tentative="1">
      <w:start w:val="1"/>
      <w:numFmt w:val="lowerLetter"/>
      <w:lvlText w:val="%2."/>
      <w:lvlJc w:val="left"/>
      <w:pPr>
        <w:ind w:left="1440" w:hanging="360"/>
      </w:pPr>
    </w:lvl>
    <w:lvl w:ilvl="2" w:tplc="71331855" w:tentative="1">
      <w:start w:val="1"/>
      <w:numFmt w:val="lowerRoman"/>
      <w:lvlText w:val="%3."/>
      <w:lvlJc w:val="right"/>
      <w:pPr>
        <w:ind w:left="2160" w:hanging="180"/>
      </w:pPr>
    </w:lvl>
    <w:lvl w:ilvl="3" w:tplc="71331855" w:tentative="1">
      <w:start w:val="1"/>
      <w:numFmt w:val="decimal"/>
      <w:lvlText w:val="%4."/>
      <w:lvlJc w:val="left"/>
      <w:pPr>
        <w:ind w:left="2880" w:hanging="360"/>
      </w:pPr>
    </w:lvl>
    <w:lvl w:ilvl="4" w:tplc="71331855" w:tentative="1">
      <w:start w:val="1"/>
      <w:numFmt w:val="lowerLetter"/>
      <w:lvlText w:val="%5."/>
      <w:lvlJc w:val="left"/>
      <w:pPr>
        <w:ind w:left="3600" w:hanging="360"/>
      </w:pPr>
    </w:lvl>
    <w:lvl w:ilvl="5" w:tplc="71331855" w:tentative="1">
      <w:start w:val="1"/>
      <w:numFmt w:val="lowerRoman"/>
      <w:lvlText w:val="%6."/>
      <w:lvlJc w:val="right"/>
      <w:pPr>
        <w:ind w:left="4320" w:hanging="180"/>
      </w:pPr>
    </w:lvl>
    <w:lvl w:ilvl="6" w:tplc="71331855" w:tentative="1">
      <w:start w:val="1"/>
      <w:numFmt w:val="decimal"/>
      <w:lvlText w:val="%7."/>
      <w:lvlJc w:val="left"/>
      <w:pPr>
        <w:ind w:left="5040" w:hanging="360"/>
      </w:pPr>
    </w:lvl>
    <w:lvl w:ilvl="7" w:tplc="71331855" w:tentative="1">
      <w:start w:val="1"/>
      <w:numFmt w:val="lowerLetter"/>
      <w:lvlText w:val="%8."/>
      <w:lvlJc w:val="left"/>
      <w:pPr>
        <w:ind w:left="5760" w:hanging="360"/>
      </w:pPr>
    </w:lvl>
    <w:lvl w:ilvl="8" w:tplc="7133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7">
    <w:multiLevelType w:val="hybridMultilevel"/>
    <w:lvl w:ilvl="0" w:tplc="65879516">
      <w:start w:val="1"/>
      <w:numFmt w:val="decimal"/>
      <w:lvlText w:val="%1."/>
      <w:lvlJc w:val="left"/>
      <w:pPr>
        <w:ind w:left="720" w:hanging="360"/>
      </w:pPr>
    </w:lvl>
    <w:lvl w:ilvl="1" w:tplc="65879516" w:tentative="1">
      <w:start w:val="1"/>
      <w:numFmt w:val="lowerLetter"/>
      <w:lvlText w:val="%2."/>
      <w:lvlJc w:val="left"/>
      <w:pPr>
        <w:ind w:left="1440" w:hanging="360"/>
      </w:pPr>
    </w:lvl>
    <w:lvl w:ilvl="2" w:tplc="65879516" w:tentative="1">
      <w:start w:val="1"/>
      <w:numFmt w:val="lowerRoman"/>
      <w:lvlText w:val="%3."/>
      <w:lvlJc w:val="right"/>
      <w:pPr>
        <w:ind w:left="2160" w:hanging="180"/>
      </w:pPr>
    </w:lvl>
    <w:lvl w:ilvl="3" w:tplc="65879516" w:tentative="1">
      <w:start w:val="1"/>
      <w:numFmt w:val="decimal"/>
      <w:lvlText w:val="%4."/>
      <w:lvlJc w:val="left"/>
      <w:pPr>
        <w:ind w:left="2880" w:hanging="360"/>
      </w:pPr>
    </w:lvl>
    <w:lvl w:ilvl="4" w:tplc="65879516" w:tentative="1">
      <w:start w:val="1"/>
      <w:numFmt w:val="lowerLetter"/>
      <w:lvlText w:val="%5."/>
      <w:lvlJc w:val="left"/>
      <w:pPr>
        <w:ind w:left="3600" w:hanging="360"/>
      </w:pPr>
    </w:lvl>
    <w:lvl w:ilvl="5" w:tplc="65879516" w:tentative="1">
      <w:start w:val="1"/>
      <w:numFmt w:val="lowerRoman"/>
      <w:lvlText w:val="%6."/>
      <w:lvlJc w:val="right"/>
      <w:pPr>
        <w:ind w:left="4320" w:hanging="180"/>
      </w:pPr>
    </w:lvl>
    <w:lvl w:ilvl="6" w:tplc="65879516" w:tentative="1">
      <w:start w:val="1"/>
      <w:numFmt w:val="decimal"/>
      <w:lvlText w:val="%7."/>
      <w:lvlJc w:val="left"/>
      <w:pPr>
        <w:ind w:left="5040" w:hanging="360"/>
      </w:pPr>
    </w:lvl>
    <w:lvl w:ilvl="7" w:tplc="65879516" w:tentative="1">
      <w:start w:val="1"/>
      <w:numFmt w:val="lowerLetter"/>
      <w:lvlText w:val="%8."/>
      <w:lvlJc w:val="left"/>
      <w:pPr>
        <w:ind w:left="5760" w:hanging="360"/>
      </w:pPr>
    </w:lvl>
    <w:lvl w:ilvl="8" w:tplc="6587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6">
    <w:multiLevelType w:val="hybridMultilevel"/>
    <w:lvl w:ilvl="0" w:tplc="94259202">
      <w:start w:val="1"/>
      <w:numFmt w:val="decimal"/>
      <w:lvlText w:val="%1."/>
      <w:lvlJc w:val="left"/>
      <w:pPr>
        <w:ind w:left="720" w:hanging="360"/>
      </w:pPr>
    </w:lvl>
    <w:lvl w:ilvl="1" w:tplc="94259202" w:tentative="1">
      <w:start w:val="1"/>
      <w:numFmt w:val="lowerLetter"/>
      <w:lvlText w:val="%2."/>
      <w:lvlJc w:val="left"/>
      <w:pPr>
        <w:ind w:left="1440" w:hanging="360"/>
      </w:pPr>
    </w:lvl>
    <w:lvl w:ilvl="2" w:tplc="94259202" w:tentative="1">
      <w:start w:val="1"/>
      <w:numFmt w:val="lowerRoman"/>
      <w:lvlText w:val="%3."/>
      <w:lvlJc w:val="right"/>
      <w:pPr>
        <w:ind w:left="2160" w:hanging="180"/>
      </w:pPr>
    </w:lvl>
    <w:lvl w:ilvl="3" w:tplc="94259202" w:tentative="1">
      <w:start w:val="1"/>
      <w:numFmt w:val="decimal"/>
      <w:lvlText w:val="%4."/>
      <w:lvlJc w:val="left"/>
      <w:pPr>
        <w:ind w:left="2880" w:hanging="360"/>
      </w:pPr>
    </w:lvl>
    <w:lvl w:ilvl="4" w:tplc="94259202" w:tentative="1">
      <w:start w:val="1"/>
      <w:numFmt w:val="lowerLetter"/>
      <w:lvlText w:val="%5."/>
      <w:lvlJc w:val="left"/>
      <w:pPr>
        <w:ind w:left="3600" w:hanging="360"/>
      </w:pPr>
    </w:lvl>
    <w:lvl w:ilvl="5" w:tplc="94259202" w:tentative="1">
      <w:start w:val="1"/>
      <w:numFmt w:val="lowerRoman"/>
      <w:lvlText w:val="%6."/>
      <w:lvlJc w:val="right"/>
      <w:pPr>
        <w:ind w:left="4320" w:hanging="180"/>
      </w:pPr>
    </w:lvl>
    <w:lvl w:ilvl="6" w:tplc="94259202" w:tentative="1">
      <w:start w:val="1"/>
      <w:numFmt w:val="decimal"/>
      <w:lvlText w:val="%7."/>
      <w:lvlJc w:val="left"/>
      <w:pPr>
        <w:ind w:left="5040" w:hanging="360"/>
      </w:pPr>
    </w:lvl>
    <w:lvl w:ilvl="7" w:tplc="94259202" w:tentative="1">
      <w:start w:val="1"/>
      <w:numFmt w:val="lowerLetter"/>
      <w:lvlText w:val="%8."/>
      <w:lvlJc w:val="left"/>
      <w:pPr>
        <w:ind w:left="5760" w:hanging="360"/>
      </w:pPr>
    </w:lvl>
    <w:lvl w:ilvl="8" w:tplc="9425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5">
    <w:multiLevelType w:val="hybridMultilevel"/>
    <w:lvl w:ilvl="0" w:tplc="39838432">
      <w:start w:val="1"/>
      <w:numFmt w:val="decimal"/>
      <w:lvlText w:val="%1."/>
      <w:lvlJc w:val="left"/>
      <w:pPr>
        <w:ind w:left="720" w:hanging="360"/>
      </w:pPr>
    </w:lvl>
    <w:lvl w:ilvl="1" w:tplc="39838432" w:tentative="1">
      <w:start w:val="1"/>
      <w:numFmt w:val="lowerLetter"/>
      <w:lvlText w:val="%2."/>
      <w:lvlJc w:val="left"/>
      <w:pPr>
        <w:ind w:left="1440" w:hanging="360"/>
      </w:pPr>
    </w:lvl>
    <w:lvl w:ilvl="2" w:tplc="39838432" w:tentative="1">
      <w:start w:val="1"/>
      <w:numFmt w:val="lowerRoman"/>
      <w:lvlText w:val="%3."/>
      <w:lvlJc w:val="right"/>
      <w:pPr>
        <w:ind w:left="2160" w:hanging="180"/>
      </w:pPr>
    </w:lvl>
    <w:lvl w:ilvl="3" w:tplc="39838432" w:tentative="1">
      <w:start w:val="1"/>
      <w:numFmt w:val="decimal"/>
      <w:lvlText w:val="%4."/>
      <w:lvlJc w:val="left"/>
      <w:pPr>
        <w:ind w:left="2880" w:hanging="360"/>
      </w:pPr>
    </w:lvl>
    <w:lvl w:ilvl="4" w:tplc="39838432" w:tentative="1">
      <w:start w:val="1"/>
      <w:numFmt w:val="lowerLetter"/>
      <w:lvlText w:val="%5."/>
      <w:lvlJc w:val="left"/>
      <w:pPr>
        <w:ind w:left="3600" w:hanging="360"/>
      </w:pPr>
    </w:lvl>
    <w:lvl w:ilvl="5" w:tplc="39838432" w:tentative="1">
      <w:start w:val="1"/>
      <w:numFmt w:val="lowerRoman"/>
      <w:lvlText w:val="%6."/>
      <w:lvlJc w:val="right"/>
      <w:pPr>
        <w:ind w:left="4320" w:hanging="180"/>
      </w:pPr>
    </w:lvl>
    <w:lvl w:ilvl="6" w:tplc="39838432" w:tentative="1">
      <w:start w:val="1"/>
      <w:numFmt w:val="decimal"/>
      <w:lvlText w:val="%7."/>
      <w:lvlJc w:val="left"/>
      <w:pPr>
        <w:ind w:left="5040" w:hanging="360"/>
      </w:pPr>
    </w:lvl>
    <w:lvl w:ilvl="7" w:tplc="39838432" w:tentative="1">
      <w:start w:val="1"/>
      <w:numFmt w:val="lowerLetter"/>
      <w:lvlText w:val="%8."/>
      <w:lvlJc w:val="left"/>
      <w:pPr>
        <w:ind w:left="5760" w:hanging="360"/>
      </w:pPr>
    </w:lvl>
    <w:lvl w:ilvl="8" w:tplc="39838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4">
    <w:multiLevelType w:val="hybridMultilevel"/>
    <w:lvl w:ilvl="0" w:tplc="82964268">
      <w:start w:val="1"/>
      <w:numFmt w:val="decimal"/>
      <w:lvlText w:val="%1."/>
      <w:lvlJc w:val="left"/>
      <w:pPr>
        <w:ind w:left="720" w:hanging="360"/>
      </w:pPr>
    </w:lvl>
    <w:lvl w:ilvl="1" w:tplc="82964268" w:tentative="1">
      <w:start w:val="1"/>
      <w:numFmt w:val="lowerLetter"/>
      <w:lvlText w:val="%2."/>
      <w:lvlJc w:val="left"/>
      <w:pPr>
        <w:ind w:left="1440" w:hanging="360"/>
      </w:pPr>
    </w:lvl>
    <w:lvl w:ilvl="2" w:tplc="82964268" w:tentative="1">
      <w:start w:val="1"/>
      <w:numFmt w:val="lowerRoman"/>
      <w:lvlText w:val="%3."/>
      <w:lvlJc w:val="right"/>
      <w:pPr>
        <w:ind w:left="2160" w:hanging="180"/>
      </w:pPr>
    </w:lvl>
    <w:lvl w:ilvl="3" w:tplc="82964268" w:tentative="1">
      <w:start w:val="1"/>
      <w:numFmt w:val="decimal"/>
      <w:lvlText w:val="%4."/>
      <w:lvlJc w:val="left"/>
      <w:pPr>
        <w:ind w:left="2880" w:hanging="360"/>
      </w:pPr>
    </w:lvl>
    <w:lvl w:ilvl="4" w:tplc="82964268" w:tentative="1">
      <w:start w:val="1"/>
      <w:numFmt w:val="lowerLetter"/>
      <w:lvlText w:val="%5."/>
      <w:lvlJc w:val="left"/>
      <w:pPr>
        <w:ind w:left="3600" w:hanging="360"/>
      </w:pPr>
    </w:lvl>
    <w:lvl w:ilvl="5" w:tplc="82964268" w:tentative="1">
      <w:start w:val="1"/>
      <w:numFmt w:val="lowerRoman"/>
      <w:lvlText w:val="%6."/>
      <w:lvlJc w:val="right"/>
      <w:pPr>
        <w:ind w:left="4320" w:hanging="180"/>
      </w:pPr>
    </w:lvl>
    <w:lvl w:ilvl="6" w:tplc="82964268" w:tentative="1">
      <w:start w:val="1"/>
      <w:numFmt w:val="decimal"/>
      <w:lvlText w:val="%7."/>
      <w:lvlJc w:val="left"/>
      <w:pPr>
        <w:ind w:left="5040" w:hanging="360"/>
      </w:pPr>
    </w:lvl>
    <w:lvl w:ilvl="7" w:tplc="82964268" w:tentative="1">
      <w:start w:val="1"/>
      <w:numFmt w:val="lowerLetter"/>
      <w:lvlText w:val="%8."/>
      <w:lvlJc w:val="left"/>
      <w:pPr>
        <w:ind w:left="5760" w:hanging="360"/>
      </w:pPr>
    </w:lvl>
    <w:lvl w:ilvl="8" w:tplc="8296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3">
    <w:multiLevelType w:val="hybridMultilevel"/>
    <w:lvl w:ilvl="0" w:tplc="67714981">
      <w:start w:val="1"/>
      <w:numFmt w:val="decimal"/>
      <w:lvlText w:val="%1."/>
      <w:lvlJc w:val="left"/>
      <w:pPr>
        <w:ind w:left="720" w:hanging="360"/>
      </w:pPr>
    </w:lvl>
    <w:lvl w:ilvl="1" w:tplc="67714981" w:tentative="1">
      <w:start w:val="1"/>
      <w:numFmt w:val="lowerLetter"/>
      <w:lvlText w:val="%2."/>
      <w:lvlJc w:val="left"/>
      <w:pPr>
        <w:ind w:left="1440" w:hanging="360"/>
      </w:pPr>
    </w:lvl>
    <w:lvl w:ilvl="2" w:tplc="67714981" w:tentative="1">
      <w:start w:val="1"/>
      <w:numFmt w:val="lowerRoman"/>
      <w:lvlText w:val="%3."/>
      <w:lvlJc w:val="right"/>
      <w:pPr>
        <w:ind w:left="2160" w:hanging="180"/>
      </w:pPr>
    </w:lvl>
    <w:lvl w:ilvl="3" w:tplc="67714981" w:tentative="1">
      <w:start w:val="1"/>
      <w:numFmt w:val="decimal"/>
      <w:lvlText w:val="%4."/>
      <w:lvlJc w:val="left"/>
      <w:pPr>
        <w:ind w:left="2880" w:hanging="360"/>
      </w:pPr>
    </w:lvl>
    <w:lvl w:ilvl="4" w:tplc="67714981" w:tentative="1">
      <w:start w:val="1"/>
      <w:numFmt w:val="lowerLetter"/>
      <w:lvlText w:val="%5."/>
      <w:lvlJc w:val="left"/>
      <w:pPr>
        <w:ind w:left="3600" w:hanging="360"/>
      </w:pPr>
    </w:lvl>
    <w:lvl w:ilvl="5" w:tplc="67714981" w:tentative="1">
      <w:start w:val="1"/>
      <w:numFmt w:val="lowerRoman"/>
      <w:lvlText w:val="%6."/>
      <w:lvlJc w:val="right"/>
      <w:pPr>
        <w:ind w:left="4320" w:hanging="180"/>
      </w:pPr>
    </w:lvl>
    <w:lvl w:ilvl="6" w:tplc="67714981" w:tentative="1">
      <w:start w:val="1"/>
      <w:numFmt w:val="decimal"/>
      <w:lvlText w:val="%7."/>
      <w:lvlJc w:val="left"/>
      <w:pPr>
        <w:ind w:left="5040" w:hanging="360"/>
      </w:pPr>
    </w:lvl>
    <w:lvl w:ilvl="7" w:tplc="67714981" w:tentative="1">
      <w:start w:val="1"/>
      <w:numFmt w:val="lowerLetter"/>
      <w:lvlText w:val="%8."/>
      <w:lvlJc w:val="left"/>
      <w:pPr>
        <w:ind w:left="5760" w:hanging="360"/>
      </w:pPr>
    </w:lvl>
    <w:lvl w:ilvl="8" w:tplc="6771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2">
    <w:multiLevelType w:val="hybridMultilevel"/>
    <w:lvl w:ilvl="0" w:tplc="49824970">
      <w:start w:val="1"/>
      <w:numFmt w:val="decimal"/>
      <w:lvlText w:val="%1."/>
      <w:lvlJc w:val="left"/>
      <w:pPr>
        <w:ind w:left="720" w:hanging="360"/>
      </w:pPr>
    </w:lvl>
    <w:lvl w:ilvl="1" w:tplc="49824970" w:tentative="1">
      <w:start w:val="1"/>
      <w:numFmt w:val="lowerLetter"/>
      <w:lvlText w:val="%2."/>
      <w:lvlJc w:val="left"/>
      <w:pPr>
        <w:ind w:left="1440" w:hanging="360"/>
      </w:pPr>
    </w:lvl>
    <w:lvl w:ilvl="2" w:tplc="49824970" w:tentative="1">
      <w:start w:val="1"/>
      <w:numFmt w:val="lowerRoman"/>
      <w:lvlText w:val="%3."/>
      <w:lvlJc w:val="right"/>
      <w:pPr>
        <w:ind w:left="2160" w:hanging="180"/>
      </w:pPr>
    </w:lvl>
    <w:lvl w:ilvl="3" w:tplc="49824970" w:tentative="1">
      <w:start w:val="1"/>
      <w:numFmt w:val="decimal"/>
      <w:lvlText w:val="%4."/>
      <w:lvlJc w:val="left"/>
      <w:pPr>
        <w:ind w:left="2880" w:hanging="360"/>
      </w:pPr>
    </w:lvl>
    <w:lvl w:ilvl="4" w:tplc="49824970" w:tentative="1">
      <w:start w:val="1"/>
      <w:numFmt w:val="lowerLetter"/>
      <w:lvlText w:val="%5."/>
      <w:lvlJc w:val="left"/>
      <w:pPr>
        <w:ind w:left="3600" w:hanging="360"/>
      </w:pPr>
    </w:lvl>
    <w:lvl w:ilvl="5" w:tplc="49824970" w:tentative="1">
      <w:start w:val="1"/>
      <w:numFmt w:val="lowerRoman"/>
      <w:lvlText w:val="%6."/>
      <w:lvlJc w:val="right"/>
      <w:pPr>
        <w:ind w:left="4320" w:hanging="180"/>
      </w:pPr>
    </w:lvl>
    <w:lvl w:ilvl="6" w:tplc="49824970" w:tentative="1">
      <w:start w:val="1"/>
      <w:numFmt w:val="decimal"/>
      <w:lvlText w:val="%7."/>
      <w:lvlJc w:val="left"/>
      <w:pPr>
        <w:ind w:left="5040" w:hanging="360"/>
      </w:pPr>
    </w:lvl>
    <w:lvl w:ilvl="7" w:tplc="49824970" w:tentative="1">
      <w:start w:val="1"/>
      <w:numFmt w:val="lowerLetter"/>
      <w:lvlText w:val="%8."/>
      <w:lvlJc w:val="left"/>
      <w:pPr>
        <w:ind w:left="5760" w:hanging="360"/>
      </w:pPr>
    </w:lvl>
    <w:lvl w:ilvl="8" w:tplc="4982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1">
    <w:multiLevelType w:val="hybridMultilevel"/>
    <w:lvl w:ilvl="0" w:tplc="59933923">
      <w:start w:val="1"/>
      <w:numFmt w:val="decimal"/>
      <w:lvlText w:val="%1."/>
      <w:lvlJc w:val="left"/>
      <w:pPr>
        <w:ind w:left="720" w:hanging="360"/>
      </w:pPr>
    </w:lvl>
    <w:lvl w:ilvl="1" w:tplc="59933923" w:tentative="1">
      <w:start w:val="1"/>
      <w:numFmt w:val="lowerLetter"/>
      <w:lvlText w:val="%2."/>
      <w:lvlJc w:val="left"/>
      <w:pPr>
        <w:ind w:left="1440" w:hanging="360"/>
      </w:pPr>
    </w:lvl>
    <w:lvl w:ilvl="2" w:tplc="59933923" w:tentative="1">
      <w:start w:val="1"/>
      <w:numFmt w:val="lowerRoman"/>
      <w:lvlText w:val="%3."/>
      <w:lvlJc w:val="right"/>
      <w:pPr>
        <w:ind w:left="2160" w:hanging="180"/>
      </w:pPr>
    </w:lvl>
    <w:lvl w:ilvl="3" w:tplc="59933923" w:tentative="1">
      <w:start w:val="1"/>
      <w:numFmt w:val="decimal"/>
      <w:lvlText w:val="%4."/>
      <w:lvlJc w:val="left"/>
      <w:pPr>
        <w:ind w:left="2880" w:hanging="360"/>
      </w:pPr>
    </w:lvl>
    <w:lvl w:ilvl="4" w:tplc="59933923" w:tentative="1">
      <w:start w:val="1"/>
      <w:numFmt w:val="lowerLetter"/>
      <w:lvlText w:val="%5."/>
      <w:lvlJc w:val="left"/>
      <w:pPr>
        <w:ind w:left="3600" w:hanging="360"/>
      </w:pPr>
    </w:lvl>
    <w:lvl w:ilvl="5" w:tplc="59933923" w:tentative="1">
      <w:start w:val="1"/>
      <w:numFmt w:val="lowerRoman"/>
      <w:lvlText w:val="%6."/>
      <w:lvlJc w:val="right"/>
      <w:pPr>
        <w:ind w:left="4320" w:hanging="180"/>
      </w:pPr>
    </w:lvl>
    <w:lvl w:ilvl="6" w:tplc="59933923" w:tentative="1">
      <w:start w:val="1"/>
      <w:numFmt w:val="decimal"/>
      <w:lvlText w:val="%7."/>
      <w:lvlJc w:val="left"/>
      <w:pPr>
        <w:ind w:left="5040" w:hanging="360"/>
      </w:pPr>
    </w:lvl>
    <w:lvl w:ilvl="7" w:tplc="59933923" w:tentative="1">
      <w:start w:val="1"/>
      <w:numFmt w:val="lowerLetter"/>
      <w:lvlText w:val="%8."/>
      <w:lvlJc w:val="left"/>
      <w:pPr>
        <w:ind w:left="5760" w:hanging="360"/>
      </w:pPr>
    </w:lvl>
    <w:lvl w:ilvl="8" w:tplc="59933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0">
    <w:multiLevelType w:val="hybridMultilevel"/>
    <w:lvl w:ilvl="0" w:tplc="47250793">
      <w:start w:val="1"/>
      <w:numFmt w:val="decimal"/>
      <w:lvlText w:val="%1."/>
      <w:lvlJc w:val="left"/>
      <w:pPr>
        <w:ind w:left="720" w:hanging="360"/>
      </w:pPr>
    </w:lvl>
    <w:lvl w:ilvl="1" w:tplc="47250793" w:tentative="1">
      <w:start w:val="1"/>
      <w:numFmt w:val="lowerLetter"/>
      <w:lvlText w:val="%2."/>
      <w:lvlJc w:val="left"/>
      <w:pPr>
        <w:ind w:left="1440" w:hanging="360"/>
      </w:pPr>
    </w:lvl>
    <w:lvl w:ilvl="2" w:tplc="47250793" w:tentative="1">
      <w:start w:val="1"/>
      <w:numFmt w:val="lowerRoman"/>
      <w:lvlText w:val="%3."/>
      <w:lvlJc w:val="right"/>
      <w:pPr>
        <w:ind w:left="2160" w:hanging="180"/>
      </w:pPr>
    </w:lvl>
    <w:lvl w:ilvl="3" w:tplc="47250793" w:tentative="1">
      <w:start w:val="1"/>
      <w:numFmt w:val="decimal"/>
      <w:lvlText w:val="%4."/>
      <w:lvlJc w:val="left"/>
      <w:pPr>
        <w:ind w:left="2880" w:hanging="360"/>
      </w:pPr>
    </w:lvl>
    <w:lvl w:ilvl="4" w:tplc="47250793" w:tentative="1">
      <w:start w:val="1"/>
      <w:numFmt w:val="lowerLetter"/>
      <w:lvlText w:val="%5."/>
      <w:lvlJc w:val="left"/>
      <w:pPr>
        <w:ind w:left="3600" w:hanging="360"/>
      </w:pPr>
    </w:lvl>
    <w:lvl w:ilvl="5" w:tplc="47250793" w:tentative="1">
      <w:start w:val="1"/>
      <w:numFmt w:val="lowerRoman"/>
      <w:lvlText w:val="%6."/>
      <w:lvlJc w:val="right"/>
      <w:pPr>
        <w:ind w:left="4320" w:hanging="180"/>
      </w:pPr>
    </w:lvl>
    <w:lvl w:ilvl="6" w:tplc="47250793" w:tentative="1">
      <w:start w:val="1"/>
      <w:numFmt w:val="decimal"/>
      <w:lvlText w:val="%7."/>
      <w:lvlJc w:val="left"/>
      <w:pPr>
        <w:ind w:left="5040" w:hanging="360"/>
      </w:pPr>
    </w:lvl>
    <w:lvl w:ilvl="7" w:tplc="47250793" w:tentative="1">
      <w:start w:val="1"/>
      <w:numFmt w:val="lowerLetter"/>
      <w:lvlText w:val="%8."/>
      <w:lvlJc w:val="left"/>
      <w:pPr>
        <w:ind w:left="5760" w:hanging="360"/>
      </w:pPr>
    </w:lvl>
    <w:lvl w:ilvl="8" w:tplc="4725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9">
    <w:multiLevelType w:val="hybridMultilevel"/>
    <w:lvl w:ilvl="0" w:tplc="93808695">
      <w:start w:val="1"/>
      <w:numFmt w:val="decimal"/>
      <w:lvlText w:val="%1."/>
      <w:lvlJc w:val="left"/>
      <w:pPr>
        <w:ind w:left="720" w:hanging="360"/>
      </w:pPr>
    </w:lvl>
    <w:lvl w:ilvl="1" w:tplc="93808695" w:tentative="1">
      <w:start w:val="1"/>
      <w:numFmt w:val="lowerLetter"/>
      <w:lvlText w:val="%2."/>
      <w:lvlJc w:val="left"/>
      <w:pPr>
        <w:ind w:left="1440" w:hanging="360"/>
      </w:pPr>
    </w:lvl>
    <w:lvl w:ilvl="2" w:tplc="93808695" w:tentative="1">
      <w:start w:val="1"/>
      <w:numFmt w:val="lowerRoman"/>
      <w:lvlText w:val="%3."/>
      <w:lvlJc w:val="right"/>
      <w:pPr>
        <w:ind w:left="2160" w:hanging="180"/>
      </w:pPr>
    </w:lvl>
    <w:lvl w:ilvl="3" w:tplc="93808695" w:tentative="1">
      <w:start w:val="1"/>
      <w:numFmt w:val="decimal"/>
      <w:lvlText w:val="%4."/>
      <w:lvlJc w:val="left"/>
      <w:pPr>
        <w:ind w:left="2880" w:hanging="360"/>
      </w:pPr>
    </w:lvl>
    <w:lvl w:ilvl="4" w:tplc="93808695" w:tentative="1">
      <w:start w:val="1"/>
      <w:numFmt w:val="lowerLetter"/>
      <w:lvlText w:val="%5."/>
      <w:lvlJc w:val="left"/>
      <w:pPr>
        <w:ind w:left="3600" w:hanging="360"/>
      </w:pPr>
    </w:lvl>
    <w:lvl w:ilvl="5" w:tplc="93808695" w:tentative="1">
      <w:start w:val="1"/>
      <w:numFmt w:val="lowerRoman"/>
      <w:lvlText w:val="%6."/>
      <w:lvlJc w:val="right"/>
      <w:pPr>
        <w:ind w:left="4320" w:hanging="180"/>
      </w:pPr>
    </w:lvl>
    <w:lvl w:ilvl="6" w:tplc="93808695" w:tentative="1">
      <w:start w:val="1"/>
      <w:numFmt w:val="decimal"/>
      <w:lvlText w:val="%7."/>
      <w:lvlJc w:val="left"/>
      <w:pPr>
        <w:ind w:left="5040" w:hanging="360"/>
      </w:pPr>
    </w:lvl>
    <w:lvl w:ilvl="7" w:tplc="93808695" w:tentative="1">
      <w:start w:val="1"/>
      <w:numFmt w:val="lowerLetter"/>
      <w:lvlText w:val="%8."/>
      <w:lvlJc w:val="left"/>
      <w:pPr>
        <w:ind w:left="5760" w:hanging="360"/>
      </w:pPr>
    </w:lvl>
    <w:lvl w:ilvl="8" w:tplc="9380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8">
    <w:multiLevelType w:val="hybridMultilevel"/>
    <w:lvl w:ilvl="0" w:tplc="69700747">
      <w:start w:val="1"/>
      <w:numFmt w:val="decimal"/>
      <w:lvlText w:val="%1."/>
      <w:lvlJc w:val="left"/>
      <w:pPr>
        <w:ind w:left="720" w:hanging="360"/>
      </w:pPr>
    </w:lvl>
    <w:lvl w:ilvl="1" w:tplc="69700747" w:tentative="1">
      <w:start w:val="1"/>
      <w:numFmt w:val="lowerLetter"/>
      <w:lvlText w:val="%2."/>
      <w:lvlJc w:val="left"/>
      <w:pPr>
        <w:ind w:left="1440" w:hanging="360"/>
      </w:pPr>
    </w:lvl>
    <w:lvl w:ilvl="2" w:tplc="69700747" w:tentative="1">
      <w:start w:val="1"/>
      <w:numFmt w:val="lowerRoman"/>
      <w:lvlText w:val="%3."/>
      <w:lvlJc w:val="right"/>
      <w:pPr>
        <w:ind w:left="2160" w:hanging="180"/>
      </w:pPr>
    </w:lvl>
    <w:lvl w:ilvl="3" w:tplc="69700747" w:tentative="1">
      <w:start w:val="1"/>
      <w:numFmt w:val="decimal"/>
      <w:lvlText w:val="%4."/>
      <w:lvlJc w:val="left"/>
      <w:pPr>
        <w:ind w:left="2880" w:hanging="360"/>
      </w:pPr>
    </w:lvl>
    <w:lvl w:ilvl="4" w:tplc="69700747" w:tentative="1">
      <w:start w:val="1"/>
      <w:numFmt w:val="lowerLetter"/>
      <w:lvlText w:val="%5."/>
      <w:lvlJc w:val="left"/>
      <w:pPr>
        <w:ind w:left="3600" w:hanging="360"/>
      </w:pPr>
    </w:lvl>
    <w:lvl w:ilvl="5" w:tplc="69700747" w:tentative="1">
      <w:start w:val="1"/>
      <w:numFmt w:val="lowerRoman"/>
      <w:lvlText w:val="%6."/>
      <w:lvlJc w:val="right"/>
      <w:pPr>
        <w:ind w:left="4320" w:hanging="180"/>
      </w:pPr>
    </w:lvl>
    <w:lvl w:ilvl="6" w:tplc="69700747" w:tentative="1">
      <w:start w:val="1"/>
      <w:numFmt w:val="decimal"/>
      <w:lvlText w:val="%7."/>
      <w:lvlJc w:val="left"/>
      <w:pPr>
        <w:ind w:left="5040" w:hanging="360"/>
      </w:pPr>
    </w:lvl>
    <w:lvl w:ilvl="7" w:tplc="69700747" w:tentative="1">
      <w:start w:val="1"/>
      <w:numFmt w:val="lowerLetter"/>
      <w:lvlText w:val="%8."/>
      <w:lvlJc w:val="left"/>
      <w:pPr>
        <w:ind w:left="5760" w:hanging="360"/>
      </w:pPr>
    </w:lvl>
    <w:lvl w:ilvl="8" w:tplc="6970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7">
    <w:multiLevelType w:val="hybridMultilevel"/>
    <w:lvl w:ilvl="0" w:tplc="89474682">
      <w:start w:val="1"/>
      <w:numFmt w:val="decimal"/>
      <w:lvlText w:val="%1."/>
      <w:lvlJc w:val="left"/>
      <w:pPr>
        <w:ind w:left="720" w:hanging="360"/>
      </w:pPr>
    </w:lvl>
    <w:lvl w:ilvl="1" w:tplc="89474682" w:tentative="1">
      <w:start w:val="1"/>
      <w:numFmt w:val="lowerLetter"/>
      <w:lvlText w:val="%2."/>
      <w:lvlJc w:val="left"/>
      <w:pPr>
        <w:ind w:left="1440" w:hanging="360"/>
      </w:pPr>
    </w:lvl>
    <w:lvl w:ilvl="2" w:tplc="89474682" w:tentative="1">
      <w:start w:val="1"/>
      <w:numFmt w:val="lowerRoman"/>
      <w:lvlText w:val="%3."/>
      <w:lvlJc w:val="right"/>
      <w:pPr>
        <w:ind w:left="2160" w:hanging="180"/>
      </w:pPr>
    </w:lvl>
    <w:lvl w:ilvl="3" w:tplc="89474682" w:tentative="1">
      <w:start w:val="1"/>
      <w:numFmt w:val="decimal"/>
      <w:lvlText w:val="%4."/>
      <w:lvlJc w:val="left"/>
      <w:pPr>
        <w:ind w:left="2880" w:hanging="360"/>
      </w:pPr>
    </w:lvl>
    <w:lvl w:ilvl="4" w:tplc="89474682" w:tentative="1">
      <w:start w:val="1"/>
      <w:numFmt w:val="lowerLetter"/>
      <w:lvlText w:val="%5."/>
      <w:lvlJc w:val="left"/>
      <w:pPr>
        <w:ind w:left="3600" w:hanging="360"/>
      </w:pPr>
    </w:lvl>
    <w:lvl w:ilvl="5" w:tplc="89474682" w:tentative="1">
      <w:start w:val="1"/>
      <w:numFmt w:val="lowerRoman"/>
      <w:lvlText w:val="%6."/>
      <w:lvlJc w:val="right"/>
      <w:pPr>
        <w:ind w:left="4320" w:hanging="180"/>
      </w:pPr>
    </w:lvl>
    <w:lvl w:ilvl="6" w:tplc="89474682" w:tentative="1">
      <w:start w:val="1"/>
      <w:numFmt w:val="decimal"/>
      <w:lvlText w:val="%7."/>
      <w:lvlJc w:val="left"/>
      <w:pPr>
        <w:ind w:left="5040" w:hanging="360"/>
      </w:pPr>
    </w:lvl>
    <w:lvl w:ilvl="7" w:tplc="89474682" w:tentative="1">
      <w:start w:val="1"/>
      <w:numFmt w:val="lowerLetter"/>
      <w:lvlText w:val="%8."/>
      <w:lvlJc w:val="left"/>
      <w:pPr>
        <w:ind w:left="5760" w:hanging="360"/>
      </w:pPr>
    </w:lvl>
    <w:lvl w:ilvl="8" w:tplc="8947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6">
    <w:multiLevelType w:val="hybridMultilevel"/>
    <w:lvl w:ilvl="0" w:tplc="25407486">
      <w:start w:val="1"/>
      <w:numFmt w:val="decimal"/>
      <w:lvlText w:val="%1."/>
      <w:lvlJc w:val="left"/>
      <w:pPr>
        <w:ind w:left="720" w:hanging="360"/>
      </w:pPr>
    </w:lvl>
    <w:lvl w:ilvl="1" w:tplc="25407486" w:tentative="1">
      <w:start w:val="1"/>
      <w:numFmt w:val="lowerLetter"/>
      <w:lvlText w:val="%2."/>
      <w:lvlJc w:val="left"/>
      <w:pPr>
        <w:ind w:left="1440" w:hanging="360"/>
      </w:pPr>
    </w:lvl>
    <w:lvl w:ilvl="2" w:tplc="25407486" w:tentative="1">
      <w:start w:val="1"/>
      <w:numFmt w:val="lowerRoman"/>
      <w:lvlText w:val="%3."/>
      <w:lvlJc w:val="right"/>
      <w:pPr>
        <w:ind w:left="2160" w:hanging="180"/>
      </w:pPr>
    </w:lvl>
    <w:lvl w:ilvl="3" w:tplc="25407486" w:tentative="1">
      <w:start w:val="1"/>
      <w:numFmt w:val="decimal"/>
      <w:lvlText w:val="%4."/>
      <w:lvlJc w:val="left"/>
      <w:pPr>
        <w:ind w:left="2880" w:hanging="360"/>
      </w:pPr>
    </w:lvl>
    <w:lvl w:ilvl="4" w:tplc="25407486" w:tentative="1">
      <w:start w:val="1"/>
      <w:numFmt w:val="lowerLetter"/>
      <w:lvlText w:val="%5."/>
      <w:lvlJc w:val="left"/>
      <w:pPr>
        <w:ind w:left="3600" w:hanging="360"/>
      </w:pPr>
    </w:lvl>
    <w:lvl w:ilvl="5" w:tplc="25407486" w:tentative="1">
      <w:start w:val="1"/>
      <w:numFmt w:val="lowerRoman"/>
      <w:lvlText w:val="%6."/>
      <w:lvlJc w:val="right"/>
      <w:pPr>
        <w:ind w:left="4320" w:hanging="180"/>
      </w:pPr>
    </w:lvl>
    <w:lvl w:ilvl="6" w:tplc="25407486" w:tentative="1">
      <w:start w:val="1"/>
      <w:numFmt w:val="decimal"/>
      <w:lvlText w:val="%7."/>
      <w:lvlJc w:val="left"/>
      <w:pPr>
        <w:ind w:left="5040" w:hanging="360"/>
      </w:pPr>
    </w:lvl>
    <w:lvl w:ilvl="7" w:tplc="25407486" w:tentative="1">
      <w:start w:val="1"/>
      <w:numFmt w:val="lowerLetter"/>
      <w:lvlText w:val="%8."/>
      <w:lvlJc w:val="left"/>
      <w:pPr>
        <w:ind w:left="5760" w:hanging="360"/>
      </w:pPr>
    </w:lvl>
    <w:lvl w:ilvl="8" w:tplc="2540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5">
    <w:multiLevelType w:val="hybridMultilevel"/>
    <w:lvl w:ilvl="0" w:tplc="21317689">
      <w:start w:val="1"/>
      <w:numFmt w:val="decimal"/>
      <w:lvlText w:val="%1."/>
      <w:lvlJc w:val="left"/>
      <w:pPr>
        <w:ind w:left="720" w:hanging="360"/>
      </w:pPr>
    </w:lvl>
    <w:lvl w:ilvl="1" w:tplc="21317689" w:tentative="1">
      <w:start w:val="1"/>
      <w:numFmt w:val="lowerLetter"/>
      <w:lvlText w:val="%2."/>
      <w:lvlJc w:val="left"/>
      <w:pPr>
        <w:ind w:left="1440" w:hanging="360"/>
      </w:pPr>
    </w:lvl>
    <w:lvl w:ilvl="2" w:tplc="21317689" w:tentative="1">
      <w:start w:val="1"/>
      <w:numFmt w:val="lowerRoman"/>
      <w:lvlText w:val="%3."/>
      <w:lvlJc w:val="right"/>
      <w:pPr>
        <w:ind w:left="2160" w:hanging="180"/>
      </w:pPr>
    </w:lvl>
    <w:lvl w:ilvl="3" w:tplc="21317689" w:tentative="1">
      <w:start w:val="1"/>
      <w:numFmt w:val="decimal"/>
      <w:lvlText w:val="%4."/>
      <w:lvlJc w:val="left"/>
      <w:pPr>
        <w:ind w:left="2880" w:hanging="360"/>
      </w:pPr>
    </w:lvl>
    <w:lvl w:ilvl="4" w:tplc="21317689" w:tentative="1">
      <w:start w:val="1"/>
      <w:numFmt w:val="lowerLetter"/>
      <w:lvlText w:val="%5."/>
      <w:lvlJc w:val="left"/>
      <w:pPr>
        <w:ind w:left="3600" w:hanging="360"/>
      </w:pPr>
    </w:lvl>
    <w:lvl w:ilvl="5" w:tplc="21317689" w:tentative="1">
      <w:start w:val="1"/>
      <w:numFmt w:val="lowerRoman"/>
      <w:lvlText w:val="%6."/>
      <w:lvlJc w:val="right"/>
      <w:pPr>
        <w:ind w:left="4320" w:hanging="180"/>
      </w:pPr>
    </w:lvl>
    <w:lvl w:ilvl="6" w:tplc="21317689" w:tentative="1">
      <w:start w:val="1"/>
      <w:numFmt w:val="decimal"/>
      <w:lvlText w:val="%7."/>
      <w:lvlJc w:val="left"/>
      <w:pPr>
        <w:ind w:left="5040" w:hanging="360"/>
      </w:pPr>
    </w:lvl>
    <w:lvl w:ilvl="7" w:tplc="21317689" w:tentative="1">
      <w:start w:val="1"/>
      <w:numFmt w:val="lowerLetter"/>
      <w:lvlText w:val="%8."/>
      <w:lvlJc w:val="left"/>
      <w:pPr>
        <w:ind w:left="5760" w:hanging="360"/>
      </w:pPr>
    </w:lvl>
    <w:lvl w:ilvl="8" w:tplc="2131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4">
    <w:multiLevelType w:val="hybridMultilevel"/>
    <w:lvl w:ilvl="0" w:tplc="56490294">
      <w:start w:val="1"/>
      <w:numFmt w:val="decimal"/>
      <w:lvlText w:val="%1."/>
      <w:lvlJc w:val="left"/>
      <w:pPr>
        <w:ind w:left="720" w:hanging="360"/>
      </w:pPr>
    </w:lvl>
    <w:lvl w:ilvl="1" w:tplc="56490294" w:tentative="1">
      <w:start w:val="1"/>
      <w:numFmt w:val="lowerLetter"/>
      <w:lvlText w:val="%2."/>
      <w:lvlJc w:val="left"/>
      <w:pPr>
        <w:ind w:left="1440" w:hanging="360"/>
      </w:pPr>
    </w:lvl>
    <w:lvl w:ilvl="2" w:tplc="56490294" w:tentative="1">
      <w:start w:val="1"/>
      <w:numFmt w:val="lowerRoman"/>
      <w:lvlText w:val="%3."/>
      <w:lvlJc w:val="right"/>
      <w:pPr>
        <w:ind w:left="2160" w:hanging="180"/>
      </w:pPr>
    </w:lvl>
    <w:lvl w:ilvl="3" w:tplc="56490294" w:tentative="1">
      <w:start w:val="1"/>
      <w:numFmt w:val="decimal"/>
      <w:lvlText w:val="%4."/>
      <w:lvlJc w:val="left"/>
      <w:pPr>
        <w:ind w:left="2880" w:hanging="360"/>
      </w:pPr>
    </w:lvl>
    <w:lvl w:ilvl="4" w:tplc="56490294" w:tentative="1">
      <w:start w:val="1"/>
      <w:numFmt w:val="lowerLetter"/>
      <w:lvlText w:val="%5."/>
      <w:lvlJc w:val="left"/>
      <w:pPr>
        <w:ind w:left="3600" w:hanging="360"/>
      </w:pPr>
    </w:lvl>
    <w:lvl w:ilvl="5" w:tplc="56490294" w:tentative="1">
      <w:start w:val="1"/>
      <w:numFmt w:val="lowerRoman"/>
      <w:lvlText w:val="%6."/>
      <w:lvlJc w:val="right"/>
      <w:pPr>
        <w:ind w:left="4320" w:hanging="180"/>
      </w:pPr>
    </w:lvl>
    <w:lvl w:ilvl="6" w:tplc="56490294" w:tentative="1">
      <w:start w:val="1"/>
      <w:numFmt w:val="decimal"/>
      <w:lvlText w:val="%7."/>
      <w:lvlJc w:val="left"/>
      <w:pPr>
        <w:ind w:left="5040" w:hanging="360"/>
      </w:pPr>
    </w:lvl>
    <w:lvl w:ilvl="7" w:tplc="56490294" w:tentative="1">
      <w:start w:val="1"/>
      <w:numFmt w:val="lowerLetter"/>
      <w:lvlText w:val="%8."/>
      <w:lvlJc w:val="left"/>
      <w:pPr>
        <w:ind w:left="5760" w:hanging="360"/>
      </w:pPr>
    </w:lvl>
    <w:lvl w:ilvl="8" w:tplc="5649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3">
    <w:multiLevelType w:val="hybridMultilevel"/>
    <w:lvl w:ilvl="0" w:tplc="64343523">
      <w:start w:val="1"/>
      <w:numFmt w:val="decimal"/>
      <w:lvlText w:val="%1."/>
      <w:lvlJc w:val="left"/>
      <w:pPr>
        <w:ind w:left="720" w:hanging="360"/>
      </w:pPr>
    </w:lvl>
    <w:lvl w:ilvl="1" w:tplc="64343523" w:tentative="1">
      <w:start w:val="1"/>
      <w:numFmt w:val="lowerLetter"/>
      <w:lvlText w:val="%2."/>
      <w:lvlJc w:val="left"/>
      <w:pPr>
        <w:ind w:left="1440" w:hanging="360"/>
      </w:pPr>
    </w:lvl>
    <w:lvl w:ilvl="2" w:tplc="64343523" w:tentative="1">
      <w:start w:val="1"/>
      <w:numFmt w:val="lowerRoman"/>
      <w:lvlText w:val="%3."/>
      <w:lvlJc w:val="right"/>
      <w:pPr>
        <w:ind w:left="2160" w:hanging="180"/>
      </w:pPr>
    </w:lvl>
    <w:lvl w:ilvl="3" w:tplc="64343523" w:tentative="1">
      <w:start w:val="1"/>
      <w:numFmt w:val="decimal"/>
      <w:lvlText w:val="%4."/>
      <w:lvlJc w:val="left"/>
      <w:pPr>
        <w:ind w:left="2880" w:hanging="360"/>
      </w:pPr>
    </w:lvl>
    <w:lvl w:ilvl="4" w:tplc="64343523" w:tentative="1">
      <w:start w:val="1"/>
      <w:numFmt w:val="lowerLetter"/>
      <w:lvlText w:val="%5."/>
      <w:lvlJc w:val="left"/>
      <w:pPr>
        <w:ind w:left="3600" w:hanging="360"/>
      </w:pPr>
    </w:lvl>
    <w:lvl w:ilvl="5" w:tplc="64343523" w:tentative="1">
      <w:start w:val="1"/>
      <w:numFmt w:val="lowerRoman"/>
      <w:lvlText w:val="%6."/>
      <w:lvlJc w:val="right"/>
      <w:pPr>
        <w:ind w:left="4320" w:hanging="180"/>
      </w:pPr>
    </w:lvl>
    <w:lvl w:ilvl="6" w:tplc="64343523" w:tentative="1">
      <w:start w:val="1"/>
      <w:numFmt w:val="decimal"/>
      <w:lvlText w:val="%7."/>
      <w:lvlJc w:val="left"/>
      <w:pPr>
        <w:ind w:left="5040" w:hanging="360"/>
      </w:pPr>
    </w:lvl>
    <w:lvl w:ilvl="7" w:tplc="64343523" w:tentative="1">
      <w:start w:val="1"/>
      <w:numFmt w:val="lowerLetter"/>
      <w:lvlText w:val="%8."/>
      <w:lvlJc w:val="left"/>
      <w:pPr>
        <w:ind w:left="5760" w:hanging="360"/>
      </w:pPr>
    </w:lvl>
    <w:lvl w:ilvl="8" w:tplc="6434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2">
    <w:multiLevelType w:val="hybridMultilevel"/>
    <w:lvl w:ilvl="0" w:tplc="78502834">
      <w:start w:val="1"/>
      <w:numFmt w:val="decimal"/>
      <w:lvlText w:val="%1."/>
      <w:lvlJc w:val="left"/>
      <w:pPr>
        <w:ind w:left="720" w:hanging="360"/>
      </w:pPr>
    </w:lvl>
    <w:lvl w:ilvl="1" w:tplc="78502834" w:tentative="1">
      <w:start w:val="1"/>
      <w:numFmt w:val="lowerLetter"/>
      <w:lvlText w:val="%2."/>
      <w:lvlJc w:val="left"/>
      <w:pPr>
        <w:ind w:left="1440" w:hanging="360"/>
      </w:pPr>
    </w:lvl>
    <w:lvl w:ilvl="2" w:tplc="78502834" w:tentative="1">
      <w:start w:val="1"/>
      <w:numFmt w:val="lowerRoman"/>
      <w:lvlText w:val="%3."/>
      <w:lvlJc w:val="right"/>
      <w:pPr>
        <w:ind w:left="2160" w:hanging="180"/>
      </w:pPr>
    </w:lvl>
    <w:lvl w:ilvl="3" w:tplc="78502834" w:tentative="1">
      <w:start w:val="1"/>
      <w:numFmt w:val="decimal"/>
      <w:lvlText w:val="%4."/>
      <w:lvlJc w:val="left"/>
      <w:pPr>
        <w:ind w:left="2880" w:hanging="360"/>
      </w:pPr>
    </w:lvl>
    <w:lvl w:ilvl="4" w:tplc="78502834" w:tentative="1">
      <w:start w:val="1"/>
      <w:numFmt w:val="lowerLetter"/>
      <w:lvlText w:val="%5."/>
      <w:lvlJc w:val="left"/>
      <w:pPr>
        <w:ind w:left="3600" w:hanging="360"/>
      </w:pPr>
    </w:lvl>
    <w:lvl w:ilvl="5" w:tplc="78502834" w:tentative="1">
      <w:start w:val="1"/>
      <w:numFmt w:val="lowerRoman"/>
      <w:lvlText w:val="%6."/>
      <w:lvlJc w:val="right"/>
      <w:pPr>
        <w:ind w:left="4320" w:hanging="180"/>
      </w:pPr>
    </w:lvl>
    <w:lvl w:ilvl="6" w:tplc="78502834" w:tentative="1">
      <w:start w:val="1"/>
      <w:numFmt w:val="decimal"/>
      <w:lvlText w:val="%7."/>
      <w:lvlJc w:val="left"/>
      <w:pPr>
        <w:ind w:left="5040" w:hanging="360"/>
      </w:pPr>
    </w:lvl>
    <w:lvl w:ilvl="7" w:tplc="78502834" w:tentative="1">
      <w:start w:val="1"/>
      <w:numFmt w:val="lowerLetter"/>
      <w:lvlText w:val="%8."/>
      <w:lvlJc w:val="left"/>
      <w:pPr>
        <w:ind w:left="5760" w:hanging="360"/>
      </w:pPr>
    </w:lvl>
    <w:lvl w:ilvl="8" w:tplc="7850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1">
    <w:multiLevelType w:val="hybridMultilevel"/>
    <w:lvl w:ilvl="0" w:tplc="48848850">
      <w:start w:val="1"/>
      <w:numFmt w:val="decimal"/>
      <w:lvlText w:val="%1."/>
      <w:lvlJc w:val="left"/>
      <w:pPr>
        <w:ind w:left="720" w:hanging="360"/>
      </w:pPr>
    </w:lvl>
    <w:lvl w:ilvl="1" w:tplc="48848850" w:tentative="1">
      <w:start w:val="1"/>
      <w:numFmt w:val="lowerLetter"/>
      <w:lvlText w:val="%2."/>
      <w:lvlJc w:val="left"/>
      <w:pPr>
        <w:ind w:left="1440" w:hanging="360"/>
      </w:pPr>
    </w:lvl>
    <w:lvl w:ilvl="2" w:tplc="48848850" w:tentative="1">
      <w:start w:val="1"/>
      <w:numFmt w:val="lowerRoman"/>
      <w:lvlText w:val="%3."/>
      <w:lvlJc w:val="right"/>
      <w:pPr>
        <w:ind w:left="2160" w:hanging="180"/>
      </w:pPr>
    </w:lvl>
    <w:lvl w:ilvl="3" w:tplc="48848850" w:tentative="1">
      <w:start w:val="1"/>
      <w:numFmt w:val="decimal"/>
      <w:lvlText w:val="%4."/>
      <w:lvlJc w:val="left"/>
      <w:pPr>
        <w:ind w:left="2880" w:hanging="360"/>
      </w:pPr>
    </w:lvl>
    <w:lvl w:ilvl="4" w:tplc="48848850" w:tentative="1">
      <w:start w:val="1"/>
      <w:numFmt w:val="lowerLetter"/>
      <w:lvlText w:val="%5."/>
      <w:lvlJc w:val="left"/>
      <w:pPr>
        <w:ind w:left="3600" w:hanging="360"/>
      </w:pPr>
    </w:lvl>
    <w:lvl w:ilvl="5" w:tplc="48848850" w:tentative="1">
      <w:start w:val="1"/>
      <w:numFmt w:val="lowerRoman"/>
      <w:lvlText w:val="%6."/>
      <w:lvlJc w:val="right"/>
      <w:pPr>
        <w:ind w:left="4320" w:hanging="180"/>
      </w:pPr>
    </w:lvl>
    <w:lvl w:ilvl="6" w:tplc="48848850" w:tentative="1">
      <w:start w:val="1"/>
      <w:numFmt w:val="decimal"/>
      <w:lvlText w:val="%7."/>
      <w:lvlJc w:val="left"/>
      <w:pPr>
        <w:ind w:left="5040" w:hanging="360"/>
      </w:pPr>
    </w:lvl>
    <w:lvl w:ilvl="7" w:tplc="48848850" w:tentative="1">
      <w:start w:val="1"/>
      <w:numFmt w:val="lowerLetter"/>
      <w:lvlText w:val="%8."/>
      <w:lvlJc w:val="left"/>
      <w:pPr>
        <w:ind w:left="5760" w:hanging="360"/>
      </w:pPr>
    </w:lvl>
    <w:lvl w:ilvl="8" w:tplc="4884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0">
    <w:multiLevelType w:val="hybridMultilevel"/>
    <w:lvl w:ilvl="0" w:tplc="78251629">
      <w:start w:val="1"/>
      <w:numFmt w:val="decimal"/>
      <w:lvlText w:val="%1."/>
      <w:lvlJc w:val="left"/>
      <w:pPr>
        <w:ind w:left="720" w:hanging="360"/>
      </w:pPr>
    </w:lvl>
    <w:lvl w:ilvl="1" w:tplc="78251629" w:tentative="1">
      <w:start w:val="1"/>
      <w:numFmt w:val="lowerLetter"/>
      <w:lvlText w:val="%2."/>
      <w:lvlJc w:val="left"/>
      <w:pPr>
        <w:ind w:left="1440" w:hanging="360"/>
      </w:pPr>
    </w:lvl>
    <w:lvl w:ilvl="2" w:tplc="78251629" w:tentative="1">
      <w:start w:val="1"/>
      <w:numFmt w:val="lowerRoman"/>
      <w:lvlText w:val="%3."/>
      <w:lvlJc w:val="right"/>
      <w:pPr>
        <w:ind w:left="2160" w:hanging="180"/>
      </w:pPr>
    </w:lvl>
    <w:lvl w:ilvl="3" w:tplc="78251629" w:tentative="1">
      <w:start w:val="1"/>
      <w:numFmt w:val="decimal"/>
      <w:lvlText w:val="%4."/>
      <w:lvlJc w:val="left"/>
      <w:pPr>
        <w:ind w:left="2880" w:hanging="360"/>
      </w:pPr>
    </w:lvl>
    <w:lvl w:ilvl="4" w:tplc="78251629" w:tentative="1">
      <w:start w:val="1"/>
      <w:numFmt w:val="lowerLetter"/>
      <w:lvlText w:val="%5."/>
      <w:lvlJc w:val="left"/>
      <w:pPr>
        <w:ind w:left="3600" w:hanging="360"/>
      </w:pPr>
    </w:lvl>
    <w:lvl w:ilvl="5" w:tplc="78251629" w:tentative="1">
      <w:start w:val="1"/>
      <w:numFmt w:val="lowerRoman"/>
      <w:lvlText w:val="%6."/>
      <w:lvlJc w:val="right"/>
      <w:pPr>
        <w:ind w:left="4320" w:hanging="180"/>
      </w:pPr>
    </w:lvl>
    <w:lvl w:ilvl="6" w:tplc="78251629" w:tentative="1">
      <w:start w:val="1"/>
      <w:numFmt w:val="decimal"/>
      <w:lvlText w:val="%7."/>
      <w:lvlJc w:val="left"/>
      <w:pPr>
        <w:ind w:left="5040" w:hanging="360"/>
      </w:pPr>
    </w:lvl>
    <w:lvl w:ilvl="7" w:tplc="78251629" w:tentative="1">
      <w:start w:val="1"/>
      <w:numFmt w:val="lowerLetter"/>
      <w:lvlText w:val="%8."/>
      <w:lvlJc w:val="left"/>
      <w:pPr>
        <w:ind w:left="5760" w:hanging="360"/>
      </w:pPr>
    </w:lvl>
    <w:lvl w:ilvl="8" w:tplc="7825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9">
    <w:multiLevelType w:val="hybridMultilevel"/>
    <w:lvl w:ilvl="0" w:tplc="32724953">
      <w:start w:val="1"/>
      <w:numFmt w:val="decimal"/>
      <w:lvlText w:val="%1."/>
      <w:lvlJc w:val="left"/>
      <w:pPr>
        <w:ind w:left="720" w:hanging="360"/>
      </w:pPr>
    </w:lvl>
    <w:lvl w:ilvl="1" w:tplc="32724953" w:tentative="1">
      <w:start w:val="1"/>
      <w:numFmt w:val="lowerLetter"/>
      <w:lvlText w:val="%2."/>
      <w:lvlJc w:val="left"/>
      <w:pPr>
        <w:ind w:left="1440" w:hanging="360"/>
      </w:pPr>
    </w:lvl>
    <w:lvl w:ilvl="2" w:tplc="32724953" w:tentative="1">
      <w:start w:val="1"/>
      <w:numFmt w:val="lowerRoman"/>
      <w:lvlText w:val="%3."/>
      <w:lvlJc w:val="right"/>
      <w:pPr>
        <w:ind w:left="2160" w:hanging="180"/>
      </w:pPr>
    </w:lvl>
    <w:lvl w:ilvl="3" w:tplc="32724953" w:tentative="1">
      <w:start w:val="1"/>
      <w:numFmt w:val="decimal"/>
      <w:lvlText w:val="%4."/>
      <w:lvlJc w:val="left"/>
      <w:pPr>
        <w:ind w:left="2880" w:hanging="360"/>
      </w:pPr>
    </w:lvl>
    <w:lvl w:ilvl="4" w:tplc="32724953" w:tentative="1">
      <w:start w:val="1"/>
      <w:numFmt w:val="lowerLetter"/>
      <w:lvlText w:val="%5."/>
      <w:lvlJc w:val="left"/>
      <w:pPr>
        <w:ind w:left="3600" w:hanging="360"/>
      </w:pPr>
    </w:lvl>
    <w:lvl w:ilvl="5" w:tplc="32724953" w:tentative="1">
      <w:start w:val="1"/>
      <w:numFmt w:val="lowerRoman"/>
      <w:lvlText w:val="%6."/>
      <w:lvlJc w:val="right"/>
      <w:pPr>
        <w:ind w:left="4320" w:hanging="180"/>
      </w:pPr>
    </w:lvl>
    <w:lvl w:ilvl="6" w:tplc="32724953" w:tentative="1">
      <w:start w:val="1"/>
      <w:numFmt w:val="decimal"/>
      <w:lvlText w:val="%7."/>
      <w:lvlJc w:val="left"/>
      <w:pPr>
        <w:ind w:left="5040" w:hanging="360"/>
      </w:pPr>
    </w:lvl>
    <w:lvl w:ilvl="7" w:tplc="32724953" w:tentative="1">
      <w:start w:val="1"/>
      <w:numFmt w:val="lowerLetter"/>
      <w:lvlText w:val="%8."/>
      <w:lvlJc w:val="left"/>
      <w:pPr>
        <w:ind w:left="5760" w:hanging="360"/>
      </w:pPr>
    </w:lvl>
    <w:lvl w:ilvl="8" w:tplc="3272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8">
    <w:multiLevelType w:val="hybridMultilevel"/>
    <w:lvl w:ilvl="0" w:tplc="68814209">
      <w:start w:val="1"/>
      <w:numFmt w:val="decimal"/>
      <w:lvlText w:val="%1."/>
      <w:lvlJc w:val="left"/>
      <w:pPr>
        <w:ind w:left="720" w:hanging="360"/>
      </w:pPr>
    </w:lvl>
    <w:lvl w:ilvl="1" w:tplc="68814209" w:tentative="1">
      <w:start w:val="1"/>
      <w:numFmt w:val="lowerLetter"/>
      <w:lvlText w:val="%2."/>
      <w:lvlJc w:val="left"/>
      <w:pPr>
        <w:ind w:left="1440" w:hanging="360"/>
      </w:pPr>
    </w:lvl>
    <w:lvl w:ilvl="2" w:tplc="68814209" w:tentative="1">
      <w:start w:val="1"/>
      <w:numFmt w:val="lowerRoman"/>
      <w:lvlText w:val="%3."/>
      <w:lvlJc w:val="right"/>
      <w:pPr>
        <w:ind w:left="2160" w:hanging="180"/>
      </w:pPr>
    </w:lvl>
    <w:lvl w:ilvl="3" w:tplc="68814209" w:tentative="1">
      <w:start w:val="1"/>
      <w:numFmt w:val="decimal"/>
      <w:lvlText w:val="%4."/>
      <w:lvlJc w:val="left"/>
      <w:pPr>
        <w:ind w:left="2880" w:hanging="360"/>
      </w:pPr>
    </w:lvl>
    <w:lvl w:ilvl="4" w:tplc="68814209" w:tentative="1">
      <w:start w:val="1"/>
      <w:numFmt w:val="lowerLetter"/>
      <w:lvlText w:val="%5."/>
      <w:lvlJc w:val="left"/>
      <w:pPr>
        <w:ind w:left="3600" w:hanging="360"/>
      </w:pPr>
    </w:lvl>
    <w:lvl w:ilvl="5" w:tplc="68814209" w:tentative="1">
      <w:start w:val="1"/>
      <w:numFmt w:val="lowerRoman"/>
      <w:lvlText w:val="%6."/>
      <w:lvlJc w:val="right"/>
      <w:pPr>
        <w:ind w:left="4320" w:hanging="180"/>
      </w:pPr>
    </w:lvl>
    <w:lvl w:ilvl="6" w:tplc="68814209" w:tentative="1">
      <w:start w:val="1"/>
      <w:numFmt w:val="decimal"/>
      <w:lvlText w:val="%7."/>
      <w:lvlJc w:val="left"/>
      <w:pPr>
        <w:ind w:left="5040" w:hanging="360"/>
      </w:pPr>
    </w:lvl>
    <w:lvl w:ilvl="7" w:tplc="68814209" w:tentative="1">
      <w:start w:val="1"/>
      <w:numFmt w:val="lowerLetter"/>
      <w:lvlText w:val="%8."/>
      <w:lvlJc w:val="left"/>
      <w:pPr>
        <w:ind w:left="5760" w:hanging="360"/>
      </w:pPr>
    </w:lvl>
    <w:lvl w:ilvl="8" w:tplc="6881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7">
    <w:multiLevelType w:val="hybridMultilevel"/>
    <w:lvl w:ilvl="0" w:tplc="57540290">
      <w:start w:val="1"/>
      <w:numFmt w:val="decimal"/>
      <w:lvlText w:val="%1."/>
      <w:lvlJc w:val="left"/>
      <w:pPr>
        <w:ind w:left="720" w:hanging="360"/>
      </w:pPr>
    </w:lvl>
    <w:lvl w:ilvl="1" w:tplc="57540290" w:tentative="1">
      <w:start w:val="1"/>
      <w:numFmt w:val="lowerLetter"/>
      <w:lvlText w:val="%2."/>
      <w:lvlJc w:val="left"/>
      <w:pPr>
        <w:ind w:left="1440" w:hanging="360"/>
      </w:pPr>
    </w:lvl>
    <w:lvl w:ilvl="2" w:tplc="57540290" w:tentative="1">
      <w:start w:val="1"/>
      <w:numFmt w:val="lowerRoman"/>
      <w:lvlText w:val="%3."/>
      <w:lvlJc w:val="right"/>
      <w:pPr>
        <w:ind w:left="2160" w:hanging="180"/>
      </w:pPr>
    </w:lvl>
    <w:lvl w:ilvl="3" w:tplc="57540290" w:tentative="1">
      <w:start w:val="1"/>
      <w:numFmt w:val="decimal"/>
      <w:lvlText w:val="%4."/>
      <w:lvlJc w:val="left"/>
      <w:pPr>
        <w:ind w:left="2880" w:hanging="360"/>
      </w:pPr>
    </w:lvl>
    <w:lvl w:ilvl="4" w:tplc="57540290" w:tentative="1">
      <w:start w:val="1"/>
      <w:numFmt w:val="lowerLetter"/>
      <w:lvlText w:val="%5."/>
      <w:lvlJc w:val="left"/>
      <w:pPr>
        <w:ind w:left="3600" w:hanging="360"/>
      </w:pPr>
    </w:lvl>
    <w:lvl w:ilvl="5" w:tplc="57540290" w:tentative="1">
      <w:start w:val="1"/>
      <w:numFmt w:val="lowerRoman"/>
      <w:lvlText w:val="%6."/>
      <w:lvlJc w:val="right"/>
      <w:pPr>
        <w:ind w:left="4320" w:hanging="180"/>
      </w:pPr>
    </w:lvl>
    <w:lvl w:ilvl="6" w:tplc="57540290" w:tentative="1">
      <w:start w:val="1"/>
      <w:numFmt w:val="decimal"/>
      <w:lvlText w:val="%7."/>
      <w:lvlJc w:val="left"/>
      <w:pPr>
        <w:ind w:left="5040" w:hanging="360"/>
      </w:pPr>
    </w:lvl>
    <w:lvl w:ilvl="7" w:tplc="57540290" w:tentative="1">
      <w:start w:val="1"/>
      <w:numFmt w:val="lowerLetter"/>
      <w:lvlText w:val="%8."/>
      <w:lvlJc w:val="left"/>
      <w:pPr>
        <w:ind w:left="5760" w:hanging="360"/>
      </w:pPr>
    </w:lvl>
    <w:lvl w:ilvl="8" w:tplc="5754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6">
    <w:multiLevelType w:val="hybridMultilevel"/>
    <w:lvl w:ilvl="0" w:tplc="22607671">
      <w:start w:val="1"/>
      <w:numFmt w:val="decimal"/>
      <w:lvlText w:val="%1."/>
      <w:lvlJc w:val="left"/>
      <w:pPr>
        <w:ind w:left="720" w:hanging="360"/>
      </w:pPr>
    </w:lvl>
    <w:lvl w:ilvl="1" w:tplc="22607671" w:tentative="1">
      <w:start w:val="1"/>
      <w:numFmt w:val="lowerLetter"/>
      <w:lvlText w:val="%2."/>
      <w:lvlJc w:val="left"/>
      <w:pPr>
        <w:ind w:left="1440" w:hanging="360"/>
      </w:pPr>
    </w:lvl>
    <w:lvl w:ilvl="2" w:tplc="22607671" w:tentative="1">
      <w:start w:val="1"/>
      <w:numFmt w:val="lowerRoman"/>
      <w:lvlText w:val="%3."/>
      <w:lvlJc w:val="right"/>
      <w:pPr>
        <w:ind w:left="2160" w:hanging="180"/>
      </w:pPr>
    </w:lvl>
    <w:lvl w:ilvl="3" w:tplc="22607671" w:tentative="1">
      <w:start w:val="1"/>
      <w:numFmt w:val="decimal"/>
      <w:lvlText w:val="%4."/>
      <w:lvlJc w:val="left"/>
      <w:pPr>
        <w:ind w:left="2880" w:hanging="360"/>
      </w:pPr>
    </w:lvl>
    <w:lvl w:ilvl="4" w:tplc="22607671" w:tentative="1">
      <w:start w:val="1"/>
      <w:numFmt w:val="lowerLetter"/>
      <w:lvlText w:val="%5."/>
      <w:lvlJc w:val="left"/>
      <w:pPr>
        <w:ind w:left="3600" w:hanging="360"/>
      </w:pPr>
    </w:lvl>
    <w:lvl w:ilvl="5" w:tplc="22607671" w:tentative="1">
      <w:start w:val="1"/>
      <w:numFmt w:val="lowerRoman"/>
      <w:lvlText w:val="%6."/>
      <w:lvlJc w:val="right"/>
      <w:pPr>
        <w:ind w:left="4320" w:hanging="180"/>
      </w:pPr>
    </w:lvl>
    <w:lvl w:ilvl="6" w:tplc="22607671" w:tentative="1">
      <w:start w:val="1"/>
      <w:numFmt w:val="decimal"/>
      <w:lvlText w:val="%7."/>
      <w:lvlJc w:val="left"/>
      <w:pPr>
        <w:ind w:left="5040" w:hanging="360"/>
      </w:pPr>
    </w:lvl>
    <w:lvl w:ilvl="7" w:tplc="22607671" w:tentative="1">
      <w:start w:val="1"/>
      <w:numFmt w:val="lowerLetter"/>
      <w:lvlText w:val="%8."/>
      <w:lvlJc w:val="left"/>
      <w:pPr>
        <w:ind w:left="5760" w:hanging="360"/>
      </w:pPr>
    </w:lvl>
    <w:lvl w:ilvl="8" w:tplc="2260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5">
    <w:multiLevelType w:val="hybridMultilevel"/>
    <w:lvl w:ilvl="0" w:tplc="74298678">
      <w:start w:val="1"/>
      <w:numFmt w:val="decimal"/>
      <w:lvlText w:val="%1."/>
      <w:lvlJc w:val="left"/>
      <w:pPr>
        <w:ind w:left="720" w:hanging="360"/>
      </w:pPr>
    </w:lvl>
    <w:lvl w:ilvl="1" w:tplc="74298678" w:tentative="1">
      <w:start w:val="1"/>
      <w:numFmt w:val="lowerLetter"/>
      <w:lvlText w:val="%2."/>
      <w:lvlJc w:val="left"/>
      <w:pPr>
        <w:ind w:left="1440" w:hanging="360"/>
      </w:pPr>
    </w:lvl>
    <w:lvl w:ilvl="2" w:tplc="74298678" w:tentative="1">
      <w:start w:val="1"/>
      <w:numFmt w:val="lowerRoman"/>
      <w:lvlText w:val="%3."/>
      <w:lvlJc w:val="right"/>
      <w:pPr>
        <w:ind w:left="2160" w:hanging="180"/>
      </w:pPr>
    </w:lvl>
    <w:lvl w:ilvl="3" w:tplc="74298678" w:tentative="1">
      <w:start w:val="1"/>
      <w:numFmt w:val="decimal"/>
      <w:lvlText w:val="%4."/>
      <w:lvlJc w:val="left"/>
      <w:pPr>
        <w:ind w:left="2880" w:hanging="360"/>
      </w:pPr>
    </w:lvl>
    <w:lvl w:ilvl="4" w:tplc="74298678" w:tentative="1">
      <w:start w:val="1"/>
      <w:numFmt w:val="lowerLetter"/>
      <w:lvlText w:val="%5."/>
      <w:lvlJc w:val="left"/>
      <w:pPr>
        <w:ind w:left="3600" w:hanging="360"/>
      </w:pPr>
    </w:lvl>
    <w:lvl w:ilvl="5" w:tplc="74298678" w:tentative="1">
      <w:start w:val="1"/>
      <w:numFmt w:val="lowerRoman"/>
      <w:lvlText w:val="%6."/>
      <w:lvlJc w:val="right"/>
      <w:pPr>
        <w:ind w:left="4320" w:hanging="180"/>
      </w:pPr>
    </w:lvl>
    <w:lvl w:ilvl="6" w:tplc="74298678" w:tentative="1">
      <w:start w:val="1"/>
      <w:numFmt w:val="decimal"/>
      <w:lvlText w:val="%7."/>
      <w:lvlJc w:val="left"/>
      <w:pPr>
        <w:ind w:left="5040" w:hanging="360"/>
      </w:pPr>
    </w:lvl>
    <w:lvl w:ilvl="7" w:tplc="74298678" w:tentative="1">
      <w:start w:val="1"/>
      <w:numFmt w:val="lowerLetter"/>
      <w:lvlText w:val="%8."/>
      <w:lvlJc w:val="left"/>
      <w:pPr>
        <w:ind w:left="5760" w:hanging="360"/>
      </w:pPr>
    </w:lvl>
    <w:lvl w:ilvl="8" w:tplc="7429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4">
    <w:multiLevelType w:val="hybridMultilevel"/>
    <w:lvl w:ilvl="0" w:tplc="75816196">
      <w:start w:val="1"/>
      <w:numFmt w:val="decimal"/>
      <w:lvlText w:val="%1."/>
      <w:lvlJc w:val="left"/>
      <w:pPr>
        <w:ind w:left="720" w:hanging="360"/>
      </w:pPr>
    </w:lvl>
    <w:lvl w:ilvl="1" w:tplc="75816196" w:tentative="1">
      <w:start w:val="1"/>
      <w:numFmt w:val="lowerLetter"/>
      <w:lvlText w:val="%2."/>
      <w:lvlJc w:val="left"/>
      <w:pPr>
        <w:ind w:left="1440" w:hanging="360"/>
      </w:pPr>
    </w:lvl>
    <w:lvl w:ilvl="2" w:tplc="75816196" w:tentative="1">
      <w:start w:val="1"/>
      <w:numFmt w:val="lowerRoman"/>
      <w:lvlText w:val="%3."/>
      <w:lvlJc w:val="right"/>
      <w:pPr>
        <w:ind w:left="2160" w:hanging="180"/>
      </w:pPr>
    </w:lvl>
    <w:lvl w:ilvl="3" w:tplc="75816196" w:tentative="1">
      <w:start w:val="1"/>
      <w:numFmt w:val="decimal"/>
      <w:lvlText w:val="%4."/>
      <w:lvlJc w:val="left"/>
      <w:pPr>
        <w:ind w:left="2880" w:hanging="360"/>
      </w:pPr>
    </w:lvl>
    <w:lvl w:ilvl="4" w:tplc="75816196" w:tentative="1">
      <w:start w:val="1"/>
      <w:numFmt w:val="lowerLetter"/>
      <w:lvlText w:val="%5."/>
      <w:lvlJc w:val="left"/>
      <w:pPr>
        <w:ind w:left="3600" w:hanging="360"/>
      </w:pPr>
    </w:lvl>
    <w:lvl w:ilvl="5" w:tplc="75816196" w:tentative="1">
      <w:start w:val="1"/>
      <w:numFmt w:val="lowerRoman"/>
      <w:lvlText w:val="%6."/>
      <w:lvlJc w:val="right"/>
      <w:pPr>
        <w:ind w:left="4320" w:hanging="180"/>
      </w:pPr>
    </w:lvl>
    <w:lvl w:ilvl="6" w:tplc="75816196" w:tentative="1">
      <w:start w:val="1"/>
      <w:numFmt w:val="decimal"/>
      <w:lvlText w:val="%7."/>
      <w:lvlJc w:val="left"/>
      <w:pPr>
        <w:ind w:left="5040" w:hanging="360"/>
      </w:pPr>
    </w:lvl>
    <w:lvl w:ilvl="7" w:tplc="75816196" w:tentative="1">
      <w:start w:val="1"/>
      <w:numFmt w:val="lowerLetter"/>
      <w:lvlText w:val="%8."/>
      <w:lvlJc w:val="left"/>
      <w:pPr>
        <w:ind w:left="5760" w:hanging="360"/>
      </w:pPr>
    </w:lvl>
    <w:lvl w:ilvl="8" w:tplc="7581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3">
    <w:multiLevelType w:val="hybridMultilevel"/>
    <w:lvl w:ilvl="0" w:tplc="83942116">
      <w:start w:val="1"/>
      <w:numFmt w:val="decimal"/>
      <w:lvlText w:val="%1."/>
      <w:lvlJc w:val="left"/>
      <w:pPr>
        <w:ind w:left="720" w:hanging="360"/>
      </w:pPr>
    </w:lvl>
    <w:lvl w:ilvl="1" w:tplc="83942116" w:tentative="1">
      <w:start w:val="1"/>
      <w:numFmt w:val="lowerLetter"/>
      <w:lvlText w:val="%2."/>
      <w:lvlJc w:val="left"/>
      <w:pPr>
        <w:ind w:left="1440" w:hanging="360"/>
      </w:pPr>
    </w:lvl>
    <w:lvl w:ilvl="2" w:tplc="83942116" w:tentative="1">
      <w:start w:val="1"/>
      <w:numFmt w:val="lowerRoman"/>
      <w:lvlText w:val="%3."/>
      <w:lvlJc w:val="right"/>
      <w:pPr>
        <w:ind w:left="2160" w:hanging="180"/>
      </w:pPr>
    </w:lvl>
    <w:lvl w:ilvl="3" w:tplc="83942116" w:tentative="1">
      <w:start w:val="1"/>
      <w:numFmt w:val="decimal"/>
      <w:lvlText w:val="%4."/>
      <w:lvlJc w:val="left"/>
      <w:pPr>
        <w:ind w:left="2880" w:hanging="360"/>
      </w:pPr>
    </w:lvl>
    <w:lvl w:ilvl="4" w:tplc="83942116" w:tentative="1">
      <w:start w:val="1"/>
      <w:numFmt w:val="lowerLetter"/>
      <w:lvlText w:val="%5."/>
      <w:lvlJc w:val="left"/>
      <w:pPr>
        <w:ind w:left="3600" w:hanging="360"/>
      </w:pPr>
    </w:lvl>
    <w:lvl w:ilvl="5" w:tplc="83942116" w:tentative="1">
      <w:start w:val="1"/>
      <w:numFmt w:val="lowerRoman"/>
      <w:lvlText w:val="%6."/>
      <w:lvlJc w:val="right"/>
      <w:pPr>
        <w:ind w:left="4320" w:hanging="180"/>
      </w:pPr>
    </w:lvl>
    <w:lvl w:ilvl="6" w:tplc="83942116" w:tentative="1">
      <w:start w:val="1"/>
      <w:numFmt w:val="decimal"/>
      <w:lvlText w:val="%7."/>
      <w:lvlJc w:val="left"/>
      <w:pPr>
        <w:ind w:left="5040" w:hanging="360"/>
      </w:pPr>
    </w:lvl>
    <w:lvl w:ilvl="7" w:tplc="83942116" w:tentative="1">
      <w:start w:val="1"/>
      <w:numFmt w:val="lowerLetter"/>
      <w:lvlText w:val="%8."/>
      <w:lvlJc w:val="left"/>
      <w:pPr>
        <w:ind w:left="5760" w:hanging="360"/>
      </w:pPr>
    </w:lvl>
    <w:lvl w:ilvl="8" w:tplc="8394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2">
    <w:multiLevelType w:val="hybridMultilevel"/>
    <w:lvl w:ilvl="0" w:tplc="19280464">
      <w:start w:val="1"/>
      <w:numFmt w:val="decimal"/>
      <w:lvlText w:val="%1."/>
      <w:lvlJc w:val="left"/>
      <w:pPr>
        <w:ind w:left="720" w:hanging="360"/>
      </w:pPr>
    </w:lvl>
    <w:lvl w:ilvl="1" w:tplc="19280464" w:tentative="1">
      <w:start w:val="1"/>
      <w:numFmt w:val="lowerLetter"/>
      <w:lvlText w:val="%2."/>
      <w:lvlJc w:val="left"/>
      <w:pPr>
        <w:ind w:left="1440" w:hanging="360"/>
      </w:pPr>
    </w:lvl>
    <w:lvl w:ilvl="2" w:tplc="19280464" w:tentative="1">
      <w:start w:val="1"/>
      <w:numFmt w:val="lowerRoman"/>
      <w:lvlText w:val="%3."/>
      <w:lvlJc w:val="right"/>
      <w:pPr>
        <w:ind w:left="2160" w:hanging="180"/>
      </w:pPr>
    </w:lvl>
    <w:lvl w:ilvl="3" w:tplc="19280464" w:tentative="1">
      <w:start w:val="1"/>
      <w:numFmt w:val="decimal"/>
      <w:lvlText w:val="%4."/>
      <w:lvlJc w:val="left"/>
      <w:pPr>
        <w:ind w:left="2880" w:hanging="360"/>
      </w:pPr>
    </w:lvl>
    <w:lvl w:ilvl="4" w:tplc="19280464" w:tentative="1">
      <w:start w:val="1"/>
      <w:numFmt w:val="lowerLetter"/>
      <w:lvlText w:val="%5."/>
      <w:lvlJc w:val="left"/>
      <w:pPr>
        <w:ind w:left="3600" w:hanging="360"/>
      </w:pPr>
    </w:lvl>
    <w:lvl w:ilvl="5" w:tplc="19280464" w:tentative="1">
      <w:start w:val="1"/>
      <w:numFmt w:val="lowerRoman"/>
      <w:lvlText w:val="%6."/>
      <w:lvlJc w:val="right"/>
      <w:pPr>
        <w:ind w:left="4320" w:hanging="180"/>
      </w:pPr>
    </w:lvl>
    <w:lvl w:ilvl="6" w:tplc="19280464" w:tentative="1">
      <w:start w:val="1"/>
      <w:numFmt w:val="decimal"/>
      <w:lvlText w:val="%7."/>
      <w:lvlJc w:val="left"/>
      <w:pPr>
        <w:ind w:left="5040" w:hanging="360"/>
      </w:pPr>
    </w:lvl>
    <w:lvl w:ilvl="7" w:tplc="19280464" w:tentative="1">
      <w:start w:val="1"/>
      <w:numFmt w:val="lowerLetter"/>
      <w:lvlText w:val="%8."/>
      <w:lvlJc w:val="left"/>
      <w:pPr>
        <w:ind w:left="5760" w:hanging="360"/>
      </w:pPr>
    </w:lvl>
    <w:lvl w:ilvl="8" w:tplc="1928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1">
    <w:multiLevelType w:val="hybridMultilevel"/>
    <w:lvl w:ilvl="0" w:tplc="96880864">
      <w:start w:val="1"/>
      <w:numFmt w:val="decimal"/>
      <w:lvlText w:val="%1."/>
      <w:lvlJc w:val="left"/>
      <w:pPr>
        <w:ind w:left="720" w:hanging="360"/>
      </w:pPr>
    </w:lvl>
    <w:lvl w:ilvl="1" w:tplc="96880864" w:tentative="1">
      <w:start w:val="1"/>
      <w:numFmt w:val="lowerLetter"/>
      <w:lvlText w:val="%2."/>
      <w:lvlJc w:val="left"/>
      <w:pPr>
        <w:ind w:left="1440" w:hanging="360"/>
      </w:pPr>
    </w:lvl>
    <w:lvl w:ilvl="2" w:tplc="96880864" w:tentative="1">
      <w:start w:val="1"/>
      <w:numFmt w:val="lowerRoman"/>
      <w:lvlText w:val="%3."/>
      <w:lvlJc w:val="right"/>
      <w:pPr>
        <w:ind w:left="2160" w:hanging="180"/>
      </w:pPr>
    </w:lvl>
    <w:lvl w:ilvl="3" w:tplc="96880864" w:tentative="1">
      <w:start w:val="1"/>
      <w:numFmt w:val="decimal"/>
      <w:lvlText w:val="%4."/>
      <w:lvlJc w:val="left"/>
      <w:pPr>
        <w:ind w:left="2880" w:hanging="360"/>
      </w:pPr>
    </w:lvl>
    <w:lvl w:ilvl="4" w:tplc="96880864" w:tentative="1">
      <w:start w:val="1"/>
      <w:numFmt w:val="lowerLetter"/>
      <w:lvlText w:val="%5."/>
      <w:lvlJc w:val="left"/>
      <w:pPr>
        <w:ind w:left="3600" w:hanging="360"/>
      </w:pPr>
    </w:lvl>
    <w:lvl w:ilvl="5" w:tplc="96880864" w:tentative="1">
      <w:start w:val="1"/>
      <w:numFmt w:val="lowerRoman"/>
      <w:lvlText w:val="%6."/>
      <w:lvlJc w:val="right"/>
      <w:pPr>
        <w:ind w:left="4320" w:hanging="180"/>
      </w:pPr>
    </w:lvl>
    <w:lvl w:ilvl="6" w:tplc="96880864" w:tentative="1">
      <w:start w:val="1"/>
      <w:numFmt w:val="decimal"/>
      <w:lvlText w:val="%7."/>
      <w:lvlJc w:val="left"/>
      <w:pPr>
        <w:ind w:left="5040" w:hanging="360"/>
      </w:pPr>
    </w:lvl>
    <w:lvl w:ilvl="7" w:tplc="96880864" w:tentative="1">
      <w:start w:val="1"/>
      <w:numFmt w:val="lowerLetter"/>
      <w:lvlText w:val="%8."/>
      <w:lvlJc w:val="left"/>
      <w:pPr>
        <w:ind w:left="5760" w:hanging="360"/>
      </w:pPr>
    </w:lvl>
    <w:lvl w:ilvl="8" w:tplc="9688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0">
    <w:multiLevelType w:val="hybridMultilevel"/>
    <w:lvl w:ilvl="0" w:tplc="46734079">
      <w:start w:val="1"/>
      <w:numFmt w:val="decimal"/>
      <w:lvlText w:val="%1."/>
      <w:lvlJc w:val="left"/>
      <w:pPr>
        <w:ind w:left="720" w:hanging="360"/>
      </w:pPr>
    </w:lvl>
    <w:lvl w:ilvl="1" w:tplc="46734079" w:tentative="1">
      <w:start w:val="1"/>
      <w:numFmt w:val="lowerLetter"/>
      <w:lvlText w:val="%2."/>
      <w:lvlJc w:val="left"/>
      <w:pPr>
        <w:ind w:left="1440" w:hanging="360"/>
      </w:pPr>
    </w:lvl>
    <w:lvl w:ilvl="2" w:tplc="46734079" w:tentative="1">
      <w:start w:val="1"/>
      <w:numFmt w:val="lowerRoman"/>
      <w:lvlText w:val="%3."/>
      <w:lvlJc w:val="right"/>
      <w:pPr>
        <w:ind w:left="2160" w:hanging="180"/>
      </w:pPr>
    </w:lvl>
    <w:lvl w:ilvl="3" w:tplc="46734079" w:tentative="1">
      <w:start w:val="1"/>
      <w:numFmt w:val="decimal"/>
      <w:lvlText w:val="%4."/>
      <w:lvlJc w:val="left"/>
      <w:pPr>
        <w:ind w:left="2880" w:hanging="360"/>
      </w:pPr>
    </w:lvl>
    <w:lvl w:ilvl="4" w:tplc="46734079" w:tentative="1">
      <w:start w:val="1"/>
      <w:numFmt w:val="lowerLetter"/>
      <w:lvlText w:val="%5."/>
      <w:lvlJc w:val="left"/>
      <w:pPr>
        <w:ind w:left="3600" w:hanging="360"/>
      </w:pPr>
    </w:lvl>
    <w:lvl w:ilvl="5" w:tplc="46734079" w:tentative="1">
      <w:start w:val="1"/>
      <w:numFmt w:val="lowerRoman"/>
      <w:lvlText w:val="%6."/>
      <w:lvlJc w:val="right"/>
      <w:pPr>
        <w:ind w:left="4320" w:hanging="180"/>
      </w:pPr>
    </w:lvl>
    <w:lvl w:ilvl="6" w:tplc="46734079" w:tentative="1">
      <w:start w:val="1"/>
      <w:numFmt w:val="decimal"/>
      <w:lvlText w:val="%7."/>
      <w:lvlJc w:val="left"/>
      <w:pPr>
        <w:ind w:left="5040" w:hanging="360"/>
      </w:pPr>
    </w:lvl>
    <w:lvl w:ilvl="7" w:tplc="46734079" w:tentative="1">
      <w:start w:val="1"/>
      <w:numFmt w:val="lowerLetter"/>
      <w:lvlText w:val="%8."/>
      <w:lvlJc w:val="left"/>
      <w:pPr>
        <w:ind w:left="5760" w:hanging="360"/>
      </w:pPr>
    </w:lvl>
    <w:lvl w:ilvl="8" w:tplc="4673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9">
    <w:multiLevelType w:val="hybridMultilevel"/>
    <w:lvl w:ilvl="0" w:tplc="72168392">
      <w:start w:val="1"/>
      <w:numFmt w:val="decimal"/>
      <w:lvlText w:val="%1."/>
      <w:lvlJc w:val="left"/>
      <w:pPr>
        <w:ind w:left="720" w:hanging="360"/>
      </w:pPr>
    </w:lvl>
    <w:lvl w:ilvl="1" w:tplc="72168392" w:tentative="1">
      <w:start w:val="1"/>
      <w:numFmt w:val="lowerLetter"/>
      <w:lvlText w:val="%2."/>
      <w:lvlJc w:val="left"/>
      <w:pPr>
        <w:ind w:left="1440" w:hanging="360"/>
      </w:pPr>
    </w:lvl>
    <w:lvl w:ilvl="2" w:tplc="72168392" w:tentative="1">
      <w:start w:val="1"/>
      <w:numFmt w:val="lowerRoman"/>
      <w:lvlText w:val="%3."/>
      <w:lvlJc w:val="right"/>
      <w:pPr>
        <w:ind w:left="2160" w:hanging="180"/>
      </w:pPr>
    </w:lvl>
    <w:lvl w:ilvl="3" w:tplc="72168392" w:tentative="1">
      <w:start w:val="1"/>
      <w:numFmt w:val="decimal"/>
      <w:lvlText w:val="%4."/>
      <w:lvlJc w:val="left"/>
      <w:pPr>
        <w:ind w:left="2880" w:hanging="360"/>
      </w:pPr>
    </w:lvl>
    <w:lvl w:ilvl="4" w:tplc="72168392" w:tentative="1">
      <w:start w:val="1"/>
      <w:numFmt w:val="lowerLetter"/>
      <w:lvlText w:val="%5."/>
      <w:lvlJc w:val="left"/>
      <w:pPr>
        <w:ind w:left="3600" w:hanging="360"/>
      </w:pPr>
    </w:lvl>
    <w:lvl w:ilvl="5" w:tplc="72168392" w:tentative="1">
      <w:start w:val="1"/>
      <w:numFmt w:val="lowerRoman"/>
      <w:lvlText w:val="%6."/>
      <w:lvlJc w:val="right"/>
      <w:pPr>
        <w:ind w:left="4320" w:hanging="180"/>
      </w:pPr>
    </w:lvl>
    <w:lvl w:ilvl="6" w:tplc="72168392" w:tentative="1">
      <w:start w:val="1"/>
      <w:numFmt w:val="decimal"/>
      <w:lvlText w:val="%7."/>
      <w:lvlJc w:val="left"/>
      <w:pPr>
        <w:ind w:left="5040" w:hanging="360"/>
      </w:pPr>
    </w:lvl>
    <w:lvl w:ilvl="7" w:tplc="72168392" w:tentative="1">
      <w:start w:val="1"/>
      <w:numFmt w:val="lowerLetter"/>
      <w:lvlText w:val="%8."/>
      <w:lvlJc w:val="left"/>
      <w:pPr>
        <w:ind w:left="5760" w:hanging="360"/>
      </w:pPr>
    </w:lvl>
    <w:lvl w:ilvl="8" w:tplc="7216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8">
    <w:multiLevelType w:val="hybridMultilevel"/>
    <w:lvl w:ilvl="0" w:tplc="35517850">
      <w:start w:val="1"/>
      <w:numFmt w:val="decimal"/>
      <w:lvlText w:val="%1."/>
      <w:lvlJc w:val="left"/>
      <w:pPr>
        <w:ind w:left="720" w:hanging="360"/>
      </w:pPr>
    </w:lvl>
    <w:lvl w:ilvl="1" w:tplc="35517850" w:tentative="1">
      <w:start w:val="1"/>
      <w:numFmt w:val="lowerLetter"/>
      <w:lvlText w:val="%2."/>
      <w:lvlJc w:val="left"/>
      <w:pPr>
        <w:ind w:left="1440" w:hanging="360"/>
      </w:pPr>
    </w:lvl>
    <w:lvl w:ilvl="2" w:tplc="35517850" w:tentative="1">
      <w:start w:val="1"/>
      <w:numFmt w:val="lowerRoman"/>
      <w:lvlText w:val="%3."/>
      <w:lvlJc w:val="right"/>
      <w:pPr>
        <w:ind w:left="2160" w:hanging="180"/>
      </w:pPr>
    </w:lvl>
    <w:lvl w:ilvl="3" w:tplc="35517850" w:tentative="1">
      <w:start w:val="1"/>
      <w:numFmt w:val="decimal"/>
      <w:lvlText w:val="%4."/>
      <w:lvlJc w:val="left"/>
      <w:pPr>
        <w:ind w:left="2880" w:hanging="360"/>
      </w:pPr>
    </w:lvl>
    <w:lvl w:ilvl="4" w:tplc="35517850" w:tentative="1">
      <w:start w:val="1"/>
      <w:numFmt w:val="lowerLetter"/>
      <w:lvlText w:val="%5."/>
      <w:lvlJc w:val="left"/>
      <w:pPr>
        <w:ind w:left="3600" w:hanging="360"/>
      </w:pPr>
    </w:lvl>
    <w:lvl w:ilvl="5" w:tplc="35517850" w:tentative="1">
      <w:start w:val="1"/>
      <w:numFmt w:val="lowerRoman"/>
      <w:lvlText w:val="%6."/>
      <w:lvlJc w:val="right"/>
      <w:pPr>
        <w:ind w:left="4320" w:hanging="180"/>
      </w:pPr>
    </w:lvl>
    <w:lvl w:ilvl="6" w:tplc="35517850" w:tentative="1">
      <w:start w:val="1"/>
      <w:numFmt w:val="decimal"/>
      <w:lvlText w:val="%7."/>
      <w:lvlJc w:val="left"/>
      <w:pPr>
        <w:ind w:left="5040" w:hanging="360"/>
      </w:pPr>
    </w:lvl>
    <w:lvl w:ilvl="7" w:tplc="35517850" w:tentative="1">
      <w:start w:val="1"/>
      <w:numFmt w:val="lowerLetter"/>
      <w:lvlText w:val="%8."/>
      <w:lvlJc w:val="left"/>
      <w:pPr>
        <w:ind w:left="5760" w:hanging="360"/>
      </w:pPr>
    </w:lvl>
    <w:lvl w:ilvl="8" w:tplc="3551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7">
    <w:multiLevelType w:val="hybridMultilevel"/>
    <w:lvl w:ilvl="0" w:tplc="55754763">
      <w:start w:val="1"/>
      <w:numFmt w:val="decimal"/>
      <w:lvlText w:val="%1."/>
      <w:lvlJc w:val="left"/>
      <w:pPr>
        <w:ind w:left="720" w:hanging="360"/>
      </w:pPr>
    </w:lvl>
    <w:lvl w:ilvl="1" w:tplc="55754763" w:tentative="1">
      <w:start w:val="1"/>
      <w:numFmt w:val="lowerLetter"/>
      <w:lvlText w:val="%2."/>
      <w:lvlJc w:val="left"/>
      <w:pPr>
        <w:ind w:left="1440" w:hanging="360"/>
      </w:pPr>
    </w:lvl>
    <w:lvl w:ilvl="2" w:tplc="55754763" w:tentative="1">
      <w:start w:val="1"/>
      <w:numFmt w:val="lowerRoman"/>
      <w:lvlText w:val="%3."/>
      <w:lvlJc w:val="right"/>
      <w:pPr>
        <w:ind w:left="2160" w:hanging="180"/>
      </w:pPr>
    </w:lvl>
    <w:lvl w:ilvl="3" w:tplc="55754763" w:tentative="1">
      <w:start w:val="1"/>
      <w:numFmt w:val="decimal"/>
      <w:lvlText w:val="%4."/>
      <w:lvlJc w:val="left"/>
      <w:pPr>
        <w:ind w:left="2880" w:hanging="360"/>
      </w:pPr>
    </w:lvl>
    <w:lvl w:ilvl="4" w:tplc="55754763" w:tentative="1">
      <w:start w:val="1"/>
      <w:numFmt w:val="lowerLetter"/>
      <w:lvlText w:val="%5."/>
      <w:lvlJc w:val="left"/>
      <w:pPr>
        <w:ind w:left="3600" w:hanging="360"/>
      </w:pPr>
    </w:lvl>
    <w:lvl w:ilvl="5" w:tplc="55754763" w:tentative="1">
      <w:start w:val="1"/>
      <w:numFmt w:val="lowerRoman"/>
      <w:lvlText w:val="%6."/>
      <w:lvlJc w:val="right"/>
      <w:pPr>
        <w:ind w:left="4320" w:hanging="180"/>
      </w:pPr>
    </w:lvl>
    <w:lvl w:ilvl="6" w:tplc="55754763" w:tentative="1">
      <w:start w:val="1"/>
      <w:numFmt w:val="decimal"/>
      <w:lvlText w:val="%7."/>
      <w:lvlJc w:val="left"/>
      <w:pPr>
        <w:ind w:left="5040" w:hanging="360"/>
      </w:pPr>
    </w:lvl>
    <w:lvl w:ilvl="7" w:tplc="55754763" w:tentative="1">
      <w:start w:val="1"/>
      <w:numFmt w:val="lowerLetter"/>
      <w:lvlText w:val="%8."/>
      <w:lvlJc w:val="left"/>
      <w:pPr>
        <w:ind w:left="5760" w:hanging="360"/>
      </w:pPr>
    </w:lvl>
    <w:lvl w:ilvl="8" w:tplc="5575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6">
    <w:multiLevelType w:val="hybridMultilevel"/>
    <w:lvl w:ilvl="0" w:tplc="99681505">
      <w:start w:val="1"/>
      <w:numFmt w:val="decimal"/>
      <w:lvlText w:val="%1."/>
      <w:lvlJc w:val="left"/>
      <w:pPr>
        <w:ind w:left="720" w:hanging="360"/>
      </w:pPr>
    </w:lvl>
    <w:lvl w:ilvl="1" w:tplc="99681505" w:tentative="1">
      <w:start w:val="1"/>
      <w:numFmt w:val="lowerLetter"/>
      <w:lvlText w:val="%2."/>
      <w:lvlJc w:val="left"/>
      <w:pPr>
        <w:ind w:left="1440" w:hanging="360"/>
      </w:pPr>
    </w:lvl>
    <w:lvl w:ilvl="2" w:tplc="99681505" w:tentative="1">
      <w:start w:val="1"/>
      <w:numFmt w:val="lowerRoman"/>
      <w:lvlText w:val="%3."/>
      <w:lvlJc w:val="right"/>
      <w:pPr>
        <w:ind w:left="2160" w:hanging="180"/>
      </w:pPr>
    </w:lvl>
    <w:lvl w:ilvl="3" w:tplc="99681505" w:tentative="1">
      <w:start w:val="1"/>
      <w:numFmt w:val="decimal"/>
      <w:lvlText w:val="%4."/>
      <w:lvlJc w:val="left"/>
      <w:pPr>
        <w:ind w:left="2880" w:hanging="360"/>
      </w:pPr>
    </w:lvl>
    <w:lvl w:ilvl="4" w:tplc="99681505" w:tentative="1">
      <w:start w:val="1"/>
      <w:numFmt w:val="lowerLetter"/>
      <w:lvlText w:val="%5."/>
      <w:lvlJc w:val="left"/>
      <w:pPr>
        <w:ind w:left="3600" w:hanging="360"/>
      </w:pPr>
    </w:lvl>
    <w:lvl w:ilvl="5" w:tplc="99681505" w:tentative="1">
      <w:start w:val="1"/>
      <w:numFmt w:val="lowerRoman"/>
      <w:lvlText w:val="%6."/>
      <w:lvlJc w:val="right"/>
      <w:pPr>
        <w:ind w:left="4320" w:hanging="180"/>
      </w:pPr>
    </w:lvl>
    <w:lvl w:ilvl="6" w:tplc="99681505" w:tentative="1">
      <w:start w:val="1"/>
      <w:numFmt w:val="decimal"/>
      <w:lvlText w:val="%7."/>
      <w:lvlJc w:val="left"/>
      <w:pPr>
        <w:ind w:left="5040" w:hanging="360"/>
      </w:pPr>
    </w:lvl>
    <w:lvl w:ilvl="7" w:tplc="99681505" w:tentative="1">
      <w:start w:val="1"/>
      <w:numFmt w:val="lowerLetter"/>
      <w:lvlText w:val="%8."/>
      <w:lvlJc w:val="left"/>
      <w:pPr>
        <w:ind w:left="5760" w:hanging="360"/>
      </w:pPr>
    </w:lvl>
    <w:lvl w:ilvl="8" w:tplc="9968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5">
    <w:multiLevelType w:val="hybridMultilevel"/>
    <w:lvl w:ilvl="0" w:tplc="85444448">
      <w:start w:val="1"/>
      <w:numFmt w:val="decimal"/>
      <w:lvlText w:val="%1."/>
      <w:lvlJc w:val="left"/>
      <w:pPr>
        <w:ind w:left="720" w:hanging="360"/>
      </w:pPr>
    </w:lvl>
    <w:lvl w:ilvl="1" w:tplc="85444448" w:tentative="1">
      <w:start w:val="1"/>
      <w:numFmt w:val="lowerLetter"/>
      <w:lvlText w:val="%2."/>
      <w:lvlJc w:val="left"/>
      <w:pPr>
        <w:ind w:left="1440" w:hanging="360"/>
      </w:pPr>
    </w:lvl>
    <w:lvl w:ilvl="2" w:tplc="85444448" w:tentative="1">
      <w:start w:val="1"/>
      <w:numFmt w:val="lowerRoman"/>
      <w:lvlText w:val="%3."/>
      <w:lvlJc w:val="right"/>
      <w:pPr>
        <w:ind w:left="2160" w:hanging="180"/>
      </w:pPr>
    </w:lvl>
    <w:lvl w:ilvl="3" w:tplc="85444448" w:tentative="1">
      <w:start w:val="1"/>
      <w:numFmt w:val="decimal"/>
      <w:lvlText w:val="%4."/>
      <w:lvlJc w:val="left"/>
      <w:pPr>
        <w:ind w:left="2880" w:hanging="360"/>
      </w:pPr>
    </w:lvl>
    <w:lvl w:ilvl="4" w:tplc="85444448" w:tentative="1">
      <w:start w:val="1"/>
      <w:numFmt w:val="lowerLetter"/>
      <w:lvlText w:val="%5."/>
      <w:lvlJc w:val="left"/>
      <w:pPr>
        <w:ind w:left="3600" w:hanging="360"/>
      </w:pPr>
    </w:lvl>
    <w:lvl w:ilvl="5" w:tplc="85444448" w:tentative="1">
      <w:start w:val="1"/>
      <w:numFmt w:val="lowerRoman"/>
      <w:lvlText w:val="%6."/>
      <w:lvlJc w:val="right"/>
      <w:pPr>
        <w:ind w:left="4320" w:hanging="180"/>
      </w:pPr>
    </w:lvl>
    <w:lvl w:ilvl="6" w:tplc="85444448" w:tentative="1">
      <w:start w:val="1"/>
      <w:numFmt w:val="decimal"/>
      <w:lvlText w:val="%7."/>
      <w:lvlJc w:val="left"/>
      <w:pPr>
        <w:ind w:left="5040" w:hanging="360"/>
      </w:pPr>
    </w:lvl>
    <w:lvl w:ilvl="7" w:tplc="85444448" w:tentative="1">
      <w:start w:val="1"/>
      <w:numFmt w:val="lowerLetter"/>
      <w:lvlText w:val="%8."/>
      <w:lvlJc w:val="left"/>
      <w:pPr>
        <w:ind w:left="5760" w:hanging="360"/>
      </w:pPr>
    </w:lvl>
    <w:lvl w:ilvl="8" w:tplc="8544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4">
    <w:multiLevelType w:val="hybridMultilevel"/>
    <w:lvl w:ilvl="0" w:tplc="86340994">
      <w:start w:val="1"/>
      <w:numFmt w:val="decimal"/>
      <w:lvlText w:val="%1."/>
      <w:lvlJc w:val="left"/>
      <w:pPr>
        <w:ind w:left="720" w:hanging="360"/>
      </w:pPr>
    </w:lvl>
    <w:lvl w:ilvl="1" w:tplc="86340994" w:tentative="1">
      <w:start w:val="1"/>
      <w:numFmt w:val="lowerLetter"/>
      <w:lvlText w:val="%2."/>
      <w:lvlJc w:val="left"/>
      <w:pPr>
        <w:ind w:left="1440" w:hanging="360"/>
      </w:pPr>
    </w:lvl>
    <w:lvl w:ilvl="2" w:tplc="86340994" w:tentative="1">
      <w:start w:val="1"/>
      <w:numFmt w:val="lowerRoman"/>
      <w:lvlText w:val="%3."/>
      <w:lvlJc w:val="right"/>
      <w:pPr>
        <w:ind w:left="2160" w:hanging="180"/>
      </w:pPr>
    </w:lvl>
    <w:lvl w:ilvl="3" w:tplc="86340994" w:tentative="1">
      <w:start w:val="1"/>
      <w:numFmt w:val="decimal"/>
      <w:lvlText w:val="%4."/>
      <w:lvlJc w:val="left"/>
      <w:pPr>
        <w:ind w:left="2880" w:hanging="360"/>
      </w:pPr>
    </w:lvl>
    <w:lvl w:ilvl="4" w:tplc="86340994" w:tentative="1">
      <w:start w:val="1"/>
      <w:numFmt w:val="lowerLetter"/>
      <w:lvlText w:val="%5."/>
      <w:lvlJc w:val="left"/>
      <w:pPr>
        <w:ind w:left="3600" w:hanging="360"/>
      </w:pPr>
    </w:lvl>
    <w:lvl w:ilvl="5" w:tplc="86340994" w:tentative="1">
      <w:start w:val="1"/>
      <w:numFmt w:val="lowerRoman"/>
      <w:lvlText w:val="%6."/>
      <w:lvlJc w:val="right"/>
      <w:pPr>
        <w:ind w:left="4320" w:hanging="180"/>
      </w:pPr>
    </w:lvl>
    <w:lvl w:ilvl="6" w:tplc="86340994" w:tentative="1">
      <w:start w:val="1"/>
      <w:numFmt w:val="decimal"/>
      <w:lvlText w:val="%7."/>
      <w:lvlJc w:val="left"/>
      <w:pPr>
        <w:ind w:left="5040" w:hanging="360"/>
      </w:pPr>
    </w:lvl>
    <w:lvl w:ilvl="7" w:tplc="86340994" w:tentative="1">
      <w:start w:val="1"/>
      <w:numFmt w:val="lowerLetter"/>
      <w:lvlText w:val="%8."/>
      <w:lvlJc w:val="left"/>
      <w:pPr>
        <w:ind w:left="5760" w:hanging="360"/>
      </w:pPr>
    </w:lvl>
    <w:lvl w:ilvl="8" w:tplc="8634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3">
    <w:multiLevelType w:val="hybridMultilevel"/>
    <w:lvl w:ilvl="0" w:tplc="86923142">
      <w:start w:val="1"/>
      <w:numFmt w:val="decimal"/>
      <w:lvlText w:val="%1."/>
      <w:lvlJc w:val="left"/>
      <w:pPr>
        <w:ind w:left="720" w:hanging="360"/>
      </w:pPr>
    </w:lvl>
    <w:lvl w:ilvl="1" w:tplc="86923142" w:tentative="1">
      <w:start w:val="1"/>
      <w:numFmt w:val="lowerLetter"/>
      <w:lvlText w:val="%2."/>
      <w:lvlJc w:val="left"/>
      <w:pPr>
        <w:ind w:left="1440" w:hanging="360"/>
      </w:pPr>
    </w:lvl>
    <w:lvl w:ilvl="2" w:tplc="86923142" w:tentative="1">
      <w:start w:val="1"/>
      <w:numFmt w:val="lowerRoman"/>
      <w:lvlText w:val="%3."/>
      <w:lvlJc w:val="right"/>
      <w:pPr>
        <w:ind w:left="2160" w:hanging="180"/>
      </w:pPr>
    </w:lvl>
    <w:lvl w:ilvl="3" w:tplc="86923142" w:tentative="1">
      <w:start w:val="1"/>
      <w:numFmt w:val="decimal"/>
      <w:lvlText w:val="%4."/>
      <w:lvlJc w:val="left"/>
      <w:pPr>
        <w:ind w:left="2880" w:hanging="360"/>
      </w:pPr>
    </w:lvl>
    <w:lvl w:ilvl="4" w:tplc="86923142" w:tentative="1">
      <w:start w:val="1"/>
      <w:numFmt w:val="lowerLetter"/>
      <w:lvlText w:val="%5."/>
      <w:lvlJc w:val="left"/>
      <w:pPr>
        <w:ind w:left="3600" w:hanging="360"/>
      </w:pPr>
    </w:lvl>
    <w:lvl w:ilvl="5" w:tplc="86923142" w:tentative="1">
      <w:start w:val="1"/>
      <w:numFmt w:val="lowerRoman"/>
      <w:lvlText w:val="%6."/>
      <w:lvlJc w:val="right"/>
      <w:pPr>
        <w:ind w:left="4320" w:hanging="180"/>
      </w:pPr>
    </w:lvl>
    <w:lvl w:ilvl="6" w:tplc="86923142" w:tentative="1">
      <w:start w:val="1"/>
      <w:numFmt w:val="decimal"/>
      <w:lvlText w:val="%7."/>
      <w:lvlJc w:val="left"/>
      <w:pPr>
        <w:ind w:left="5040" w:hanging="360"/>
      </w:pPr>
    </w:lvl>
    <w:lvl w:ilvl="7" w:tplc="86923142" w:tentative="1">
      <w:start w:val="1"/>
      <w:numFmt w:val="lowerLetter"/>
      <w:lvlText w:val="%8."/>
      <w:lvlJc w:val="left"/>
      <w:pPr>
        <w:ind w:left="5760" w:hanging="360"/>
      </w:pPr>
    </w:lvl>
    <w:lvl w:ilvl="8" w:tplc="8692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2">
    <w:multiLevelType w:val="hybridMultilevel"/>
    <w:lvl w:ilvl="0" w:tplc="24484222">
      <w:start w:val="1"/>
      <w:numFmt w:val="decimal"/>
      <w:lvlText w:val="%1."/>
      <w:lvlJc w:val="left"/>
      <w:pPr>
        <w:ind w:left="720" w:hanging="360"/>
      </w:pPr>
    </w:lvl>
    <w:lvl w:ilvl="1" w:tplc="24484222" w:tentative="1">
      <w:start w:val="1"/>
      <w:numFmt w:val="lowerLetter"/>
      <w:lvlText w:val="%2."/>
      <w:lvlJc w:val="left"/>
      <w:pPr>
        <w:ind w:left="1440" w:hanging="360"/>
      </w:pPr>
    </w:lvl>
    <w:lvl w:ilvl="2" w:tplc="24484222" w:tentative="1">
      <w:start w:val="1"/>
      <w:numFmt w:val="lowerRoman"/>
      <w:lvlText w:val="%3."/>
      <w:lvlJc w:val="right"/>
      <w:pPr>
        <w:ind w:left="2160" w:hanging="180"/>
      </w:pPr>
    </w:lvl>
    <w:lvl w:ilvl="3" w:tplc="24484222" w:tentative="1">
      <w:start w:val="1"/>
      <w:numFmt w:val="decimal"/>
      <w:lvlText w:val="%4."/>
      <w:lvlJc w:val="left"/>
      <w:pPr>
        <w:ind w:left="2880" w:hanging="360"/>
      </w:pPr>
    </w:lvl>
    <w:lvl w:ilvl="4" w:tplc="24484222" w:tentative="1">
      <w:start w:val="1"/>
      <w:numFmt w:val="lowerLetter"/>
      <w:lvlText w:val="%5."/>
      <w:lvlJc w:val="left"/>
      <w:pPr>
        <w:ind w:left="3600" w:hanging="360"/>
      </w:pPr>
    </w:lvl>
    <w:lvl w:ilvl="5" w:tplc="24484222" w:tentative="1">
      <w:start w:val="1"/>
      <w:numFmt w:val="lowerRoman"/>
      <w:lvlText w:val="%6."/>
      <w:lvlJc w:val="right"/>
      <w:pPr>
        <w:ind w:left="4320" w:hanging="180"/>
      </w:pPr>
    </w:lvl>
    <w:lvl w:ilvl="6" w:tplc="24484222" w:tentative="1">
      <w:start w:val="1"/>
      <w:numFmt w:val="decimal"/>
      <w:lvlText w:val="%7."/>
      <w:lvlJc w:val="left"/>
      <w:pPr>
        <w:ind w:left="5040" w:hanging="360"/>
      </w:pPr>
    </w:lvl>
    <w:lvl w:ilvl="7" w:tplc="24484222" w:tentative="1">
      <w:start w:val="1"/>
      <w:numFmt w:val="lowerLetter"/>
      <w:lvlText w:val="%8."/>
      <w:lvlJc w:val="left"/>
      <w:pPr>
        <w:ind w:left="5760" w:hanging="360"/>
      </w:pPr>
    </w:lvl>
    <w:lvl w:ilvl="8" w:tplc="2448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1">
    <w:multiLevelType w:val="hybridMultilevel"/>
    <w:lvl w:ilvl="0" w:tplc="62251311">
      <w:start w:val="1"/>
      <w:numFmt w:val="decimal"/>
      <w:lvlText w:val="%1."/>
      <w:lvlJc w:val="left"/>
      <w:pPr>
        <w:ind w:left="720" w:hanging="360"/>
      </w:pPr>
    </w:lvl>
    <w:lvl w:ilvl="1" w:tplc="62251311" w:tentative="1">
      <w:start w:val="1"/>
      <w:numFmt w:val="lowerLetter"/>
      <w:lvlText w:val="%2."/>
      <w:lvlJc w:val="left"/>
      <w:pPr>
        <w:ind w:left="1440" w:hanging="360"/>
      </w:pPr>
    </w:lvl>
    <w:lvl w:ilvl="2" w:tplc="62251311" w:tentative="1">
      <w:start w:val="1"/>
      <w:numFmt w:val="lowerRoman"/>
      <w:lvlText w:val="%3."/>
      <w:lvlJc w:val="right"/>
      <w:pPr>
        <w:ind w:left="2160" w:hanging="180"/>
      </w:pPr>
    </w:lvl>
    <w:lvl w:ilvl="3" w:tplc="62251311" w:tentative="1">
      <w:start w:val="1"/>
      <w:numFmt w:val="decimal"/>
      <w:lvlText w:val="%4."/>
      <w:lvlJc w:val="left"/>
      <w:pPr>
        <w:ind w:left="2880" w:hanging="360"/>
      </w:pPr>
    </w:lvl>
    <w:lvl w:ilvl="4" w:tplc="62251311" w:tentative="1">
      <w:start w:val="1"/>
      <w:numFmt w:val="lowerLetter"/>
      <w:lvlText w:val="%5."/>
      <w:lvlJc w:val="left"/>
      <w:pPr>
        <w:ind w:left="3600" w:hanging="360"/>
      </w:pPr>
    </w:lvl>
    <w:lvl w:ilvl="5" w:tplc="62251311" w:tentative="1">
      <w:start w:val="1"/>
      <w:numFmt w:val="lowerRoman"/>
      <w:lvlText w:val="%6."/>
      <w:lvlJc w:val="right"/>
      <w:pPr>
        <w:ind w:left="4320" w:hanging="180"/>
      </w:pPr>
    </w:lvl>
    <w:lvl w:ilvl="6" w:tplc="62251311" w:tentative="1">
      <w:start w:val="1"/>
      <w:numFmt w:val="decimal"/>
      <w:lvlText w:val="%7."/>
      <w:lvlJc w:val="left"/>
      <w:pPr>
        <w:ind w:left="5040" w:hanging="360"/>
      </w:pPr>
    </w:lvl>
    <w:lvl w:ilvl="7" w:tplc="62251311" w:tentative="1">
      <w:start w:val="1"/>
      <w:numFmt w:val="lowerLetter"/>
      <w:lvlText w:val="%8."/>
      <w:lvlJc w:val="left"/>
      <w:pPr>
        <w:ind w:left="5760" w:hanging="360"/>
      </w:pPr>
    </w:lvl>
    <w:lvl w:ilvl="8" w:tplc="6225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0">
    <w:multiLevelType w:val="hybridMultilevel"/>
    <w:lvl w:ilvl="0" w:tplc="44912729">
      <w:start w:val="1"/>
      <w:numFmt w:val="decimal"/>
      <w:lvlText w:val="%1."/>
      <w:lvlJc w:val="left"/>
      <w:pPr>
        <w:ind w:left="720" w:hanging="360"/>
      </w:pPr>
    </w:lvl>
    <w:lvl w:ilvl="1" w:tplc="44912729" w:tentative="1">
      <w:start w:val="1"/>
      <w:numFmt w:val="lowerLetter"/>
      <w:lvlText w:val="%2."/>
      <w:lvlJc w:val="left"/>
      <w:pPr>
        <w:ind w:left="1440" w:hanging="360"/>
      </w:pPr>
    </w:lvl>
    <w:lvl w:ilvl="2" w:tplc="44912729" w:tentative="1">
      <w:start w:val="1"/>
      <w:numFmt w:val="lowerRoman"/>
      <w:lvlText w:val="%3."/>
      <w:lvlJc w:val="right"/>
      <w:pPr>
        <w:ind w:left="2160" w:hanging="180"/>
      </w:pPr>
    </w:lvl>
    <w:lvl w:ilvl="3" w:tplc="44912729" w:tentative="1">
      <w:start w:val="1"/>
      <w:numFmt w:val="decimal"/>
      <w:lvlText w:val="%4."/>
      <w:lvlJc w:val="left"/>
      <w:pPr>
        <w:ind w:left="2880" w:hanging="360"/>
      </w:pPr>
    </w:lvl>
    <w:lvl w:ilvl="4" w:tplc="44912729" w:tentative="1">
      <w:start w:val="1"/>
      <w:numFmt w:val="lowerLetter"/>
      <w:lvlText w:val="%5."/>
      <w:lvlJc w:val="left"/>
      <w:pPr>
        <w:ind w:left="3600" w:hanging="360"/>
      </w:pPr>
    </w:lvl>
    <w:lvl w:ilvl="5" w:tplc="44912729" w:tentative="1">
      <w:start w:val="1"/>
      <w:numFmt w:val="lowerRoman"/>
      <w:lvlText w:val="%6."/>
      <w:lvlJc w:val="right"/>
      <w:pPr>
        <w:ind w:left="4320" w:hanging="180"/>
      </w:pPr>
    </w:lvl>
    <w:lvl w:ilvl="6" w:tplc="44912729" w:tentative="1">
      <w:start w:val="1"/>
      <w:numFmt w:val="decimal"/>
      <w:lvlText w:val="%7."/>
      <w:lvlJc w:val="left"/>
      <w:pPr>
        <w:ind w:left="5040" w:hanging="360"/>
      </w:pPr>
    </w:lvl>
    <w:lvl w:ilvl="7" w:tplc="44912729" w:tentative="1">
      <w:start w:val="1"/>
      <w:numFmt w:val="lowerLetter"/>
      <w:lvlText w:val="%8."/>
      <w:lvlJc w:val="left"/>
      <w:pPr>
        <w:ind w:left="5760" w:hanging="360"/>
      </w:pPr>
    </w:lvl>
    <w:lvl w:ilvl="8" w:tplc="4491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9">
    <w:multiLevelType w:val="hybridMultilevel"/>
    <w:lvl w:ilvl="0" w:tplc="39722436">
      <w:start w:val="1"/>
      <w:numFmt w:val="decimal"/>
      <w:lvlText w:val="%1."/>
      <w:lvlJc w:val="left"/>
      <w:pPr>
        <w:ind w:left="720" w:hanging="360"/>
      </w:pPr>
    </w:lvl>
    <w:lvl w:ilvl="1" w:tplc="39722436" w:tentative="1">
      <w:start w:val="1"/>
      <w:numFmt w:val="lowerLetter"/>
      <w:lvlText w:val="%2."/>
      <w:lvlJc w:val="left"/>
      <w:pPr>
        <w:ind w:left="1440" w:hanging="360"/>
      </w:pPr>
    </w:lvl>
    <w:lvl w:ilvl="2" w:tplc="39722436" w:tentative="1">
      <w:start w:val="1"/>
      <w:numFmt w:val="lowerRoman"/>
      <w:lvlText w:val="%3."/>
      <w:lvlJc w:val="right"/>
      <w:pPr>
        <w:ind w:left="2160" w:hanging="180"/>
      </w:pPr>
    </w:lvl>
    <w:lvl w:ilvl="3" w:tplc="39722436" w:tentative="1">
      <w:start w:val="1"/>
      <w:numFmt w:val="decimal"/>
      <w:lvlText w:val="%4."/>
      <w:lvlJc w:val="left"/>
      <w:pPr>
        <w:ind w:left="2880" w:hanging="360"/>
      </w:pPr>
    </w:lvl>
    <w:lvl w:ilvl="4" w:tplc="39722436" w:tentative="1">
      <w:start w:val="1"/>
      <w:numFmt w:val="lowerLetter"/>
      <w:lvlText w:val="%5."/>
      <w:lvlJc w:val="left"/>
      <w:pPr>
        <w:ind w:left="3600" w:hanging="360"/>
      </w:pPr>
    </w:lvl>
    <w:lvl w:ilvl="5" w:tplc="39722436" w:tentative="1">
      <w:start w:val="1"/>
      <w:numFmt w:val="lowerRoman"/>
      <w:lvlText w:val="%6."/>
      <w:lvlJc w:val="right"/>
      <w:pPr>
        <w:ind w:left="4320" w:hanging="180"/>
      </w:pPr>
    </w:lvl>
    <w:lvl w:ilvl="6" w:tplc="39722436" w:tentative="1">
      <w:start w:val="1"/>
      <w:numFmt w:val="decimal"/>
      <w:lvlText w:val="%7."/>
      <w:lvlJc w:val="left"/>
      <w:pPr>
        <w:ind w:left="5040" w:hanging="360"/>
      </w:pPr>
    </w:lvl>
    <w:lvl w:ilvl="7" w:tplc="39722436" w:tentative="1">
      <w:start w:val="1"/>
      <w:numFmt w:val="lowerLetter"/>
      <w:lvlText w:val="%8."/>
      <w:lvlJc w:val="left"/>
      <w:pPr>
        <w:ind w:left="5760" w:hanging="360"/>
      </w:pPr>
    </w:lvl>
    <w:lvl w:ilvl="8" w:tplc="3972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8">
    <w:multiLevelType w:val="hybridMultilevel"/>
    <w:lvl w:ilvl="0" w:tplc="88381762">
      <w:start w:val="1"/>
      <w:numFmt w:val="decimal"/>
      <w:lvlText w:val="%1."/>
      <w:lvlJc w:val="left"/>
      <w:pPr>
        <w:ind w:left="720" w:hanging="360"/>
      </w:pPr>
    </w:lvl>
    <w:lvl w:ilvl="1" w:tplc="88381762" w:tentative="1">
      <w:start w:val="1"/>
      <w:numFmt w:val="lowerLetter"/>
      <w:lvlText w:val="%2."/>
      <w:lvlJc w:val="left"/>
      <w:pPr>
        <w:ind w:left="1440" w:hanging="360"/>
      </w:pPr>
    </w:lvl>
    <w:lvl w:ilvl="2" w:tplc="88381762" w:tentative="1">
      <w:start w:val="1"/>
      <w:numFmt w:val="lowerRoman"/>
      <w:lvlText w:val="%3."/>
      <w:lvlJc w:val="right"/>
      <w:pPr>
        <w:ind w:left="2160" w:hanging="180"/>
      </w:pPr>
    </w:lvl>
    <w:lvl w:ilvl="3" w:tplc="88381762" w:tentative="1">
      <w:start w:val="1"/>
      <w:numFmt w:val="decimal"/>
      <w:lvlText w:val="%4."/>
      <w:lvlJc w:val="left"/>
      <w:pPr>
        <w:ind w:left="2880" w:hanging="360"/>
      </w:pPr>
    </w:lvl>
    <w:lvl w:ilvl="4" w:tplc="88381762" w:tentative="1">
      <w:start w:val="1"/>
      <w:numFmt w:val="lowerLetter"/>
      <w:lvlText w:val="%5."/>
      <w:lvlJc w:val="left"/>
      <w:pPr>
        <w:ind w:left="3600" w:hanging="360"/>
      </w:pPr>
    </w:lvl>
    <w:lvl w:ilvl="5" w:tplc="88381762" w:tentative="1">
      <w:start w:val="1"/>
      <w:numFmt w:val="lowerRoman"/>
      <w:lvlText w:val="%6."/>
      <w:lvlJc w:val="right"/>
      <w:pPr>
        <w:ind w:left="4320" w:hanging="180"/>
      </w:pPr>
    </w:lvl>
    <w:lvl w:ilvl="6" w:tplc="88381762" w:tentative="1">
      <w:start w:val="1"/>
      <w:numFmt w:val="decimal"/>
      <w:lvlText w:val="%7."/>
      <w:lvlJc w:val="left"/>
      <w:pPr>
        <w:ind w:left="5040" w:hanging="360"/>
      </w:pPr>
    </w:lvl>
    <w:lvl w:ilvl="7" w:tplc="88381762" w:tentative="1">
      <w:start w:val="1"/>
      <w:numFmt w:val="lowerLetter"/>
      <w:lvlText w:val="%8."/>
      <w:lvlJc w:val="left"/>
      <w:pPr>
        <w:ind w:left="5760" w:hanging="360"/>
      </w:pPr>
    </w:lvl>
    <w:lvl w:ilvl="8" w:tplc="88381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7">
    <w:multiLevelType w:val="hybridMultilevel"/>
    <w:lvl w:ilvl="0" w:tplc="54502095">
      <w:start w:val="1"/>
      <w:numFmt w:val="decimal"/>
      <w:lvlText w:val="%1."/>
      <w:lvlJc w:val="left"/>
      <w:pPr>
        <w:ind w:left="720" w:hanging="360"/>
      </w:pPr>
    </w:lvl>
    <w:lvl w:ilvl="1" w:tplc="54502095" w:tentative="1">
      <w:start w:val="1"/>
      <w:numFmt w:val="lowerLetter"/>
      <w:lvlText w:val="%2."/>
      <w:lvlJc w:val="left"/>
      <w:pPr>
        <w:ind w:left="1440" w:hanging="360"/>
      </w:pPr>
    </w:lvl>
    <w:lvl w:ilvl="2" w:tplc="54502095" w:tentative="1">
      <w:start w:val="1"/>
      <w:numFmt w:val="lowerRoman"/>
      <w:lvlText w:val="%3."/>
      <w:lvlJc w:val="right"/>
      <w:pPr>
        <w:ind w:left="2160" w:hanging="180"/>
      </w:pPr>
    </w:lvl>
    <w:lvl w:ilvl="3" w:tplc="54502095" w:tentative="1">
      <w:start w:val="1"/>
      <w:numFmt w:val="decimal"/>
      <w:lvlText w:val="%4."/>
      <w:lvlJc w:val="left"/>
      <w:pPr>
        <w:ind w:left="2880" w:hanging="360"/>
      </w:pPr>
    </w:lvl>
    <w:lvl w:ilvl="4" w:tplc="54502095" w:tentative="1">
      <w:start w:val="1"/>
      <w:numFmt w:val="lowerLetter"/>
      <w:lvlText w:val="%5."/>
      <w:lvlJc w:val="left"/>
      <w:pPr>
        <w:ind w:left="3600" w:hanging="360"/>
      </w:pPr>
    </w:lvl>
    <w:lvl w:ilvl="5" w:tplc="54502095" w:tentative="1">
      <w:start w:val="1"/>
      <w:numFmt w:val="lowerRoman"/>
      <w:lvlText w:val="%6."/>
      <w:lvlJc w:val="right"/>
      <w:pPr>
        <w:ind w:left="4320" w:hanging="180"/>
      </w:pPr>
    </w:lvl>
    <w:lvl w:ilvl="6" w:tplc="54502095" w:tentative="1">
      <w:start w:val="1"/>
      <w:numFmt w:val="decimal"/>
      <w:lvlText w:val="%7."/>
      <w:lvlJc w:val="left"/>
      <w:pPr>
        <w:ind w:left="5040" w:hanging="360"/>
      </w:pPr>
    </w:lvl>
    <w:lvl w:ilvl="7" w:tplc="54502095" w:tentative="1">
      <w:start w:val="1"/>
      <w:numFmt w:val="lowerLetter"/>
      <w:lvlText w:val="%8."/>
      <w:lvlJc w:val="left"/>
      <w:pPr>
        <w:ind w:left="5760" w:hanging="360"/>
      </w:pPr>
    </w:lvl>
    <w:lvl w:ilvl="8" w:tplc="5450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6">
    <w:multiLevelType w:val="hybridMultilevel"/>
    <w:lvl w:ilvl="0" w:tplc="80231697">
      <w:start w:val="1"/>
      <w:numFmt w:val="decimal"/>
      <w:lvlText w:val="%1."/>
      <w:lvlJc w:val="left"/>
      <w:pPr>
        <w:ind w:left="720" w:hanging="360"/>
      </w:pPr>
    </w:lvl>
    <w:lvl w:ilvl="1" w:tplc="80231697" w:tentative="1">
      <w:start w:val="1"/>
      <w:numFmt w:val="lowerLetter"/>
      <w:lvlText w:val="%2."/>
      <w:lvlJc w:val="left"/>
      <w:pPr>
        <w:ind w:left="1440" w:hanging="360"/>
      </w:pPr>
    </w:lvl>
    <w:lvl w:ilvl="2" w:tplc="80231697" w:tentative="1">
      <w:start w:val="1"/>
      <w:numFmt w:val="lowerRoman"/>
      <w:lvlText w:val="%3."/>
      <w:lvlJc w:val="right"/>
      <w:pPr>
        <w:ind w:left="2160" w:hanging="180"/>
      </w:pPr>
    </w:lvl>
    <w:lvl w:ilvl="3" w:tplc="80231697" w:tentative="1">
      <w:start w:val="1"/>
      <w:numFmt w:val="decimal"/>
      <w:lvlText w:val="%4."/>
      <w:lvlJc w:val="left"/>
      <w:pPr>
        <w:ind w:left="2880" w:hanging="360"/>
      </w:pPr>
    </w:lvl>
    <w:lvl w:ilvl="4" w:tplc="80231697" w:tentative="1">
      <w:start w:val="1"/>
      <w:numFmt w:val="lowerLetter"/>
      <w:lvlText w:val="%5."/>
      <w:lvlJc w:val="left"/>
      <w:pPr>
        <w:ind w:left="3600" w:hanging="360"/>
      </w:pPr>
    </w:lvl>
    <w:lvl w:ilvl="5" w:tplc="80231697" w:tentative="1">
      <w:start w:val="1"/>
      <w:numFmt w:val="lowerRoman"/>
      <w:lvlText w:val="%6."/>
      <w:lvlJc w:val="right"/>
      <w:pPr>
        <w:ind w:left="4320" w:hanging="180"/>
      </w:pPr>
    </w:lvl>
    <w:lvl w:ilvl="6" w:tplc="80231697" w:tentative="1">
      <w:start w:val="1"/>
      <w:numFmt w:val="decimal"/>
      <w:lvlText w:val="%7."/>
      <w:lvlJc w:val="left"/>
      <w:pPr>
        <w:ind w:left="5040" w:hanging="360"/>
      </w:pPr>
    </w:lvl>
    <w:lvl w:ilvl="7" w:tplc="80231697" w:tentative="1">
      <w:start w:val="1"/>
      <w:numFmt w:val="lowerLetter"/>
      <w:lvlText w:val="%8."/>
      <w:lvlJc w:val="left"/>
      <w:pPr>
        <w:ind w:left="5760" w:hanging="360"/>
      </w:pPr>
    </w:lvl>
    <w:lvl w:ilvl="8" w:tplc="8023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5">
    <w:multiLevelType w:val="hybridMultilevel"/>
    <w:lvl w:ilvl="0" w:tplc="92252174">
      <w:start w:val="1"/>
      <w:numFmt w:val="decimal"/>
      <w:lvlText w:val="%1."/>
      <w:lvlJc w:val="left"/>
      <w:pPr>
        <w:ind w:left="720" w:hanging="360"/>
      </w:pPr>
    </w:lvl>
    <w:lvl w:ilvl="1" w:tplc="92252174" w:tentative="1">
      <w:start w:val="1"/>
      <w:numFmt w:val="lowerLetter"/>
      <w:lvlText w:val="%2."/>
      <w:lvlJc w:val="left"/>
      <w:pPr>
        <w:ind w:left="1440" w:hanging="360"/>
      </w:pPr>
    </w:lvl>
    <w:lvl w:ilvl="2" w:tplc="92252174" w:tentative="1">
      <w:start w:val="1"/>
      <w:numFmt w:val="lowerRoman"/>
      <w:lvlText w:val="%3."/>
      <w:lvlJc w:val="right"/>
      <w:pPr>
        <w:ind w:left="2160" w:hanging="180"/>
      </w:pPr>
    </w:lvl>
    <w:lvl w:ilvl="3" w:tplc="92252174" w:tentative="1">
      <w:start w:val="1"/>
      <w:numFmt w:val="decimal"/>
      <w:lvlText w:val="%4."/>
      <w:lvlJc w:val="left"/>
      <w:pPr>
        <w:ind w:left="2880" w:hanging="360"/>
      </w:pPr>
    </w:lvl>
    <w:lvl w:ilvl="4" w:tplc="92252174" w:tentative="1">
      <w:start w:val="1"/>
      <w:numFmt w:val="lowerLetter"/>
      <w:lvlText w:val="%5."/>
      <w:lvlJc w:val="left"/>
      <w:pPr>
        <w:ind w:left="3600" w:hanging="360"/>
      </w:pPr>
    </w:lvl>
    <w:lvl w:ilvl="5" w:tplc="92252174" w:tentative="1">
      <w:start w:val="1"/>
      <w:numFmt w:val="lowerRoman"/>
      <w:lvlText w:val="%6."/>
      <w:lvlJc w:val="right"/>
      <w:pPr>
        <w:ind w:left="4320" w:hanging="180"/>
      </w:pPr>
    </w:lvl>
    <w:lvl w:ilvl="6" w:tplc="92252174" w:tentative="1">
      <w:start w:val="1"/>
      <w:numFmt w:val="decimal"/>
      <w:lvlText w:val="%7."/>
      <w:lvlJc w:val="left"/>
      <w:pPr>
        <w:ind w:left="5040" w:hanging="360"/>
      </w:pPr>
    </w:lvl>
    <w:lvl w:ilvl="7" w:tplc="92252174" w:tentative="1">
      <w:start w:val="1"/>
      <w:numFmt w:val="lowerLetter"/>
      <w:lvlText w:val="%8."/>
      <w:lvlJc w:val="left"/>
      <w:pPr>
        <w:ind w:left="5760" w:hanging="360"/>
      </w:pPr>
    </w:lvl>
    <w:lvl w:ilvl="8" w:tplc="9225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4">
    <w:multiLevelType w:val="hybridMultilevel"/>
    <w:lvl w:ilvl="0" w:tplc="25986219">
      <w:start w:val="1"/>
      <w:numFmt w:val="decimal"/>
      <w:lvlText w:val="%1."/>
      <w:lvlJc w:val="left"/>
      <w:pPr>
        <w:ind w:left="720" w:hanging="360"/>
      </w:pPr>
    </w:lvl>
    <w:lvl w:ilvl="1" w:tplc="25986219" w:tentative="1">
      <w:start w:val="1"/>
      <w:numFmt w:val="lowerLetter"/>
      <w:lvlText w:val="%2."/>
      <w:lvlJc w:val="left"/>
      <w:pPr>
        <w:ind w:left="1440" w:hanging="360"/>
      </w:pPr>
    </w:lvl>
    <w:lvl w:ilvl="2" w:tplc="25986219" w:tentative="1">
      <w:start w:val="1"/>
      <w:numFmt w:val="lowerRoman"/>
      <w:lvlText w:val="%3."/>
      <w:lvlJc w:val="right"/>
      <w:pPr>
        <w:ind w:left="2160" w:hanging="180"/>
      </w:pPr>
    </w:lvl>
    <w:lvl w:ilvl="3" w:tplc="25986219" w:tentative="1">
      <w:start w:val="1"/>
      <w:numFmt w:val="decimal"/>
      <w:lvlText w:val="%4."/>
      <w:lvlJc w:val="left"/>
      <w:pPr>
        <w:ind w:left="2880" w:hanging="360"/>
      </w:pPr>
    </w:lvl>
    <w:lvl w:ilvl="4" w:tplc="25986219" w:tentative="1">
      <w:start w:val="1"/>
      <w:numFmt w:val="lowerLetter"/>
      <w:lvlText w:val="%5."/>
      <w:lvlJc w:val="left"/>
      <w:pPr>
        <w:ind w:left="3600" w:hanging="360"/>
      </w:pPr>
    </w:lvl>
    <w:lvl w:ilvl="5" w:tplc="25986219" w:tentative="1">
      <w:start w:val="1"/>
      <w:numFmt w:val="lowerRoman"/>
      <w:lvlText w:val="%6."/>
      <w:lvlJc w:val="right"/>
      <w:pPr>
        <w:ind w:left="4320" w:hanging="180"/>
      </w:pPr>
    </w:lvl>
    <w:lvl w:ilvl="6" w:tplc="25986219" w:tentative="1">
      <w:start w:val="1"/>
      <w:numFmt w:val="decimal"/>
      <w:lvlText w:val="%7."/>
      <w:lvlJc w:val="left"/>
      <w:pPr>
        <w:ind w:left="5040" w:hanging="360"/>
      </w:pPr>
    </w:lvl>
    <w:lvl w:ilvl="7" w:tplc="25986219" w:tentative="1">
      <w:start w:val="1"/>
      <w:numFmt w:val="lowerLetter"/>
      <w:lvlText w:val="%8."/>
      <w:lvlJc w:val="left"/>
      <w:pPr>
        <w:ind w:left="5760" w:hanging="360"/>
      </w:pPr>
    </w:lvl>
    <w:lvl w:ilvl="8" w:tplc="2598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3">
    <w:multiLevelType w:val="hybridMultilevel"/>
    <w:lvl w:ilvl="0" w:tplc="62711260">
      <w:start w:val="1"/>
      <w:numFmt w:val="decimal"/>
      <w:lvlText w:val="%1."/>
      <w:lvlJc w:val="left"/>
      <w:pPr>
        <w:ind w:left="720" w:hanging="360"/>
      </w:pPr>
    </w:lvl>
    <w:lvl w:ilvl="1" w:tplc="62711260" w:tentative="1">
      <w:start w:val="1"/>
      <w:numFmt w:val="lowerLetter"/>
      <w:lvlText w:val="%2."/>
      <w:lvlJc w:val="left"/>
      <w:pPr>
        <w:ind w:left="1440" w:hanging="360"/>
      </w:pPr>
    </w:lvl>
    <w:lvl w:ilvl="2" w:tplc="62711260" w:tentative="1">
      <w:start w:val="1"/>
      <w:numFmt w:val="lowerRoman"/>
      <w:lvlText w:val="%3."/>
      <w:lvlJc w:val="right"/>
      <w:pPr>
        <w:ind w:left="2160" w:hanging="180"/>
      </w:pPr>
    </w:lvl>
    <w:lvl w:ilvl="3" w:tplc="62711260" w:tentative="1">
      <w:start w:val="1"/>
      <w:numFmt w:val="decimal"/>
      <w:lvlText w:val="%4."/>
      <w:lvlJc w:val="left"/>
      <w:pPr>
        <w:ind w:left="2880" w:hanging="360"/>
      </w:pPr>
    </w:lvl>
    <w:lvl w:ilvl="4" w:tplc="62711260" w:tentative="1">
      <w:start w:val="1"/>
      <w:numFmt w:val="lowerLetter"/>
      <w:lvlText w:val="%5."/>
      <w:lvlJc w:val="left"/>
      <w:pPr>
        <w:ind w:left="3600" w:hanging="360"/>
      </w:pPr>
    </w:lvl>
    <w:lvl w:ilvl="5" w:tplc="62711260" w:tentative="1">
      <w:start w:val="1"/>
      <w:numFmt w:val="lowerRoman"/>
      <w:lvlText w:val="%6."/>
      <w:lvlJc w:val="right"/>
      <w:pPr>
        <w:ind w:left="4320" w:hanging="180"/>
      </w:pPr>
    </w:lvl>
    <w:lvl w:ilvl="6" w:tplc="62711260" w:tentative="1">
      <w:start w:val="1"/>
      <w:numFmt w:val="decimal"/>
      <w:lvlText w:val="%7."/>
      <w:lvlJc w:val="left"/>
      <w:pPr>
        <w:ind w:left="5040" w:hanging="360"/>
      </w:pPr>
    </w:lvl>
    <w:lvl w:ilvl="7" w:tplc="62711260" w:tentative="1">
      <w:start w:val="1"/>
      <w:numFmt w:val="lowerLetter"/>
      <w:lvlText w:val="%8."/>
      <w:lvlJc w:val="left"/>
      <w:pPr>
        <w:ind w:left="5760" w:hanging="360"/>
      </w:pPr>
    </w:lvl>
    <w:lvl w:ilvl="8" w:tplc="6271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2">
    <w:multiLevelType w:val="hybridMultilevel"/>
    <w:lvl w:ilvl="0" w:tplc="56782202">
      <w:start w:val="1"/>
      <w:numFmt w:val="decimal"/>
      <w:lvlText w:val="%1."/>
      <w:lvlJc w:val="left"/>
      <w:pPr>
        <w:ind w:left="720" w:hanging="360"/>
      </w:pPr>
    </w:lvl>
    <w:lvl w:ilvl="1" w:tplc="56782202" w:tentative="1">
      <w:start w:val="1"/>
      <w:numFmt w:val="lowerLetter"/>
      <w:lvlText w:val="%2."/>
      <w:lvlJc w:val="left"/>
      <w:pPr>
        <w:ind w:left="1440" w:hanging="360"/>
      </w:pPr>
    </w:lvl>
    <w:lvl w:ilvl="2" w:tplc="56782202" w:tentative="1">
      <w:start w:val="1"/>
      <w:numFmt w:val="lowerRoman"/>
      <w:lvlText w:val="%3."/>
      <w:lvlJc w:val="right"/>
      <w:pPr>
        <w:ind w:left="2160" w:hanging="180"/>
      </w:pPr>
    </w:lvl>
    <w:lvl w:ilvl="3" w:tplc="56782202" w:tentative="1">
      <w:start w:val="1"/>
      <w:numFmt w:val="decimal"/>
      <w:lvlText w:val="%4."/>
      <w:lvlJc w:val="left"/>
      <w:pPr>
        <w:ind w:left="2880" w:hanging="360"/>
      </w:pPr>
    </w:lvl>
    <w:lvl w:ilvl="4" w:tplc="56782202" w:tentative="1">
      <w:start w:val="1"/>
      <w:numFmt w:val="lowerLetter"/>
      <w:lvlText w:val="%5."/>
      <w:lvlJc w:val="left"/>
      <w:pPr>
        <w:ind w:left="3600" w:hanging="360"/>
      </w:pPr>
    </w:lvl>
    <w:lvl w:ilvl="5" w:tplc="56782202" w:tentative="1">
      <w:start w:val="1"/>
      <w:numFmt w:val="lowerRoman"/>
      <w:lvlText w:val="%6."/>
      <w:lvlJc w:val="right"/>
      <w:pPr>
        <w:ind w:left="4320" w:hanging="180"/>
      </w:pPr>
    </w:lvl>
    <w:lvl w:ilvl="6" w:tplc="56782202" w:tentative="1">
      <w:start w:val="1"/>
      <w:numFmt w:val="decimal"/>
      <w:lvlText w:val="%7."/>
      <w:lvlJc w:val="left"/>
      <w:pPr>
        <w:ind w:left="5040" w:hanging="360"/>
      </w:pPr>
    </w:lvl>
    <w:lvl w:ilvl="7" w:tplc="56782202" w:tentative="1">
      <w:start w:val="1"/>
      <w:numFmt w:val="lowerLetter"/>
      <w:lvlText w:val="%8."/>
      <w:lvlJc w:val="left"/>
      <w:pPr>
        <w:ind w:left="5760" w:hanging="360"/>
      </w:pPr>
    </w:lvl>
    <w:lvl w:ilvl="8" w:tplc="5678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1">
    <w:multiLevelType w:val="hybridMultilevel"/>
    <w:lvl w:ilvl="0" w:tplc="81739878">
      <w:start w:val="1"/>
      <w:numFmt w:val="decimal"/>
      <w:lvlText w:val="%1."/>
      <w:lvlJc w:val="left"/>
      <w:pPr>
        <w:ind w:left="720" w:hanging="360"/>
      </w:pPr>
    </w:lvl>
    <w:lvl w:ilvl="1" w:tplc="81739878" w:tentative="1">
      <w:start w:val="1"/>
      <w:numFmt w:val="lowerLetter"/>
      <w:lvlText w:val="%2."/>
      <w:lvlJc w:val="left"/>
      <w:pPr>
        <w:ind w:left="1440" w:hanging="360"/>
      </w:pPr>
    </w:lvl>
    <w:lvl w:ilvl="2" w:tplc="81739878" w:tentative="1">
      <w:start w:val="1"/>
      <w:numFmt w:val="lowerRoman"/>
      <w:lvlText w:val="%3."/>
      <w:lvlJc w:val="right"/>
      <w:pPr>
        <w:ind w:left="2160" w:hanging="180"/>
      </w:pPr>
    </w:lvl>
    <w:lvl w:ilvl="3" w:tplc="81739878" w:tentative="1">
      <w:start w:val="1"/>
      <w:numFmt w:val="decimal"/>
      <w:lvlText w:val="%4."/>
      <w:lvlJc w:val="left"/>
      <w:pPr>
        <w:ind w:left="2880" w:hanging="360"/>
      </w:pPr>
    </w:lvl>
    <w:lvl w:ilvl="4" w:tplc="81739878" w:tentative="1">
      <w:start w:val="1"/>
      <w:numFmt w:val="lowerLetter"/>
      <w:lvlText w:val="%5."/>
      <w:lvlJc w:val="left"/>
      <w:pPr>
        <w:ind w:left="3600" w:hanging="360"/>
      </w:pPr>
    </w:lvl>
    <w:lvl w:ilvl="5" w:tplc="81739878" w:tentative="1">
      <w:start w:val="1"/>
      <w:numFmt w:val="lowerRoman"/>
      <w:lvlText w:val="%6."/>
      <w:lvlJc w:val="right"/>
      <w:pPr>
        <w:ind w:left="4320" w:hanging="180"/>
      </w:pPr>
    </w:lvl>
    <w:lvl w:ilvl="6" w:tplc="81739878" w:tentative="1">
      <w:start w:val="1"/>
      <w:numFmt w:val="decimal"/>
      <w:lvlText w:val="%7."/>
      <w:lvlJc w:val="left"/>
      <w:pPr>
        <w:ind w:left="5040" w:hanging="360"/>
      </w:pPr>
    </w:lvl>
    <w:lvl w:ilvl="7" w:tplc="81739878" w:tentative="1">
      <w:start w:val="1"/>
      <w:numFmt w:val="lowerLetter"/>
      <w:lvlText w:val="%8."/>
      <w:lvlJc w:val="left"/>
      <w:pPr>
        <w:ind w:left="5760" w:hanging="360"/>
      </w:pPr>
    </w:lvl>
    <w:lvl w:ilvl="8" w:tplc="8173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0">
    <w:multiLevelType w:val="hybridMultilevel"/>
    <w:lvl w:ilvl="0" w:tplc="77695907">
      <w:start w:val="1"/>
      <w:numFmt w:val="decimal"/>
      <w:lvlText w:val="%1."/>
      <w:lvlJc w:val="left"/>
      <w:pPr>
        <w:ind w:left="720" w:hanging="360"/>
      </w:pPr>
    </w:lvl>
    <w:lvl w:ilvl="1" w:tplc="77695907" w:tentative="1">
      <w:start w:val="1"/>
      <w:numFmt w:val="lowerLetter"/>
      <w:lvlText w:val="%2."/>
      <w:lvlJc w:val="left"/>
      <w:pPr>
        <w:ind w:left="1440" w:hanging="360"/>
      </w:pPr>
    </w:lvl>
    <w:lvl w:ilvl="2" w:tplc="77695907" w:tentative="1">
      <w:start w:val="1"/>
      <w:numFmt w:val="lowerRoman"/>
      <w:lvlText w:val="%3."/>
      <w:lvlJc w:val="right"/>
      <w:pPr>
        <w:ind w:left="2160" w:hanging="180"/>
      </w:pPr>
    </w:lvl>
    <w:lvl w:ilvl="3" w:tplc="77695907" w:tentative="1">
      <w:start w:val="1"/>
      <w:numFmt w:val="decimal"/>
      <w:lvlText w:val="%4."/>
      <w:lvlJc w:val="left"/>
      <w:pPr>
        <w:ind w:left="2880" w:hanging="360"/>
      </w:pPr>
    </w:lvl>
    <w:lvl w:ilvl="4" w:tplc="77695907" w:tentative="1">
      <w:start w:val="1"/>
      <w:numFmt w:val="lowerLetter"/>
      <w:lvlText w:val="%5."/>
      <w:lvlJc w:val="left"/>
      <w:pPr>
        <w:ind w:left="3600" w:hanging="360"/>
      </w:pPr>
    </w:lvl>
    <w:lvl w:ilvl="5" w:tplc="77695907" w:tentative="1">
      <w:start w:val="1"/>
      <w:numFmt w:val="lowerRoman"/>
      <w:lvlText w:val="%6."/>
      <w:lvlJc w:val="right"/>
      <w:pPr>
        <w:ind w:left="4320" w:hanging="180"/>
      </w:pPr>
    </w:lvl>
    <w:lvl w:ilvl="6" w:tplc="77695907" w:tentative="1">
      <w:start w:val="1"/>
      <w:numFmt w:val="decimal"/>
      <w:lvlText w:val="%7."/>
      <w:lvlJc w:val="left"/>
      <w:pPr>
        <w:ind w:left="5040" w:hanging="360"/>
      </w:pPr>
    </w:lvl>
    <w:lvl w:ilvl="7" w:tplc="77695907" w:tentative="1">
      <w:start w:val="1"/>
      <w:numFmt w:val="lowerLetter"/>
      <w:lvlText w:val="%8."/>
      <w:lvlJc w:val="left"/>
      <w:pPr>
        <w:ind w:left="5760" w:hanging="360"/>
      </w:pPr>
    </w:lvl>
    <w:lvl w:ilvl="8" w:tplc="7769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9">
    <w:multiLevelType w:val="hybridMultilevel"/>
    <w:lvl w:ilvl="0" w:tplc="82024465">
      <w:start w:val="1"/>
      <w:numFmt w:val="decimal"/>
      <w:lvlText w:val="%1."/>
      <w:lvlJc w:val="left"/>
      <w:pPr>
        <w:ind w:left="720" w:hanging="360"/>
      </w:pPr>
    </w:lvl>
    <w:lvl w:ilvl="1" w:tplc="82024465" w:tentative="1">
      <w:start w:val="1"/>
      <w:numFmt w:val="lowerLetter"/>
      <w:lvlText w:val="%2."/>
      <w:lvlJc w:val="left"/>
      <w:pPr>
        <w:ind w:left="1440" w:hanging="360"/>
      </w:pPr>
    </w:lvl>
    <w:lvl w:ilvl="2" w:tplc="82024465" w:tentative="1">
      <w:start w:val="1"/>
      <w:numFmt w:val="lowerRoman"/>
      <w:lvlText w:val="%3."/>
      <w:lvlJc w:val="right"/>
      <w:pPr>
        <w:ind w:left="2160" w:hanging="180"/>
      </w:pPr>
    </w:lvl>
    <w:lvl w:ilvl="3" w:tplc="82024465" w:tentative="1">
      <w:start w:val="1"/>
      <w:numFmt w:val="decimal"/>
      <w:lvlText w:val="%4."/>
      <w:lvlJc w:val="left"/>
      <w:pPr>
        <w:ind w:left="2880" w:hanging="360"/>
      </w:pPr>
    </w:lvl>
    <w:lvl w:ilvl="4" w:tplc="82024465" w:tentative="1">
      <w:start w:val="1"/>
      <w:numFmt w:val="lowerLetter"/>
      <w:lvlText w:val="%5."/>
      <w:lvlJc w:val="left"/>
      <w:pPr>
        <w:ind w:left="3600" w:hanging="360"/>
      </w:pPr>
    </w:lvl>
    <w:lvl w:ilvl="5" w:tplc="82024465" w:tentative="1">
      <w:start w:val="1"/>
      <w:numFmt w:val="lowerRoman"/>
      <w:lvlText w:val="%6."/>
      <w:lvlJc w:val="right"/>
      <w:pPr>
        <w:ind w:left="4320" w:hanging="180"/>
      </w:pPr>
    </w:lvl>
    <w:lvl w:ilvl="6" w:tplc="82024465" w:tentative="1">
      <w:start w:val="1"/>
      <w:numFmt w:val="decimal"/>
      <w:lvlText w:val="%7."/>
      <w:lvlJc w:val="left"/>
      <w:pPr>
        <w:ind w:left="5040" w:hanging="360"/>
      </w:pPr>
    </w:lvl>
    <w:lvl w:ilvl="7" w:tplc="82024465" w:tentative="1">
      <w:start w:val="1"/>
      <w:numFmt w:val="lowerLetter"/>
      <w:lvlText w:val="%8."/>
      <w:lvlJc w:val="left"/>
      <w:pPr>
        <w:ind w:left="5760" w:hanging="360"/>
      </w:pPr>
    </w:lvl>
    <w:lvl w:ilvl="8" w:tplc="8202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8">
    <w:multiLevelType w:val="hybridMultilevel"/>
    <w:lvl w:ilvl="0" w:tplc="72813569">
      <w:start w:val="1"/>
      <w:numFmt w:val="decimal"/>
      <w:lvlText w:val="%1."/>
      <w:lvlJc w:val="left"/>
      <w:pPr>
        <w:ind w:left="720" w:hanging="360"/>
      </w:pPr>
    </w:lvl>
    <w:lvl w:ilvl="1" w:tplc="72813569" w:tentative="1">
      <w:start w:val="1"/>
      <w:numFmt w:val="lowerLetter"/>
      <w:lvlText w:val="%2."/>
      <w:lvlJc w:val="left"/>
      <w:pPr>
        <w:ind w:left="1440" w:hanging="360"/>
      </w:pPr>
    </w:lvl>
    <w:lvl w:ilvl="2" w:tplc="72813569" w:tentative="1">
      <w:start w:val="1"/>
      <w:numFmt w:val="lowerRoman"/>
      <w:lvlText w:val="%3."/>
      <w:lvlJc w:val="right"/>
      <w:pPr>
        <w:ind w:left="2160" w:hanging="180"/>
      </w:pPr>
    </w:lvl>
    <w:lvl w:ilvl="3" w:tplc="72813569" w:tentative="1">
      <w:start w:val="1"/>
      <w:numFmt w:val="decimal"/>
      <w:lvlText w:val="%4."/>
      <w:lvlJc w:val="left"/>
      <w:pPr>
        <w:ind w:left="2880" w:hanging="360"/>
      </w:pPr>
    </w:lvl>
    <w:lvl w:ilvl="4" w:tplc="72813569" w:tentative="1">
      <w:start w:val="1"/>
      <w:numFmt w:val="lowerLetter"/>
      <w:lvlText w:val="%5."/>
      <w:lvlJc w:val="left"/>
      <w:pPr>
        <w:ind w:left="3600" w:hanging="360"/>
      </w:pPr>
    </w:lvl>
    <w:lvl w:ilvl="5" w:tplc="72813569" w:tentative="1">
      <w:start w:val="1"/>
      <w:numFmt w:val="lowerRoman"/>
      <w:lvlText w:val="%6."/>
      <w:lvlJc w:val="right"/>
      <w:pPr>
        <w:ind w:left="4320" w:hanging="180"/>
      </w:pPr>
    </w:lvl>
    <w:lvl w:ilvl="6" w:tplc="72813569" w:tentative="1">
      <w:start w:val="1"/>
      <w:numFmt w:val="decimal"/>
      <w:lvlText w:val="%7."/>
      <w:lvlJc w:val="left"/>
      <w:pPr>
        <w:ind w:left="5040" w:hanging="360"/>
      </w:pPr>
    </w:lvl>
    <w:lvl w:ilvl="7" w:tplc="72813569" w:tentative="1">
      <w:start w:val="1"/>
      <w:numFmt w:val="lowerLetter"/>
      <w:lvlText w:val="%8."/>
      <w:lvlJc w:val="left"/>
      <w:pPr>
        <w:ind w:left="5760" w:hanging="360"/>
      </w:pPr>
    </w:lvl>
    <w:lvl w:ilvl="8" w:tplc="7281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7">
    <w:multiLevelType w:val="hybridMultilevel"/>
    <w:lvl w:ilvl="0" w:tplc="48047449">
      <w:start w:val="1"/>
      <w:numFmt w:val="decimal"/>
      <w:lvlText w:val="%1."/>
      <w:lvlJc w:val="left"/>
      <w:pPr>
        <w:ind w:left="720" w:hanging="360"/>
      </w:pPr>
    </w:lvl>
    <w:lvl w:ilvl="1" w:tplc="48047449" w:tentative="1">
      <w:start w:val="1"/>
      <w:numFmt w:val="lowerLetter"/>
      <w:lvlText w:val="%2."/>
      <w:lvlJc w:val="left"/>
      <w:pPr>
        <w:ind w:left="1440" w:hanging="360"/>
      </w:pPr>
    </w:lvl>
    <w:lvl w:ilvl="2" w:tplc="48047449" w:tentative="1">
      <w:start w:val="1"/>
      <w:numFmt w:val="lowerRoman"/>
      <w:lvlText w:val="%3."/>
      <w:lvlJc w:val="right"/>
      <w:pPr>
        <w:ind w:left="2160" w:hanging="180"/>
      </w:pPr>
    </w:lvl>
    <w:lvl w:ilvl="3" w:tplc="48047449" w:tentative="1">
      <w:start w:val="1"/>
      <w:numFmt w:val="decimal"/>
      <w:lvlText w:val="%4."/>
      <w:lvlJc w:val="left"/>
      <w:pPr>
        <w:ind w:left="2880" w:hanging="360"/>
      </w:pPr>
    </w:lvl>
    <w:lvl w:ilvl="4" w:tplc="48047449" w:tentative="1">
      <w:start w:val="1"/>
      <w:numFmt w:val="lowerLetter"/>
      <w:lvlText w:val="%5."/>
      <w:lvlJc w:val="left"/>
      <w:pPr>
        <w:ind w:left="3600" w:hanging="360"/>
      </w:pPr>
    </w:lvl>
    <w:lvl w:ilvl="5" w:tplc="48047449" w:tentative="1">
      <w:start w:val="1"/>
      <w:numFmt w:val="lowerRoman"/>
      <w:lvlText w:val="%6."/>
      <w:lvlJc w:val="right"/>
      <w:pPr>
        <w:ind w:left="4320" w:hanging="180"/>
      </w:pPr>
    </w:lvl>
    <w:lvl w:ilvl="6" w:tplc="48047449" w:tentative="1">
      <w:start w:val="1"/>
      <w:numFmt w:val="decimal"/>
      <w:lvlText w:val="%7."/>
      <w:lvlJc w:val="left"/>
      <w:pPr>
        <w:ind w:left="5040" w:hanging="360"/>
      </w:pPr>
    </w:lvl>
    <w:lvl w:ilvl="7" w:tplc="48047449" w:tentative="1">
      <w:start w:val="1"/>
      <w:numFmt w:val="lowerLetter"/>
      <w:lvlText w:val="%8."/>
      <w:lvlJc w:val="left"/>
      <w:pPr>
        <w:ind w:left="5760" w:hanging="360"/>
      </w:pPr>
    </w:lvl>
    <w:lvl w:ilvl="8" w:tplc="4804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6">
    <w:multiLevelType w:val="hybridMultilevel"/>
    <w:lvl w:ilvl="0" w:tplc="42586715">
      <w:start w:val="1"/>
      <w:numFmt w:val="decimal"/>
      <w:lvlText w:val="%1."/>
      <w:lvlJc w:val="left"/>
      <w:pPr>
        <w:ind w:left="720" w:hanging="360"/>
      </w:pPr>
    </w:lvl>
    <w:lvl w:ilvl="1" w:tplc="42586715" w:tentative="1">
      <w:start w:val="1"/>
      <w:numFmt w:val="lowerLetter"/>
      <w:lvlText w:val="%2."/>
      <w:lvlJc w:val="left"/>
      <w:pPr>
        <w:ind w:left="1440" w:hanging="360"/>
      </w:pPr>
    </w:lvl>
    <w:lvl w:ilvl="2" w:tplc="42586715" w:tentative="1">
      <w:start w:val="1"/>
      <w:numFmt w:val="lowerRoman"/>
      <w:lvlText w:val="%3."/>
      <w:lvlJc w:val="right"/>
      <w:pPr>
        <w:ind w:left="2160" w:hanging="180"/>
      </w:pPr>
    </w:lvl>
    <w:lvl w:ilvl="3" w:tplc="42586715" w:tentative="1">
      <w:start w:val="1"/>
      <w:numFmt w:val="decimal"/>
      <w:lvlText w:val="%4."/>
      <w:lvlJc w:val="left"/>
      <w:pPr>
        <w:ind w:left="2880" w:hanging="360"/>
      </w:pPr>
    </w:lvl>
    <w:lvl w:ilvl="4" w:tplc="42586715" w:tentative="1">
      <w:start w:val="1"/>
      <w:numFmt w:val="lowerLetter"/>
      <w:lvlText w:val="%5."/>
      <w:lvlJc w:val="left"/>
      <w:pPr>
        <w:ind w:left="3600" w:hanging="360"/>
      </w:pPr>
    </w:lvl>
    <w:lvl w:ilvl="5" w:tplc="42586715" w:tentative="1">
      <w:start w:val="1"/>
      <w:numFmt w:val="lowerRoman"/>
      <w:lvlText w:val="%6."/>
      <w:lvlJc w:val="right"/>
      <w:pPr>
        <w:ind w:left="4320" w:hanging="180"/>
      </w:pPr>
    </w:lvl>
    <w:lvl w:ilvl="6" w:tplc="42586715" w:tentative="1">
      <w:start w:val="1"/>
      <w:numFmt w:val="decimal"/>
      <w:lvlText w:val="%7."/>
      <w:lvlJc w:val="left"/>
      <w:pPr>
        <w:ind w:left="5040" w:hanging="360"/>
      </w:pPr>
    </w:lvl>
    <w:lvl w:ilvl="7" w:tplc="42586715" w:tentative="1">
      <w:start w:val="1"/>
      <w:numFmt w:val="lowerLetter"/>
      <w:lvlText w:val="%8."/>
      <w:lvlJc w:val="left"/>
      <w:pPr>
        <w:ind w:left="5760" w:hanging="360"/>
      </w:pPr>
    </w:lvl>
    <w:lvl w:ilvl="8" w:tplc="4258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5">
    <w:multiLevelType w:val="hybridMultilevel"/>
    <w:lvl w:ilvl="0" w:tplc="19933715">
      <w:start w:val="1"/>
      <w:numFmt w:val="decimal"/>
      <w:lvlText w:val="%1."/>
      <w:lvlJc w:val="left"/>
      <w:pPr>
        <w:ind w:left="720" w:hanging="360"/>
      </w:pPr>
    </w:lvl>
    <w:lvl w:ilvl="1" w:tplc="19933715" w:tentative="1">
      <w:start w:val="1"/>
      <w:numFmt w:val="lowerLetter"/>
      <w:lvlText w:val="%2."/>
      <w:lvlJc w:val="left"/>
      <w:pPr>
        <w:ind w:left="1440" w:hanging="360"/>
      </w:pPr>
    </w:lvl>
    <w:lvl w:ilvl="2" w:tplc="19933715" w:tentative="1">
      <w:start w:val="1"/>
      <w:numFmt w:val="lowerRoman"/>
      <w:lvlText w:val="%3."/>
      <w:lvlJc w:val="right"/>
      <w:pPr>
        <w:ind w:left="2160" w:hanging="180"/>
      </w:pPr>
    </w:lvl>
    <w:lvl w:ilvl="3" w:tplc="19933715" w:tentative="1">
      <w:start w:val="1"/>
      <w:numFmt w:val="decimal"/>
      <w:lvlText w:val="%4."/>
      <w:lvlJc w:val="left"/>
      <w:pPr>
        <w:ind w:left="2880" w:hanging="360"/>
      </w:pPr>
    </w:lvl>
    <w:lvl w:ilvl="4" w:tplc="19933715" w:tentative="1">
      <w:start w:val="1"/>
      <w:numFmt w:val="lowerLetter"/>
      <w:lvlText w:val="%5."/>
      <w:lvlJc w:val="left"/>
      <w:pPr>
        <w:ind w:left="3600" w:hanging="360"/>
      </w:pPr>
    </w:lvl>
    <w:lvl w:ilvl="5" w:tplc="19933715" w:tentative="1">
      <w:start w:val="1"/>
      <w:numFmt w:val="lowerRoman"/>
      <w:lvlText w:val="%6."/>
      <w:lvlJc w:val="right"/>
      <w:pPr>
        <w:ind w:left="4320" w:hanging="180"/>
      </w:pPr>
    </w:lvl>
    <w:lvl w:ilvl="6" w:tplc="19933715" w:tentative="1">
      <w:start w:val="1"/>
      <w:numFmt w:val="decimal"/>
      <w:lvlText w:val="%7."/>
      <w:lvlJc w:val="left"/>
      <w:pPr>
        <w:ind w:left="5040" w:hanging="360"/>
      </w:pPr>
    </w:lvl>
    <w:lvl w:ilvl="7" w:tplc="19933715" w:tentative="1">
      <w:start w:val="1"/>
      <w:numFmt w:val="lowerLetter"/>
      <w:lvlText w:val="%8."/>
      <w:lvlJc w:val="left"/>
      <w:pPr>
        <w:ind w:left="5760" w:hanging="360"/>
      </w:pPr>
    </w:lvl>
    <w:lvl w:ilvl="8" w:tplc="1993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4">
    <w:multiLevelType w:val="hybridMultilevel"/>
    <w:lvl w:ilvl="0" w:tplc="71921821">
      <w:start w:val="1"/>
      <w:numFmt w:val="decimal"/>
      <w:lvlText w:val="%1."/>
      <w:lvlJc w:val="left"/>
      <w:pPr>
        <w:ind w:left="720" w:hanging="360"/>
      </w:pPr>
    </w:lvl>
    <w:lvl w:ilvl="1" w:tplc="71921821" w:tentative="1">
      <w:start w:val="1"/>
      <w:numFmt w:val="lowerLetter"/>
      <w:lvlText w:val="%2."/>
      <w:lvlJc w:val="left"/>
      <w:pPr>
        <w:ind w:left="1440" w:hanging="360"/>
      </w:pPr>
    </w:lvl>
    <w:lvl w:ilvl="2" w:tplc="71921821" w:tentative="1">
      <w:start w:val="1"/>
      <w:numFmt w:val="lowerRoman"/>
      <w:lvlText w:val="%3."/>
      <w:lvlJc w:val="right"/>
      <w:pPr>
        <w:ind w:left="2160" w:hanging="180"/>
      </w:pPr>
    </w:lvl>
    <w:lvl w:ilvl="3" w:tplc="71921821" w:tentative="1">
      <w:start w:val="1"/>
      <w:numFmt w:val="decimal"/>
      <w:lvlText w:val="%4."/>
      <w:lvlJc w:val="left"/>
      <w:pPr>
        <w:ind w:left="2880" w:hanging="360"/>
      </w:pPr>
    </w:lvl>
    <w:lvl w:ilvl="4" w:tplc="71921821" w:tentative="1">
      <w:start w:val="1"/>
      <w:numFmt w:val="lowerLetter"/>
      <w:lvlText w:val="%5."/>
      <w:lvlJc w:val="left"/>
      <w:pPr>
        <w:ind w:left="3600" w:hanging="360"/>
      </w:pPr>
    </w:lvl>
    <w:lvl w:ilvl="5" w:tplc="71921821" w:tentative="1">
      <w:start w:val="1"/>
      <w:numFmt w:val="lowerRoman"/>
      <w:lvlText w:val="%6."/>
      <w:lvlJc w:val="right"/>
      <w:pPr>
        <w:ind w:left="4320" w:hanging="180"/>
      </w:pPr>
    </w:lvl>
    <w:lvl w:ilvl="6" w:tplc="71921821" w:tentative="1">
      <w:start w:val="1"/>
      <w:numFmt w:val="decimal"/>
      <w:lvlText w:val="%7."/>
      <w:lvlJc w:val="left"/>
      <w:pPr>
        <w:ind w:left="5040" w:hanging="360"/>
      </w:pPr>
    </w:lvl>
    <w:lvl w:ilvl="7" w:tplc="71921821" w:tentative="1">
      <w:start w:val="1"/>
      <w:numFmt w:val="lowerLetter"/>
      <w:lvlText w:val="%8."/>
      <w:lvlJc w:val="left"/>
      <w:pPr>
        <w:ind w:left="5760" w:hanging="360"/>
      </w:pPr>
    </w:lvl>
    <w:lvl w:ilvl="8" w:tplc="7192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3">
    <w:multiLevelType w:val="hybridMultilevel"/>
    <w:lvl w:ilvl="0" w:tplc="58198366">
      <w:start w:val="1"/>
      <w:numFmt w:val="decimal"/>
      <w:lvlText w:val="%1."/>
      <w:lvlJc w:val="left"/>
      <w:pPr>
        <w:ind w:left="720" w:hanging="360"/>
      </w:pPr>
    </w:lvl>
    <w:lvl w:ilvl="1" w:tplc="58198366" w:tentative="1">
      <w:start w:val="1"/>
      <w:numFmt w:val="lowerLetter"/>
      <w:lvlText w:val="%2."/>
      <w:lvlJc w:val="left"/>
      <w:pPr>
        <w:ind w:left="1440" w:hanging="360"/>
      </w:pPr>
    </w:lvl>
    <w:lvl w:ilvl="2" w:tplc="58198366" w:tentative="1">
      <w:start w:val="1"/>
      <w:numFmt w:val="lowerRoman"/>
      <w:lvlText w:val="%3."/>
      <w:lvlJc w:val="right"/>
      <w:pPr>
        <w:ind w:left="2160" w:hanging="180"/>
      </w:pPr>
    </w:lvl>
    <w:lvl w:ilvl="3" w:tplc="58198366" w:tentative="1">
      <w:start w:val="1"/>
      <w:numFmt w:val="decimal"/>
      <w:lvlText w:val="%4."/>
      <w:lvlJc w:val="left"/>
      <w:pPr>
        <w:ind w:left="2880" w:hanging="360"/>
      </w:pPr>
    </w:lvl>
    <w:lvl w:ilvl="4" w:tplc="58198366" w:tentative="1">
      <w:start w:val="1"/>
      <w:numFmt w:val="lowerLetter"/>
      <w:lvlText w:val="%5."/>
      <w:lvlJc w:val="left"/>
      <w:pPr>
        <w:ind w:left="3600" w:hanging="360"/>
      </w:pPr>
    </w:lvl>
    <w:lvl w:ilvl="5" w:tplc="58198366" w:tentative="1">
      <w:start w:val="1"/>
      <w:numFmt w:val="lowerRoman"/>
      <w:lvlText w:val="%6."/>
      <w:lvlJc w:val="right"/>
      <w:pPr>
        <w:ind w:left="4320" w:hanging="180"/>
      </w:pPr>
    </w:lvl>
    <w:lvl w:ilvl="6" w:tplc="58198366" w:tentative="1">
      <w:start w:val="1"/>
      <w:numFmt w:val="decimal"/>
      <w:lvlText w:val="%7."/>
      <w:lvlJc w:val="left"/>
      <w:pPr>
        <w:ind w:left="5040" w:hanging="360"/>
      </w:pPr>
    </w:lvl>
    <w:lvl w:ilvl="7" w:tplc="58198366" w:tentative="1">
      <w:start w:val="1"/>
      <w:numFmt w:val="lowerLetter"/>
      <w:lvlText w:val="%8."/>
      <w:lvlJc w:val="left"/>
      <w:pPr>
        <w:ind w:left="5760" w:hanging="360"/>
      </w:pPr>
    </w:lvl>
    <w:lvl w:ilvl="8" w:tplc="5819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2">
    <w:multiLevelType w:val="hybridMultilevel"/>
    <w:lvl w:ilvl="0" w:tplc="68452603">
      <w:start w:val="1"/>
      <w:numFmt w:val="decimal"/>
      <w:lvlText w:val="%1."/>
      <w:lvlJc w:val="left"/>
      <w:pPr>
        <w:ind w:left="720" w:hanging="360"/>
      </w:pPr>
    </w:lvl>
    <w:lvl w:ilvl="1" w:tplc="68452603" w:tentative="1">
      <w:start w:val="1"/>
      <w:numFmt w:val="lowerLetter"/>
      <w:lvlText w:val="%2."/>
      <w:lvlJc w:val="left"/>
      <w:pPr>
        <w:ind w:left="1440" w:hanging="360"/>
      </w:pPr>
    </w:lvl>
    <w:lvl w:ilvl="2" w:tplc="68452603" w:tentative="1">
      <w:start w:val="1"/>
      <w:numFmt w:val="lowerRoman"/>
      <w:lvlText w:val="%3."/>
      <w:lvlJc w:val="right"/>
      <w:pPr>
        <w:ind w:left="2160" w:hanging="180"/>
      </w:pPr>
    </w:lvl>
    <w:lvl w:ilvl="3" w:tplc="68452603" w:tentative="1">
      <w:start w:val="1"/>
      <w:numFmt w:val="decimal"/>
      <w:lvlText w:val="%4."/>
      <w:lvlJc w:val="left"/>
      <w:pPr>
        <w:ind w:left="2880" w:hanging="360"/>
      </w:pPr>
    </w:lvl>
    <w:lvl w:ilvl="4" w:tplc="68452603" w:tentative="1">
      <w:start w:val="1"/>
      <w:numFmt w:val="lowerLetter"/>
      <w:lvlText w:val="%5."/>
      <w:lvlJc w:val="left"/>
      <w:pPr>
        <w:ind w:left="3600" w:hanging="360"/>
      </w:pPr>
    </w:lvl>
    <w:lvl w:ilvl="5" w:tplc="68452603" w:tentative="1">
      <w:start w:val="1"/>
      <w:numFmt w:val="lowerRoman"/>
      <w:lvlText w:val="%6."/>
      <w:lvlJc w:val="right"/>
      <w:pPr>
        <w:ind w:left="4320" w:hanging="180"/>
      </w:pPr>
    </w:lvl>
    <w:lvl w:ilvl="6" w:tplc="68452603" w:tentative="1">
      <w:start w:val="1"/>
      <w:numFmt w:val="decimal"/>
      <w:lvlText w:val="%7."/>
      <w:lvlJc w:val="left"/>
      <w:pPr>
        <w:ind w:left="5040" w:hanging="360"/>
      </w:pPr>
    </w:lvl>
    <w:lvl w:ilvl="7" w:tplc="68452603" w:tentative="1">
      <w:start w:val="1"/>
      <w:numFmt w:val="lowerLetter"/>
      <w:lvlText w:val="%8."/>
      <w:lvlJc w:val="left"/>
      <w:pPr>
        <w:ind w:left="5760" w:hanging="360"/>
      </w:pPr>
    </w:lvl>
    <w:lvl w:ilvl="8" w:tplc="6845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1">
    <w:multiLevelType w:val="hybridMultilevel"/>
    <w:lvl w:ilvl="0" w:tplc="39430384">
      <w:start w:val="1"/>
      <w:numFmt w:val="decimal"/>
      <w:lvlText w:val="%1."/>
      <w:lvlJc w:val="left"/>
      <w:pPr>
        <w:ind w:left="720" w:hanging="360"/>
      </w:pPr>
    </w:lvl>
    <w:lvl w:ilvl="1" w:tplc="39430384" w:tentative="1">
      <w:start w:val="1"/>
      <w:numFmt w:val="lowerLetter"/>
      <w:lvlText w:val="%2."/>
      <w:lvlJc w:val="left"/>
      <w:pPr>
        <w:ind w:left="1440" w:hanging="360"/>
      </w:pPr>
    </w:lvl>
    <w:lvl w:ilvl="2" w:tplc="39430384" w:tentative="1">
      <w:start w:val="1"/>
      <w:numFmt w:val="lowerRoman"/>
      <w:lvlText w:val="%3."/>
      <w:lvlJc w:val="right"/>
      <w:pPr>
        <w:ind w:left="2160" w:hanging="180"/>
      </w:pPr>
    </w:lvl>
    <w:lvl w:ilvl="3" w:tplc="39430384" w:tentative="1">
      <w:start w:val="1"/>
      <w:numFmt w:val="decimal"/>
      <w:lvlText w:val="%4."/>
      <w:lvlJc w:val="left"/>
      <w:pPr>
        <w:ind w:left="2880" w:hanging="360"/>
      </w:pPr>
    </w:lvl>
    <w:lvl w:ilvl="4" w:tplc="39430384" w:tentative="1">
      <w:start w:val="1"/>
      <w:numFmt w:val="lowerLetter"/>
      <w:lvlText w:val="%5."/>
      <w:lvlJc w:val="left"/>
      <w:pPr>
        <w:ind w:left="3600" w:hanging="360"/>
      </w:pPr>
    </w:lvl>
    <w:lvl w:ilvl="5" w:tplc="39430384" w:tentative="1">
      <w:start w:val="1"/>
      <w:numFmt w:val="lowerRoman"/>
      <w:lvlText w:val="%6."/>
      <w:lvlJc w:val="right"/>
      <w:pPr>
        <w:ind w:left="4320" w:hanging="180"/>
      </w:pPr>
    </w:lvl>
    <w:lvl w:ilvl="6" w:tplc="39430384" w:tentative="1">
      <w:start w:val="1"/>
      <w:numFmt w:val="decimal"/>
      <w:lvlText w:val="%7."/>
      <w:lvlJc w:val="left"/>
      <w:pPr>
        <w:ind w:left="5040" w:hanging="360"/>
      </w:pPr>
    </w:lvl>
    <w:lvl w:ilvl="7" w:tplc="39430384" w:tentative="1">
      <w:start w:val="1"/>
      <w:numFmt w:val="lowerLetter"/>
      <w:lvlText w:val="%8."/>
      <w:lvlJc w:val="left"/>
      <w:pPr>
        <w:ind w:left="5760" w:hanging="360"/>
      </w:pPr>
    </w:lvl>
    <w:lvl w:ilvl="8" w:tplc="3943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0">
    <w:multiLevelType w:val="hybridMultilevel"/>
    <w:lvl w:ilvl="0" w:tplc="75801085">
      <w:start w:val="1"/>
      <w:numFmt w:val="decimal"/>
      <w:lvlText w:val="%1."/>
      <w:lvlJc w:val="left"/>
      <w:pPr>
        <w:ind w:left="720" w:hanging="360"/>
      </w:pPr>
    </w:lvl>
    <w:lvl w:ilvl="1" w:tplc="75801085" w:tentative="1">
      <w:start w:val="1"/>
      <w:numFmt w:val="lowerLetter"/>
      <w:lvlText w:val="%2."/>
      <w:lvlJc w:val="left"/>
      <w:pPr>
        <w:ind w:left="1440" w:hanging="360"/>
      </w:pPr>
    </w:lvl>
    <w:lvl w:ilvl="2" w:tplc="75801085" w:tentative="1">
      <w:start w:val="1"/>
      <w:numFmt w:val="lowerRoman"/>
      <w:lvlText w:val="%3."/>
      <w:lvlJc w:val="right"/>
      <w:pPr>
        <w:ind w:left="2160" w:hanging="180"/>
      </w:pPr>
    </w:lvl>
    <w:lvl w:ilvl="3" w:tplc="75801085" w:tentative="1">
      <w:start w:val="1"/>
      <w:numFmt w:val="decimal"/>
      <w:lvlText w:val="%4."/>
      <w:lvlJc w:val="left"/>
      <w:pPr>
        <w:ind w:left="2880" w:hanging="360"/>
      </w:pPr>
    </w:lvl>
    <w:lvl w:ilvl="4" w:tplc="75801085" w:tentative="1">
      <w:start w:val="1"/>
      <w:numFmt w:val="lowerLetter"/>
      <w:lvlText w:val="%5."/>
      <w:lvlJc w:val="left"/>
      <w:pPr>
        <w:ind w:left="3600" w:hanging="360"/>
      </w:pPr>
    </w:lvl>
    <w:lvl w:ilvl="5" w:tplc="75801085" w:tentative="1">
      <w:start w:val="1"/>
      <w:numFmt w:val="lowerRoman"/>
      <w:lvlText w:val="%6."/>
      <w:lvlJc w:val="right"/>
      <w:pPr>
        <w:ind w:left="4320" w:hanging="180"/>
      </w:pPr>
    </w:lvl>
    <w:lvl w:ilvl="6" w:tplc="75801085" w:tentative="1">
      <w:start w:val="1"/>
      <w:numFmt w:val="decimal"/>
      <w:lvlText w:val="%7."/>
      <w:lvlJc w:val="left"/>
      <w:pPr>
        <w:ind w:left="5040" w:hanging="360"/>
      </w:pPr>
    </w:lvl>
    <w:lvl w:ilvl="7" w:tplc="75801085" w:tentative="1">
      <w:start w:val="1"/>
      <w:numFmt w:val="lowerLetter"/>
      <w:lvlText w:val="%8."/>
      <w:lvlJc w:val="left"/>
      <w:pPr>
        <w:ind w:left="5760" w:hanging="360"/>
      </w:pPr>
    </w:lvl>
    <w:lvl w:ilvl="8" w:tplc="7580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9">
    <w:multiLevelType w:val="hybridMultilevel"/>
    <w:lvl w:ilvl="0" w:tplc="43283948">
      <w:start w:val="1"/>
      <w:numFmt w:val="decimal"/>
      <w:lvlText w:val="%1."/>
      <w:lvlJc w:val="left"/>
      <w:pPr>
        <w:ind w:left="720" w:hanging="360"/>
      </w:pPr>
    </w:lvl>
    <w:lvl w:ilvl="1" w:tplc="43283948" w:tentative="1">
      <w:start w:val="1"/>
      <w:numFmt w:val="lowerLetter"/>
      <w:lvlText w:val="%2."/>
      <w:lvlJc w:val="left"/>
      <w:pPr>
        <w:ind w:left="1440" w:hanging="360"/>
      </w:pPr>
    </w:lvl>
    <w:lvl w:ilvl="2" w:tplc="43283948" w:tentative="1">
      <w:start w:val="1"/>
      <w:numFmt w:val="lowerRoman"/>
      <w:lvlText w:val="%3."/>
      <w:lvlJc w:val="right"/>
      <w:pPr>
        <w:ind w:left="2160" w:hanging="180"/>
      </w:pPr>
    </w:lvl>
    <w:lvl w:ilvl="3" w:tplc="43283948" w:tentative="1">
      <w:start w:val="1"/>
      <w:numFmt w:val="decimal"/>
      <w:lvlText w:val="%4."/>
      <w:lvlJc w:val="left"/>
      <w:pPr>
        <w:ind w:left="2880" w:hanging="360"/>
      </w:pPr>
    </w:lvl>
    <w:lvl w:ilvl="4" w:tplc="43283948" w:tentative="1">
      <w:start w:val="1"/>
      <w:numFmt w:val="lowerLetter"/>
      <w:lvlText w:val="%5."/>
      <w:lvlJc w:val="left"/>
      <w:pPr>
        <w:ind w:left="3600" w:hanging="360"/>
      </w:pPr>
    </w:lvl>
    <w:lvl w:ilvl="5" w:tplc="43283948" w:tentative="1">
      <w:start w:val="1"/>
      <w:numFmt w:val="lowerRoman"/>
      <w:lvlText w:val="%6."/>
      <w:lvlJc w:val="right"/>
      <w:pPr>
        <w:ind w:left="4320" w:hanging="180"/>
      </w:pPr>
    </w:lvl>
    <w:lvl w:ilvl="6" w:tplc="43283948" w:tentative="1">
      <w:start w:val="1"/>
      <w:numFmt w:val="decimal"/>
      <w:lvlText w:val="%7."/>
      <w:lvlJc w:val="left"/>
      <w:pPr>
        <w:ind w:left="5040" w:hanging="360"/>
      </w:pPr>
    </w:lvl>
    <w:lvl w:ilvl="7" w:tplc="43283948" w:tentative="1">
      <w:start w:val="1"/>
      <w:numFmt w:val="lowerLetter"/>
      <w:lvlText w:val="%8."/>
      <w:lvlJc w:val="left"/>
      <w:pPr>
        <w:ind w:left="5760" w:hanging="360"/>
      </w:pPr>
    </w:lvl>
    <w:lvl w:ilvl="8" w:tplc="4328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8">
    <w:multiLevelType w:val="hybridMultilevel"/>
    <w:lvl w:ilvl="0" w:tplc="58852735">
      <w:start w:val="1"/>
      <w:numFmt w:val="decimal"/>
      <w:lvlText w:val="%1."/>
      <w:lvlJc w:val="left"/>
      <w:pPr>
        <w:ind w:left="720" w:hanging="360"/>
      </w:pPr>
    </w:lvl>
    <w:lvl w:ilvl="1" w:tplc="58852735" w:tentative="1">
      <w:start w:val="1"/>
      <w:numFmt w:val="lowerLetter"/>
      <w:lvlText w:val="%2."/>
      <w:lvlJc w:val="left"/>
      <w:pPr>
        <w:ind w:left="1440" w:hanging="360"/>
      </w:pPr>
    </w:lvl>
    <w:lvl w:ilvl="2" w:tplc="58852735" w:tentative="1">
      <w:start w:val="1"/>
      <w:numFmt w:val="lowerRoman"/>
      <w:lvlText w:val="%3."/>
      <w:lvlJc w:val="right"/>
      <w:pPr>
        <w:ind w:left="2160" w:hanging="180"/>
      </w:pPr>
    </w:lvl>
    <w:lvl w:ilvl="3" w:tplc="58852735" w:tentative="1">
      <w:start w:val="1"/>
      <w:numFmt w:val="decimal"/>
      <w:lvlText w:val="%4."/>
      <w:lvlJc w:val="left"/>
      <w:pPr>
        <w:ind w:left="2880" w:hanging="360"/>
      </w:pPr>
    </w:lvl>
    <w:lvl w:ilvl="4" w:tplc="58852735" w:tentative="1">
      <w:start w:val="1"/>
      <w:numFmt w:val="lowerLetter"/>
      <w:lvlText w:val="%5."/>
      <w:lvlJc w:val="left"/>
      <w:pPr>
        <w:ind w:left="3600" w:hanging="360"/>
      </w:pPr>
    </w:lvl>
    <w:lvl w:ilvl="5" w:tplc="58852735" w:tentative="1">
      <w:start w:val="1"/>
      <w:numFmt w:val="lowerRoman"/>
      <w:lvlText w:val="%6."/>
      <w:lvlJc w:val="right"/>
      <w:pPr>
        <w:ind w:left="4320" w:hanging="180"/>
      </w:pPr>
    </w:lvl>
    <w:lvl w:ilvl="6" w:tplc="58852735" w:tentative="1">
      <w:start w:val="1"/>
      <w:numFmt w:val="decimal"/>
      <w:lvlText w:val="%7."/>
      <w:lvlJc w:val="left"/>
      <w:pPr>
        <w:ind w:left="5040" w:hanging="360"/>
      </w:pPr>
    </w:lvl>
    <w:lvl w:ilvl="7" w:tplc="58852735" w:tentative="1">
      <w:start w:val="1"/>
      <w:numFmt w:val="lowerLetter"/>
      <w:lvlText w:val="%8."/>
      <w:lvlJc w:val="left"/>
      <w:pPr>
        <w:ind w:left="5760" w:hanging="360"/>
      </w:pPr>
    </w:lvl>
    <w:lvl w:ilvl="8" w:tplc="5885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7">
    <w:multiLevelType w:val="hybridMultilevel"/>
    <w:lvl w:ilvl="0" w:tplc="12016548">
      <w:start w:val="1"/>
      <w:numFmt w:val="decimal"/>
      <w:lvlText w:val="%1."/>
      <w:lvlJc w:val="left"/>
      <w:pPr>
        <w:ind w:left="720" w:hanging="360"/>
      </w:pPr>
    </w:lvl>
    <w:lvl w:ilvl="1" w:tplc="12016548" w:tentative="1">
      <w:start w:val="1"/>
      <w:numFmt w:val="lowerLetter"/>
      <w:lvlText w:val="%2."/>
      <w:lvlJc w:val="left"/>
      <w:pPr>
        <w:ind w:left="1440" w:hanging="360"/>
      </w:pPr>
    </w:lvl>
    <w:lvl w:ilvl="2" w:tplc="12016548" w:tentative="1">
      <w:start w:val="1"/>
      <w:numFmt w:val="lowerRoman"/>
      <w:lvlText w:val="%3."/>
      <w:lvlJc w:val="right"/>
      <w:pPr>
        <w:ind w:left="2160" w:hanging="180"/>
      </w:pPr>
    </w:lvl>
    <w:lvl w:ilvl="3" w:tplc="12016548" w:tentative="1">
      <w:start w:val="1"/>
      <w:numFmt w:val="decimal"/>
      <w:lvlText w:val="%4."/>
      <w:lvlJc w:val="left"/>
      <w:pPr>
        <w:ind w:left="2880" w:hanging="360"/>
      </w:pPr>
    </w:lvl>
    <w:lvl w:ilvl="4" w:tplc="12016548" w:tentative="1">
      <w:start w:val="1"/>
      <w:numFmt w:val="lowerLetter"/>
      <w:lvlText w:val="%5."/>
      <w:lvlJc w:val="left"/>
      <w:pPr>
        <w:ind w:left="3600" w:hanging="360"/>
      </w:pPr>
    </w:lvl>
    <w:lvl w:ilvl="5" w:tplc="12016548" w:tentative="1">
      <w:start w:val="1"/>
      <w:numFmt w:val="lowerRoman"/>
      <w:lvlText w:val="%6."/>
      <w:lvlJc w:val="right"/>
      <w:pPr>
        <w:ind w:left="4320" w:hanging="180"/>
      </w:pPr>
    </w:lvl>
    <w:lvl w:ilvl="6" w:tplc="12016548" w:tentative="1">
      <w:start w:val="1"/>
      <w:numFmt w:val="decimal"/>
      <w:lvlText w:val="%7."/>
      <w:lvlJc w:val="left"/>
      <w:pPr>
        <w:ind w:left="5040" w:hanging="360"/>
      </w:pPr>
    </w:lvl>
    <w:lvl w:ilvl="7" w:tplc="12016548" w:tentative="1">
      <w:start w:val="1"/>
      <w:numFmt w:val="lowerLetter"/>
      <w:lvlText w:val="%8."/>
      <w:lvlJc w:val="left"/>
      <w:pPr>
        <w:ind w:left="5760" w:hanging="360"/>
      </w:pPr>
    </w:lvl>
    <w:lvl w:ilvl="8" w:tplc="1201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6">
    <w:multiLevelType w:val="hybridMultilevel"/>
    <w:lvl w:ilvl="0" w:tplc="29737894">
      <w:start w:val="1"/>
      <w:numFmt w:val="decimal"/>
      <w:lvlText w:val="%1."/>
      <w:lvlJc w:val="left"/>
      <w:pPr>
        <w:ind w:left="720" w:hanging="360"/>
      </w:pPr>
    </w:lvl>
    <w:lvl w:ilvl="1" w:tplc="29737894" w:tentative="1">
      <w:start w:val="1"/>
      <w:numFmt w:val="lowerLetter"/>
      <w:lvlText w:val="%2."/>
      <w:lvlJc w:val="left"/>
      <w:pPr>
        <w:ind w:left="1440" w:hanging="360"/>
      </w:pPr>
    </w:lvl>
    <w:lvl w:ilvl="2" w:tplc="29737894" w:tentative="1">
      <w:start w:val="1"/>
      <w:numFmt w:val="lowerRoman"/>
      <w:lvlText w:val="%3."/>
      <w:lvlJc w:val="right"/>
      <w:pPr>
        <w:ind w:left="2160" w:hanging="180"/>
      </w:pPr>
    </w:lvl>
    <w:lvl w:ilvl="3" w:tplc="29737894" w:tentative="1">
      <w:start w:val="1"/>
      <w:numFmt w:val="decimal"/>
      <w:lvlText w:val="%4."/>
      <w:lvlJc w:val="left"/>
      <w:pPr>
        <w:ind w:left="2880" w:hanging="360"/>
      </w:pPr>
    </w:lvl>
    <w:lvl w:ilvl="4" w:tplc="29737894" w:tentative="1">
      <w:start w:val="1"/>
      <w:numFmt w:val="lowerLetter"/>
      <w:lvlText w:val="%5."/>
      <w:lvlJc w:val="left"/>
      <w:pPr>
        <w:ind w:left="3600" w:hanging="360"/>
      </w:pPr>
    </w:lvl>
    <w:lvl w:ilvl="5" w:tplc="29737894" w:tentative="1">
      <w:start w:val="1"/>
      <w:numFmt w:val="lowerRoman"/>
      <w:lvlText w:val="%6."/>
      <w:lvlJc w:val="right"/>
      <w:pPr>
        <w:ind w:left="4320" w:hanging="180"/>
      </w:pPr>
    </w:lvl>
    <w:lvl w:ilvl="6" w:tplc="29737894" w:tentative="1">
      <w:start w:val="1"/>
      <w:numFmt w:val="decimal"/>
      <w:lvlText w:val="%7."/>
      <w:lvlJc w:val="left"/>
      <w:pPr>
        <w:ind w:left="5040" w:hanging="360"/>
      </w:pPr>
    </w:lvl>
    <w:lvl w:ilvl="7" w:tplc="29737894" w:tentative="1">
      <w:start w:val="1"/>
      <w:numFmt w:val="lowerLetter"/>
      <w:lvlText w:val="%8."/>
      <w:lvlJc w:val="left"/>
      <w:pPr>
        <w:ind w:left="5760" w:hanging="360"/>
      </w:pPr>
    </w:lvl>
    <w:lvl w:ilvl="8" w:tplc="2973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5">
    <w:multiLevelType w:val="hybridMultilevel"/>
    <w:lvl w:ilvl="0" w:tplc="15062089">
      <w:start w:val="1"/>
      <w:numFmt w:val="decimal"/>
      <w:lvlText w:val="%1."/>
      <w:lvlJc w:val="left"/>
      <w:pPr>
        <w:ind w:left="720" w:hanging="360"/>
      </w:pPr>
    </w:lvl>
    <w:lvl w:ilvl="1" w:tplc="15062089" w:tentative="1">
      <w:start w:val="1"/>
      <w:numFmt w:val="lowerLetter"/>
      <w:lvlText w:val="%2."/>
      <w:lvlJc w:val="left"/>
      <w:pPr>
        <w:ind w:left="1440" w:hanging="360"/>
      </w:pPr>
    </w:lvl>
    <w:lvl w:ilvl="2" w:tplc="15062089" w:tentative="1">
      <w:start w:val="1"/>
      <w:numFmt w:val="lowerRoman"/>
      <w:lvlText w:val="%3."/>
      <w:lvlJc w:val="right"/>
      <w:pPr>
        <w:ind w:left="2160" w:hanging="180"/>
      </w:pPr>
    </w:lvl>
    <w:lvl w:ilvl="3" w:tplc="15062089" w:tentative="1">
      <w:start w:val="1"/>
      <w:numFmt w:val="decimal"/>
      <w:lvlText w:val="%4."/>
      <w:lvlJc w:val="left"/>
      <w:pPr>
        <w:ind w:left="2880" w:hanging="360"/>
      </w:pPr>
    </w:lvl>
    <w:lvl w:ilvl="4" w:tplc="15062089" w:tentative="1">
      <w:start w:val="1"/>
      <w:numFmt w:val="lowerLetter"/>
      <w:lvlText w:val="%5."/>
      <w:lvlJc w:val="left"/>
      <w:pPr>
        <w:ind w:left="3600" w:hanging="360"/>
      </w:pPr>
    </w:lvl>
    <w:lvl w:ilvl="5" w:tplc="15062089" w:tentative="1">
      <w:start w:val="1"/>
      <w:numFmt w:val="lowerRoman"/>
      <w:lvlText w:val="%6."/>
      <w:lvlJc w:val="right"/>
      <w:pPr>
        <w:ind w:left="4320" w:hanging="180"/>
      </w:pPr>
    </w:lvl>
    <w:lvl w:ilvl="6" w:tplc="15062089" w:tentative="1">
      <w:start w:val="1"/>
      <w:numFmt w:val="decimal"/>
      <w:lvlText w:val="%7."/>
      <w:lvlJc w:val="left"/>
      <w:pPr>
        <w:ind w:left="5040" w:hanging="360"/>
      </w:pPr>
    </w:lvl>
    <w:lvl w:ilvl="7" w:tplc="15062089" w:tentative="1">
      <w:start w:val="1"/>
      <w:numFmt w:val="lowerLetter"/>
      <w:lvlText w:val="%8."/>
      <w:lvlJc w:val="left"/>
      <w:pPr>
        <w:ind w:left="5760" w:hanging="360"/>
      </w:pPr>
    </w:lvl>
    <w:lvl w:ilvl="8" w:tplc="1506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4">
    <w:multiLevelType w:val="hybridMultilevel"/>
    <w:lvl w:ilvl="0" w:tplc="31444699">
      <w:start w:val="1"/>
      <w:numFmt w:val="decimal"/>
      <w:lvlText w:val="%1."/>
      <w:lvlJc w:val="left"/>
      <w:pPr>
        <w:ind w:left="720" w:hanging="360"/>
      </w:pPr>
    </w:lvl>
    <w:lvl w:ilvl="1" w:tplc="31444699" w:tentative="1">
      <w:start w:val="1"/>
      <w:numFmt w:val="lowerLetter"/>
      <w:lvlText w:val="%2."/>
      <w:lvlJc w:val="left"/>
      <w:pPr>
        <w:ind w:left="1440" w:hanging="360"/>
      </w:pPr>
    </w:lvl>
    <w:lvl w:ilvl="2" w:tplc="31444699" w:tentative="1">
      <w:start w:val="1"/>
      <w:numFmt w:val="lowerRoman"/>
      <w:lvlText w:val="%3."/>
      <w:lvlJc w:val="right"/>
      <w:pPr>
        <w:ind w:left="2160" w:hanging="180"/>
      </w:pPr>
    </w:lvl>
    <w:lvl w:ilvl="3" w:tplc="31444699" w:tentative="1">
      <w:start w:val="1"/>
      <w:numFmt w:val="decimal"/>
      <w:lvlText w:val="%4."/>
      <w:lvlJc w:val="left"/>
      <w:pPr>
        <w:ind w:left="2880" w:hanging="360"/>
      </w:pPr>
    </w:lvl>
    <w:lvl w:ilvl="4" w:tplc="31444699" w:tentative="1">
      <w:start w:val="1"/>
      <w:numFmt w:val="lowerLetter"/>
      <w:lvlText w:val="%5."/>
      <w:lvlJc w:val="left"/>
      <w:pPr>
        <w:ind w:left="3600" w:hanging="360"/>
      </w:pPr>
    </w:lvl>
    <w:lvl w:ilvl="5" w:tplc="31444699" w:tentative="1">
      <w:start w:val="1"/>
      <w:numFmt w:val="lowerRoman"/>
      <w:lvlText w:val="%6."/>
      <w:lvlJc w:val="right"/>
      <w:pPr>
        <w:ind w:left="4320" w:hanging="180"/>
      </w:pPr>
    </w:lvl>
    <w:lvl w:ilvl="6" w:tplc="31444699" w:tentative="1">
      <w:start w:val="1"/>
      <w:numFmt w:val="decimal"/>
      <w:lvlText w:val="%7."/>
      <w:lvlJc w:val="left"/>
      <w:pPr>
        <w:ind w:left="5040" w:hanging="360"/>
      </w:pPr>
    </w:lvl>
    <w:lvl w:ilvl="7" w:tplc="31444699" w:tentative="1">
      <w:start w:val="1"/>
      <w:numFmt w:val="lowerLetter"/>
      <w:lvlText w:val="%8."/>
      <w:lvlJc w:val="left"/>
      <w:pPr>
        <w:ind w:left="5760" w:hanging="360"/>
      </w:pPr>
    </w:lvl>
    <w:lvl w:ilvl="8" w:tplc="3144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3">
    <w:multiLevelType w:val="hybridMultilevel"/>
    <w:lvl w:ilvl="0" w:tplc="18752999">
      <w:start w:val="1"/>
      <w:numFmt w:val="decimal"/>
      <w:lvlText w:val="%1."/>
      <w:lvlJc w:val="left"/>
      <w:pPr>
        <w:ind w:left="720" w:hanging="360"/>
      </w:pPr>
    </w:lvl>
    <w:lvl w:ilvl="1" w:tplc="18752999" w:tentative="1">
      <w:start w:val="1"/>
      <w:numFmt w:val="lowerLetter"/>
      <w:lvlText w:val="%2."/>
      <w:lvlJc w:val="left"/>
      <w:pPr>
        <w:ind w:left="1440" w:hanging="360"/>
      </w:pPr>
    </w:lvl>
    <w:lvl w:ilvl="2" w:tplc="18752999" w:tentative="1">
      <w:start w:val="1"/>
      <w:numFmt w:val="lowerRoman"/>
      <w:lvlText w:val="%3."/>
      <w:lvlJc w:val="right"/>
      <w:pPr>
        <w:ind w:left="2160" w:hanging="180"/>
      </w:pPr>
    </w:lvl>
    <w:lvl w:ilvl="3" w:tplc="18752999" w:tentative="1">
      <w:start w:val="1"/>
      <w:numFmt w:val="decimal"/>
      <w:lvlText w:val="%4."/>
      <w:lvlJc w:val="left"/>
      <w:pPr>
        <w:ind w:left="2880" w:hanging="360"/>
      </w:pPr>
    </w:lvl>
    <w:lvl w:ilvl="4" w:tplc="18752999" w:tentative="1">
      <w:start w:val="1"/>
      <w:numFmt w:val="lowerLetter"/>
      <w:lvlText w:val="%5."/>
      <w:lvlJc w:val="left"/>
      <w:pPr>
        <w:ind w:left="3600" w:hanging="360"/>
      </w:pPr>
    </w:lvl>
    <w:lvl w:ilvl="5" w:tplc="18752999" w:tentative="1">
      <w:start w:val="1"/>
      <w:numFmt w:val="lowerRoman"/>
      <w:lvlText w:val="%6."/>
      <w:lvlJc w:val="right"/>
      <w:pPr>
        <w:ind w:left="4320" w:hanging="180"/>
      </w:pPr>
    </w:lvl>
    <w:lvl w:ilvl="6" w:tplc="18752999" w:tentative="1">
      <w:start w:val="1"/>
      <w:numFmt w:val="decimal"/>
      <w:lvlText w:val="%7."/>
      <w:lvlJc w:val="left"/>
      <w:pPr>
        <w:ind w:left="5040" w:hanging="360"/>
      </w:pPr>
    </w:lvl>
    <w:lvl w:ilvl="7" w:tplc="18752999" w:tentative="1">
      <w:start w:val="1"/>
      <w:numFmt w:val="lowerLetter"/>
      <w:lvlText w:val="%8."/>
      <w:lvlJc w:val="left"/>
      <w:pPr>
        <w:ind w:left="5760" w:hanging="360"/>
      </w:pPr>
    </w:lvl>
    <w:lvl w:ilvl="8" w:tplc="1875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2">
    <w:multiLevelType w:val="hybridMultilevel"/>
    <w:lvl w:ilvl="0" w:tplc="22775165">
      <w:start w:val="1"/>
      <w:numFmt w:val="decimal"/>
      <w:lvlText w:val="%1."/>
      <w:lvlJc w:val="left"/>
      <w:pPr>
        <w:ind w:left="720" w:hanging="360"/>
      </w:pPr>
    </w:lvl>
    <w:lvl w:ilvl="1" w:tplc="22775165" w:tentative="1">
      <w:start w:val="1"/>
      <w:numFmt w:val="lowerLetter"/>
      <w:lvlText w:val="%2."/>
      <w:lvlJc w:val="left"/>
      <w:pPr>
        <w:ind w:left="1440" w:hanging="360"/>
      </w:pPr>
    </w:lvl>
    <w:lvl w:ilvl="2" w:tplc="22775165" w:tentative="1">
      <w:start w:val="1"/>
      <w:numFmt w:val="lowerRoman"/>
      <w:lvlText w:val="%3."/>
      <w:lvlJc w:val="right"/>
      <w:pPr>
        <w:ind w:left="2160" w:hanging="180"/>
      </w:pPr>
    </w:lvl>
    <w:lvl w:ilvl="3" w:tplc="22775165" w:tentative="1">
      <w:start w:val="1"/>
      <w:numFmt w:val="decimal"/>
      <w:lvlText w:val="%4."/>
      <w:lvlJc w:val="left"/>
      <w:pPr>
        <w:ind w:left="2880" w:hanging="360"/>
      </w:pPr>
    </w:lvl>
    <w:lvl w:ilvl="4" w:tplc="22775165" w:tentative="1">
      <w:start w:val="1"/>
      <w:numFmt w:val="lowerLetter"/>
      <w:lvlText w:val="%5."/>
      <w:lvlJc w:val="left"/>
      <w:pPr>
        <w:ind w:left="3600" w:hanging="360"/>
      </w:pPr>
    </w:lvl>
    <w:lvl w:ilvl="5" w:tplc="22775165" w:tentative="1">
      <w:start w:val="1"/>
      <w:numFmt w:val="lowerRoman"/>
      <w:lvlText w:val="%6."/>
      <w:lvlJc w:val="right"/>
      <w:pPr>
        <w:ind w:left="4320" w:hanging="180"/>
      </w:pPr>
    </w:lvl>
    <w:lvl w:ilvl="6" w:tplc="22775165" w:tentative="1">
      <w:start w:val="1"/>
      <w:numFmt w:val="decimal"/>
      <w:lvlText w:val="%7."/>
      <w:lvlJc w:val="left"/>
      <w:pPr>
        <w:ind w:left="5040" w:hanging="360"/>
      </w:pPr>
    </w:lvl>
    <w:lvl w:ilvl="7" w:tplc="22775165" w:tentative="1">
      <w:start w:val="1"/>
      <w:numFmt w:val="lowerLetter"/>
      <w:lvlText w:val="%8."/>
      <w:lvlJc w:val="left"/>
      <w:pPr>
        <w:ind w:left="5760" w:hanging="360"/>
      </w:pPr>
    </w:lvl>
    <w:lvl w:ilvl="8" w:tplc="2277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1">
    <w:multiLevelType w:val="hybridMultilevel"/>
    <w:lvl w:ilvl="0" w:tplc="73789660">
      <w:start w:val="1"/>
      <w:numFmt w:val="decimal"/>
      <w:lvlText w:val="%1."/>
      <w:lvlJc w:val="left"/>
      <w:pPr>
        <w:ind w:left="720" w:hanging="360"/>
      </w:pPr>
    </w:lvl>
    <w:lvl w:ilvl="1" w:tplc="73789660" w:tentative="1">
      <w:start w:val="1"/>
      <w:numFmt w:val="lowerLetter"/>
      <w:lvlText w:val="%2."/>
      <w:lvlJc w:val="left"/>
      <w:pPr>
        <w:ind w:left="1440" w:hanging="360"/>
      </w:pPr>
    </w:lvl>
    <w:lvl w:ilvl="2" w:tplc="73789660" w:tentative="1">
      <w:start w:val="1"/>
      <w:numFmt w:val="lowerRoman"/>
      <w:lvlText w:val="%3."/>
      <w:lvlJc w:val="right"/>
      <w:pPr>
        <w:ind w:left="2160" w:hanging="180"/>
      </w:pPr>
    </w:lvl>
    <w:lvl w:ilvl="3" w:tplc="73789660" w:tentative="1">
      <w:start w:val="1"/>
      <w:numFmt w:val="decimal"/>
      <w:lvlText w:val="%4."/>
      <w:lvlJc w:val="left"/>
      <w:pPr>
        <w:ind w:left="2880" w:hanging="360"/>
      </w:pPr>
    </w:lvl>
    <w:lvl w:ilvl="4" w:tplc="73789660" w:tentative="1">
      <w:start w:val="1"/>
      <w:numFmt w:val="lowerLetter"/>
      <w:lvlText w:val="%5."/>
      <w:lvlJc w:val="left"/>
      <w:pPr>
        <w:ind w:left="3600" w:hanging="360"/>
      </w:pPr>
    </w:lvl>
    <w:lvl w:ilvl="5" w:tplc="73789660" w:tentative="1">
      <w:start w:val="1"/>
      <w:numFmt w:val="lowerRoman"/>
      <w:lvlText w:val="%6."/>
      <w:lvlJc w:val="right"/>
      <w:pPr>
        <w:ind w:left="4320" w:hanging="180"/>
      </w:pPr>
    </w:lvl>
    <w:lvl w:ilvl="6" w:tplc="73789660" w:tentative="1">
      <w:start w:val="1"/>
      <w:numFmt w:val="decimal"/>
      <w:lvlText w:val="%7."/>
      <w:lvlJc w:val="left"/>
      <w:pPr>
        <w:ind w:left="5040" w:hanging="360"/>
      </w:pPr>
    </w:lvl>
    <w:lvl w:ilvl="7" w:tplc="73789660" w:tentative="1">
      <w:start w:val="1"/>
      <w:numFmt w:val="lowerLetter"/>
      <w:lvlText w:val="%8."/>
      <w:lvlJc w:val="left"/>
      <w:pPr>
        <w:ind w:left="5760" w:hanging="360"/>
      </w:pPr>
    </w:lvl>
    <w:lvl w:ilvl="8" w:tplc="73789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0">
    <w:multiLevelType w:val="hybridMultilevel"/>
    <w:lvl w:ilvl="0" w:tplc="96495378">
      <w:start w:val="1"/>
      <w:numFmt w:val="decimal"/>
      <w:lvlText w:val="%1."/>
      <w:lvlJc w:val="left"/>
      <w:pPr>
        <w:ind w:left="720" w:hanging="360"/>
      </w:pPr>
    </w:lvl>
    <w:lvl w:ilvl="1" w:tplc="96495378" w:tentative="1">
      <w:start w:val="1"/>
      <w:numFmt w:val="lowerLetter"/>
      <w:lvlText w:val="%2."/>
      <w:lvlJc w:val="left"/>
      <w:pPr>
        <w:ind w:left="1440" w:hanging="360"/>
      </w:pPr>
    </w:lvl>
    <w:lvl w:ilvl="2" w:tplc="96495378" w:tentative="1">
      <w:start w:val="1"/>
      <w:numFmt w:val="lowerRoman"/>
      <w:lvlText w:val="%3."/>
      <w:lvlJc w:val="right"/>
      <w:pPr>
        <w:ind w:left="2160" w:hanging="180"/>
      </w:pPr>
    </w:lvl>
    <w:lvl w:ilvl="3" w:tplc="96495378" w:tentative="1">
      <w:start w:val="1"/>
      <w:numFmt w:val="decimal"/>
      <w:lvlText w:val="%4."/>
      <w:lvlJc w:val="left"/>
      <w:pPr>
        <w:ind w:left="2880" w:hanging="360"/>
      </w:pPr>
    </w:lvl>
    <w:lvl w:ilvl="4" w:tplc="96495378" w:tentative="1">
      <w:start w:val="1"/>
      <w:numFmt w:val="lowerLetter"/>
      <w:lvlText w:val="%5."/>
      <w:lvlJc w:val="left"/>
      <w:pPr>
        <w:ind w:left="3600" w:hanging="360"/>
      </w:pPr>
    </w:lvl>
    <w:lvl w:ilvl="5" w:tplc="96495378" w:tentative="1">
      <w:start w:val="1"/>
      <w:numFmt w:val="lowerRoman"/>
      <w:lvlText w:val="%6."/>
      <w:lvlJc w:val="right"/>
      <w:pPr>
        <w:ind w:left="4320" w:hanging="180"/>
      </w:pPr>
    </w:lvl>
    <w:lvl w:ilvl="6" w:tplc="96495378" w:tentative="1">
      <w:start w:val="1"/>
      <w:numFmt w:val="decimal"/>
      <w:lvlText w:val="%7."/>
      <w:lvlJc w:val="left"/>
      <w:pPr>
        <w:ind w:left="5040" w:hanging="360"/>
      </w:pPr>
    </w:lvl>
    <w:lvl w:ilvl="7" w:tplc="96495378" w:tentative="1">
      <w:start w:val="1"/>
      <w:numFmt w:val="lowerLetter"/>
      <w:lvlText w:val="%8."/>
      <w:lvlJc w:val="left"/>
      <w:pPr>
        <w:ind w:left="5760" w:hanging="360"/>
      </w:pPr>
    </w:lvl>
    <w:lvl w:ilvl="8" w:tplc="9649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9">
    <w:multiLevelType w:val="hybridMultilevel"/>
    <w:lvl w:ilvl="0" w:tplc="73027469">
      <w:start w:val="1"/>
      <w:numFmt w:val="decimal"/>
      <w:lvlText w:val="%1."/>
      <w:lvlJc w:val="left"/>
      <w:pPr>
        <w:ind w:left="720" w:hanging="360"/>
      </w:pPr>
    </w:lvl>
    <w:lvl w:ilvl="1" w:tplc="73027469" w:tentative="1">
      <w:start w:val="1"/>
      <w:numFmt w:val="lowerLetter"/>
      <w:lvlText w:val="%2."/>
      <w:lvlJc w:val="left"/>
      <w:pPr>
        <w:ind w:left="1440" w:hanging="360"/>
      </w:pPr>
    </w:lvl>
    <w:lvl w:ilvl="2" w:tplc="73027469" w:tentative="1">
      <w:start w:val="1"/>
      <w:numFmt w:val="lowerRoman"/>
      <w:lvlText w:val="%3."/>
      <w:lvlJc w:val="right"/>
      <w:pPr>
        <w:ind w:left="2160" w:hanging="180"/>
      </w:pPr>
    </w:lvl>
    <w:lvl w:ilvl="3" w:tplc="73027469" w:tentative="1">
      <w:start w:val="1"/>
      <w:numFmt w:val="decimal"/>
      <w:lvlText w:val="%4."/>
      <w:lvlJc w:val="left"/>
      <w:pPr>
        <w:ind w:left="2880" w:hanging="360"/>
      </w:pPr>
    </w:lvl>
    <w:lvl w:ilvl="4" w:tplc="73027469" w:tentative="1">
      <w:start w:val="1"/>
      <w:numFmt w:val="lowerLetter"/>
      <w:lvlText w:val="%5."/>
      <w:lvlJc w:val="left"/>
      <w:pPr>
        <w:ind w:left="3600" w:hanging="360"/>
      </w:pPr>
    </w:lvl>
    <w:lvl w:ilvl="5" w:tplc="73027469" w:tentative="1">
      <w:start w:val="1"/>
      <w:numFmt w:val="lowerRoman"/>
      <w:lvlText w:val="%6."/>
      <w:lvlJc w:val="right"/>
      <w:pPr>
        <w:ind w:left="4320" w:hanging="180"/>
      </w:pPr>
    </w:lvl>
    <w:lvl w:ilvl="6" w:tplc="73027469" w:tentative="1">
      <w:start w:val="1"/>
      <w:numFmt w:val="decimal"/>
      <w:lvlText w:val="%7."/>
      <w:lvlJc w:val="left"/>
      <w:pPr>
        <w:ind w:left="5040" w:hanging="360"/>
      </w:pPr>
    </w:lvl>
    <w:lvl w:ilvl="7" w:tplc="73027469" w:tentative="1">
      <w:start w:val="1"/>
      <w:numFmt w:val="lowerLetter"/>
      <w:lvlText w:val="%8."/>
      <w:lvlJc w:val="left"/>
      <w:pPr>
        <w:ind w:left="5760" w:hanging="360"/>
      </w:pPr>
    </w:lvl>
    <w:lvl w:ilvl="8" w:tplc="7302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8">
    <w:multiLevelType w:val="hybridMultilevel"/>
    <w:lvl w:ilvl="0" w:tplc="30150259">
      <w:start w:val="1"/>
      <w:numFmt w:val="decimal"/>
      <w:lvlText w:val="%1."/>
      <w:lvlJc w:val="left"/>
      <w:pPr>
        <w:ind w:left="720" w:hanging="360"/>
      </w:pPr>
    </w:lvl>
    <w:lvl w:ilvl="1" w:tplc="30150259" w:tentative="1">
      <w:start w:val="1"/>
      <w:numFmt w:val="lowerLetter"/>
      <w:lvlText w:val="%2."/>
      <w:lvlJc w:val="left"/>
      <w:pPr>
        <w:ind w:left="1440" w:hanging="360"/>
      </w:pPr>
    </w:lvl>
    <w:lvl w:ilvl="2" w:tplc="30150259" w:tentative="1">
      <w:start w:val="1"/>
      <w:numFmt w:val="lowerRoman"/>
      <w:lvlText w:val="%3."/>
      <w:lvlJc w:val="right"/>
      <w:pPr>
        <w:ind w:left="2160" w:hanging="180"/>
      </w:pPr>
    </w:lvl>
    <w:lvl w:ilvl="3" w:tplc="30150259" w:tentative="1">
      <w:start w:val="1"/>
      <w:numFmt w:val="decimal"/>
      <w:lvlText w:val="%4."/>
      <w:lvlJc w:val="left"/>
      <w:pPr>
        <w:ind w:left="2880" w:hanging="360"/>
      </w:pPr>
    </w:lvl>
    <w:lvl w:ilvl="4" w:tplc="30150259" w:tentative="1">
      <w:start w:val="1"/>
      <w:numFmt w:val="lowerLetter"/>
      <w:lvlText w:val="%5."/>
      <w:lvlJc w:val="left"/>
      <w:pPr>
        <w:ind w:left="3600" w:hanging="360"/>
      </w:pPr>
    </w:lvl>
    <w:lvl w:ilvl="5" w:tplc="30150259" w:tentative="1">
      <w:start w:val="1"/>
      <w:numFmt w:val="lowerRoman"/>
      <w:lvlText w:val="%6."/>
      <w:lvlJc w:val="right"/>
      <w:pPr>
        <w:ind w:left="4320" w:hanging="180"/>
      </w:pPr>
    </w:lvl>
    <w:lvl w:ilvl="6" w:tplc="30150259" w:tentative="1">
      <w:start w:val="1"/>
      <w:numFmt w:val="decimal"/>
      <w:lvlText w:val="%7."/>
      <w:lvlJc w:val="left"/>
      <w:pPr>
        <w:ind w:left="5040" w:hanging="360"/>
      </w:pPr>
    </w:lvl>
    <w:lvl w:ilvl="7" w:tplc="30150259" w:tentative="1">
      <w:start w:val="1"/>
      <w:numFmt w:val="lowerLetter"/>
      <w:lvlText w:val="%8."/>
      <w:lvlJc w:val="left"/>
      <w:pPr>
        <w:ind w:left="5760" w:hanging="360"/>
      </w:pPr>
    </w:lvl>
    <w:lvl w:ilvl="8" w:tplc="3015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7">
    <w:multiLevelType w:val="hybridMultilevel"/>
    <w:lvl w:ilvl="0" w:tplc="10173356">
      <w:start w:val="1"/>
      <w:numFmt w:val="decimal"/>
      <w:lvlText w:val="%1."/>
      <w:lvlJc w:val="left"/>
      <w:pPr>
        <w:ind w:left="720" w:hanging="360"/>
      </w:pPr>
    </w:lvl>
    <w:lvl w:ilvl="1" w:tplc="10173356" w:tentative="1">
      <w:start w:val="1"/>
      <w:numFmt w:val="lowerLetter"/>
      <w:lvlText w:val="%2."/>
      <w:lvlJc w:val="left"/>
      <w:pPr>
        <w:ind w:left="1440" w:hanging="360"/>
      </w:pPr>
    </w:lvl>
    <w:lvl w:ilvl="2" w:tplc="10173356" w:tentative="1">
      <w:start w:val="1"/>
      <w:numFmt w:val="lowerRoman"/>
      <w:lvlText w:val="%3."/>
      <w:lvlJc w:val="right"/>
      <w:pPr>
        <w:ind w:left="2160" w:hanging="180"/>
      </w:pPr>
    </w:lvl>
    <w:lvl w:ilvl="3" w:tplc="10173356" w:tentative="1">
      <w:start w:val="1"/>
      <w:numFmt w:val="decimal"/>
      <w:lvlText w:val="%4."/>
      <w:lvlJc w:val="left"/>
      <w:pPr>
        <w:ind w:left="2880" w:hanging="360"/>
      </w:pPr>
    </w:lvl>
    <w:lvl w:ilvl="4" w:tplc="10173356" w:tentative="1">
      <w:start w:val="1"/>
      <w:numFmt w:val="lowerLetter"/>
      <w:lvlText w:val="%5."/>
      <w:lvlJc w:val="left"/>
      <w:pPr>
        <w:ind w:left="3600" w:hanging="360"/>
      </w:pPr>
    </w:lvl>
    <w:lvl w:ilvl="5" w:tplc="10173356" w:tentative="1">
      <w:start w:val="1"/>
      <w:numFmt w:val="lowerRoman"/>
      <w:lvlText w:val="%6."/>
      <w:lvlJc w:val="right"/>
      <w:pPr>
        <w:ind w:left="4320" w:hanging="180"/>
      </w:pPr>
    </w:lvl>
    <w:lvl w:ilvl="6" w:tplc="10173356" w:tentative="1">
      <w:start w:val="1"/>
      <w:numFmt w:val="decimal"/>
      <w:lvlText w:val="%7."/>
      <w:lvlJc w:val="left"/>
      <w:pPr>
        <w:ind w:left="5040" w:hanging="360"/>
      </w:pPr>
    </w:lvl>
    <w:lvl w:ilvl="7" w:tplc="10173356" w:tentative="1">
      <w:start w:val="1"/>
      <w:numFmt w:val="lowerLetter"/>
      <w:lvlText w:val="%8."/>
      <w:lvlJc w:val="left"/>
      <w:pPr>
        <w:ind w:left="5760" w:hanging="360"/>
      </w:pPr>
    </w:lvl>
    <w:lvl w:ilvl="8" w:tplc="1017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6">
    <w:multiLevelType w:val="hybridMultilevel"/>
    <w:lvl w:ilvl="0" w:tplc="91367651">
      <w:start w:val="1"/>
      <w:numFmt w:val="decimal"/>
      <w:lvlText w:val="%1."/>
      <w:lvlJc w:val="left"/>
      <w:pPr>
        <w:ind w:left="720" w:hanging="360"/>
      </w:pPr>
    </w:lvl>
    <w:lvl w:ilvl="1" w:tplc="91367651" w:tentative="1">
      <w:start w:val="1"/>
      <w:numFmt w:val="lowerLetter"/>
      <w:lvlText w:val="%2."/>
      <w:lvlJc w:val="left"/>
      <w:pPr>
        <w:ind w:left="1440" w:hanging="360"/>
      </w:pPr>
    </w:lvl>
    <w:lvl w:ilvl="2" w:tplc="91367651" w:tentative="1">
      <w:start w:val="1"/>
      <w:numFmt w:val="lowerRoman"/>
      <w:lvlText w:val="%3."/>
      <w:lvlJc w:val="right"/>
      <w:pPr>
        <w:ind w:left="2160" w:hanging="180"/>
      </w:pPr>
    </w:lvl>
    <w:lvl w:ilvl="3" w:tplc="91367651" w:tentative="1">
      <w:start w:val="1"/>
      <w:numFmt w:val="decimal"/>
      <w:lvlText w:val="%4."/>
      <w:lvlJc w:val="left"/>
      <w:pPr>
        <w:ind w:left="2880" w:hanging="360"/>
      </w:pPr>
    </w:lvl>
    <w:lvl w:ilvl="4" w:tplc="91367651" w:tentative="1">
      <w:start w:val="1"/>
      <w:numFmt w:val="lowerLetter"/>
      <w:lvlText w:val="%5."/>
      <w:lvlJc w:val="left"/>
      <w:pPr>
        <w:ind w:left="3600" w:hanging="360"/>
      </w:pPr>
    </w:lvl>
    <w:lvl w:ilvl="5" w:tplc="91367651" w:tentative="1">
      <w:start w:val="1"/>
      <w:numFmt w:val="lowerRoman"/>
      <w:lvlText w:val="%6."/>
      <w:lvlJc w:val="right"/>
      <w:pPr>
        <w:ind w:left="4320" w:hanging="180"/>
      </w:pPr>
    </w:lvl>
    <w:lvl w:ilvl="6" w:tplc="91367651" w:tentative="1">
      <w:start w:val="1"/>
      <w:numFmt w:val="decimal"/>
      <w:lvlText w:val="%7."/>
      <w:lvlJc w:val="left"/>
      <w:pPr>
        <w:ind w:left="5040" w:hanging="360"/>
      </w:pPr>
    </w:lvl>
    <w:lvl w:ilvl="7" w:tplc="91367651" w:tentative="1">
      <w:start w:val="1"/>
      <w:numFmt w:val="lowerLetter"/>
      <w:lvlText w:val="%8."/>
      <w:lvlJc w:val="left"/>
      <w:pPr>
        <w:ind w:left="5760" w:hanging="360"/>
      </w:pPr>
    </w:lvl>
    <w:lvl w:ilvl="8" w:tplc="9136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5">
    <w:multiLevelType w:val="hybridMultilevel"/>
    <w:lvl w:ilvl="0" w:tplc="55775431">
      <w:start w:val="1"/>
      <w:numFmt w:val="decimal"/>
      <w:lvlText w:val="%1."/>
      <w:lvlJc w:val="left"/>
      <w:pPr>
        <w:ind w:left="720" w:hanging="360"/>
      </w:pPr>
    </w:lvl>
    <w:lvl w:ilvl="1" w:tplc="55775431" w:tentative="1">
      <w:start w:val="1"/>
      <w:numFmt w:val="lowerLetter"/>
      <w:lvlText w:val="%2."/>
      <w:lvlJc w:val="left"/>
      <w:pPr>
        <w:ind w:left="1440" w:hanging="360"/>
      </w:pPr>
    </w:lvl>
    <w:lvl w:ilvl="2" w:tplc="55775431" w:tentative="1">
      <w:start w:val="1"/>
      <w:numFmt w:val="lowerRoman"/>
      <w:lvlText w:val="%3."/>
      <w:lvlJc w:val="right"/>
      <w:pPr>
        <w:ind w:left="2160" w:hanging="180"/>
      </w:pPr>
    </w:lvl>
    <w:lvl w:ilvl="3" w:tplc="55775431" w:tentative="1">
      <w:start w:val="1"/>
      <w:numFmt w:val="decimal"/>
      <w:lvlText w:val="%4."/>
      <w:lvlJc w:val="left"/>
      <w:pPr>
        <w:ind w:left="2880" w:hanging="360"/>
      </w:pPr>
    </w:lvl>
    <w:lvl w:ilvl="4" w:tplc="55775431" w:tentative="1">
      <w:start w:val="1"/>
      <w:numFmt w:val="lowerLetter"/>
      <w:lvlText w:val="%5."/>
      <w:lvlJc w:val="left"/>
      <w:pPr>
        <w:ind w:left="3600" w:hanging="360"/>
      </w:pPr>
    </w:lvl>
    <w:lvl w:ilvl="5" w:tplc="55775431" w:tentative="1">
      <w:start w:val="1"/>
      <w:numFmt w:val="lowerRoman"/>
      <w:lvlText w:val="%6."/>
      <w:lvlJc w:val="right"/>
      <w:pPr>
        <w:ind w:left="4320" w:hanging="180"/>
      </w:pPr>
    </w:lvl>
    <w:lvl w:ilvl="6" w:tplc="55775431" w:tentative="1">
      <w:start w:val="1"/>
      <w:numFmt w:val="decimal"/>
      <w:lvlText w:val="%7."/>
      <w:lvlJc w:val="left"/>
      <w:pPr>
        <w:ind w:left="5040" w:hanging="360"/>
      </w:pPr>
    </w:lvl>
    <w:lvl w:ilvl="7" w:tplc="55775431" w:tentative="1">
      <w:start w:val="1"/>
      <w:numFmt w:val="lowerLetter"/>
      <w:lvlText w:val="%8."/>
      <w:lvlJc w:val="left"/>
      <w:pPr>
        <w:ind w:left="5760" w:hanging="360"/>
      </w:pPr>
    </w:lvl>
    <w:lvl w:ilvl="8" w:tplc="5577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4">
    <w:multiLevelType w:val="hybridMultilevel"/>
    <w:lvl w:ilvl="0" w:tplc="36816031">
      <w:start w:val="1"/>
      <w:numFmt w:val="decimal"/>
      <w:lvlText w:val="%1."/>
      <w:lvlJc w:val="left"/>
      <w:pPr>
        <w:ind w:left="720" w:hanging="360"/>
      </w:pPr>
    </w:lvl>
    <w:lvl w:ilvl="1" w:tplc="36816031" w:tentative="1">
      <w:start w:val="1"/>
      <w:numFmt w:val="lowerLetter"/>
      <w:lvlText w:val="%2."/>
      <w:lvlJc w:val="left"/>
      <w:pPr>
        <w:ind w:left="1440" w:hanging="360"/>
      </w:pPr>
    </w:lvl>
    <w:lvl w:ilvl="2" w:tplc="36816031" w:tentative="1">
      <w:start w:val="1"/>
      <w:numFmt w:val="lowerRoman"/>
      <w:lvlText w:val="%3."/>
      <w:lvlJc w:val="right"/>
      <w:pPr>
        <w:ind w:left="2160" w:hanging="180"/>
      </w:pPr>
    </w:lvl>
    <w:lvl w:ilvl="3" w:tplc="36816031" w:tentative="1">
      <w:start w:val="1"/>
      <w:numFmt w:val="decimal"/>
      <w:lvlText w:val="%4."/>
      <w:lvlJc w:val="left"/>
      <w:pPr>
        <w:ind w:left="2880" w:hanging="360"/>
      </w:pPr>
    </w:lvl>
    <w:lvl w:ilvl="4" w:tplc="36816031" w:tentative="1">
      <w:start w:val="1"/>
      <w:numFmt w:val="lowerLetter"/>
      <w:lvlText w:val="%5."/>
      <w:lvlJc w:val="left"/>
      <w:pPr>
        <w:ind w:left="3600" w:hanging="360"/>
      </w:pPr>
    </w:lvl>
    <w:lvl w:ilvl="5" w:tplc="36816031" w:tentative="1">
      <w:start w:val="1"/>
      <w:numFmt w:val="lowerRoman"/>
      <w:lvlText w:val="%6."/>
      <w:lvlJc w:val="right"/>
      <w:pPr>
        <w:ind w:left="4320" w:hanging="180"/>
      </w:pPr>
    </w:lvl>
    <w:lvl w:ilvl="6" w:tplc="36816031" w:tentative="1">
      <w:start w:val="1"/>
      <w:numFmt w:val="decimal"/>
      <w:lvlText w:val="%7."/>
      <w:lvlJc w:val="left"/>
      <w:pPr>
        <w:ind w:left="5040" w:hanging="360"/>
      </w:pPr>
    </w:lvl>
    <w:lvl w:ilvl="7" w:tplc="36816031" w:tentative="1">
      <w:start w:val="1"/>
      <w:numFmt w:val="lowerLetter"/>
      <w:lvlText w:val="%8."/>
      <w:lvlJc w:val="left"/>
      <w:pPr>
        <w:ind w:left="5760" w:hanging="360"/>
      </w:pPr>
    </w:lvl>
    <w:lvl w:ilvl="8" w:tplc="3681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3">
    <w:multiLevelType w:val="hybridMultilevel"/>
    <w:lvl w:ilvl="0" w:tplc="76773344">
      <w:start w:val="1"/>
      <w:numFmt w:val="decimal"/>
      <w:lvlText w:val="%1."/>
      <w:lvlJc w:val="left"/>
      <w:pPr>
        <w:ind w:left="720" w:hanging="360"/>
      </w:pPr>
    </w:lvl>
    <w:lvl w:ilvl="1" w:tplc="76773344" w:tentative="1">
      <w:start w:val="1"/>
      <w:numFmt w:val="lowerLetter"/>
      <w:lvlText w:val="%2."/>
      <w:lvlJc w:val="left"/>
      <w:pPr>
        <w:ind w:left="1440" w:hanging="360"/>
      </w:pPr>
    </w:lvl>
    <w:lvl w:ilvl="2" w:tplc="76773344" w:tentative="1">
      <w:start w:val="1"/>
      <w:numFmt w:val="lowerRoman"/>
      <w:lvlText w:val="%3."/>
      <w:lvlJc w:val="right"/>
      <w:pPr>
        <w:ind w:left="2160" w:hanging="180"/>
      </w:pPr>
    </w:lvl>
    <w:lvl w:ilvl="3" w:tplc="76773344" w:tentative="1">
      <w:start w:val="1"/>
      <w:numFmt w:val="decimal"/>
      <w:lvlText w:val="%4."/>
      <w:lvlJc w:val="left"/>
      <w:pPr>
        <w:ind w:left="2880" w:hanging="360"/>
      </w:pPr>
    </w:lvl>
    <w:lvl w:ilvl="4" w:tplc="76773344" w:tentative="1">
      <w:start w:val="1"/>
      <w:numFmt w:val="lowerLetter"/>
      <w:lvlText w:val="%5."/>
      <w:lvlJc w:val="left"/>
      <w:pPr>
        <w:ind w:left="3600" w:hanging="360"/>
      </w:pPr>
    </w:lvl>
    <w:lvl w:ilvl="5" w:tplc="76773344" w:tentative="1">
      <w:start w:val="1"/>
      <w:numFmt w:val="lowerRoman"/>
      <w:lvlText w:val="%6."/>
      <w:lvlJc w:val="right"/>
      <w:pPr>
        <w:ind w:left="4320" w:hanging="180"/>
      </w:pPr>
    </w:lvl>
    <w:lvl w:ilvl="6" w:tplc="76773344" w:tentative="1">
      <w:start w:val="1"/>
      <w:numFmt w:val="decimal"/>
      <w:lvlText w:val="%7."/>
      <w:lvlJc w:val="left"/>
      <w:pPr>
        <w:ind w:left="5040" w:hanging="360"/>
      </w:pPr>
    </w:lvl>
    <w:lvl w:ilvl="7" w:tplc="76773344" w:tentative="1">
      <w:start w:val="1"/>
      <w:numFmt w:val="lowerLetter"/>
      <w:lvlText w:val="%8."/>
      <w:lvlJc w:val="left"/>
      <w:pPr>
        <w:ind w:left="5760" w:hanging="360"/>
      </w:pPr>
    </w:lvl>
    <w:lvl w:ilvl="8" w:tplc="7677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2">
    <w:multiLevelType w:val="hybridMultilevel"/>
    <w:lvl w:ilvl="0" w:tplc="24448449">
      <w:start w:val="1"/>
      <w:numFmt w:val="decimal"/>
      <w:lvlText w:val="%1."/>
      <w:lvlJc w:val="left"/>
      <w:pPr>
        <w:ind w:left="720" w:hanging="360"/>
      </w:pPr>
    </w:lvl>
    <w:lvl w:ilvl="1" w:tplc="24448449" w:tentative="1">
      <w:start w:val="1"/>
      <w:numFmt w:val="lowerLetter"/>
      <w:lvlText w:val="%2."/>
      <w:lvlJc w:val="left"/>
      <w:pPr>
        <w:ind w:left="1440" w:hanging="360"/>
      </w:pPr>
    </w:lvl>
    <w:lvl w:ilvl="2" w:tplc="24448449" w:tentative="1">
      <w:start w:val="1"/>
      <w:numFmt w:val="lowerRoman"/>
      <w:lvlText w:val="%3."/>
      <w:lvlJc w:val="right"/>
      <w:pPr>
        <w:ind w:left="2160" w:hanging="180"/>
      </w:pPr>
    </w:lvl>
    <w:lvl w:ilvl="3" w:tplc="24448449" w:tentative="1">
      <w:start w:val="1"/>
      <w:numFmt w:val="decimal"/>
      <w:lvlText w:val="%4."/>
      <w:lvlJc w:val="left"/>
      <w:pPr>
        <w:ind w:left="2880" w:hanging="360"/>
      </w:pPr>
    </w:lvl>
    <w:lvl w:ilvl="4" w:tplc="24448449" w:tentative="1">
      <w:start w:val="1"/>
      <w:numFmt w:val="lowerLetter"/>
      <w:lvlText w:val="%5."/>
      <w:lvlJc w:val="left"/>
      <w:pPr>
        <w:ind w:left="3600" w:hanging="360"/>
      </w:pPr>
    </w:lvl>
    <w:lvl w:ilvl="5" w:tplc="24448449" w:tentative="1">
      <w:start w:val="1"/>
      <w:numFmt w:val="lowerRoman"/>
      <w:lvlText w:val="%6."/>
      <w:lvlJc w:val="right"/>
      <w:pPr>
        <w:ind w:left="4320" w:hanging="180"/>
      </w:pPr>
    </w:lvl>
    <w:lvl w:ilvl="6" w:tplc="24448449" w:tentative="1">
      <w:start w:val="1"/>
      <w:numFmt w:val="decimal"/>
      <w:lvlText w:val="%7."/>
      <w:lvlJc w:val="left"/>
      <w:pPr>
        <w:ind w:left="5040" w:hanging="360"/>
      </w:pPr>
    </w:lvl>
    <w:lvl w:ilvl="7" w:tplc="24448449" w:tentative="1">
      <w:start w:val="1"/>
      <w:numFmt w:val="lowerLetter"/>
      <w:lvlText w:val="%8."/>
      <w:lvlJc w:val="left"/>
      <w:pPr>
        <w:ind w:left="5760" w:hanging="360"/>
      </w:pPr>
    </w:lvl>
    <w:lvl w:ilvl="8" w:tplc="2444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1">
    <w:multiLevelType w:val="hybridMultilevel"/>
    <w:lvl w:ilvl="0" w:tplc="57290959">
      <w:start w:val="1"/>
      <w:numFmt w:val="decimal"/>
      <w:lvlText w:val="%1."/>
      <w:lvlJc w:val="left"/>
      <w:pPr>
        <w:ind w:left="720" w:hanging="360"/>
      </w:pPr>
    </w:lvl>
    <w:lvl w:ilvl="1" w:tplc="57290959" w:tentative="1">
      <w:start w:val="1"/>
      <w:numFmt w:val="lowerLetter"/>
      <w:lvlText w:val="%2."/>
      <w:lvlJc w:val="left"/>
      <w:pPr>
        <w:ind w:left="1440" w:hanging="360"/>
      </w:pPr>
    </w:lvl>
    <w:lvl w:ilvl="2" w:tplc="57290959" w:tentative="1">
      <w:start w:val="1"/>
      <w:numFmt w:val="lowerRoman"/>
      <w:lvlText w:val="%3."/>
      <w:lvlJc w:val="right"/>
      <w:pPr>
        <w:ind w:left="2160" w:hanging="180"/>
      </w:pPr>
    </w:lvl>
    <w:lvl w:ilvl="3" w:tplc="57290959" w:tentative="1">
      <w:start w:val="1"/>
      <w:numFmt w:val="decimal"/>
      <w:lvlText w:val="%4."/>
      <w:lvlJc w:val="left"/>
      <w:pPr>
        <w:ind w:left="2880" w:hanging="360"/>
      </w:pPr>
    </w:lvl>
    <w:lvl w:ilvl="4" w:tplc="57290959" w:tentative="1">
      <w:start w:val="1"/>
      <w:numFmt w:val="lowerLetter"/>
      <w:lvlText w:val="%5."/>
      <w:lvlJc w:val="left"/>
      <w:pPr>
        <w:ind w:left="3600" w:hanging="360"/>
      </w:pPr>
    </w:lvl>
    <w:lvl w:ilvl="5" w:tplc="57290959" w:tentative="1">
      <w:start w:val="1"/>
      <w:numFmt w:val="lowerRoman"/>
      <w:lvlText w:val="%6."/>
      <w:lvlJc w:val="right"/>
      <w:pPr>
        <w:ind w:left="4320" w:hanging="180"/>
      </w:pPr>
    </w:lvl>
    <w:lvl w:ilvl="6" w:tplc="57290959" w:tentative="1">
      <w:start w:val="1"/>
      <w:numFmt w:val="decimal"/>
      <w:lvlText w:val="%7."/>
      <w:lvlJc w:val="left"/>
      <w:pPr>
        <w:ind w:left="5040" w:hanging="360"/>
      </w:pPr>
    </w:lvl>
    <w:lvl w:ilvl="7" w:tplc="57290959" w:tentative="1">
      <w:start w:val="1"/>
      <w:numFmt w:val="lowerLetter"/>
      <w:lvlText w:val="%8."/>
      <w:lvlJc w:val="left"/>
      <w:pPr>
        <w:ind w:left="5760" w:hanging="360"/>
      </w:pPr>
    </w:lvl>
    <w:lvl w:ilvl="8" w:tplc="5729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0">
    <w:multiLevelType w:val="hybridMultilevel"/>
    <w:lvl w:ilvl="0" w:tplc="78469028">
      <w:start w:val="1"/>
      <w:numFmt w:val="decimal"/>
      <w:lvlText w:val="%1."/>
      <w:lvlJc w:val="left"/>
      <w:pPr>
        <w:ind w:left="720" w:hanging="360"/>
      </w:pPr>
    </w:lvl>
    <w:lvl w:ilvl="1" w:tplc="78469028" w:tentative="1">
      <w:start w:val="1"/>
      <w:numFmt w:val="lowerLetter"/>
      <w:lvlText w:val="%2."/>
      <w:lvlJc w:val="left"/>
      <w:pPr>
        <w:ind w:left="1440" w:hanging="360"/>
      </w:pPr>
    </w:lvl>
    <w:lvl w:ilvl="2" w:tplc="78469028" w:tentative="1">
      <w:start w:val="1"/>
      <w:numFmt w:val="lowerRoman"/>
      <w:lvlText w:val="%3."/>
      <w:lvlJc w:val="right"/>
      <w:pPr>
        <w:ind w:left="2160" w:hanging="180"/>
      </w:pPr>
    </w:lvl>
    <w:lvl w:ilvl="3" w:tplc="78469028" w:tentative="1">
      <w:start w:val="1"/>
      <w:numFmt w:val="decimal"/>
      <w:lvlText w:val="%4."/>
      <w:lvlJc w:val="left"/>
      <w:pPr>
        <w:ind w:left="2880" w:hanging="360"/>
      </w:pPr>
    </w:lvl>
    <w:lvl w:ilvl="4" w:tplc="78469028" w:tentative="1">
      <w:start w:val="1"/>
      <w:numFmt w:val="lowerLetter"/>
      <w:lvlText w:val="%5."/>
      <w:lvlJc w:val="left"/>
      <w:pPr>
        <w:ind w:left="3600" w:hanging="360"/>
      </w:pPr>
    </w:lvl>
    <w:lvl w:ilvl="5" w:tplc="78469028" w:tentative="1">
      <w:start w:val="1"/>
      <w:numFmt w:val="lowerRoman"/>
      <w:lvlText w:val="%6."/>
      <w:lvlJc w:val="right"/>
      <w:pPr>
        <w:ind w:left="4320" w:hanging="180"/>
      </w:pPr>
    </w:lvl>
    <w:lvl w:ilvl="6" w:tplc="78469028" w:tentative="1">
      <w:start w:val="1"/>
      <w:numFmt w:val="decimal"/>
      <w:lvlText w:val="%7."/>
      <w:lvlJc w:val="left"/>
      <w:pPr>
        <w:ind w:left="5040" w:hanging="360"/>
      </w:pPr>
    </w:lvl>
    <w:lvl w:ilvl="7" w:tplc="78469028" w:tentative="1">
      <w:start w:val="1"/>
      <w:numFmt w:val="lowerLetter"/>
      <w:lvlText w:val="%8."/>
      <w:lvlJc w:val="left"/>
      <w:pPr>
        <w:ind w:left="5760" w:hanging="360"/>
      </w:pPr>
    </w:lvl>
    <w:lvl w:ilvl="8" w:tplc="7846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9">
    <w:multiLevelType w:val="hybridMultilevel"/>
    <w:lvl w:ilvl="0" w:tplc="54714091">
      <w:start w:val="1"/>
      <w:numFmt w:val="decimal"/>
      <w:lvlText w:val="%1."/>
      <w:lvlJc w:val="left"/>
      <w:pPr>
        <w:ind w:left="720" w:hanging="360"/>
      </w:pPr>
    </w:lvl>
    <w:lvl w:ilvl="1" w:tplc="54714091" w:tentative="1">
      <w:start w:val="1"/>
      <w:numFmt w:val="lowerLetter"/>
      <w:lvlText w:val="%2."/>
      <w:lvlJc w:val="left"/>
      <w:pPr>
        <w:ind w:left="1440" w:hanging="360"/>
      </w:pPr>
    </w:lvl>
    <w:lvl w:ilvl="2" w:tplc="54714091" w:tentative="1">
      <w:start w:val="1"/>
      <w:numFmt w:val="lowerRoman"/>
      <w:lvlText w:val="%3."/>
      <w:lvlJc w:val="right"/>
      <w:pPr>
        <w:ind w:left="2160" w:hanging="180"/>
      </w:pPr>
    </w:lvl>
    <w:lvl w:ilvl="3" w:tplc="54714091" w:tentative="1">
      <w:start w:val="1"/>
      <w:numFmt w:val="decimal"/>
      <w:lvlText w:val="%4."/>
      <w:lvlJc w:val="left"/>
      <w:pPr>
        <w:ind w:left="2880" w:hanging="360"/>
      </w:pPr>
    </w:lvl>
    <w:lvl w:ilvl="4" w:tplc="54714091" w:tentative="1">
      <w:start w:val="1"/>
      <w:numFmt w:val="lowerLetter"/>
      <w:lvlText w:val="%5."/>
      <w:lvlJc w:val="left"/>
      <w:pPr>
        <w:ind w:left="3600" w:hanging="360"/>
      </w:pPr>
    </w:lvl>
    <w:lvl w:ilvl="5" w:tplc="54714091" w:tentative="1">
      <w:start w:val="1"/>
      <w:numFmt w:val="lowerRoman"/>
      <w:lvlText w:val="%6."/>
      <w:lvlJc w:val="right"/>
      <w:pPr>
        <w:ind w:left="4320" w:hanging="180"/>
      </w:pPr>
    </w:lvl>
    <w:lvl w:ilvl="6" w:tplc="54714091" w:tentative="1">
      <w:start w:val="1"/>
      <w:numFmt w:val="decimal"/>
      <w:lvlText w:val="%7."/>
      <w:lvlJc w:val="left"/>
      <w:pPr>
        <w:ind w:left="5040" w:hanging="360"/>
      </w:pPr>
    </w:lvl>
    <w:lvl w:ilvl="7" w:tplc="54714091" w:tentative="1">
      <w:start w:val="1"/>
      <w:numFmt w:val="lowerLetter"/>
      <w:lvlText w:val="%8."/>
      <w:lvlJc w:val="left"/>
      <w:pPr>
        <w:ind w:left="5760" w:hanging="360"/>
      </w:pPr>
    </w:lvl>
    <w:lvl w:ilvl="8" w:tplc="5471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8">
    <w:multiLevelType w:val="hybridMultilevel"/>
    <w:lvl w:ilvl="0" w:tplc="621155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028">
    <w:abstractNumId w:val="17028"/>
  </w:num>
  <w:num w:numId="17029">
    <w:abstractNumId w:val="17029"/>
  </w:num>
  <w:num w:numId="17030">
    <w:abstractNumId w:val="17030"/>
  </w:num>
  <w:num w:numId="17031">
    <w:abstractNumId w:val="17031"/>
  </w:num>
  <w:num w:numId="17032">
    <w:abstractNumId w:val="17032"/>
  </w:num>
  <w:num w:numId="17033">
    <w:abstractNumId w:val="17033"/>
  </w:num>
  <w:num w:numId="17034">
    <w:abstractNumId w:val="17034"/>
  </w:num>
  <w:num w:numId="17035">
    <w:abstractNumId w:val="17035"/>
  </w:num>
  <w:num w:numId="17036">
    <w:abstractNumId w:val="17036"/>
  </w:num>
  <w:num w:numId="17037">
    <w:abstractNumId w:val="17037"/>
  </w:num>
  <w:num w:numId="17038">
    <w:abstractNumId w:val="17038"/>
  </w:num>
  <w:num w:numId="17039">
    <w:abstractNumId w:val="17039"/>
  </w:num>
  <w:num w:numId="17040">
    <w:abstractNumId w:val="17040"/>
  </w:num>
  <w:num w:numId="17041">
    <w:abstractNumId w:val="17041"/>
  </w:num>
  <w:num w:numId="17042">
    <w:abstractNumId w:val="17042"/>
  </w:num>
  <w:num w:numId="17043">
    <w:abstractNumId w:val="17043"/>
  </w:num>
  <w:num w:numId="17044">
    <w:abstractNumId w:val="17044"/>
  </w:num>
  <w:num w:numId="17045">
    <w:abstractNumId w:val="17045"/>
  </w:num>
  <w:num w:numId="17046">
    <w:abstractNumId w:val="17046"/>
  </w:num>
  <w:num w:numId="17047">
    <w:abstractNumId w:val="17047"/>
  </w:num>
  <w:num w:numId="17048">
    <w:abstractNumId w:val="17048"/>
  </w:num>
  <w:num w:numId="17049">
    <w:abstractNumId w:val="17049"/>
  </w:num>
  <w:num w:numId="17050">
    <w:abstractNumId w:val="17050"/>
  </w:num>
  <w:num w:numId="17051">
    <w:abstractNumId w:val="17051"/>
  </w:num>
  <w:num w:numId="17052">
    <w:abstractNumId w:val="17052"/>
  </w:num>
  <w:num w:numId="17053">
    <w:abstractNumId w:val="17053"/>
  </w:num>
  <w:num w:numId="17054">
    <w:abstractNumId w:val="17054"/>
  </w:num>
  <w:num w:numId="17055">
    <w:abstractNumId w:val="17055"/>
  </w:num>
  <w:num w:numId="17056">
    <w:abstractNumId w:val="17056"/>
  </w:num>
  <w:num w:numId="17057">
    <w:abstractNumId w:val="17057"/>
  </w:num>
  <w:num w:numId="17058">
    <w:abstractNumId w:val="17058"/>
  </w:num>
  <w:num w:numId="17059">
    <w:abstractNumId w:val="17059"/>
  </w:num>
  <w:num w:numId="17060">
    <w:abstractNumId w:val="17060"/>
  </w:num>
  <w:num w:numId="17061">
    <w:abstractNumId w:val="17061"/>
  </w:num>
  <w:num w:numId="17062">
    <w:abstractNumId w:val="17062"/>
  </w:num>
  <w:num w:numId="17063">
    <w:abstractNumId w:val="17063"/>
  </w:num>
  <w:num w:numId="17064">
    <w:abstractNumId w:val="17064"/>
  </w:num>
  <w:num w:numId="17065">
    <w:abstractNumId w:val="17065"/>
  </w:num>
  <w:num w:numId="17066">
    <w:abstractNumId w:val="17066"/>
  </w:num>
  <w:num w:numId="17067">
    <w:abstractNumId w:val="17067"/>
  </w:num>
  <w:num w:numId="17068">
    <w:abstractNumId w:val="17068"/>
  </w:num>
  <w:num w:numId="17069">
    <w:abstractNumId w:val="17069"/>
  </w:num>
  <w:num w:numId="17070">
    <w:abstractNumId w:val="17070"/>
  </w:num>
  <w:num w:numId="17071">
    <w:abstractNumId w:val="17071"/>
  </w:num>
  <w:num w:numId="17072">
    <w:abstractNumId w:val="17072"/>
  </w:num>
  <w:num w:numId="17073">
    <w:abstractNumId w:val="17073"/>
  </w:num>
  <w:num w:numId="17074">
    <w:abstractNumId w:val="17074"/>
  </w:num>
  <w:num w:numId="17075">
    <w:abstractNumId w:val="17075"/>
  </w:num>
  <w:num w:numId="17076">
    <w:abstractNumId w:val="17076"/>
  </w:num>
  <w:num w:numId="17077">
    <w:abstractNumId w:val="17077"/>
  </w:num>
  <w:num w:numId="17078">
    <w:abstractNumId w:val="17078"/>
  </w:num>
  <w:num w:numId="17079">
    <w:abstractNumId w:val="17079"/>
  </w:num>
  <w:num w:numId="17080">
    <w:abstractNumId w:val="17080"/>
  </w:num>
  <w:num w:numId="17081">
    <w:abstractNumId w:val="17081"/>
  </w:num>
  <w:num w:numId="17082">
    <w:abstractNumId w:val="17082"/>
  </w:num>
  <w:num w:numId="17083">
    <w:abstractNumId w:val="17083"/>
  </w:num>
  <w:num w:numId="17084">
    <w:abstractNumId w:val="17084"/>
  </w:num>
  <w:num w:numId="17085">
    <w:abstractNumId w:val="17085"/>
  </w:num>
  <w:num w:numId="17086">
    <w:abstractNumId w:val="17086"/>
  </w:num>
  <w:num w:numId="17087">
    <w:abstractNumId w:val="17087"/>
  </w:num>
  <w:num w:numId="17088">
    <w:abstractNumId w:val="17088"/>
  </w:num>
  <w:num w:numId="17089">
    <w:abstractNumId w:val="17089"/>
  </w:num>
  <w:num w:numId="17090">
    <w:abstractNumId w:val="17090"/>
  </w:num>
  <w:num w:numId="17091">
    <w:abstractNumId w:val="17091"/>
  </w:num>
  <w:num w:numId="17092">
    <w:abstractNumId w:val="17092"/>
  </w:num>
  <w:num w:numId="17093">
    <w:abstractNumId w:val="17093"/>
  </w:num>
  <w:num w:numId="17094">
    <w:abstractNumId w:val="17094"/>
  </w:num>
  <w:num w:numId="17095">
    <w:abstractNumId w:val="17095"/>
  </w:num>
  <w:num w:numId="17096">
    <w:abstractNumId w:val="17096"/>
  </w:num>
  <w:num w:numId="17097">
    <w:abstractNumId w:val="17097"/>
  </w:num>
  <w:num w:numId="17098">
    <w:abstractNumId w:val="17098"/>
  </w:num>
  <w:num w:numId="17099">
    <w:abstractNumId w:val="17099"/>
  </w:num>
  <w:num w:numId="17100">
    <w:abstractNumId w:val="17100"/>
  </w:num>
  <w:num w:numId="17101">
    <w:abstractNumId w:val="17101"/>
  </w:num>
  <w:num w:numId="17102">
    <w:abstractNumId w:val="17102"/>
  </w:num>
  <w:num w:numId="17103">
    <w:abstractNumId w:val="17103"/>
  </w:num>
  <w:num w:numId="17104">
    <w:abstractNumId w:val="17104"/>
  </w:num>
  <w:num w:numId="17105">
    <w:abstractNumId w:val="17105"/>
  </w:num>
  <w:num w:numId="17106">
    <w:abstractNumId w:val="17106"/>
  </w:num>
  <w:num w:numId="17107">
    <w:abstractNumId w:val="17107"/>
  </w:num>
  <w:num w:numId="17108">
    <w:abstractNumId w:val="17108"/>
  </w:num>
  <w:num w:numId="17109">
    <w:abstractNumId w:val="17109"/>
  </w:num>
  <w:num w:numId="17110">
    <w:abstractNumId w:val="17110"/>
  </w:num>
  <w:num w:numId="17111">
    <w:abstractNumId w:val="17111"/>
  </w:num>
  <w:num w:numId="17112">
    <w:abstractNumId w:val="17112"/>
  </w:num>
  <w:num w:numId="17113">
    <w:abstractNumId w:val="17113"/>
  </w:num>
  <w:num w:numId="17114">
    <w:abstractNumId w:val="17114"/>
  </w:num>
  <w:num w:numId="17115">
    <w:abstractNumId w:val="17115"/>
  </w:num>
  <w:num w:numId="17116">
    <w:abstractNumId w:val="17116"/>
  </w:num>
  <w:num w:numId="17117">
    <w:abstractNumId w:val="17117"/>
  </w:num>
  <w:num w:numId="17118">
    <w:abstractNumId w:val="17118"/>
  </w:num>
  <w:num w:numId="17119">
    <w:abstractNumId w:val="17119"/>
  </w:num>
  <w:num w:numId="17120">
    <w:abstractNumId w:val="17120"/>
  </w:num>
  <w:num w:numId="17121">
    <w:abstractNumId w:val="17121"/>
  </w:num>
  <w:num w:numId="17122">
    <w:abstractNumId w:val="17122"/>
  </w:num>
  <w:num w:numId="17123">
    <w:abstractNumId w:val="17123"/>
  </w:num>
  <w:num w:numId="17124">
    <w:abstractNumId w:val="17124"/>
  </w:num>
  <w:num w:numId="17125">
    <w:abstractNumId w:val="17125"/>
  </w:num>
  <w:num w:numId="17126">
    <w:abstractNumId w:val="17126"/>
  </w:num>
  <w:num w:numId="17127">
    <w:abstractNumId w:val="17127"/>
  </w:num>
  <w:num w:numId="17128">
    <w:abstractNumId w:val="17128"/>
  </w:num>
  <w:num w:numId="17129">
    <w:abstractNumId w:val="17129"/>
  </w:num>
  <w:num w:numId="17130">
    <w:abstractNumId w:val="17130"/>
  </w:num>
  <w:num w:numId="17131">
    <w:abstractNumId w:val="17131"/>
  </w:num>
  <w:num w:numId="17132">
    <w:abstractNumId w:val="17132"/>
  </w:num>
  <w:num w:numId="17133">
    <w:abstractNumId w:val="17133"/>
  </w:num>
  <w:num w:numId="17134">
    <w:abstractNumId w:val="17134"/>
  </w:num>
  <w:num w:numId="17135">
    <w:abstractNumId w:val="17135"/>
  </w:num>
  <w:num w:numId="17136">
    <w:abstractNumId w:val="17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6995209" Type="http://schemas.openxmlformats.org/officeDocument/2006/relationships/comments" Target="comments.xml"/><Relationship Id="rId239384052" Type="http://schemas.microsoft.com/office/2011/relationships/commentsExtended" Target="commentsExtended.xml"/><Relationship Id="rId65106648" Type="http://schemas.openxmlformats.org/officeDocument/2006/relationships/image" Target="media/imgrId65106648.jpg"/><Relationship Id="rId9777622f5334cd535" Type="http://schemas.openxmlformats.org/officeDocument/2006/relationships/hyperlink" Target="https://iservice.lombardini.it/jsp/Template2/manuale.jsp?id=96&amp;parent=1000" TargetMode="External"/><Relationship Id="rId2848622f5334cd5fb" Type="http://schemas.openxmlformats.org/officeDocument/2006/relationships/hyperlink" Target="https://iservice.lombardini.it/jsp/Template2/manuale.jsp?id=97&amp;parent=1000" TargetMode="External"/><Relationship Id="rId6486622f5334cd680" Type="http://schemas.openxmlformats.org/officeDocument/2006/relationships/hyperlink" Target="https://iservice.lombardini.it/jsp/Template2/manuale.jsp?id=97&amp;parent=1000" TargetMode="External"/><Relationship Id="rId7208622f5334cd78a" Type="http://schemas.openxmlformats.org/officeDocument/2006/relationships/hyperlink" Target="https://iservice.lombardini.it/jsp/Template2/manuale.jsp?id=176&amp;parent=1000" TargetMode="External"/><Relationship Id="rId3022622f5334cd8a8" Type="http://schemas.openxmlformats.org/officeDocument/2006/relationships/hyperlink" Target="https://iservice.lombardini.it/jsp/Template2/manuale.jsp?id=176&amp;parent=1000" TargetMode="External"/><Relationship Id="rId9094622f5334cda3d" Type="http://schemas.openxmlformats.org/officeDocument/2006/relationships/hyperlink" Target="https://iservice.lombardini.it/jsp/Template2/manuale.jsp?id=176&amp;parent=1000" TargetMode="External"/><Relationship Id="rId1410622f5334cdac4" Type="http://schemas.openxmlformats.org/officeDocument/2006/relationships/hyperlink" Target="https://iservice.lombardini.it/jsp/Template2/manuale.jsp?id=177&amp;parent=1000" TargetMode="External"/><Relationship Id="rId3447622f5334cdb5b" Type="http://schemas.openxmlformats.org/officeDocument/2006/relationships/hyperlink" Target="https://iservice.lombardini.it/jsp/Template2/manuale.jsp?id=178&amp;parent=1000" TargetMode="External"/><Relationship Id="rId3455622f5334cdbda" Type="http://schemas.openxmlformats.org/officeDocument/2006/relationships/hyperlink" Target="https://iservice.lombardini.it/jsp/Template2/manuale.jsp?id=179&amp;parent=1000" TargetMode="External"/><Relationship Id="rId4351622f5334cdc5d" Type="http://schemas.openxmlformats.org/officeDocument/2006/relationships/hyperlink" Target="https://iservice.lombardini.it/jsp/Template2/manuale.jsp?id=180&amp;parent=1000" TargetMode="External"/><Relationship Id="rId4643622f5334cddee" Type="http://schemas.openxmlformats.org/officeDocument/2006/relationships/hyperlink" Target="https://iservice.lombardini.it/jsp/Template2/manuale.jsp?id=181&amp;parent=1000" TargetMode="External"/><Relationship Id="rId4664622f5334cdece" Type="http://schemas.openxmlformats.org/officeDocument/2006/relationships/hyperlink" Target="https://iservice.lombardini.it/jsp/Template2/manuale.jsp?id=182&amp;parent=1000" TargetMode="External"/><Relationship Id="rId7513622f5334cdfaf" Type="http://schemas.openxmlformats.org/officeDocument/2006/relationships/hyperlink" Target="https://iservice.lombardini.it/jsp/Template2/manuale.jsp?id=364&amp;parent=1000" TargetMode="External"/><Relationship Id="rId1147622f5334ce139" Type="http://schemas.openxmlformats.org/officeDocument/2006/relationships/hyperlink" Target="https://iservice.lombardini.it/jsp/Template2/manuale.jsp?id=183&amp;parent=1000" TargetMode="External"/><Relationship Id="rId5075622f5334ce1c6" Type="http://schemas.openxmlformats.org/officeDocument/2006/relationships/hyperlink" Target="https://iservice.lombardini.it/jsp/Template2/manuale.jsp?id=184&amp;parent=1000" TargetMode="External"/><Relationship Id="rId3860622f5334ce25b" Type="http://schemas.openxmlformats.org/officeDocument/2006/relationships/hyperlink" Target="https://iservice.lombardini.it/jsp/Template2/manuale.jsp?id=185&amp;parent=1000" TargetMode="External"/><Relationship Id="rId4039622f5334ce2f9" Type="http://schemas.openxmlformats.org/officeDocument/2006/relationships/hyperlink" Target="https://iservice.lombardini.it/jsp/Template2/manuale.jsp?id=821&amp;parent=1000" TargetMode="External"/><Relationship Id="rId6386622f5334ce43e" Type="http://schemas.openxmlformats.org/officeDocument/2006/relationships/hyperlink" Target="https://iservice.lombardini.it/jsp/Template4/manuale.jsp?id=2663&amp;parent=1088" TargetMode="External"/><Relationship Id="rId9284622f5334ce54f" Type="http://schemas.openxmlformats.org/officeDocument/2006/relationships/hyperlink" Target="https://iservice.lombardini.it/jsp/Template4/manuale.jsp?id=2665&amp;parent=1088" TargetMode="External"/><Relationship Id="rId2550622f5334ce751" Type="http://schemas.openxmlformats.org/officeDocument/2006/relationships/hyperlink" Target="https://iservice.lombardini.it/jsp/Template4/manuale.jsp?id=2666&amp;parent=1088" TargetMode="External"/><Relationship Id="rId1999622f5334ce94f" Type="http://schemas.openxmlformats.org/officeDocument/2006/relationships/hyperlink" Target="https://iservice.lombardini.it/jsp/Template4/manuale.jsp?id=2667&amp;parent=1088" TargetMode="External"/><Relationship Id="rId5941622f5334cea57" Type="http://schemas.openxmlformats.org/officeDocument/2006/relationships/hyperlink" Target="https://iservice.lombardini.it/jsp/Template4/manuale.jsp?id=2675&amp;parent=1088" TargetMode="External"/><Relationship Id="rId5714622f5334cee61" Type="http://schemas.openxmlformats.org/officeDocument/2006/relationships/hyperlink" Target="https://iservice.lombardini.it/jsp/Template2/manuale.jsp?id=822&amp;parent=1000" TargetMode="External"/><Relationship Id="rId8938622f5334ceeed" Type="http://schemas.openxmlformats.org/officeDocument/2006/relationships/hyperlink" Target="https://iservice.lombardini.it/jsp/Template2/manuale.jsp?id=822&amp;parent=1000" TargetMode="External"/><Relationship Id="rId9123622f5334cef8b" Type="http://schemas.openxmlformats.org/officeDocument/2006/relationships/hyperlink" Target="https://iservice.lombardini.it/jsp/Template2/manuale.jsp?id=822&amp;parent=1000" TargetMode="External"/><Relationship Id="rId6644622f5334cf0ad" Type="http://schemas.openxmlformats.org/officeDocument/2006/relationships/hyperlink" Target="https://iservice.lombardini.it/jsp/Template2/manuale.jsp?id=822&amp;parent=1000" TargetMode="External"/><Relationship Id="rId7885622f533519856" Type="http://schemas.openxmlformats.org/officeDocument/2006/relationships/hyperlink" Target="https://iservice.lombardini.it/jsp/Template2/manuale.jsp?id=198&amp;parent=1000" TargetMode="External"/><Relationship Id="rId2044622f53352b30f" Type="http://schemas.openxmlformats.org/officeDocument/2006/relationships/hyperlink" Target="https://iservice.lombardini.it/jsp/Template2/manuale.jsp?id=152&amp;parent=1000" TargetMode="External"/><Relationship Id="rId1097622f5335b56a3" Type="http://schemas.openxmlformats.org/officeDocument/2006/relationships/hyperlink" Target="https://iservice.lombardini.it/jsp/Template2/manuale.jsp?id=154&amp;parent=1000" TargetMode="External"/><Relationship Id="rId1052622f53361f908" Type="http://schemas.openxmlformats.org/officeDocument/2006/relationships/hyperlink" Target="https://iservice.lombardini.it/jsp/Template2/manuale.jsp?id=154&amp;parent=1000" TargetMode="External"/><Relationship Id="rId1243622f533638872" Type="http://schemas.openxmlformats.org/officeDocument/2006/relationships/hyperlink" Target="https://iservice.lombardini.it/jsp/Template2/manuale.jsp?id=154&amp;parent=1000" TargetMode="External"/><Relationship Id="rId1417622f533656c94" Type="http://schemas.openxmlformats.org/officeDocument/2006/relationships/hyperlink" Target="https://iservice.lombardini.it/jsp/Template2/manuale.jsp?id=155&amp;parent=1000" TargetMode="External"/><Relationship Id="rId4384622f53366e34e" Type="http://schemas.openxmlformats.org/officeDocument/2006/relationships/hyperlink" Target="https://iservice.lombardini.it/jsp/Template2/manuale.jsp?id=155&amp;parent=1000" TargetMode="External"/><Relationship Id="rId9262622f53368edf3" Type="http://schemas.openxmlformats.org/officeDocument/2006/relationships/hyperlink" Target="https://iservice.lombardini.it/jsp/Template2/manuale.jsp?id=155&amp;parent=1000" TargetMode="External"/><Relationship Id="rId1870622f53368f207" Type="http://schemas.openxmlformats.org/officeDocument/2006/relationships/hyperlink" Target="https://iservice.lombardini.it/jsp/Template2/manuale.jsp?id=160&amp;parent=1000" TargetMode="External"/><Relationship Id="rId3136622f5336ce892" Type="http://schemas.openxmlformats.org/officeDocument/2006/relationships/hyperlink" Target="https://iservice.lombardini.it/jsp/Template2/manuale.jsp?id=155&amp;parent=1000" TargetMode="External"/><Relationship Id="rId5414622f533779994" Type="http://schemas.openxmlformats.org/officeDocument/2006/relationships/hyperlink" Target="https://iservice.lombardini.it/jsp/Template2/manuale.jsp?id=148&amp;parent=1000" TargetMode="External"/><Relationship Id="rId1707622f5337c773a" Type="http://schemas.openxmlformats.org/officeDocument/2006/relationships/hyperlink" Target="https://www.youtube.com/embed/Ba8qqxTx6wA?rel=0" TargetMode="External"/><Relationship Id="rId5988622f53391297a" Type="http://schemas.openxmlformats.org/officeDocument/2006/relationships/hyperlink" Target="https://iservice.lombardini.it/jsp/Template2/manuale.jsp?id=822&amp;parent=1000" TargetMode="External"/><Relationship Id="rId1173622f533912d4c" Type="http://schemas.openxmlformats.org/officeDocument/2006/relationships/hyperlink" Target="https://iservice.lombardini.it/jsp/Template2/manuale.jsp?id=822&amp;parent=1000" TargetMode="External"/><Relationship Id="rId2852622f533912ee1" Type="http://schemas.openxmlformats.org/officeDocument/2006/relationships/hyperlink" Target="https://iservice.lombardini.it/jsp/Template2/manuale.jsp?id=822&amp;parent=1000" TargetMode="External"/><Relationship Id="rId2194622f5339130c2" Type="http://schemas.openxmlformats.org/officeDocument/2006/relationships/hyperlink" Target="https://iservice.lombardini.it/jsp/Template2/manuale.jsp?id=822&amp;parent=1000" TargetMode="External"/><Relationship Id="rId3088622f5339ac060" Type="http://schemas.openxmlformats.org/officeDocument/2006/relationships/hyperlink" Target="https://iservice.lombardini.it/jsp/Template2/manuale.jsp?id=822&amp;parent=1000" TargetMode="External"/><Relationship Id="rId1415622f533a079d7" Type="http://schemas.openxmlformats.org/officeDocument/2006/relationships/hyperlink" Target="https://iservice.lombardini.it/jsp/Template2/manuale.jsp?id=680&amp;parent=1000" TargetMode="External"/><Relationship Id="rId3206622f533a07fe8" Type="http://schemas.openxmlformats.org/officeDocument/2006/relationships/hyperlink" Target="https://iservice.lombardini.it/jsp/Template2/manuale.jsp?id=822&amp;parent=1000" TargetMode="External"/><Relationship Id="rId7116622f533a3ca22" Type="http://schemas.openxmlformats.org/officeDocument/2006/relationships/hyperlink" Target="https://iservice.lombardini.it/jsp/Template2/manuale.jsp?id=822&amp;parent=1000" TargetMode="External"/><Relationship Id="rId7822622f533a647f6" Type="http://schemas.openxmlformats.org/officeDocument/2006/relationships/hyperlink" Target="https://iservice.lombardini.it/jsp/Template2/manuale.jsp?id=146&amp;parent=1000" TargetMode="External"/><Relationship Id="rId8255622f533a64f84" Type="http://schemas.openxmlformats.org/officeDocument/2006/relationships/hyperlink" Target="https://iservice.lombardini.it/jsp/Template2/manuale.jsp?id=822&amp;parent=1000" TargetMode="External"/><Relationship Id="rId1075622f533a652c9" Type="http://schemas.openxmlformats.org/officeDocument/2006/relationships/hyperlink" Target="https://iservice.lombardini.it/jsp/Template2/manuale.jsp?id=822&amp;parent=1000" TargetMode="External"/><Relationship Id="rId7549622f533a6547b" Type="http://schemas.openxmlformats.org/officeDocument/2006/relationships/hyperlink" Target="https://iservice.lombardini.it/jsp/Template2/manuale.jsp?id=822&amp;parent=1000" TargetMode="External"/><Relationship Id="rId9131622f533a6587d" Type="http://schemas.openxmlformats.org/officeDocument/2006/relationships/hyperlink" Target="https://iservice.lombardini.it/jsp/Template2/manuale.jsp?id=822&amp;parent=1000" TargetMode="External"/><Relationship Id="rId1288622f533a65a2c" Type="http://schemas.openxmlformats.org/officeDocument/2006/relationships/hyperlink" Target="https://iservice.lombardini.it/jsp/Template2/manuale.jsp?id=822&amp;parent=1000" TargetMode="External"/><Relationship Id="rId6386622f533aa252f" Type="http://schemas.openxmlformats.org/officeDocument/2006/relationships/hyperlink" Target="https://iservice.lombardini.it/jsp/Template2/manuale.jsp?id=822&amp;parent=1000" TargetMode="External"/><Relationship Id="rId9340622f533c919c1" Type="http://schemas.openxmlformats.org/officeDocument/2006/relationships/hyperlink" Target="https://iservice.lombardini.it/jsp/Template2/manuale.jsp?id=822&amp;parent=1000" TargetMode="External"/><Relationship Id="rId9545622f533c91a45" Type="http://schemas.openxmlformats.org/officeDocument/2006/relationships/hyperlink" Target="https://iservice.lombardini.it/jsp/Template2/manuale.jsp?id=822&amp;parent=1000" TargetMode="External"/><Relationship Id="rId6716622f533c91d3c" Type="http://schemas.openxmlformats.org/officeDocument/2006/relationships/hyperlink" Target="https://iservice.lombardini.it/jsp/Template2/manuale.jsp?id=822&amp;parent=1000" TargetMode="External"/><Relationship Id="rId6453622f533c91fcf" Type="http://schemas.openxmlformats.org/officeDocument/2006/relationships/hyperlink" Target="https://iservice.lombardini.it/jsp/Template2/manuale.jsp?id=822&amp;parent=1000" TargetMode="External"/><Relationship Id="rId7154622f533cd65c0" Type="http://schemas.openxmlformats.org/officeDocument/2006/relationships/hyperlink" Target="https://iservice.lombardini.it/jsp/Template2/manuale.jsp?id=822&amp;parent=1000" TargetMode="External"/><Relationship Id="rId5211622f533cd6fb8" Type="http://schemas.openxmlformats.org/officeDocument/2006/relationships/hyperlink" Target="https://iservice.lombardini.it/jsp/Template2/manuale.jsp?id=133&amp;parent=1000" TargetMode="External"/><Relationship Id="rId7394622f533d4a010" Type="http://schemas.openxmlformats.org/officeDocument/2006/relationships/hyperlink" Target="https://iservice.lombardini.it/jsp/Template2/manuale.jsp?id=143&amp;parent=1000" TargetMode="External"/><Relationship Id="rId9160622f533d4a19a" Type="http://schemas.openxmlformats.org/officeDocument/2006/relationships/hyperlink" Target="https://iservice.lombardini.it/jsp/Template2/manuale.jsp?id=822&amp;parent=1000" TargetMode="External"/><Relationship Id="rId8952622f533e1f80e" Type="http://schemas.openxmlformats.org/officeDocument/2006/relationships/hyperlink" Target="https://iservice.lombardini.it/jsp/Template2/manuale.jsp?id=97&amp;parent=1000" TargetMode="External"/><Relationship Id="rId5668622f533e44599" Type="http://schemas.openxmlformats.org/officeDocument/2006/relationships/hyperlink" Target="https://iservice.lombardini.it/jsp/Template2/manuale.jsp?id=822&amp;parent=1000" TargetMode="External"/><Relationship Id="rId1009622f533e45051" Type="http://schemas.openxmlformats.org/officeDocument/2006/relationships/hyperlink" Target="https://iservice.lombardini.it/jsp/Template2/manuale.jsp?id=822&amp;parent=1000" TargetMode="External"/><Relationship Id="rId2528622f533e454ca" Type="http://schemas.openxmlformats.org/officeDocument/2006/relationships/hyperlink" Target="https://iservice.lombardini.it/jsp/Template2/manuale.jsp?id=822&amp;parent=1000" TargetMode="External"/><Relationship Id="rId4029622f533e80bcc" Type="http://schemas.openxmlformats.org/officeDocument/2006/relationships/hyperlink" Target="https://iservice.lombardini.it/jsp/Template2/manuale.jsp?id=822&amp;parent=1000" TargetMode="External"/><Relationship Id="rId3431622f533f5d8b4" Type="http://schemas.openxmlformats.org/officeDocument/2006/relationships/hyperlink" Target="https://iservice.lombardini.it/jsp/Template2/manuale.jsp?id=132&amp;parent=1000" TargetMode="External"/><Relationship Id="rId2285622f533f844c7" Type="http://schemas.openxmlformats.org/officeDocument/2006/relationships/hyperlink" Target="https://iservice.lombardini.it/jsp/Template2/manuale.jsp?id=157&amp;parent=1000" TargetMode="External"/><Relationship Id="rId1428622f533f859b0" Type="http://schemas.openxmlformats.org/officeDocument/2006/relationships/hyperlink" Target="https://iservice.lombardini.it/jsp/Template2/manuale.jsp?id=104&amp;parent=1000" TargetMode="External"/><Relationship Id="rId3705622f533fc4adc" Type="http://schemas.openxmlformats.org/officeDocument/2006/relationships/hyperlink" Target="https://iservice.lombardini.it/jsp/Template2/manuale.jsp?id=822&amp;parent=1000" TargetMode="External"/><Relationship Id="rId2946622f534023a4e" Type="http://schemas.openxmlformats.org/officeDocument/2006/relationships/hyperlink" Target="https://iservice.lombardini.it/jsp/Template2/manuale.jsp?id=822&amp;parent=1000" TargetMode="External"/><Relationship Id="rId3080622f53405c431" Type="http://schemas.openxmlformats.org/officeDocument/2006/relationships/hyperlink" Target="https://iservice.lombardini.it/jsp/Template2/manuale.jsp?id=128&amp;parent=1000" TargetMode="External"/><Relationship Id="rId8688622f53405d628" Type="http://schemas.openxmlformats.org/officeDocument/2006/relationships/hyperlink" Target="https://iservice.lombardini.it/jsp/Template2/manuale.jsp?id=822&amp;parent=1000" TargetMode="External"/><Relationship Id="rId9035622f5340d73dd" Type="http://schemas.openxmlformats.org/officeDocument/2006/relationships/hyperlink" Target="https://iservice.lombardini.it/jsp/Template2/manuale.jsp?id=822&amp;parent=1000" TargetMode="External"/><Relationship Id="rId9683622f534109a73" Type="http://schemas.openxmlformats.org/officeDocument/2006/relationships/hyperlink" Target="https://iservice.lombardini.it/jsp/Template2/manuale.jsp?id=113&amp;parent=1000" TargetMode="External"/><Relationship Id="rId5639622f53413ee41" Type="http://schemas.openxmlformats.org/officeDocument/2006/relationships/hyperlink" Target="https://iservice.lombardini.it/jsp/Template2/manuale.jsp?id=113&amp;parent=1000" TargetMode="External"/><Relationship Id="rId2810622f53419249e" Type="http://schemas.openxmlformats.org/officeDocument/2006/relationships/hyperlink" Target="https://iservice.lombardini.it/jsp/Template2/manuale.jsp?id=822&amp;parent=1000" TargetMode="External"/><Relationship Id="rId1636622f5341cd608" Type="http://schemas.openxmlformats.org/officeDocument/2006/relationships/hyperlink" Target="https://iservice.lombardini.it/jsp/Template2/manuale.jsp?id=822&amp;parent=1000" TargetMode="External"/><Relationship Id="rId4745622f5342022ce" Type="http://schemas.openxmlformats.org/officeDocument/2006/relationships/hyperlink" Target="https://iservice.lombardini.it/jsp/Template2/manuale.jsp?id=822&amp;parent=1000" TargetMode="External"/><Relationship Id="rId8007622f5342029e6" Type="http://schemas.openxmlformats.org/officeDocument/2006/relationships/hyperlink" Target="https://iservice.lombardini.it/jsp/Template2/manuale.jsp?id=822&amp;parent=1000" TargetMode="External"/><Relationship Id="rId5589622f5342b6a9e" Type="http://schemas.openxmlformats.org/officeDocument/2006/relationships/hyperlink" Target="https://iservice.lombardini.it/jsp/Template2/manuale.jsp?id=822&amp;parent=1000" TargetMode="External"/><Relationship Id="rId2896622f5342cc7ed" Type="http://schemas.openxmlformats.org/officeDocument/2006/relationships/hyperlink" Target="https://iservice.lombardini.it/jsp/Template2/manuale.jsp?id=822&amp;parent=1000" TargetMode="External"/><Relationship Id="rId7520622f5343ae9a8" Type="http://schemas.openxmlformats.org/officeDocument/2006/relationships/hyperlink" Target="https://iservice.lombardini.it/jsp/Template2/manuale.jsp?id=822&amp;parent=1000" TargetMode="External"/><Relationship Id="rId1695622f5343c764e" Type="http://schemas.openxmlformats.org/officeDocument/2006/relationships/hyperlink" Target="https://iservice.lombardini.it/jsp/Template2/manuale.jsp?id=822&amp;parent=1000" TargetMode="External"/><Relationship Id="rId9940622f5343dd6f3" Type="http://schemas.openxmlformats.org/officeDocument/2006/relationships/hyperlink" Target="https://iservice.lombardini.it/jsp/Template2/manuale.jsp?id=822&amp;parent=1000" TargetMode="External"/><Relationship Id="rId9111622f5343ddcfb" Type="http://schemas.openxmlformats.org/officeDocument/2006/relationships/hyperlink" Target="https://iservice.lombardini.it/jsp/Template2/manuale.jsp?id=822&amp;parent=1000" TargetMode="External"/><Relationship Id="rId1166622f533508c74" Type="http://schemas.openxmlformats.org/officeDocument/2006/relationships/image" Target="media/imgrId1166622f533508c74.jpg"/><Relationship Id="rId7069622f5335191f3" Type="http://schemas.openxmlformats.org/officeDocument/2006/relationships/image" Target="media/imgrId7069622f5335191f3.jpg"/><Relationship Id="rId3988622f53352ae66" Type="http://schemas.openxmlformats.org/officeDocument/2006/relationships/image" Target="media/imgrId3988622f53352ae66.jpg"/><Relationship Id="rId2556622f53353ab94" Type="http://schemas.openxmlformats.org/officeDocument/2006/relationships/image" Target="media/imgrId2556622f53353ab94.jpg"/><Relationship Id="rId9008622f533556585" Type="http://schemas.openxmlformats.org/officeDocument/2006/relationships/image" Target="media/imgrId9008622f533556585.jpg"/><Relationship Id="rId1590622f53356d5a1" Type="http://schemas.openxmlformats.org/officeDocument/2006/relationships/image" Target="media/imgrId1590622f53356d5a1.jpg"/><Relationship Id="rId4226622f533580be0" Type="http://schemas.openxmlformats.org/officeDocument/2006/relationships/image" Target="media/imgrId4226622f533580be0.jpg"/><Relationship Id="rId3147622f533591336" Type="http://schemas.openxmlformats.org/officeDocument/2006/relationships/image" Target="media/imgrId3147622f533591336.jpg"/><Relationship Id="rId6565622f5335a3a58" Type="http://schemas.openxmlformats.org/officeDocument/2006/relationships/image" Target="media/imgrId6565622f5335a3a58.jpg"/><Relationship Id="rId4507622f5335b4e62" Type="http://schemas.openxmlformats.org/officeDocument/2006/relationships/image" Target="media/imgrId4507622f5335b4e62.jpg"/><Relationship Id="rId6136622f5335ced66" Type="http://schemas.openxmlformats.org/officeDocument/2006/relationships/image" Target="media/imgrId6136622f5335ced66.jpg"/><Relationship Id="rId2254622f5335e4151" Type="http://schemas.openxmlformats.org/officeDocument/2006/relationships/image" Target="media/imgrId2254622f5335e4151.jpg"/><Relationship Id="rId8890622f5336088af" Type="http://schemas.openxmlformats.org/officeDocument/2006/relationships/image" Target="media/imgrId8890622f5336088af.jpg"/><Relationship Id="rId9329622f533619e8e" Type="http://schemas.openxmlformats.org/officeDocument/2006/relationships/image" Target="media/imgrId9329622f533619e8e.jpg"/><Relationship Id="rId1841622f533636974" Type="http://schemas.openxmlformats.org/officeDocument/2006/relationships/image" Target="media/imgrId1841622f533636974.jpg"/><Relationship Id="rId8262622f53365665c" Type="http://schemas.openxmlformats.org/officeDocument/2006/relationships/image" Target="media/imgrId8262622f53365665c.jpg"/><Relationship Id="rId7517622f53366dda9" Type="http://schemas.openxmlformats.org/officeDocument/2006/relationships/image" Target="media/imgrId7517622f53366dda9.jpg"/><Relationship Id="rId2762622f53367e096" Type="http://schemas.openxmlformats.org/officeDocument/2006/relationships/image" Target="media/imgrId2762622f53367e096.png"/><Relationship Id="rId8587622f53368e901" Type="http://schemas.openxmlformats.org/officeDocument/2006/relationships/image" Target="media/imgrId8587622f53368e901.jpg"/><Relationship Id="rId5948622f5336a2bec" Type="http://schemas.openxmlformats.org/officeDocument/2006/relationships/image" Target="media/imgrId5948622f5336a2bec.jpg"/><Relationship Id="rId3118622f5336bd876" Type="http://schemas.openxmlformats.org/officeDocument/2006/relationships/image" Target="media/imgrId3118622f5336bd876.jpg"/><Relationship Id="rId6386622f5336ce172" Type="http://schemas.openxmlformats.org/officeDocument/2006/relationships/image" Target="media/imgrId6386622f5336ce172.jpg"/><Relationship Id="rId7377622f5336e3614" Type="http://schemas.openxmlformats.org/officeDocument/2006/relationships/image" Target="media/imgrId7377622f5336e3614.jpg"/><Relationship Id="rId3320622f533702a65" Type="http://schemas.openxmlformats.org/officeDocument/2006/relationships/image" Target="media/imgrId3320622f533702a65.jpg"/><Relationship Id="rId2501622f533717497" Type="http://schemas.openxmlformats.org/officeDocument/2006/relationships/image" Target="media/imgrId2501622f533717497.jpg"/><Relationship Id="rId3326622f53372ee22" Type="http://schemas.openxmlformats.org/officeDocument/2006/relationships/image" Target="media/imgrId3326622f53372ee22.jpg"/><Relationship Id="rId9792622f53374380b" Type="http://schemas.openxmlformats.org/officeDocument/2006/relationships/image" Target="media/imgrId9792622f53374380b.jpg"/><Relationship Id="rId4015622f533753b1e" Type="http://schemas.openxmlformats.org/officeDocument/2006/relationships/image" Target="media/imgrId4015622f533753b1e.jpg"/><Relationship Id="rId7765622f5337684fa" Type="http://schemas.openxmlformats.org/officeDocument/2006/relationships/image" Target="media/imgrId7765622f5337684fa.jpg"/><Relationship Id="rId9732622f533778e34" Type="http://schemas.openxmlformats.org/officeDocument/2006/relationships/image" Target="media/imgrId9732622f533778e34.jpg"/><Relationship Id="rId7970622f53378a5bc" Type="http://schemas.openxmlformats.org/officeDocument/2006/relationships/image" Target="media/imgrId7970622f53378a5bc.jpg"/><Relationship Id="rId4245622f53379e7b1" Type="http://schemas.openxmlformats.org/officeDocument/2006/relationships/image" Target="media/imgrId4245622f53379e7b1.jpg"/><Relationship Id="rId1818622f5337b34b9" Type="http://schemas.openxmlformats.org/officeDocument/2006/relationships/image" Target="media/imgrId1818622f5337b34b9.jpg"/><Relationship Id="rId7882622f5337c700d" Type="http://schemas.openxmlformats.org/officeDocument/2006/relationships/image" Target="media/imgrId7882622f5337c700d.jpg"/><Relationship Id="rId9848622f5337da67d" Type="http://schemas.openxmlformats.org/officeDocument/2006/relationships/image" Target="media/imgrId9848622f5337da67d.jpg"/><Relationship Id="rId4347622f5337f0de8" Type="http://schemas.openxmlformats.org/officeDocument/2006/relationships/image" Target="media/imgrId4347622f5337f0de8.jpg"/><Relationship Id="rId8710622f53380e3d6" Type="http://schemas.openxmlformats.org/officeDocument/2006/relationships/image" Target="media/imgrId8710622f53380e3d6.jpg"/><Relationship Id="rId1528622f533820fd5" Type="http://schemas.openxmlformats.org/officeDocument/2006/relationships/image" Target="media/imgrId1528622f533820fd5.jpg"/><Relationship Id="rId1010622f5338362ac" Type="http://schemas.openxmlformats.org/officeDocument/2006/relationships/image" Target="media/imgrId1010622f5338362ac.jpg"/><Relationship Id="rId9901622f53384cce4" Type="http://schemas.openxmlformats.org/officeDocument/2006/relationships/image" Target="media/imgrId9901622f53384cce4.jpg"/><Relationship Id="rId8043622f53385e90c" Type="http://schemas.openxmlformats.org/officeDocument/2006/relationships/image" Target="media/imgrId8043622f53385e90c.jpg"/><Relationship Id="rId2354622f5338752a9" Type="http://schemas.openxmlformats.org/officeDocument/2006/relationships/image" Target="media/imgrId2354622f5338752a9.jpg"/><Relationship Id="rId7894622f533888ef0" Type="http://schemas.openxmlformats.org/officeDocument/2006/relationships/image" Target="media/imgrId7894622f533888ef0.jpg"/><Relationship Id="rId9388622f533895be4" Type="http://schemas.openxmlformats.org/officeDocument/2006/relationships/image" Target="media/imgrId9388622f533895be4.jpg"/><Relationship Id="rId1923622f5338aa1e0" Type="http://schemas.openxmlformats.org/officeDocument/2006/relationships/image" Target="media/imgrId1923622f5338aa1e0.jpg"/><Relationship Id="rId9398622f5338bf0b6" Type="http://schemas.openxmlformats.org/officeDocument/2006/relationships/image" Target="media/imgrId9398622f5338bf0b6.jpg"/><Relationship Id="rId3838622f5338d2893" Type="http://schemas.openxmlformats.org/officeDocument/2006/relationships/image" Target="media/imgrId3838622f5338d2893.jpg"/><Relationship Id="rId1592622f5338e22dd" Type="http://schemas.openxmlformats.org/officeDocument/2006/relationships/image" Target="media/imgrId1592622f5338e22dd.jpg"/><Relationship Id="rId9147622f5339018a0" Type="http://schemas.openxmlformats.org/officeDocument/2006/relationships/image" Target="media/imgrId9147622f5339018a0.jpg"/><Relationship Id="rId5502622f5339122cb" Type="http://schemas.openxmlformats.org/officeDocument/2006/relationships/image" Target="media/imgrId5502622f5339122cb.jpg"/><Relationship Id="rId4291622f533926428" Type="http://schemas.openxmlformats.org/officeDocument/2006/relationships/image" Target="media/imgrId4291622f533926428.jpg"/><Relationship Id="rId3120622f533934ed1" Type="http://schemas.openxmlformats.org/officeDocument/2006/relationships/image" Target="media/imgrId3120622f533934ed1.jpg"/><Relationship Id="rId8399622f53394656e" Type="http://schemas.openxmlformats.org/officeDocument/2006/relationships/image" Target="media/imgrId8399622f53394656e.jpg"/><Relationship Id="rId2032622f53395f0e9" Type="http://schemas.openxmlformats.org/officeDocument/2006/relationships/image" Target="media/imgrId2032622f53395f0e9.jpg"/><Relationship Id="rId2087622f5339724cb" Type="http://schemas.openxmlformats.org/officeDocument/2006/relationships/image" Target="media/imgrId2087622f5339724cb.jpg"/><Relationship Id="rId2899622f5339866e1" Type="http://schemas.openxmlformats.org/officeDocument/2006/relationships/image" Target="media/imgrId2899622f5339866e1.jpg"/><Relationship Id="rId4559622f53399a531" Type="http://schemas.openxmlformats.org/officeDocument/2006/relationships/image" Target="media/imgrId4559622f53399a531.jpg"/><Relationship Id="rId3324622f5339a9ee6" Type="http://schemas.openxmlformats.org/officeDocument/2006/relationships/image" Target="media/imgrId3324622f5339a9ee6.jpg"/><Relationship Id="rId4640622f5339be6b5" Type="http://schemas.openxmlformats.org/officeDocument/2006/relationships/image" Target="media/imgrId4640622f5339be6b5.jpg"/><Relationship Id="rId7989622f5339d24ce" Type="http://schemas.openxmlformats.org/officeDocument/2006/relationships/image" Target="media/imgrId7989622f5339d24ce.jpg"/><Relationship Id="rId3753622f5339e77c2" Type="http://schemas.openxmlformats.org/officeDocument/2006/relationships/image" Target="media/imgrId3753622f5339e77c2.jpg"/><Relationship Id="rId6580622f533a06575" Type="http://schemas.openxmlformats.org/officeDocument/2006/relationships/image" Target="media/imgrId6580622f533a06575.jpg"/><Relationship Id="rId9492622f533a18c65" Type="http://schemas.openxmlformats.org/officeDocument/2006/relationships/image" Target="media/imgrId9492622f533a18c65.jpg"/><Relationship Id="rId9368622f533a27dc2" Type="http://schemas.openxmlformats.org/officeDocument/2006/relationships/image" Target="media/imgrId9368622f533a27dc2.gif"/><Relationship Id="rId9826622f533a3bc6b" Type="http://schemas.openxmlformats.org/officeDocument/2006/relationships/image" Target="media/imgrId9826622f533a3bc6b.jpg"/><Relationship Id="rId5523622f533a50ba5" Type="http://schemas.openxmlformats.org/officeDocument/2006/relationships/image" Target="media/imgrId5523622f533a50ba5.jpg"/><Relationship Id="rId6282622f533a63cf0" Type="http://schemas.openxmlformats.org/officeDocument/2006/relationships/image" Target="media/imgrId6282622f533a63cf0.jpg"/><Relationship Id="rId4157622f533a74e53" Type="http://schemas.openxmlformats.org/officeDocument/2006/relationships/image" Target="media/imgrId4157622f533a74e53.jpg"/><Relationship Id="rId6600622f533a8dfa5" Type="http://schemas.openxmlformats.org/officeDocument/2006/relationships/image" Target="media/imgrId6600622f533a8dfa5.jpg"/><Relationship Id="rId7273622f533aa17e8" Type="http://schemas.openxmlformats.org/officeDocument/2006/relationships/image" Target="media/imgrId7273622f533aa17e8.jpg"/><Relationship Id="rId7545622f533ab5ff2" Type="http://schemas.openxmlformats.org/officeDocument/2006/relationships/image" Target="media/imgrId7545622f533ab5ff2.jpg"/><Relationship Id="rId8150622f533ac7b5e" Type="http://schemas.openxmlformats.org/officeDocument/2006/relationships/image" Target="media/imgrId8150622f533ac7b5e.jpg"/><Relationship Id="rId8656622f533ad7366" Type="http://schemas.openxmlformats.org/officeDocument/2006/relationships/image" Target="media/imgrId8656622f533ad7366.jpg"/><Relationship Id="rId8472622f533ae674f" Type="http://schemas.openxmlformats.org/officeDocument/2006/relationships/image" Target="media/imgrId8472622f533ae674f.jpg"/><Relationship Id="rId8412622f533b0994e" Type="http://schemas.openxmlformats.org/officeDocument/2006/relationships/image" Target="media/imgrId8412622f533b0994e.jpg"/><Relationship Id="rId4132622f533b1c199" Type="http://schemas.openxmlformats.org/officeDocument/2006/relationships/image" Target="media/imgrId4132622f533b1c199.jpg"/><Relationship Id="rId1146622f533b30919" Type="http://schemas.openxmlformats.org/officeDocument/2006/relationships/image" Target="media/imgrId1146622f533b30919.jpg"/><Relationship Id="rId5382622f533b40309" Type="http://schemas.openxmlformats.org/officeDocument/2006/relationships/image" Target="media/imgrId5382622f533b40309.jpg"/><Relationship Id="rId4221622f533b5221a" Type="http://schemas.openxmlformats.org/officeDocument/2006/relationships/image" Target="media/imgrId4221622f533b5221a.jpg"/><Relationship Id="rId3585622f533b61154" Type="http://schemas.openxmlformats.org/officeDocument/2006/relationships/image" Target="media/imgrId3585622f533b61154.jpg"/><Relationship Id="rId6514622f533b74aa9" Type="http://schemas.openxmlformats.org/officeDocument/2006/relationships/image" Target="media/imgrId6514622f533b74aa9.jpg"/><Relationship Id="rId2108622f533b8d291" Type="http://schemas.openxmlformats.org/officeDocument/2006/relationships/image" Target="media/imgrId2108622f533b8d291.jpg"/><Relationship Id="rId1231622f533b9db02" Type="http://schemas.openxmlformats.org/officeDocument/2006/relationships/image" Target="media/imgrId1231622f533b9db02.jpg"/><Relationship Id="rId3719622f533bb351c" Type="http://schemas.openxmlformats.org/officeDocument/2006/relationships/image" Target="media/imgrId3719622f533bb351c.jpg"/><Relationship Id="rId8285622f533bc8e77" Type="http://schemas.openxmlformats.org/officeDocument/2006/relationships/image" Target="media/imgrId8285622f533bc8e77.jpg"/><Relationship Id="rId8190622f533bdb924" Type="http://schemas.openxmlformats.org/officeDocument/2006/relationships/image" Target="media/imgrId8190622f533bdb924.jpg"/><Relationship Id="rId8477622f533c00582" Type="http://schemas.openxmlformats.org/officeDocument/2006/relationships/image" Target="media/imgrId8477622f533c00582.jpg"/><Relationship Id="rId6576622f533c12f71" Type="http://schemas.openxmlformats.org/officeDocument/2006/relationships/image" Target="media/imgrId6576622f533c12f71.jpg"/><Relationship Id="rId8343622f533c243a0" Type="http://schemas.openxmlformats.org/officeDocument/2006/relationships/image" Target="media/imgrId8343622f533c243a0.jpg"/><Relationship Id="rId2942622f533c40860" Type="http://schemas.openxmlformats.org/officeDocument/2006/relationships/image" Target="media/imgrId2942622f533c40860.jpg"/><Relationship Id="rId4537622f533c55374" Type="http://schemas.openxmlformats.org/officeDocument/2006/relationships/image" Target="media/imgrId4537622f533c55374.jpg"/><Relationship Id="rId8101622f533c69844" Type="http://schemas.openxmlformats.org/officeDocument/2006/relationships/image" Target="media/imgrId8101622f533c69844.jpg"/><Relationship Id="rId2760622f533c80dcc" Type="http://schemas.openxmlformats.org/officeDocument/2006/relationships/image" Target="media/imgrId2760622f533c80dcc.jpg"/><Relationship Id="rId4704622f533c91654" Type="http://schemas.openxmlformats.org/officeDocument/2006/relationships/image" Target="media/imgrId4704622f533c91654.jpg"/><Relationship Id="rId7104622f533ca4368" Type="http://schemas.openxmlformats.org/officeDocument/2006/relationships/image" Target="media/imgrId7104622f533ca4368.jpg"/><Relationship Id="rId1955622f533cb8556" Type="http://schemas.openxmlformats.org/officeDocument/2006/relationships/image" Target="media/imgrId1955622f533cb8556.jpg"/><Relationship Id="rId5151622f533cc8dcf" Type="http://schemas.openxmlformats.org/officeDocument/2006/relationships/image" Target="media/imgrId5151622f533cc8dcf.jpg"/><Relationship Id="rId8056622f533cd6185" Type="http://schemas.openxmlformats.org/officeDocument/2006/relationships/image" Target="media/imgrId8056622f533cd6185.jpg"/><Relationship Id="rId6105622f533ce90a5" Type="http://schemas.openxmlformats.org/officeDocument/2006/relationships/image" Target="media/imgrId6105622f533ce90a5.jpg"/><Relationship Id="rId3010622f533d0aa31" Type="http://schemas.openxmlformats.org/officeDocument/2006/relationships/image" Target="media/imgrId3010622f533d0aa31.jpg"/><Relationship Id="rId9115622f533d20808" Type="http://schemas.openxmlformats.org/officeDocument/2006/relationships/image" Target="media/imgrId9115622f533d20808.jpg"/><Relationship Id="rId1453622f533d391d6" Type="http://schemas.openxmlformats.org/officeDocument/2006/relationships/image" Target="media/imgrId1453622f533d391d6.jpg"/><Relationship Id="rId9889622f533d499da" Type="http://schemas.openxmlformats.org/officeDocument/2006/relationships/image" Target="media/imgrId9889622f533d499da.jpg"/><Relationship Id="rId7255622f533d5b0af" Type="http://schemas.openxmlformats.org/officeDocument/2006/relationships/image" Target="media/imgrId7255622f533d5b0af.jpg"/><Relationship Id="rId5359622f533d6dfa8" Type="http://schemas.openxmlformats.org/officeDocument/2006/relationships/image" Target="media/imgrId5359622f533d6dfa8.jpg"/><Relationship Id="rId3917622f533d7ff36" Type="http://schemas.openxmlformats.org/officeDocument/2006/relationships/image" Target="media/imgrId3917622f533d7ff36.jpg"/><Relationship Id="rId5928622f533d9241e" Type="http://schemas.openxmlformats.org/officeDocument/2006/relationships/image" Target="media/imgrId5928622f533d9241e.jpg"/><Relationship Id="rId4228622f533da1870" Type="http://schemas.openxmlformats.org/officeDocument/2006/relationships/image" Target="media/imgrId4228622f533da1870.jpg"/><Relationship Id="rId8780622f533db648e" Type="http://schemas.openxmlformats.org/officeDocument/2006/relationships/image" Target="media/imgrId8780622f533db648e.jpg"/><Relationship Id="rId6924622f533dc9a58" Type="http://schemas.openxmlformats.org/officeDocument/2006/relationships/image" Target="media/imgrId6924622f533dc9a58.jpg"/><Relationship Id="rId1095622f533de0615" Type="http://schemas.openxmlformats.org/officeDocument/2006/relationships/image" Target="media/imgrId1095622f533de0615.jpg"/><Relationship Id="rId1863622f533e00b96" Type="http://schemas.openxmlformats.org/officeDocument/2006/relationships/image" Target="media/imgrId1863622f533e00b96.jpg"/><Relationship Id="rId2747622f533e11d47" Type="http://schemas.openxmlformats.org/officeDocument/2006/relationships/image" Target="media/imgrId2747622f533e11d47.jpg"/><Relationship Id="rId4665622f533e1ef56" Type="http://schemas.openxmlformats.org/officeDocument/2006/relationships/image" Target="media/imgrId4665622f533e1ef56.jpg"/><Relationship Id="rId7836622f533e33e6c" Type="http://schemas.openxmlformats.org/officeDocument/2006/relationships/image" Target="media/imgrId7836622f533e33e6c.jpg"/><Relationship Id="rId1768622f533e43a7b" Type="http://schemas.openxmlformats.org/officeDocument/2006/relationships/image" Target="media/imgrId1768622f533e43a7b.jpg"/><Relationship Id="rId4886622f533e5b46c" Type="http://schemas.openxmlformats.org/officeDocument/2006/relationships/image" Target="media/imgrId4886622f533e5b46c.jpg"/><Relationship Id="rId4758622f533e6d599" Type="http://schemas.openxmlformats.org/officeDocument/2006/relationships/image" Target="media/imgrId4758622f533e6d599.jpg"/><Relationship Id="rId4363622f533e8003a" Type="http://schemas.openxmlformats.org/officeDocument/2006/relationships/image" Target="media/imgrId4363622f533e8003a.jpg"/><Relationship Id="rId5032622f533e983bd" Type="http://schemas.openxmlformats.org/officeDocument/2006/relationships/image" Target="media/imgrId5032622f533e983bd.jpg"/><Relationship Id="rId6099622f533eae5c4" Type="http://schemas.openxmlformats.org/officeDocument/2006/relationships/image" Target="media/imgrId6099622f533eae5c4.jpg"/><Relationship Id="rId3790622f533ebfff7" Type="http://schemas.openxmlformats.org/officeDocument/2006/relationships/image" Target="media/imgrId3790622f533ebfff7.jpg"/><Relationship Id="rId2380622f533ed2808" Type="http://schemas.openxmlformats.org/officeDocument/2006/relationships/image" Target="media/imgrId2380622f533ed2808.jpg"/><Relationship Id="rId1058622f533ee3d1c" Type="http://schemas.openxmlformats.org/officeDocument/2006/relationships/image" Target="media/imgrId1058622f533ee3d1c.jpg"/><Relationship Id="rId2115622f533f0a459" Type="http://schemas.openxmlformats.org/officeDocument/2006/relationships/image" Target="media/imgrId2115622f533f0a459.jpg"/><Relationship Id="rId6498622f533f1f92b" Type="http://schemas.openxmlformats.org/officeDocument/2006/relationships/image" Target="media/imgrId6498622f533f1f92b.jpg"/><Relationship Id="rId7506622f533f38744" Type="http://schemas.openxmlformats.org/officeDocument/2006/relationships/image" Target="media/imgrId7506622f533f38744.jpg"/><Relationship Id="rId9302622f533f482e5" Type="http://schemas.openxmlformats.org/officeDocument/2006/relationships/image" Target="media/imgrId9302622f533f482e5.jpg"/><Relationship Id="rId2650622f533f5d35b" Type="http://schemas.openxmlformats.org/officeDocument/2006/relationships/image" Target="media/imgrId2650622f533f5d35b.jpg"/><Relationship Id="rId7905622f533f6c546" Type="http://schemas.openxmlformats.org/officeDocument/2006/relationships/image" Target="media/imgrId7905622f533f6c546.jpg"/><Relationship Id="rId7189622f533f8358c" Type="http://schemas.openxmlformats.org/officeDocument/2006/relationships/image" Target="media/imgrId7189622f533f8358c.jpg"/><Relationship Id="rId4124622f533f9b430" Type="http://schemas.openxmlformats.org/officeDocument/2006/relationships/image" Target="media/imgrId4124622f533f9b430.jpg"/><Relationship Id="rId6978622f533fb3a0a" Type="http://schemas.openxmlformats.org/officeDocument/2006/relationships/image" Target="media/imgrId6978622f533fb3a0a.jpg"/><Relationship Id="rId9736622f533fc4566" Type="http://schemas.openxmlformats.org/officeDocument/2006/relationships/image" Target="media/imgrId9736622f533fc4566.jpg"/><Relationship Id="rId7794622f533fdeeca" Type="http://schemas.openxmlformats.org/officeDocument/2006/relationships/image" Target="media/imgrId7794622f533fdeeca.jpg"/><Relationship Id="rId6818622f533ff3223" Type="http://schemas.openxmlformats.org/officeDocument/2006/relationships/image" Target="media/imgrId6818622f533ff3223.jpg"/><Relationship Id="rId8224622f534012383" Type="http://schemas.openxmlformats.org/officeDocument/2006/relationships/image" Target="media/imgrId8224622f534012383.jpg"/><Relationship Id="rId3095622f534022e8a" Type="http://schemas.openxmlformats.org/officeDocument/2006/relationships/image" Target="media/imgrId3095622f534022e8a.jpg"/><Relationship Id="rId5542622f534036197" Type="http://schemas.openxmlformats.org/officeDocument/2006/relationships/image" Target="media/imgrId5542622f534036197.jpg"/><Relationship Id="rId2040622f534047042" Type="http://schemas.openxmlformats.org/officeDocument/2006/relationships/image" Target="media/imgrId2040622f534047042.jpg"/><Relationship Id="rId4769622f53405af3f" Type="http://schemas.openxmlformats.org/officeDocument/2006/relationships/image" Target="media/imgrId4769622f53405af3f.jpg"/><Relationship Id="rId4809622f53406f997" Type="http://schemas.openxmlformats.org/officeDocument/2006/relationships/image" Target="media/imgrId4809622f53406f997.jpg"/><Relationship Id="rId2436622f534081ae2" Type="http://schemas.openxmlformats.org/officeDocument/2006/relationships/image" Target="media/imgrId2436622f534081ae2.jpg"/><Relationship Id="rId3630622f5340980a6" Type="http://schemas.openxmlformats.org/officeDocument/2006/relationships/image" Target="media/imgrId3630622f5340980a6.jpg"/><Relationship Id="rId4886622f5340a98d7" Type="http://schemas.openxmlformats.org/officeDocument/2006/relationships/image" Target="media/imgrId4886622f5340a98d7.jpg"/><Relationship Id="rId7671622f5340be07a" Type="http://schemas.openxmlformats.org/officeDocument/2006/relationships/image" Target="media/imgrId7671622f5340be07a.jpg"/><Relationship Id="rId1747622f5340d6164" Type="http://schemas.openxmlformats.org/officeDocument/2006/relationships/image" Target="media/imgrId1747622f5340d6164.jpg"/><Relationship Id="rId5364622f5340ea52e" Type="http://schemas.openxmlformats.org/officeDocument/2006/relationships/image" Target="media/imgrId5364622f5340ea52e.jpg"/><Relationship Id="rId9939622f53410928e" Type="http://schemas.openxmlformats.org/officeDocument/2006/relationships/image" Target="media/imgrId9939622f53410928e.jpg"/><Relationship Id="rId2602622f53411d1b1" Type="http://schemas.openxmlformats.org/officeDocument/2006/relationships/image" Target="media/imgrId2602622f53411d1b1.jpg"/><Relationship Id="rId3508622f53412e8cf" Type="http://schemas.openxmlformats.org/officeDocument/2006/relationships/image" Target="media/imgrId3508622f53412e8cf.jpg"/><Relationship Id="rId4504622f53413e45a" Type="http://schemas.openxmlformats.org/officeDocument/2006/relationships/image" Target="media/imgrId4504622f53413e45a.jpg"/><Relationship Id="rId9174622f534154892" Type="http://schemas.openxmlformats.org/officeDocument/2006/relationships/image" Target="media/imgrId9174622f534154892.jpg"/><Relationship Id="rId3157622f534168e29" Type="http://schemas.openxmlformats.org/officeDocument/2006/relationships/image" Target="media/imgrId3157622f534168e29.jpg"/><Relationship Id="rId4281622f5341796c9" Type="http://schemas.openxmlformats.org/officeDocument/2006/relationships/image" Target="media/imgrId4281622f5341796c9.jpg"/><Relationship Id="rId2382622f53418f6ea" Type="http://schemas.openxmlformats.org/officeDocument/2006/relationships/image" Target="media/imgrId2382622f53418f6ea.jpg"/><Relationship Id="rId2837622f5341a42da" Type="http://schemas.openxmlformats.org/officeDocument/2006/relationships/image" Target="media/imgrId2837622f5341a42da.jpg"/><Relationship Id="rId8696622f5341b7638" Type="http://schemas.openxmlformats.org/officeDocument/2006/relationships/image" Target="media/imgrId8696622f5341b7638.jpg"/><Relationship Id="rId1094622f5341cafb4" Type="http://schemas.openxmlformats.org/officeDocument/2006/relationships/image" Target="media/imgrId1094622f5341cafb4.jpg"/><Relationship Id="rId2689622f5341e200f" Type="http://schemas.openxmlformats.org/officeDocument/2006/relationships/image" Target="media/imgrId2689622f5341e200f.jpg"/><Relationship Id="rId2411622f5341f3b50" Type="http://schemas.openxmlformats.org/officeDocument/2006/relationships/image" Target="media/imgrId2411622f5341f3b50.jpg"/><Relationship Id="rId1150622f534218e4c" Type="http://schemas.openxmlformats.org/officeDocument/2006/relationships/image" Target="media/imgrId1150622f534218e4c.jpg"/><Relationship Id="rId6203622f53422a93e" Type="http://schemas.openxmlformats.org/officeDocument/2006/relationships/image" Target="media/imgrId6203622f53422a93e.jpg"/><Relationship Id="rId8085622f53423b408" Type="http://schemas.openxmlformats.org/officeDocument/2006/relationships/image" Target="media/imgrId8085622f53423b408.jpg"/><Relationship Id="rId9298622f534251a14" Type="http://schemas.openxmlformats.org/officeDocument/2006/relationships/image" Target="media/imgrId9298622f534251a14.jpg"/><Relationship Id="rId2459622f5342615b0" Type="http://schemas.openxmlformats.org/officeDocument/2006/relationships/image" Target="media/imgrId2459622f5342615b0.jpg"/><Relationship Id="rId8534622f534278234" Type="http://schemas.openxmlformats.org/officeDocument/2006/relationships/image" Target="media/imgrId8534622f534278234.jpg"/><Relationship Id="rId2133622f534290675" Type="http://schemas.openxmlformats.org/officeDocument/2006/relationships/image" Target="media/imgrId2133622f534290675.jpg"/><Relationship Id="rId4909622f5342a5943" Type="http://schemas.openxmlformats.org/officeDocument/2006/relationships/image" Target="media/imgrId4909622f5342a5943.jpg"/><Relationship Id="rId4010622f5342b641b" Type="http://schemas.openxmlformats.org/officeDocument/2006/relationships/image" Target="media/imgrId4010622f5342b641b.jpg"/><Relationship Id="rId7864622f5342cb6ff" Type="http://schemas.openxmlformats.org/officeDocument/2006/relationships/image" Target="media/imgrId7864622f5342cb6ff.jpg"/><Relationship Id="rId6373622f5342e0512" Type="http://schemas.openxmlformats.org/officeDocument/2006/relationships/image" Target="media/imgrId6373622f5342e0512.jpg"/><Relationship Id="rId2797622f5343001e6" Type="http://schemas.openxmlformats.org/officeDocument/2006/relationships/image" Target="media/imgrId2797622f5343001e6.jpg"/><Relationship Id="rId6677622f534311b88" Type="http://schemas.openxmlformats.org/officeDocument/2006/relationships/image" Target="media/imgrId6677622f534311b88.jpg"/><Relationship Id="rId6303622f53432856b" Type="http://schemas.openxmlformats.org/officeDocument/2006/relationships/image" Target="media/imgrId6303622f53432856b.jpg"/><Relationship Id="rId5804622f53433e515" Type="http://schemas.openxmlformats.org/officeDocument/2006/relationships/image" Target="media/imgrId5804622f53433e515.jpg"/><Relationship Id="rId5772622f534354edc" Type="http://schemas.openxmlformats.org/officeDocument/2006/relationships/image" Target="media/imgrId5772622f534354edc.jpg"/><Relationship Id="rId9211622f534367b70" Type="http://schemas.openxmlformats.org/officeDocument/2006/relationships/image" Target="media/imgrId9211622f534367b70.jpg"/><Relationship Id="rId9899622f53438e01a" Type="http://schemas.openxmlformats.org/officeDocument/2006/relationships/image" Target="media/imgrId9899622f53438e01a.jpg"/><Relationship Id="rId7632622f5343adad7" Type="http://schemas.openxmlformats.org/officeDocument/2006/relationships/image" Target="media/imgrId7632622f5343adad7.jpg"/><Relationship Id="rId9552622f5343c6aba" Type="http://schemas.openxmlformats.org/officeDocument/2006/relationships/image" Target="media/imgrId9552622f5343c6aba.jpg"/><Relationship Id="rId2567622f5343dcec6" Type="http://schemas.openxmlformats.org/officeDocument/2006/relationships/image" Target="media/imgrId2567622f5343dcec6.jpg"/><Relationship Id="rId1920622f5343f1506" Type="http://schemas.openxmlformats.org/officeDocument/2006/relationships/image" Target="media/imgrId1920622f5343f15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106648" Type="http://schemas.openxmlformats.org/officeDocument/2006/relationships/image" Target="media/imgrId651066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