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17878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1000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620463" w:name="ctxt"/>
    <w:bookmarkEnd w:id="1162046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369562308e4276f8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80262308e4277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64162308e42771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114362308e42773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61062308e42774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7962308e42775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36862308e42775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341462308e42776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39362308e42777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09462308e42777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63562308e42778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39062308e42778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12262308e42779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88562308e4277a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09762308e4277a9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39862308e4277b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91162308e4277c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90762308e4277c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86462308e4277e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38362308e42781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0762308e42783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05562308e42784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66162308e42786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364162308e42789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510062308e42789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54242888" name="name528662308e42aef62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11862308e42ae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383593" name="name734462308e42bf0a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3562308e42bf09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913662308e42bf4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896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32702" name="name749462308e42d0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2308e42d0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13362308e42d10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91343" name="name945162308e42e41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462308e42e4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8714" name="name968762308e430246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95862308e4302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0713" name="name882562308e431206c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04962308e4312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7934" name="name941462308e432693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17262308e4326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689591" name="name299462308e433907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292562308e4339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52311" name="name191662308e434997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0862308e4349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9168" name="name700862308e4359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762308e4359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3162308e4359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43961" name="name441662308e436fa1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69962308e436f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786587" name="name915862308e438188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94362308e4381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464218" name="name595262308e439d38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52062308e439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1176" name="name608762308e43ad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2308e43a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66662308e43ae9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4904665" name="name109362308e43c715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68962308e43c7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96099" name="name567462308e43d8a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262308e43d8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99362308e43d9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33558373" name="name401962308e43f3fb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70262308e43f3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475162308e4400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463409" name="name327962308e44166a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4862308e44166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35562308e4416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0162308e4416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456315" name="name322762308e442a57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56662308e442a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31100" name="name529462308e44396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862308e4439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837462308e4439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95562308e4439c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971433" name="name697962308e444f84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82662308e444f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0760855" name="name218162308e4462834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4362308e4462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67117" name="name306162308e4473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062308e4473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903662308e4473e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49787" name="name152562308e44851ff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29262308e4485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2688" name="name615762308e44983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062308e4498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51036" name="name240562308e44ac09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11962308e44ac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607" name="name480762308e44bd95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75562308e44b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71066" name="name751162308e44d1c1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32362308e44d1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5810" name="name347462308e44e35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462308e44e3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4710417" name="name796262308e45011b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93162308e4501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02761" name="name396762308e45107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962308e4510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73962308e4511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7655" name="name356962308e4521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462308e4521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537693" name="name510462308e45354d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6762308e453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22448" name="name917562308e4546bd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1562308e4546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63300" name="name256162308e455875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88562308e4558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90262308e4558e3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8477" name="name983362308e4568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362308e4568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29296" name="name181962308e457cfd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7362308e457c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48620" name="name100262308e459390b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30662308e4593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8035" name="name338462308e45a6c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2308e45a6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394825" name="name533062308e45b9a4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29562308e45b9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99731" name="name583862308e45d201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48862308e45d2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2651" name="name955862308e45e3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2308e45e30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234344" name="name421362308e4601d8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87362308e4601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620595" name="name146562308e4616927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39062308e4616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64308" name="name454062308e462b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062308e462b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399221" name="name284662308e463fc1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4862308e463f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61602" name="name505262308e4651a5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4162308e465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70025" name="name738162308e46685f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87262308e4668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7197" name="name531262308e4675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2308e4675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7360463" name="name793262308e468750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00762308e4687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2539" name="name794262308e469b77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4662308e469b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66862308e469b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52662308e469c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467262308e469c6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3462308e469c8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04998" name="name183262308e46b1914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22162308e46b1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85773" name="name555362308e46c33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462308e46c3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11575" name="name672662308e46d6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2308e46d6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09531" name="name571262308e46e8cf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52762308e46e8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646543" name="name358162308e470645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66062308e4706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335603" name="name308862308e471d61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09362308e471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1818" name="name756962308e4735567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03862308e4735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7658" name="name179362308e4744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262308e4744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2562308e47468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29455" name="name127062308e4757b33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95262308e4757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62171" name="name804962308e477135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07962308e4771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4876" name="name832762308e478333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59362308e4783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39003" name="name200262308e4792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062308e4792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79562308e4793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10462308e47938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57962" name="name309762308e47a907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90662308e47a9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849382" name="name856462308e47b784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7062308e47b7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944296" name="name661762308e47d1a9d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8162308e47d1a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17662308e47d2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87443" name="name566962308e47e519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03262308e47e5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944103" name="name803462308e480276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72662308e4802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96162308e4802d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2862308e4803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905262308e48038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66262308e4803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99662308e4803f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731962308e4804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37046" name="name823962308e481891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85762308e4818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74114" name="name732662308e482dcc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96662308e482d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4927319" name="name678462308e483fe6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58362308e483f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3762308e48406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376878" name="name954262308e485361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52962308e48536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170782" name="name176762308e486606a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34662308e48660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71137" name="name611162308e48778d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7062308e48778d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19429" name="name114762308e4884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262308e4884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695938" name="name400662308e489868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7862308e4898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85558" name="name352862308e48abe0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84262308e48ab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850863" name="name474362308e48bcfd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41962308e48bcf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68862" name="name695862308e48d19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062308e48d1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756901" name="name171462308e48e5a3b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47462308e48e5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1198" name="name945662308e4902f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262308e4902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1764514" name="name468362308e491a56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00362308e491a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2669709" name="name610462308e4935ed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24762308e4935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30711" name="name497062308e49447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862308e4944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59623" name="name165662308e495d1b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15462308e495d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330589" name="name769562308e496f80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01262308e496f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4726" name="name328262308e497d5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262308e497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760073" name="name754262308e4993fa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01462308e4993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172920" name="name475162308e49aa7d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77762308e49aa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900110" name="name827162308e49bb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162308e49bb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789700" name="name610162308e49ce3de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79862308e49ce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6219" name="name453262308e49e2fa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09062308e49e2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2089769" name="name625562308e4a016e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98662308e4a01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79390" name="name341062308e4a12e3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8562308e4a12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677426" name="name910662308e4a253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5262308e4a25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1562308e4a25a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6062308e4a25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33562308e4a26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862562308e4a266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924921" name="name716362308e4a382d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28562308e4a38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146715" name="name864062308e4a49c9c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59062308e4a49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77064" name="name852562308e4a5cc4c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55262308e4a5c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91580" name="name802962308e4a70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862308e4a70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55762308e4a71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32362308e4a71e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85650" name="name365162308e4a838e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79262308e4a83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9299" name="name253062308e4a97aa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90962308e4a97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92165" name="name497562308e4aae20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46962308e4aae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68221" name="name757662308e4ac3ac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98062308e4ac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79361" name="name562362308e4ad3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2308e4ad3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97062308e4ad3d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190762308e4ad3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39538" name="name828862308e4ae98c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40162308e4ae9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90644" name="name876462308e4b03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762308e4b03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40412" name="name401962308e4b15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662308e4b15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23754" name="name113462308e4b2f5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262308e4b2f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7491" name="name992762308e4b400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562308e4b40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359723" name="name926662308e4b56d4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0662308e4b56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18119" name="name733262308e4b6d6a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98662308e4b6d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7705811" name="name888062308e4b8441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89362308e4b84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56664" name="name154862308e4b9882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28062308e4b98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91233" name="name422262308e4bac909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59662308e4bac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31431" name="name934762308e4bbb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362308e4bbb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304162308e4bbb9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298621" name="name843262308e4bce69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72762308e4bce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581" name="name596862308e4bde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862308e4bde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28662308e4bdf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80662308e4be02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899762308e4be0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505718" name="name450762308e4bf35f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05662308e4bf3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1533" name="name210262308e4c1950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42362308e4c1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4788" name="name893862308e4c3a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062308e4c3a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36162308e4c3b4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53490" name="name123562308e4c4cb6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88062308e4c4c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59630" name="name727562308e4c61ca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8562308e4c61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95152" name="name134562308e4c735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762308e4c73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9776" name="name510062308e4c849a2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21362308e4c84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20469" name="name438962308e4c971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2308e4c97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2254" name="name483862308e4caed1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76362308e4cae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79903" name="name521562308e4cc44f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14862308e4cc4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08321" name="name423262308e4ce3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662308e4ce3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27828" name="name738762308e4cf3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862308e4cf3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1476126" name="name199662308e4d1a40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40962308e4d1a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64862308e4d1b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0101" name="name243962308e4d2d3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062308e4d2d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9453" name="name741062308e4d41823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55062308e4d41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71462308e4d41e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348462308e4d42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797357" name="name698362308e4d55ec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08562308e4d55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762816" name="name204062308e4d6d658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35562308e4d6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47006" name="name996762308e4d7d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362308e4d7d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734962308e4d7d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8916" name="name319162308e4d921d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28962308e4d92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6485" name="name289862308e4da707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26362308e4da7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324223" name="name586762308e4dba2e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29262308e4dba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09260" name="name664362308e4dcc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462308e4dcc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33362308e4dcec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73025" name="name600762308e4de1c1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45162308e4de1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17072" name="name991262308e4e001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462308e4e00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71569" name="name673262308e4e1339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07262308e4e13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777562308e4e155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121562308e4e17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66516" name="name767962308e4e3015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02062308e4e30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32135" name="name105362308e4e3fe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7062308e4e3f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2354874" name="name435862308e4e5afd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50562308e4e5a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87661" name="name400862308e4e6ce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362308e4e6ce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7427500" name="name353862308e4e811a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39162308e4e81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442741" name="name310162308e4e9742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51062308e4e97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217" name="name883262308e4ead75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65762308e4ea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28455" name="name578462308e4ebe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2308e4ebe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07362308e4ebea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735713" name="name196162308e4ed08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862308e4ed0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98311" name="name599562308e4ee33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262308e4ee3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53041" name="name514662308e4f00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162308e4f00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0832" name="name353862308e4f1365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25762308e4f13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08511" name="name311062308e4f2785d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27262308e4f27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3150" name="name410962308e4f3820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47062308e4f38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310523" name="name588662308e4f4d48d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42462308e4f4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306562308e4f50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83907" name="name284562308e4f638d5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45662308e4f63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0333" name="name178962308e4f7420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9762308e4f74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05720" name="name616162308e4f8b16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37862308e4f8b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6762308e4f8c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654391" name="name401062308e4fa17b6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91262308e4fa1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34904" name="name144762308e4fb5cd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73562308e4fb5c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506462308e4fb6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55662308e4fb7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60044" name="name794862308e4fcb3a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71362308e4fcb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30618" name="name409062308e4fdd50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93762308e4fdd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9610" name="name651962308e4feee8b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66062308e4fee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59151" name="name780962308e500f08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18362308e500f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618362" name="name135462308e5020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162308e5020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510977" name="name786962308e503462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4162308e5034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3701" name="name652862308e504933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07062308e5049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9106" name="name589262308e505f06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03762308e505f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37334" name="name630462308e5070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962308e5070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62873" name="name745262308e5080fa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42262308e5080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9762308e5081b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937061" name="name800662308e5097f0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62862308e5097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52155" name="name451662308e50aef4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41462308e50ae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46828" name="name511862308e50c2b0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42862308e50c2b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6580" name="name449862308e50d707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34262308e50d7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203" name="name852862308e50ecbb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470862308e50ecb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37032" name="name809162308e5107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262308e5107f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76234" name="name818062308e511b5c2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61262308e511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6686" name="name627562308e512f48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81262308e512f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118019" name="name974762308e51405b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25062308e5140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5462308e51420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55429" name="name395762308e515572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53362308e51557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29462308e5156a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886421" name="name325062308e51697e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05462308e5169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17362308e516a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89262308e516b6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13200" name="name810362308e517d1b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78462308e517d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067">
    <w:multiLevelType w:val="hybridMultilevel"/>
    <w:lvl w:ilvl="0" w:tplc="72973079">
      <w:start w:val="1"/>
      <w:numFmt w:val="decimal"/>
      <w:lvlText w:val="%1."/>
      <w:lvlJc w:val="left"/>
      <w:pPr>
        <w:ind w:left="720" w:hanging="360"/>
      </w:pPr>
    </w:lvl>
    <w:lvl w:ilvl="1" w:tplc="72973079" w:tentative="1">
      <w:start w:val="1"/>
      <w:numFmt w:val="lowerLetter"/>
      <w:lvlText w:val="%2."/>
      <w:lvlJc w:val="left"/>
      <w:pPr>
        <w:ind w:left="1440" w:hanging="360"/>
      </w:pPr>
    </w:lvl>
    <w:lvl w:ilvl="2" w:tplc="72973079" w:tentative="1">
      <w:start w:val="1"/>
      <w:numFmt w:val="lowerRoman"/>
      <w:lvlText w:val="%3."/>
      <w:lvlJc w:val="right"/>
      <w:pPr>
        <w:ind w:left="2160" w:hanging="180"/>
      </w:pPr>
    </w:lvl>
    <w:lvl w:ilvl="3" w:tplc="72973079" w:tentative="1">
      <w:start w:val="1"/>
      <w:numFmt w:val="decimal"/>
      <w:lvlText w:val="%4."/>
      <w:lvlJc w:val="left"/>
      <w:pPr>
        <w:ind w:left="2880" w:hanging="360"/>
      </w:pPr>
    </w:lvl>
    <w:lvl w:ilvl="4" w:tplc="72973079" w:tentative="1">
      <w:start w:val="1"/>
      <w:numFmt w:val="lowerLetter"/>
      <w:lvlText w:val="%5."/>
      <w:lvlJc w:val="left"/>
      <w:pPr>
        <w:ind w:left="3600" w:hanging="360"/>
      </w:pPr>
    </w:lvl>
    <w:lvl w:ilvl="5" w:tplc="72973079" w:tentative="1">
      <w:start w:val="1"/>
      <w:numFmt w:val="lowerRoman"/>
      <w:lvlText w:val="%6."/>
      <w:lvlJc w:val="right"/>
      <w:pPr>
        <w:ind w:left="4320" w:hanging="180"/>
      </w:pPr>
    </w:lvl>
    <w:lvl w:ilvl="6" w:tplc="72973079" w:tentative="1">
      <w:start w:val="1"/>
      <w:numFmt w:val="decimal"/>
      <w:lvlText w:val="%7."/>
      <w:lvlJc w:val="left"/>
      <w:pPr>
        <w:ind w:left="5040" w:hanging="360"/>
      </w:pPr>
    </w:lvl>
    <w:lvl w:ilvl="7" w:tplc="72973079" w:tentative="1">
      <w:start w:val="1"/>
      <w:numFmt w:val="lowerLetter"/>
      <w:lvlText w:val="%8."/>
      <w:lvlJc w:val="left"/>
      <w:pPr>
        <w:ind w:left="5760" w:hanging="360"/>
      </w:pPr>
    </w:lvl>
    <w:lvl w:ilvl="8" w:tplc="72973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6">
    <w:multiLevelType w:val="hybridMultilevel"/>
    <w:lvl w:ilvl="0" w:tplc="11628064">
      <w:start w:val="1"/>
      <w:numFmt w:val="decimal"/>
      <w:lvlText w:val="%1."/>
      <w:lvlJc w:val="left"/>
      <w:pPr>
        <w:ind w:left="720" w:hanging="360"/>
      </w:pPr>
    </w:lvl>
    <w:lvl w:ilvl="1" w:tplc="11628064" w:tentative="1">
      <w:start w:val="1"/>
      <w:numFmt w:val="lowerLetter"/>
      <w:lvlText w:val="%2."/>
      <w:lvlJc w:val="left"/>
      <w:pPr>
        <w:ind w:left="1440" w:hanging="360"/>
      </w:pPr>
    </w:lvl>
    <w:lvl w:ilvl="2" w:tplc="11628064" w:tentative="1">
      <w:start w:val="1"/>
      <w:numFmt w:val="lowerRoman"/>
      <w:lvlText w:val="%3."/>
      <w:lvlJc w:val="right"/>
      <w:pPr>
        <w:ind w:left="2160" w:hanging="180"/>
      </w:pPr>
    </w:lvl>
    <w:lvl w:ilvl="3" w:tplc="11628064" w:tentative="1">
      <w:start w:val="1"/>
      <w:numFmt w:val="decimal"/>
      <w:lvlText w:val="%4."/>
      <w:lvlJc w:val="left"/>
      <w:pPr>
        <w:ind w:left="2880" w:hanging="360"/>
      </w:pPr>
    </w:lvl>
    <w:lvl w:ilvl="4" w:tplc="11628064" w:tentative="1">
      <w:start w:val="1"/>
      <w:numFmt w:val="lowerLetter"/>
      <w:lvlText w:val="%5."/>
      <w:lvlJc w:val="left"/>
      <w:pPr>
        <w:ind w:left="3600" w:hanging="360"/>
      </w:pPr>
    </w:lvl>
    <w:lvl w:ilvl="5" w:tplc="11628064" w:tentative="1">
      <w:start w:val="1"/>
      <w:numFmt w:val="lowerRoman"/>
      <w:lvlText w:val="%6."/>
      <w:lvlJc w:val="right"/>
      <w:pPr>
        <w:ind w:left="4320" w:hanging="180"/>
      </w:pPr>
    </w:lvl>
    <w:lvl w:ilvl="6" w:tplc="11628064" w:tentative="1">
      <w:start w:val="1"/>
      <w:numFmt w:val="decimal"/>
      <w:lvlText w:val="%7."/>
      <w:lvlJc w:val="left"/>
      <w:pPr>
        <w:ind w:left="5040" w:hanging="360"/>
      </w:pPr>
    </w:lvl>
    <w:lvl w:ilvl="7" w:tplc="11628064" w:tentative="1">
      <w:start w:val="1"/>
      <w:numFmt w:val="lowerLetter"/>
      <w:lvlText w:val="%8."/>
      <w:lvlJc w:val="left"/>
      <w:pPr>
        <w:ind w:left="5760" w:hanging="360"/>
      </w:pPr>
    </w:lvl>
    <w:lvl w:ilvl="8" w:tplc="1162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5">
    <w:multiLevelType w:val="hybridMultilevel"/>
    <w:lvl w:ilvl="0" w:tplc="56866372">
      <w:start w:val="1"/>
      <w:numFmt w:val="decimal"/>
      <w:lvlText w:val="%1."/>
      <w:lvlJc w:val="left"/>
      <w:pPr>
        <w:ind w:left="720" w:hanging="360"/>
      </w:pPr>
    </w:lvl>
    <w:lvl w:ilvl="1" w:tplc="56866372" w:tentative="1">
      <w:start w:val="1"/>
      <w:numFmt w:val="lowerLetter"/>
      <w:lvlText w:val="%2."/>
      <w:lvlJc w:val="left"/>
      <w:pPr>
        <w:ind w:left="1440" w:hanging="360"/>
      </w:pPr>
    </w:lvl>
    <w:lvl w:ilvl="2" w:tplc="56866372" w:tentative="1">
      <w:start w:val="1"/>
      <w:numFmt w:val="lowerRoman"/>
      <w:lvlText w:val="%3."/>
      <w:lvlJc w:val="right"/>
      <w:pPr>
        <w:ind w:left="2160" w:hanging="180"/>
      </w:pPr>
    </w:lvl>
    <w:lvl w:ilvl="3" w:tplc="56866372" w:tentative="1">
      <w:start w:val="1"/>
      <w:numFmt w:val="decimal"/>
      <w:lvlText w:val="%4."/>
      <w:lvlJc w:val="left"/>
      <w:pPr>
        <w:ind w:left="2880" w:hanging="360"/>
      </w:pPr>
    </w:lvl>
    <w:lvl w:ilvl="4" w:tplc="56866372" w:tentative="1">
      <w:start w:val="1"/>
      <w:numFmt w:val="lowerLetter"/>
      <w:lvlText w:val="%5."/>
      <w:lvlJc w:val="left"/>
      <w:pPr>
        <w:ind w:left="3600" w:hanging="360"/>
      </w:pPr>
    </w:lvl>
    <w:lvl w:ilvl="5" w:tplc="56866372" w:tentative="1">
      <w:start w:val="1"/>
      <w:numFmt w:val="lowerRoman"/>
      <w:lvlText w:val="%6."/>
      <w:lvlJc w:val="right"/>
      <w:pPr>
        <w:ind w:left="4320" w:hanging="180"/>
      </w:pPr>
    </w:lvl>
    <w:lvl w:ilvl="6" w:tplc="56866372" w:tentative="1">
      <w:start w:val="1"/>
      <w:numFmt w:val="decimal"/>
      <w:lvlText w:val="%7."/>
      <w:lvlJc w:val="left"/>
      <w:pPr>
        <w:ind w:left="5040" w:hanging="360"/>
      </w:pPr>
    </w:lvl>
    <w:lvl w:ilvl="7" w:tplc="56866372" w:tentative="1">
      <w:start w:val="1"/>
      <w:numFmt w:val="lowerLetter"/>
      <w:lvlText w:val="%8."/>
      <w:lvlJc w:val="left"/>
      <w:pPr>
        <w:ind w:left="5760" w:hanging="360"/>
      </w:pPr>
    </w:lvl>
    <w:lvl w:ilvl="8" w:tplc="5686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4">
    <w:multiLevelType w:val="hybridMultilevel"/>
    <w:lvl w:ilvl="0" w:tplc="56222895">
      <w:start w:val="1"/>
      <w:numFmt w:val="decimal"/>
      <w:lvlText w:val="%1."/>
      <w:lvlJc w:val="left"/>
      <w:pPr>
        <w:ind w:left="720" w:hanging="360"/>
      </w:pPr>
    </w:lvl>
    <w:lvl w:ilvl="1" w:tplc="56222895" w:tentative="1">
      <w:start w:val="1"/>
      <w:numFmt w:val="lowerLetter"/>
      <w:lvlText w:val="%2."/>
      <w:lvlJc w:val="left"/>
      <w:pPr>
        <w:ind w:left="1440" w:hanging="360"/>
      </w:pPr>
    </w:lvl>
    <w:lvl w:ilvl="2" w:tplc="56222895" w:tentative="1">
      <w:start w:val="1"/>
      <w:numFmt w:val="lowerRoman"/>
      <w:lvlText w:val="%3."/>
      <w:lvlJc w:val="right"/>
      <w:pPr>
        <w:ind w:left="2160" w:hanging="180"/>
      </w:pPr>
    </w:lvl>
    <w:lvl w:ilvl="3" w:tplc="56222895" w:tentative="1">
      <w:start w:val="1"/>
      <w:numFmt w:val="decimal"/>
      <w:lvlText w:val="%4."/>
      <w:lvlJc w:val="left"/>
      <w:pPr>
        <w:ind w:left="2880" w:hanging="360"/>
      </w:pPr>
    </w:lvl>
    <w:lvl w:ilvl="4" w:tplc="56222895" w:tentative="1">
      <w:start w:val="1"/>
      <w:numFmt w:val="lowerLetter"/>
      <w:lvlText w:val="%5."/>
      <w:lvlJc w:val="left"/>
      <w:pPr>
        <w:ind w:left="3600" w:hanging="360"/>
      </w:pPr>
    </w:lvl>
    <w:lvl w:ilvl="5" w:tplc="56222895" w:tentative="1">
      <w:start w:val="1"/>
      <w:numFmt w:val="lowerRoman"/>
      <w:lvlText w:val="%6."/>
      <w:lvlJc w:val="right"/>
      <w:pPr>
        <w:ind w:left="4320" w:hanging="180"/>
      </w:pPr>
    </w:lvl>
    <w:lvl w:ilvl="6" w:tplc="56222895" w:tentative="1">
      <w:start w:val="1"/>
      <w:numFmt w:val="decimal"/>
      <w:lvlText w:val="%7."/>
      <w:lvlJc w:val="left"/>
      <w:pPr>
        <w:ind w:left="5040" w:hanging="360"/>
      </w:pPr>
    </w:lvl>
    <w:lvl w:ilvl="7" w:tplc="56222895" w:tentative="1">
      <w:start w:val="1"/>
      <w:numFmt w:val="lowerLetter"/>
      <w:lvlText w:val="%8."/>
      <w:lvlJc w:val="left"/>
      <w:pPr>
        <w:ind w:left="5760" w:hanging="360"/>
      </w:pPr>
    </w:lvl>
    <w:lvl w:ilvl="8" w:tplc="56222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65599368">
      <w:start w:val="1"/>
      <w:numFmt w:val="decimal"/>
      <w:lvlText w:val="%1."/>
      <w:lvlJc w:val="left"/>
      <w:pPr>
        <w:ind w:left="720" w:hanging="360"/>
      </w:pPr>
    </w:lvl>
    <w:lvl w:ilvl="1" w:tplc="65599368" w:tentative="1">
      <w:start w:val="1"/>
      <w:numFmt w:val="lowerLetter"/>
      <w:lvlText w:val="%2."/>
      <w:lvlJc w:val="left"/>
      <w:pPr>
        <w:ind w:left="1440" w:hanging="360"/>
      </w:pPr>
    </w:lvl>
    <w:lvl w:ilvl="2" w:tplc="65599368" w:tentative="1">
      <w:start w:val="1"/>
      <w:numFmt w:val="lowerRoman"/>
      <w:lvlText w:val="%3."/>
      <w:lvlJc w:val="right"/>
      <w:pPr>
        <w:ind w:left="2160" w:hanging="180"/>
      </w:pPr>
    </w:lvl>
    <w:lvl w:ilvl="3" w:tplc="65599368" w:tentative="1">
      <w:start w:val="1"/>
      <w:numFmt w:val="decimal"/>
      <w:lvlText w:val="%4."/>
      <w:lvlJc w:val="left"/>
      <w:pPr>
        <w:ind w:left="2880" w:hanging="360"/>
      </w:pPr>
    </w:lvl>
    <w:lvl w:ilvl="4" w:tplc="65599368" w:tentative="1">
      <w:start w:val="1"/>
      <w:numFmt w:val="lowerLetter"/>
      <w:lvlText w:val="%5."/>
      <w:lvlJc w:val="left"/>
      <w:pPr>
        <w:ind w:left="3600" w:hanging="360"/>
      </w:pPr>
    </w:lvl>
    <w:lvl w:ilvl="5" w:tplc="65599368" w:tentative="1">
      <w:start w:val="1"/>
      <w:numFmt w:val="lowerRoman"/>
      <w:lvlText w:val="%6."/>
      <w:lvlJc w:val="right"/>
      <w:pPr>
        <w:ind w:left="4320" w:hanging="180"/>
      </w:pPr>
    </w:lvl>
    <w:lvl w:ilvl="6" w:tplc="65599368" w:tentative="1">
      <w:start w:val="1"/>
      <w:numFmt w:val="decimal"/>
      <w:lvlText w:val="%7."/>
      <w:lvlJc w:val="left"/>
      <w:pPr>
        <w:ind w:left="5040" w:hanging="360"/>
      </w:pPr>
    </w:lvl>
    <w:lvl w:ilvl="7" w:tplc="65599368" w:tentative="1">
      <w:start w:val="1"/>
      <w:numFmt w:val="lowerLetter"/>
      <w:lvlText w:val="%8."/>
      <w:lvlJc w:val="left"/>
      <w:pPr>
        <w:ind w:left="5760" w:hanging="360"/>
      </w:pPr>
    </w:lvl>
    <w:lvl w:ilvl="8" w:tplc="65599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38434019">
      <w:start w:val="1"/>
      <w:numFmt w:val="decimal"/>
      <w:lvlText w:val="%1."/>
      <w:lvlJc w:val="left"/>
      <w:pPr>
        <w:ind w:left="720" w:hanging="360"/>
      </w:pPr>
    </w:lvl>
    <w:lvl w:ilvl="1" w:tplc="38434019" w:tentative="1">
      <w:start w:val="1"/>
      <w:numFmt w:val="lowerLetter"/>
      <w:lvlText w:val="%2."/>
      <w:lvlJc w:val="left"/>
      <w:pPr>
        <w:ind w:left="1440" w:hanging="360"/>
      </w:pPr>
    </w:lvl>
    <w:lvl w:ilvl="2" w:tplc="38434019" w:tentative="1">
      <w:start w:val="1"/>
      <w:numFmt w:val="lowerRoman"/>
      <w:lvlText w:val="%3."/>
      <w:lvlJc w:val="right"/>
      <w:pPr>
        <w:ind w:left="2160" w:hanging="180"/>
      </w:pPr>
    </w:lvl>
    <w:lvl w:ilvl="3" w:tplc="38434019" w:tentative="1">
      <w:start w:val="1"/>
      <w:numFmt w:val="decimal"/>
      <w:lvlText w:val="%4."/>
      <w:lvlJc w:val="left"/>
      <w:pPr>
        <w:ind w:left="2880" w:hanging="360"/>
      </w:pPr>
    </w:lvl>
    <w:lvl w:ilvl="4" w:tplc="38434019" w:tentative="1">
      <w:start w:val="1"/>
      <w:numFmt w:val="lowerLetter"/>
      <w:lvlText w:val="%5."/>
      <w:lvlJc w:val="left"/>
      <w:pPr>
        <w:ind w:left="3600" w:hanging="360"/>
      </w:pPr>
    </w:lvl>
    <w:lvl w:ilvl="5" w:tplc="38434019" w:tentative="1">
      <w:start w:val="1"/>
      <w:numFmt w:val="lowerRoman"/>
      <w:lvlText w:val="%6."/>
      <w:lvlJc w:val="right"/>
      <w:pPr>
        <w:ind w:left="4320" w:hanging="180"/>
      </w:pPr>
    </w:lvl>
    <w:lvl w:ilvl="6" w:tplc="38434019" w:tentative="1">
      <w:start w:val="1"/>
      <w:numFmt w:val="decimal"/>
      <w:lvlText w:val="%7."/>
      <w:lvlJc w:val="left"/>
      <w:pPr>
        <w:ind w:left="5040" w:hanging="360"/>
      </w:pPr>
    </w:lvl>
    <w:lvl w:ilvl="7" w:tplc="38434019" w:tentative="1">
      <w:start w:val="1"/>
      <w:numFmt w:val="lowerLetter"/>
      <w:lvlText w:val="%8."/>
      <w:lvlJc w:val="left"/>
      <w:pPr>
        <w:ind w:left="5760" w:hanging="360"/>
      </w:pPr>
    </w:lvl>
    <w:lvl w:ilvl="8" w:tplc="38434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15050881">
      <w:start w:val="1"/>
      <w:numFmt w:val="decimal"/>
      <w:lvlText w:val="%1."/>
      <w:lvlJc w:val="left"/>
      <w:pPr>
        <w:ind w:left="720" w:hanging="360"/>
      </w:pPr>
    </w:lvl>
    <w:lvl w:ilvl="1" w:tplc="15050881" w:tentative="1">
      <w:start w:val="1"/>
      <w:numFmt w:val="lowerLetter"/>
      <w:lvlText w:val="%2."/>
      <w:lvlJc w:val="left"/>
      <w:pPr>
        <w:ind w:left="1440" w:hanging="360"/>
      </w:pPr>
    </w:lvl>
    <w:lvl w:ilvl="2" w:tplc="15050881" w:tentative="1">
      <w:start w:val="1"/>
      <w:numFmt w:val="lowerRoman"/>
      <w:lvlText w:val="%3."/>
      <w:lvlJc w:val="right"/>
      <w:pPr>
        <w:ind w:left="2160" w:hanging="180"/>
      </w:pPr>
    </w:lvl>
    <w:lvl w:ilvl="3" w:tplc="15050881" w:tentative="1">
      <w:start w:val="1"/>
      <w:numFmt w:val="decimal"/>
      <w:lvlText w:val="%4."/>
      <w:lvlJc w:val="left"/>
      <w:pPr>
        <w:ind w:left="2880" w:hanging="360"/>
      </w:pPr>
    </w:lvl>
    <w:lvl w:ilvl="4" w:tplc="15050881" w:tentative="1">
      <w:start w:val="1"/>
      <w:numFmt w:val="lowerLetter"/>
      <w:lvlText w:val="%5."/>
      <w:lvlJc w:val="left"/>
      <w:pPr>
        <w:ind w:left="3600" w:hanging="360"/>
      </w:pPr>
    </w:lvl>
    <w:lvl w:ilvl="5" w:tplc="15050881" w:tentative="1">
      <w:start w:val="1"/>
      <w:numFmt w:val="lowerRoman"/>
      <w:lvlText w:val="%6."/>
      <w:lvlJc w:val="right"/>
      <w:pPr>
        <w:ind w:left="4320" w:hanging="180"/>
      </w:pPr>
    </w:lvl>
    <w:lvl w:ilvl="6" w:tplc="15050881" w:tentative="1">
      <w:start w:val="1"/>
      <w:numFmt w:val="decimal"/>
      <w:lvlText w:val="%7."/>
      <w:lvlJc w:val="left"/>
      <w:pPr>
        <w:ind w:left="5040" w:hanging="360"/>
      </w:pPr>
    </w:lvl>
    <w:lvl w:ilvl="7" w:tplc="15050881" w:tentative="1">
      <w:start w:val="1"/>
      <w:numFmt w:val="lowerLetter"/>
      <w:lvlText w:val="%8."/>
      <w:lvlJc w:val="left"/>
      <w:pPr>
        <w:ind w:left="5760" w:hanging="360"/>
      </w:pPr>
    </w:lvl>
    <w:lvl w:ilvl="8" w:tplc="1505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58416219">
      <w:start w:val="1"/>
      <w:numFmt w:val="decimal"/>
      <w:lvlText w:val="%1."/>
      <w:lvlJc w:val="left"/>
      <w:pPr>
        <w:ind w:left="720" w:hanging="360"/>
      </w:pPr>
    </w:lvl>
    <w:lvl w:ilvl="1" w:tplc="58416219" w:tentative="1">
      <w:start w:val="1"/>
      <w:numFmt w:val="lowerLetter"/>
      <w:lvlText w:val="%2."/>
      <w:lvlJc w:val="left"/>
      <w:pPr>
        <w:ind w:left="1440" w:hanging="360"/>
      </w:pPr>
    </w:lvl>
    <w:lvl w:ilvl="2" w:tplc="58416219" w:tentative="1">
      <w:start w:val="1"/>
      <w:numFmt w:val="lowerRoman"/>
      <w:lvlText w:val="%3."/>
      <w:lvlJc w:val="right"/>
      <w:pPr>
        <w:ind w:left="2160" w:hanging="180"/>
      </w:pPr>
    </w:lvl>
    <w:lvl w:ilvl="3" w:tplc="58416219" w:tentative="1">
      <w:start w:val="1"/>
      <w:numFmt w:val="decimal"/>
      <w:lvlText w:val="%4."/>
      <w:lvlJc w:val="left"/>
      <w:pPr>
        <w:ind w:left="2880" w:hanging="360"/>
      </w:pPr>
    </w:lvl>
    <w:lvl w:ilvl="4" w:tplc="58416219" w:tentative="1">
      <w:start w:val="1"/>
      <w:numFmt w:val="lowerLetter"/>
      <w:lvlText w:val="%5."/>
      <w:lvlJc w:val="left"/>
      <w:pPr>
        <w:ind w:left="3600" w:hanging="360"/>
      </w:pPr>
    </w:lvl>
    <w:lvl w:ilvl="5" w:tplc="58416219" w:tentative="1">
      <w:start w:val="1"/>
      <w:numFmt w:val="lowerRoman"/>
      <w:lvlText w:val="%6."/>
      <w:lvlJc w:val="right"/>
      <w:pPr>
        <w:ind w:left="4320" w:hanging="180"/>
      </w:pPr>
    </w:lvl>
    <w:lvl w:ilvl="6" w:tplc="58416219" w:tentative="1">
      <w:start w:val="1"/>
      <w:numFmt w:val="decimal"/>
      <w:lvlText w:val="%7."/>
      <w:lvlJc w:val="left"/>
      <w:pPr>
        <w:ind w:left="5040" w:hanging="360"/>
      </w:pPr>
    </w:lvl>
    <w:lvl w:ilvl="7" w:tplc="58416219" w:tentative="1">
      <w:start w:val="1"/>
      <w:numFmt w:val="lowerLetter"/>
      <w:lvlText w:val="%8."/>
      <w:lvlJc w:val="left"/>
      <w:pPr>
        <w:ind w:left="5760" w:hanging="360"/>
      </w:pPr>
    </w:lvl>
    <w:lvl w:ilvl="8" w:tplc="58416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77323710">
      <w:start w:val="1"/>
      <w:numFmt w:val="decimal"/>
      <w:lvlText w:val="%1."/>
      <w:lvlJc w:val="left"/>
      <w:pPr>
        <w:ind w:left="720" w:hanging="360"/>
      </w:pPr>
    </w:lvl>
    <w:lvl w:ilvl="1" w:tplc="77323710" w:tentative="1">
      <w:start w:val="1"/>
      <w:numFmt w:val="lowerLetter"/>
      <w:lvlText w:val="%2."/>
      <w:lvlJc w:val="left"/>
      <w:pPr>
        <w:ind w:left="1440" w:hanging="360"/>
      </w:pPr>
    </w:lvl>
    <w:lvl w:ilvl="2" w:tplc="77323710" w:tentative="1">
      <w:start w:val="1"/>
      <w:numFmt w:val="lowerRoman"/>
      <w:lvlText w:val="%3."/>
      <w:lvlJc w:val="right"/>
      <w:pPr>
        <w:ind w:left="2160" w:hanging="180"/>
      </w:pPr>
    </w:lvl>
    <w:lvl w:ilvl="3" w:tplc="77323710" w:tentative="1">
      <w:start w:val="1"/>
      <w:numFmt w:val="decimal"/>
      <w:lvlText w:val="%4."/>
      <w:lvlJc w:val="left"/>
      <w:pPr>
        <w:ind w:left="2880" w:hanging="360"/>
      </w:pPr>
    </w:lvl>
    <w:lvl w:ilvl="4" w:tplc="77323710" w:tentative="1">
      <w:start w:val="1"/>
      <w:numFmt w:val="lowerLetter"/>
      <w:lvlText w:val="%5."/>
      <w:lvlJc w:val="left"/>
      <w:pPr>
        <w:ind w:left="3600" w:hanging="360"/>
      </w:pPr>
    </w:lvl>
    <w:lvl w:ilvl="5" w:tplc="77323710" w:tentative="1">
      <w:start w:val="1"/>
      <w:numFmt w:val="lowerRoman"/>
      <w:lvlText w:val="%6."/>
      <w:lvlJc w:val="right"/>
      <w:pPr>
        <w:ind w:left="4320" w:hanging="180"/>
      </w:pPr>
    </w:lvl>
    <w:lvl w:ilvl="6" w:tplc="77323710" w:tentative="1">
      <w:start w:val="1"/>
      <w:numFmt w:val="decimal"/>
      <w:lvlText w:val="%7."/>
      <w:lvlJc w:val="left"/>
      <w:pPr>
        <w:ind w:left="5040" w:hanging="360"/>
      </w:pPr>
    </w:lvl>
    <w:lvl w:ilvl="7" w:tplc="77323710" w:tentative="1">
      <w:start w:val="1"/>
      <w:numFmt w:val="lowerLetter"/>
      <w:lvlText w:val="%8."/>
      <w:lvlJc w:val="left"/>
      <w:pPr>
        <w:ind w:left="5760" w:hanging="360"/>
      </w:pPr>
    </w:lvl>
    <w:lvl w:ilvl="8" w:tplc="77323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36311524">
      <w:start w:val="1"/>
      <w:numFmt w:val="decimal"/>
      <w:lvlText w:val="%1."/>
      <w:lvlJc w:val="left"/>
      <w:pPr>
        <w:ind w:left="720" w:hanging="360"/>
      </w:pPr>
    </w:lvl>
    <w:lvl w:ilvl="1" w:tplc="36311524" w:tentative="1">
      <w:start w:val="1"/>
      <w:numFmt w:val="lowerLetter"/>
      <w:lvlText w:val="%2."/>
      <w:lvlJc w:val="left"/>
      <w:pPr>
        <w:ind w:left="1440" w:hanging="360"/>
      </w:pPr>
    </w:lvl>
    <w:lvl w:ilvl="2" w:tplc="36311524" w:tentative="1">
      <w:start w:val="1"/>
      <w:numFmt w:val="lowerRoman"/>
      <w:lvlText w:val="%3."/>
      <w:lvlJc w:val="right"/>
      <w:pPr>
        <w:ind w:left="2160" w:hanging="180"/>
      </w:pPr>
    </w:lvl>
    <w:lvl w:ilvl="3" w:tplc="36311524" w:tentative="1">
      <w:start w:val="1"/>
      <w:numFmt w:val="decimal"/>
      <w:lvlText w:val="%4."/>
      <w:lvlJc w:val="left"/>
      <w:pPr>
        <w:ind w:left="2880" w:hanging="360"/>
      </w:pPr>
    </w:lvl>
    <w:lvl w:ilvl="4" w:tplc="36311524" w:tentative="1">
      <w:start w:val="1"/>
      <w:numFmt w:val="lowerLetter"/>
      <w:lvlText w:val="%5."/>
      <w:lvlJc w:val="left"/>
      <w:pPr>
        <w:ind w:left="3600" w:hanging="360"/>
      </w:pPr>
    </w:lvl>
    <w:lvl w:ilvl="5" w:tplc="36311524" w:tentative="1">
      <w:start w:val="1"/>
      <w:numFmt w:val="lowerRoman"/>
      <w:lvlText w:val="%6."/>
      <w:lvlJc w:val="right"/>
      <w:pPr>
        <w:ind w:left="4320" w:hanging="180"/>
      </w:pPr>
    </w:lvl>
    <w:lvl w:ilvl="6" w:tplc="36311524" w:tentative="1">
      <w:start w:val="1"/>
      <w:numFmt w:val="decimal"/>
      <w:lvlText w:val="%7."/>
      <w:lvlJc w:val="left"/>
      <w:pPr>
        <w:ind w:left="5040" w:hanging="360"/>
      </w:pPr>
    </w:lvl>
    <w:lvl w:ilvl="7" w:tplc="36311524" w:tentative="1">
      <w:start w:val="1"/>
      <w:numFmt w:val="lowerLetter"/>
      <w:lvlText w:val="%8."/>
      <w:lvlJc w:val="left"/>
      <w:pPr>
        <w:ind w:left="5760" w:hanging="360"/>
      </w:pPr>
    </w:lvl>
    <w:lvl w:ilvl="8" w:tplc="3631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68325226">
      <w:start w:val="1"/>
      <w:numFmt w:val="decimal"/>
      <w:lvlText w:val="%1."/>
      <w:lvlJc w:val="left"/>
      <w:pPr>
        <w:ind w:left="720" w:hanging="360"/>
      </w:pPr>
    </w:lvl>
    <w:lvl w:ilvl="1" w:tplc="68325226" w:tentative="1">
      <w:start w:val="1"/>
      <w:numFmt w:val="lowerLetter"/>
      <w:lvlText w:val="%2."/>
      <w:lvlJc w:val="left"/>
      <w:pPr>
        <w:ind w:left="1440" w:hanging="360"/>
      </w:pPr>
    </w:lvl>
    <w:lvl w:ilvl="2" w:tplc="68325226" w:tentative="1">
      <w:start w:val="1"/>
      <w:numFmt w:val="lowerRoman"/>
      <w:lvlText w:val="%3."/>
      <w:lvlJc w:val="right"/>
      <w:pPr>
        <w:ind w:left="2160" w:hanging="180"/>
      </w:pPr>
    </w:lvl>
    <w:lvl w:ilvl="3" w:tplc="68325226" w:tentative="1">
      <w:start w:val="1"/>
      <w:numFmt w:val="decimal"/>
      <w:lvlText w:val="%4."/>
      <w:lvlJc w:val="left"/>
      <w:pPr>
        <w:ind w:left="2880" w:hanging="360"/>
      </w:pPr>
    </w:lvl>
    <w:lvl w:ilvl="4" w:tplc="68325226" w:tentative="1">
      <w:start w:val="1"/>
      <w:numFmt w:val="lowerLetter"/>
      <w:lvlText w:val="%5."/>
      <w:lvlJc w:val="left"/>
      <w:pPr>
        <w:ind w:left="3600" w:hanging="360"/>
      </w:pPr>
    </w:lvl>
    <w:lvl w:ilvl="5" w:tplc="68325226" w:tentative="1">
      <w:start w:val="1"/>
      <w:numFmt w:val="lowerRoman"/>
      <w:lvlText w:val="%6."/>
      <w:lvlJc w:val="right"/>
      <w:pPr>
        <w:ind w:left="4320" w:hanging="180"/>
      </w:pPr>
    </w:lvl>
    <w:lvl w:ilvl="6" w:tplc="68325226" w:tentative="1">
      <w:start w:val="1"/>
      <w:numFmt w:val="decimal"/>
      <w:lvlText w:val="%7."/>
      <w:lvlJc w:val="left"/>
      <w:pPr>
        <w:ind w:left="5040" w:hanging="360"/>
      </w:pPr>
    </w:lvl>
    <w:lvl w:ilvl="7" w:tplc="68325226" w:tentative="1">
      <w:start w:val="1"/>
      <w:numFmt w:val="lowerLetter"/>
      <w:lvlText w:val="%8."/>
      <w:lvlJc w:val="left"/>
      <w:pPr>
        <w:ind w:left="5760" w:hanging="360"/>
      </w:pPr>
    </w:lvl>
    <w:lvl w:ilvl="8" w:tplc="68325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75087268">
      <w:start w:val="1"/>
      <w:numFmt w:val="decimal"/>
      <w:lvlText w:val="%1."/>
      <w:lvlJc w:val="left"/>
      <w:pPr>
        <w:ind w:left="720" w:hanging="360"/>
      </w:pPr>
    </w:lvl>
    <w:lvl w:ilvl="1" w:tplc="75087268" w:tentative="1">
      <w:start w:val="1"/>
      <w:numFmt w:val="lowerLetter"/>
      <w:lvlText w:val="%2."/>
      <w:lvlJc w:val="left"/>
      <w:pPr>
        <w:ind w:left="1440" w:hanging="360"/>
      </w:pPr>
    </w:lvl>
    <w:lvl w:ilvl="2" w:tplc="75087268" w:tentative="1">
      <w:start w:val="1"/>
      <w:numFmt w:val="lowerRoman"/>
      <w:lvlText w:val="%3."/>
      <w:lvlJc w:val="right"/>
      <w:pPr>
        <w:ind w:left="2160" w:hanging="180"/>
      </w:pPr>
    </w:lvl>
    <w:lvl w:ilvl="3" w:tplc="75087268" w:tentative="1">
      <w:start w:val="1"/>
      <w:numFmt w:val="decimal"/>
      <w:lvlText w:val="%4."/>
      <w:lvlJc w:val="left"/>
      <w:pPr>
        <w:ind w:left="2880" w:hanging="360"/>
      </w:pPr>
    </w:lvl>
    <w:lvl w:ilvl="4" w:tplc="75087268" w:tentative="1">
      <w:start w:val="1"/>
      <w:numFmt w:val="lowerLetter"/>
      <w:lvlText w:val="%5."/>
      <w:lvlJc w:val="left"/>
      <w:pPr>
        <w:ind w:left="3600" w:hanging="360"/>
      </w:pPr>
    </w:lvl>
    <w:lvl w:ilvl="5" w:tplc="75087268" w:tentative="1">
      <w:start w:val="1"/>
      <w:numFmt w:val="lowerRoman"/>
      <w:lvlText w:val="%6."/>
      <w:lvlJc w:val="right"/>
      <w:pPr>
        <w:ind w:left="4320" w:hanging="180"/>
      </w:pPr>
    </w:lvl>
    <w:lvl w:ilvl="6" w:tplc="75087268" w:tentative="1">
      <w:start w:val="1"/>
      <w:numFmt w:val="decimal"/>
      <w:lvlText w:val="%7."/>
      <w:lvlJc w:val="left"/>
      <w:pPr>
        <w:ind w:left="5040" w:hanging="360"/>
      </w:pPr>
    </w:lvl>
    <w:lvl w:ilvl="7" w:tplc="75087268" w:tentative="1">
      <w:start w:val="1"/>
      <w:numFmt w:val="lowerLetter"/>
      <w:lvlText w:val="%8."/>
      <w:lvlJc w:val="left"/>
      <w:pPr>
        <w:ind w:left="5760" w:hanging="360"/>
      </w:pPr>
    </w:lvl>
    <w:lvl w:ilvl="8" w:tplc="7508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30727376">
      <w:start w:val="1"/>
      <w:numFmt w:val="decimal"/>
      <w:lvlText w:val="%1."/>
      <w:lvlJc w:val="left"/>
      <w:pPr>
        <w:ind w:left="720" w:hanging="360"/>
      </w:pPr>
    </w:lvl>
    <w:lvl w:ilvl="1" w:tplc="30727376" w:tentative="1">
      <w:start w:val="1"/>
      <w:numFmt w:val="lowerLetter"/>
      <w:lvlText w:val="%2."/>
      <w:lvlJc w:val="left"/>
      <w:pPr>
        <w:ind w:left="1440" w:hanging="360"/>
      </w:pPr>
    </w:lvl>
    <w:lvl w:ilvl="2" w:tplc="30727376" w:tentative="1">
      <w:start w:val="1"/>
      <w:numFmt w:val="lowerRoman"/>
      <w:lvlText w:val="%3."/>
      <w:lvlJc w:val="right"/>
      <w:pPr>
        <w:ind w:left="2160" w:hanging="180"/>
      </w:pPr>
    </w:lvl>
    <w:lvl w:ilvl="3" w:tplc="30727376" w:tentative="1">
      <w:start w:val="1"/>
      <w:numFmt w:val="decimal"/>
      <w:lvlText w:val="%4."/>
      <w:lvlJc w:val="left"/>
      <w:pPr>
        <w:ind w:left="2880" w:hanging="360"/>
      </w:pPr>
    </w:lvl>
    <w:lvl w:ilvl="4" w:tplc="30727376" w:tentative="1">
      <w:start w:val="1"/>
      <w:numFmt w:val="lowerLetter"/>
      <w:lvlText w:val="%5."/>
      <w:lvlJc w:val="left"/>
      <w:pPr>
        <w:ind w:left="3600" w:hanging="360"/>
      </w:pPr>
    </w:lvl>
    <w:lvl w:ilvl="5" w:tplc="30727376" w:tentative="1">
      <w:start w:val="1"/>
      <w:numFmt w:val="lowerRoman"/>
      <w:lvlText w:val="%6."/>
      <w:lvlJc w:val="right"/>
      <w:pPr>
        <w:ind w:left="4320" w:hanging="180"/>
      </w:pPr>
    </w:lvl>
    <w:lvl w:ilvl="6" w:tplc="30727376" w:tentative="1">
      <w:start w:val="1"/>
      <w:numFmt w:val="decimal"/>
      <w:lvlText w:val="%7."/>
      <w:lvlJc w:val="left"/>
      <w:pPr>
        <w:ind w:left="5040" w:hanging="360"/>
      </w:pPr>
    </w:lvl>
    <w:lvl w:ilvl="7" w:tplc="30727376" w:tentative="1">
      <w:start w:val="1"/>
      <w:numFmt w:val="lowerLetter"/>
      <w:lvlText w:val="%8."/>
      <w:lvlJc w:val="left"/>
      <w:pPr>
        <w:ind w:left="5760" w:hanging="360"/>
      </w:pPr>
    </w:lvl>
    <w:lvl w:ilvl="8" w:tplc="30727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85502756">
      <w:start w:val="1"/>
      <w:numFmt w:val="decimal"/>
      <w:lvlText w:val="%1."/>
      <w:lvlJc w:val="left"/>
      <w:pPr>
        <w:ind w:left="720" w:hanging="360"/>
      </w:pPr>
    </w:lvl>
    <w:lvl w:ilvl="1" w:tplc="85502756" w:tentative="1">
      <w:start w:val="1"/>
      <w:numFmt w:val="lowerLetter"/>
      <w:lvlText w:val="%2."/>
      <w:lvlJc w:val="left"/>
      <w:pPr>
        <w:ind w:left="1440" w:hanging="360"/>
      </w:pPr>
    </w:lvl>
    <w:lvl w:ilvl="2" w:tplc="85502756" w:tentative="1">
      <w:start w:val="1"/>
      <w:numFmt w:val="lowerRoman"/>
      <w:lvlText w:val="%3."/>
      <w:lvlJc w:val="right"/>
      <w:pPr>
        <w:ind w:left="2160" w:hanging="180"/>
      </w:pPr>
    </w:lvl>
    <w:lvl w:ilvl="3" w:tplc="85502756" w:tentative="1">
      <w:start w:val="1"/>
      <w:numFmt w:val="decimal"/>
      <w:lvlText w:val="%4."/>
      <w:lvlJc w:val="left"/>
      <w:pPr>
        <w:ind w:left="2880" w:hanging="360"/>
      </w:pPr>
    </w:lvl>
    <w:lvl w:ilvl="4" w:tplc="85502756" w:tentative="1">
      <w:start w:val="1"/>
      <w:numFmt w:val="lowerLetter"/>
      <w:lvlText w:val="%5."/>
      <w:lvlJc w:val="left"/>
      <w:pPr>
        <w:ind w:left="3600" w:hanging="360"/>
      </w:pPr>
    </w:lvl>
    <w:lvl w:ilvl="5" w:tplc="85502756" w:tentative="1">
      <w:start w:val="1"/>
      <w:numFmt w:val="lowerRoman"/>
      <w:lvlText w:val="%6."/>
      <w:lvlJc w:val="right"/>
      <w:pPr>
        <w:ind w:left="4320" w:hanging="180"/>
      </w:pPr>
    </w:lvl>
    <w:lvl w:ilvl="6" w:tplc="85502756" w:tentative="1">
      <w:start w:val="1"/>
      <w:numFmt w:val="decimal"/>
      <w:lvlText w:val="%7."/>
      <w:lvlJc w:val="left"/>
      <w:pPr>
        <w:ind w:left="5040" w:hanging="360"/>
      </w:pPr>
    </w:lvl>
    <w:lvl w:ilvl="7" w:tplc="85502756" w:tentative="1">
      <w:start w:val="1"/>
      <w:numFmt w:val="lowerLetter"/>
      <w:lvlText w:val="%8."/>
      <w:lvlJc w:val="left"/>
      <w:pPr>
        <w:ind w:left="5760" w:hanging="360"/>
      </w:pPr>
    </w:lvl>
    <w:lvl w:ilvl="8" w:tplc="8550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75833097">
      <w:start w:val="1"/>
      <w:numFmt w:val="decimal"/>
      <w:lvlText w:val="%1."/>
      <w:lvlJc w:val="left"/>
      <w:pPr>
        <w:ind w:left="720" w:hanging="360"/>
      </w:pPr>
    </w:lvl>
    <w:lvl w:ilvl="1" w:tplc="75833097" w:tentative="1">
      <w:start w:val="1"/>
      <w:numFmt w:val="lowerLetter"/>
      <w:lvlText w:val="%2."/>
      <w:lvlJc w:val="left"/>
      <w:pPr>
        <w:ind w:left="1440" w:hanging="360"/>
      </w:pPr>
    </w:lvl>
    <w:lvl w:ilvl="2" w:tplc="75833097" w:tentative="1">
      <w:start w:val="1"/>
      <w:numFmt w:val="lowerRoman"/>
      <w:lvlText w:val="%3."/>
      <w:lvlJc w:val="right"/>
      <w:pPr>
        <w:ind w:left="2160" w:hanging="180"/>
      </w:pPr>
    </w:lvl>
    <w:lvl w:ilvl="3" w:tplc="75833097" w:tentative="1">
      <w:start w:val="1"/>
      <w:numFmt w:val="decimal"/>
      <w:lvlText w:val="%4."/>
      <w:lvlJc w:val="left"/>
      <w:pPr>
        <w:ind w:left="2880" w:hanging="360"/>
      </w:pPr>
    </w:lvl>
    <w:lvl w:ilvl="4" w:tplc="75833097" w:tentative="1">
      <w:start w:val="1"/>
      <w:numFmt w:val="lowerLetter"/>
      <w:lvlText w:val="%5."/>
      <w:lvlJc w:val="left"/>
      <w:pPr>
        <w:ind w:left="3600" w:hanging="360"/>
      </w:pPr>
    </w:lvl>
    <w:lvl w:ilvl="5" w:tplc="75833097" w:tentative="1">
      <w:start w:val="1"/>
      <w:numFmt w:val="lowerRoman"/>
      <w:lvlText w:val="%6."/>
      <w:lvlJc w:val="right"/>
      <w:pPr>
        <w:ind w:left="4320" w:hanging="180"/>
      </w:pPr>
    </w:lvl>
    <w:lvl w:ilvl="6" w:tplc="75833097" w:tentative="1">
      <w:start w:val="1"/>
      <w:numFmt w:val="decimal"/>
      <w:lvlText w:val="%7."/>
      <w:lvlJc w:val="left"/>
      <w:pPr>
        <w:ind w:left="5040" w:hanging="360"/>
      </w:pPr>
    </w:lvl>
    <w:lvl w:ilvl="7" w:tplc="75833097" w:tentative="1">
      <w:start w:val="1"/>
      <w:numFmt w:val="lowerLetter"/>
      <w:lvlText w:val="%8."/>
      <w:lvlJc w:val="left"/>
      <w:pPr>
        <w:ind w:left="5760" w:hanging="360"/>
      </w:pPr>
    </w:lvl>
    <w:lvl w:ilvl="8" w:tplc="75833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17827178">
      <w:start w:val="1"/>
      <w:numFmt w:val="decimal"/>
      <w:lvlText w:val="%1."/>
      <w:lvlJc w:val="left"/>
      <w:pPr>
        <w:ind w:left="720" w:hanging="360"/>
      </w:pPr>
    </w:lvl>
    <w:lvl w:ilvl="1" w:tplc="17827178" w:tentative="1">
      <w:start w:val="1"/>
      <w:numFmt w:val="lowerLetter"/>
      <w:lvlText w:val="%2."/>
      <w:lvlJc w:val="left"/>
      <w:pPr>
        <w:ind w:left="1440" w:hanging="360"/>
      </w:pPr>
    </w:lvl>
    <w:lvl w:ilvl="2" w:tplc="17827178" w:tentative="1">
      <w:start w:val="1"/>
      <w:numFmt w:val="lowerRoman"/>
      <w:lvlText w:val="%3."/>
      <w:lvlJc w:val="right"/>
      <w:pPr>
        <w:ind w:left="2160" w:hanging="180"/>
      </w:pPr>
    </w:lvl>
    <w:lvl w:ilvl="3" w:tplc="17827178" w:tentative="1">
      <w:start w:val="1"/>
      <w:numFmt w:val="decimal"/>
      <w:lvlText w:val="%4."/>
      <w:lvlJc w:val="left"/>
      <w:pPr>
        <w:ind w:left="2880" w:hanging="360"/>
      </w:pPr>
    </w:lvl>
    <w:lvl w:ilvl="4" w:tplc="17827178" w:tentative="1">
      <w:start w:val="1"/>
      <w:numFmt w:val="lowerLetter"/>
      <w:lvlText w:val="%5."/>
      <w:lvlJc w:val="left"/>
      <w:pPr>
        <w:ind w:left="3600" w:hanging="360"/>
      </w:pPr>
    </w:lvl>
    <w:lvl w:ilvl="5" w:tplc="17827178" w:tentative="1">
      <w:start w:val="1"/>
      <w:numFmt w:val="lowerRoman"/>
      <w:lvlText w:val="%6."/>
      <w:lvlJc w:val="right"/>
      <w:pPr>
        <w:ind w:left="4320" w:hanging="180"/>
      </w:pPr>
    </w:lvl>
    <w:lvl w:ilvl="6" w:tplc="17827178" w:tentative="1">
      <w:start w:val="1"/>
      <w:numFmt w:val="decimal"/>
      <w:lvlText w:val="%7."/>
      <w:lvlJc w:val="left"/>
      <w:pPr>
        <w:ind w:left="5040" w:hanging="360"/>
      </w:pPr>
    </w:lvl>
    <w:lvl w:ilvl="7" w:tplc="17827178" w:tentative="1">
      <w:start w:val="1"/>
      <w:numFmt w:val="lowerLetter"/>
      <w:lvlText w:val="%8."/>
      <w:lvlJc w:val="left"/>
      <w:pPr>
        <w:ind w:left="5760" w:hanging="360"/>
      </w:pPr>
    </w:lvl>
    <w:lvl w:ilvl="8" w:tplc="17827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64056271">
      <w:start w:val="1"/>
      <w:numFmt w:val="decimal"/>
      <w:lvlText w:val="%1."/>
      <w:lvlJc w:val="left"/>
      <w:pPr>
        <w:ind w:left="720" w:hanging="360"/>
      </w:pPr>
    </w:lvl>
    <w:lvl w:ilvl="1" w:tplc="64056271" w:tentative="1">
      <w:start w:val="1"/>
      <w:numFmt w:val="lowerLetter"/>
      <w:lvlText w:val="%2."/>
      <w:lvlJc w:val="left"/>
      <w:pPr>
        <w:ind w:left="1440" w:hanging="360"/>
      </w:pPr>
    </w:lvl>
    <w:lvl w:ilvl="2" w:tplc="64056271" w:tentative="1">
      <w:start w:val="1"/>
      <w:numFmt w:val="lowerRoman"/>
      <w:lvlText w:val="%3."/>
      <w:lvlJc w:val="right"/>
      <w:pPr>
        <w:ind w:left="2160" w:hanging="180"/>
      </w:pPr>
    </w:lvl>
    <w:lvl w:ilvl="3" w:tplc="64056271" w:tentative="1">
      <w:start w:val="1"/>
      <w:numFmt w:val="decimal"/>
      <w:lvlText w:val="%4."/>
      <w:lvlJc w:val="left"/>
      <w:pPr>
        <w:ind w:left="2880" w:hanging="360"/>
      </w:pPr>
    </w:lvl>
    <w:lvl w:ilvl="4" w:tplc="64056271" w:tentative="1">
      <w:start w:val="1"/>
      <w:numFmt w:val="lowerLetter"/>
      <w:lvlText w:val="%5."/>
      <w:lvlJc w:val="left"/>
      <w:pPr>
        <w:ind w:left="3600" w:hanging="360"/>
      </w:pPr>
    </w:lvl>
    <w:lvl w:ilvl="5" w:tplc="64056271" w:tentative="1">
      <w:start w:val="1"/>
      <w:numFmt w:val="lowerRoman"/>
      <w:lvlText w:val="%6."/>
      <w:lvlJc w:val="right"/>
      <w:pPr>
        <w:ind w:left="4320" w:hanging="180"/>
      </w:pPr>
    </w:lvl>
    <w:lvl w:ilvl="6" w:tplc="64056271" w:tentative="1">
      <w:start w:val="1"/>
      <w:numFmt w:val="decimal"/>
      <w:lvlText w:val="%7."/>
      <w:lvlJc w:val="left"/>
      <w:pPr>
        <w:ind w:left="5040" w:hanging="360"/>
      </w:pPr>
    </w:lvl>
    <w:lvl w:ilvl="7" w:tplc="64056271" w:tentative="1">
      <w:start w:val="1"/>
      <w:numFmt w:val="lowerLetter"/>
      <w:lvlText w:val="%8."/>
      <w:lvlJc w:val="left"/>
      <w:pPr>
        <w:ind w:left="5760" w:hanging="360"/>
      </w:pPr>
    </w:lvl>
    <w:lvl w:ilvl="8" w:tplc="64056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61457475">
      <w:start w:val="1"/>
      <w:numFmt w:val="decimal"/>
      <w:lvlText w:val="%1."/>
      <w:lvlJc w:val="left"/>
      <w:pPr>
        <w:ind w:left="720" w:hanging="360"/>
      </w:pPr>
    </w:lvl>
    <w:lvl w:ilvl="1" w:tplc="61457475" w:tentative="1">
      <w:start w:val="1"/>
      <w:numFmt w:val="lowerLetter"/>
      <w:lvlText w:val="%2."/>
      <w:lvlJc w:val="left"/>
      <w:pPr>
        <w:ind w:left="1440" w:hanging="360"/>
      </w:pPr>
    </w:lvl>
    <w:lvl w:ilvl="2" w:tplc="61457475" w:tentative="1">
      <w:start w:val="1"/>
      <w:numFmt w:val="lowerRoman"/>
      <w:lvlText w:val="%3."/>
      <w:lvlJc w:val="right"/>
      <w:pPr>
        <w:ind w:left="2160" w:hanging="180"/>
      </w:pPr>
    </w:lvl>
    <w:lvl w:ilvl="3" w:tplc="61457475" w:tentative="1">
      <w:start w:val="1"/>
      <w:numFmt w:val="decimal"/>
      <w:lvlText w:val="%4."/>
      <w:lvlJc w:val="left"/>
      <w:pPr>
        <w:ind w:left="2880" w:hanging="360"/>
      </w:pPr>
    </w:lvl>
    <w:lvl w:ilvl="4" w:tplc="61457475" w:tentative="1">
      <w:start w:val="1"/>
      <w:numFmt w:val="lowerLetter"/>
      <w:lvlText w:val="%5."/>
      <w:lvlJc w:val="left"/>
      <w:pPr>
        <w:ind w:left="3600" w:hanging="360"/>
      </w:pPr>
    </w:lvl>
    <w:lvl w:ilvl="5" w:tplc="61457475" w:tentative="1">
      <w:start w:val="1"/>
      <w:numFmt w:val="lowerRoman"/>
      <w:lvlText w:val="%6."/>
      <w:lvlJc w:val="right"/>
      <w:pPr>
        <w:ind w:left="4320" w:hanging="180"/>
      </w:pPr>
    </w:lvl>
    <w:lvl w:ilvl="6" w:tplc="61457475" w:tentative="1">
      <w:start w:val="1"/>
      <w:numFmt w:val="decimal"/>
      <w:lvlText w:val="%7."/>
      <w:lvlJc w:val="left"/>
      <w:pPr>
        <w:ind w:left="5040" w:hanging="360"/>
      </w:pPr>
    </w:lvl>
    <w:lvl w:ilvl="7" w:tplc="61457475" w:tentative="1">
      <w:start w:val="1"/>
      <w:numFmt w:val="lowerLetter"/>
      <w:lvlText w:val="%8."/>
      <w:lvlJc w:val="left"/>
      <w:pPr>
        <w:ind w:left="5760" w:hanging="360"/>
      </w:pPr>
    </w:lvl>
    <w:lvl w:ilvl="8" w:tplc="6145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76169234">
      <w:start w:val="1"/>
      <w:numFmt w:val="decimal"/>
      <w:lvlText w:val="%1."/>
      <w:lvlJc w:val="left"/>
      <w:pPr>
        <w:ind w:left="720" w:hanging="360"/>
      </w:pPr>
    </w:lvl>
    <w:lvl w:ilvl="1" w:tplc="76169234" w:tentative="1">
      <w:start w:val="1"/>
      <w:numFmt w:val="lowerLetter"/>
      <w:lvlText w:val="%2."/>
      <w:lvlJc w:val="left"/>
      <w:pPr>
        <w:ind w:left="1440" w:hanging="360"/>
      </w:pPr>
    </w:lvl>
    <w:lvl w:ilvl="2" w:tplc="76169234" w:tentative="1">
      <w:start w:val="1"/>
      <w:numFmt w:val="lowerRoman"/>
      <w:lvlText w:val="%3."/>
      <w:lvlJc w:val="right"/>
      <w:pPr>
        <w:ind w:left="2160" w:hanging="180"/>
      </w:pPr>
    </w:lvl>
    <w:lvl w:ilvl="3" w:tplc="76169234" w:tentative="1">
      <w:start w:val="1"/>
      <w:numFmt w:val="decimal"/>
      <w:lvlText w:val="%4."/>
      <w:lvlJc w:val="left"/>
      <w:pPr>
        <w:ind w:left="2880" w:hanging="360"/>
      </w:pPr>
    </w:lvl>
    <w:lvl w:ilvl="4" w:tplc="76169234" w:tentative="1">
      <w:start w:val="1"/>
      <w:numFmt w:val="lowerLetter"/>
      <w:lvlText w:val="%5."/>
      <w:lvlJc w:val="left"/>
      <w:pPr>
        <w:ind w:left="3600" w:hanging="360"/>
      </w:pPr>
    </w:lvl>
    <w:lvl w:ilvl="5" w:tplc="76169234" w:tentative="1">
      <w:start w:val="1"/>
      <w:numFmt w:val="lowerRoman"/>
      <w:lvlText w:val="%6."/>
      <w:lvlJc w:val="right"/>
      <w:pPr>
        <w:ind w:left="4320" w:hanging="180"/>
      </w:pPr>
    </w:lvl>
    <w:lvl w:ilvl="6" w:tplc="76169234" w:tentative="1">
      <w:start w:val="1"/>
      <w:numFmt w:val="decimal"/>
      <w:lvlText w:val="%7."/>
      <w:lvlJc w:val="left"/>
      <w:pPr>
        <w:ind w:left="5040" w:hanging="360"/>
      </w:pPr>
    </w:lvl>
    <w:lvl w:ilvl="7" w:tplc="76169234" w:tentative="1">
      <w:start w:val="1"/>
      <w:numFmt w:val="lowerLetter"/>
      <w:lvlText w:val="%8."/>
      <w:lvlJc w:val="left"/>
      <w:pPr>
        <w:ind w:left="5760" w:hanging="360"/>
      </w:pPr>
    </w:lvl>
    <w:lvl w:ilvl="8" w:tplc="76169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63331724">
      <w:start w:val="1"/>
      <w:numFmt w:val="decimal"/>
      <w:lvlText w:val="%1."/>
      <w:lvlJc w:val="left"/>
      <w:pPr>
        <w:ind w:left="720" w:hanging="360"/>
      </w:pPr>
    </w:lvl>
    <w:lvl w:ilvl="1" w:tplc="63331724" w:tentative="1">
      <w:start w:val="1"/>
      <w:numFmt w:val="lowerLetter"/>
      <w:lvlText w:val="%2."/>
      <w:lvlJc w:val="left"/>
      <w:pPr>
        <w:ind w:left="1440" w:hanging="360"/>
      </w:pPr>
    </w:lvl>
    <w:lvl w:ilvl="2" w:tplc="63331724" w:tentative="1">
      <w:start w:val="1"/>
      <w:numFmt w:val="lowerRoman"/>
      <w:lvlText w:val="%3."/>
      <w:lvlJc w:val="right"/>
      <w:pPr>
        <w:ind w:left="2160" w:hanging="180"/>
      </w:pPr>
    </w:lvl>
    <w:lvl w:ilvl="3" w:tplc="63331724" w:tentative="1">
      <w:start w:val="1"/>
      <w:numFmt w:val="decimal"/>
      <w:lvlText w:val="%4."/>
      <w:lvlJc w:val="left"/>
      <w:pPr>
        <w:ind w:left="2880" w:hanging="360"/>
      </w:pPr>
    </w:lvl>
    <w:lvl w:ilvl="4" w:tplc="63331724" w:tentative="1">
      <w:start w:val="1"/>
      <w:numFmt w:val="lowerLetter"/>
      <w:lvlText w:val="%5."/>
      <w:lvlJc w:val="left"/>
      <w:pPr>
        <w:ind w:left="3600" w:hanging="360"/>
      </w:pPr>
    </w:lvl>
    <w:lvl w:ilvl="5" w:tplc="63331724" w:tentative="1">
      <w:start w:val="1"/>
      <w:numFmt w:val="lowerRoman"/>
      <w:lvlText w:val="%6."/>
      <w:lvlJc w:val="right"/>
      <w:pPr>
        <w:ind w:left="4320" w:hanging="180"/>
      </w:pPr>
    </w:lvl>
    <w:lvl w:ilvl="6" w:tplc="63331724" w:tentative="1">
      <w:start w:val="1"/>
      <w:numFmt w:val="decimal"/>
      <w:lvlText w:val="%7."/>
      <w:lvlJc w:val="left"/>
      <w:pPr>
        <w:ind w:left="5040" w:hanging="360"/>
      </w:pPr>
    </w:lvl>
    <w:lvl w:ilvl="7" w:tplc="63331724" w:tentative="1">
      <w:start w:val="1"/>
      <w:numFmt w:val="lowerLetter"/>
      <w:lvlText w:val="%8."/>
      <w:lvlJc w:val="left"/>
      <w:pPr>
        <w:ind w:left="5760" w:hanging="360"/>
      </w:pPr>
    </w:lvl>
    <w:lvl w:ilvl="8" w:tplc="6333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24609603">
      <w:start w:val="1"/>
      <w:numFmt w:val="decimal"/>
      <w:lvlText w:val="%1."/>
      <w:lvlJc w:val="left"/>
      <w:pPr>
        <w:ind w:left="720" w:hanging="360"/>
      </w:pPr>
    </w:lvl>
    <w:lvl w:ilvl="1" w:tplc="24609603" w:tentative="1">
      <w:start w:val="1"/>
      <w:numFmt w:val="lowerLetter"/>
      <w:lvlText w:val="%2."/>
      <w:lvlJc w:val="left"/>
      <w:pPr>
        <w:ind w:left="1440" w:hanging="360"/>
      </w:pPr>
    </w:lvl>
    <w:lvl w:ilvl="2" w:tplc="24609603" w:tentative="1">
      <w:start w:val="1"/>
      <w:numFmt w:val="lowerRoman"/>
      <w:lvlText w:val="%3."/>
      <w:lvlJc w:val="right"/>
      <w:pPr>
        <w:ind w:left="2160" w:hanging="180"/>
      </w:pPr>
    </w:lvl>
    <w:lvl w:ilvl="3" w:tplc="24609603" w:tentative="1">
      <w:start w:val="1"/>
      <w:numFmt w:val="decimal"/>
      <w:lvlText w:val="%4."/>
      <w:lvlJc w:val="left"/>
      <w:pPr>
        <w:ind w:left="2880" w:hanging="360"/>
      </w:pPr>
    </w:lvl>
    <w:lvl w:ilvl="4" w:tplc="24609603" w:tentative="1">
      <w:start w:val="1"/>
      <w:numFmt w:val="lowerLetter"/>
      <w:lvlText w:val="%5."/>
      <w:lvlJc w:val="left"/>
      <w:pPr>
        <w:ind w:left="3600" w:hanging="360"/>
      </w:pPr>
    </w:lvl>
    <w:lvl w:ilvl="5" w:tplc="24609603" w:tentative="1">
      <w:start w:val="1"/>
      <w:numFmt w:val="lowerRoman"/>
      <w:lvlText w:val="%6."/>
      <w:lvlJc w:val="right"/>
      <w:pPr>
        <w:ind w:left="4320" w:hanging="180"/>
      </w:pPr>
    </w:lvl>
    <w:lvl w:ilvl="6" w:tplc="24609603" w:tentative="1">
      <w:start w:val="1"/>
      <w:numFmt w:val="decimal"/>
      <w:lvlText w:val="%7."/>
      <w:lvlJc w:val="left"/>
      <w:pPr>
        <w:ind w:left="5040" w:hanging="360"/>
      </w:pPr>
    </w:lvl>
    <w:lvl w:ilvl="7" w:tplc="24609603" w:tentative="1">
      <w:start w:val="1"/>
      <w:numFmt w:val="lowerLetter"/>
      <w:lvlText w:val="%8."/>
      <w:lvlJc w:val="left"/>
      <w:pPr>
        <w:ind w:left="5760" w:hanging="360"/>
      </w:pPr>
    </w:lvl>
    <w:lvl w:ilvl="8" w:tplc="2460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11306917">
      <w:start w:val="1"/>
      <w:numFmt w:val="decimal"/>
      <w:lvlText w:val="%1."/>
      <w:lvlJc w:val="left"/>
      <w:pPr>
        <w:ind w:left="720" w:hanging="360"/>
      </w:pPr>
    </w:lvl>
    <w:lvl w:ilvl="1" w:tplc="11306917" w:tentative="1">
      <w:start w:val="1"/>
      <w:numFmt w:val="lowerLetter"/>
      <w:lvlText w:val="%2."/>
      <w:lvlJc w:val="left"/>
      <w:pPr>
        <w:ind w:left="1440" w:hanging="360"/>
      </w:pPr>
    </w:lvl>
    <w:lvl w:ilvl="2" w:tplc="11306917" w:tentative="1">
      <w:start w:val="1"/>
      <w:numFmt w:val="lowerRoman"/>
      <w:lvlText w:val="%3."/>
      <w:lvlJc w:val="right"/>
      <w:pPr>
        <w:ind w:left="2160" w:hanging="180"/>
      </w:pPr>
    </w:lvl>
    <w:lvl w:ilvl="3" w:tplc="11306917" w:tentative="1">
      <w:start w:val="1"/>
      <w:numFmt w:val="decimal"/>
      <w:lvlText w:val="%4."/>
      <w:lvlJc w:val="left"/>
      <w:pPr>
        <w:ind w:left="2880" w:hanging="360"/>
      </w:pPr>
    </w:lvl>
    <w:lvl w:ilvl="4" w:tplc="11306917" w:tentative="1">
      <w:start w:val="1"/>
      <w:numFmt w:val="lowerLetter"/>
      <w:lvlText w:val="%5."/>
      <w:lvlJc w:val="left"/>
      <w:pPr>
        <w:ind w:left="3600" w:hanging="360"/>
      </w:pPr>
    </w:lvl>
    <w:lvl w:ilvl="5" w:tplc="11306917" w:tentative="1">
      <w:start w:val="1"/>
      <w:numFmt w:val="lowerRoman"/>
      <w:lvlText w:val="%6."/>
      <w:lvlJc w:val="right"/>
      <w:pPr>
        <w:ind w:left="4320" w:hanging="180"/>
      </w:pPr>
    </w:lvl>
    <w:lvl w:ilvl="6" w:tplc="11306917" w:tentative="1">
      <w:start w:val="1"/>
      <w:numFmt w:val="decimal"/>
      <w:lvlText w:val="%7."/>
      <w:lvlJc w:val="left"/>
      <w:pPr>
        <w:ind w:left="5040" w:hanging="360"/>
      </w:pPr>
    </w:lvl>
    <w:lvl w:ilvl="7" w:tplc="11306917" w:tentative="1">
      <w:start w:val="1"/>
      <w:numFmt w:val="lowerLetter"/>
      <w:lvlText w:val="%8."/>
      <w:lvlJc w:val="left"/>
      <w:pPr>
        <w:ind w:left="5760" w:hanging="360"/>
      </w:pPr>
    </w:lvl>
    <w:lvl w:ilvl="8" w:tplc="11306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12379559">
      <w:start w:val="1"/>
      <w:numFmt w:val="decimal"/>
      <w:lvlText w:val="%1."/>
      <w:lvlJc w:val="left"/>
      <w:pPr>
        <w:ind w:left="720" w:hanging="360"/>
      </w:pPr>
    </w:lvl>
    <w:lvl w:ilvl="1" w:tplc="12379559" w:tentative="1">
      <w:start w:val="1"/>
      <w:numFmt w:val="lowerLetter"/>
      <w:lvlText w:val="%2."/>
      <w:lvlJc w:val="left"/>
      <w:pPr>
        <w:ind w:left="1440" w:hanging="360"/>
      </w:pPr>
    </w:lvl>
    <w:lvl w:ilvl="2" w:tplc="12379559" w:tentative="1">
      <w:start w:val="1"/>
      <w:numFmt w:val="lowerRoman"/>
      <w:lvlText w:val="%3."/>
      <w:lvlJc w:val="right"/>
      <w:pPr>
        <w:ind w:left="2160" w:hanging="180"/>
      </w:pPr>
    </w:lvl>
    <w:lvl w:ilvl="3" w:tplc="12379559" w:tentative="1">
      <w:start w:val="1"/>
      <w:numFmt w:val="decimal"/>
      <w:lvlText w:val="%4."/>
      <w:lvlJc w:val="left"/>
      <w:pPr>
        <w:ind w:left="2880" w:hanging="360"/>
      </w:pPr>
    </w:lvl>
    <w:lvl w:ilvl="4" w:tplc="12379559" w:tentative="1">
      <w:start w:val="1"/>
      <w:numFmt w:val="lowerLetter"/>
      <w:lvlText w:val="%5."/>
      <w:lvlJc w:val="left"/>
      <w:pPr>
        <w:ind w:left="3600" w:hanging="360"/>
      </w:pPr>
    </w:lvl>
    <w:lvl w:ilvl="5" w:tplc="12379559" w:tentative="1">
      <w:start w:val="1"/>
      <w:numFmt w:val="lowerRoman"/>
      <w:lvlText w:val="%6."/>
      <w:lvlJc w:val="right"/>
      <w:pPr>
        <w:ind w:left="4320" w:hanging="180"/>
      </w:pPr>
    </w:lvl>
    <w:lvl w:ilvl="6" w:tplc="12379559" w:tentative="1">
      <w:start w:val="1"/>
      <w:numFmt w:val="decimal"/>
      <w:lvlText w:val="%7."/>
      <w:lvlJc w:val="left"/>
      <w:pPr>
        <w:ind w:left="5040" w:hanging="360"/>
      </w:pPr>
    </w:lvl>
    <w:lvl w:ilvl="7" w:tplc="12379559" w:tentative="1">
      <w:start w:val="1"/>
      <w:numFmt w:val="lowerLetter"/>
      <w:lvlText w:val="%8."/>
      <w:lvlJc w:val="left"/>
      <w:pPr>
        <w:ind w:left="5760" w:hanging="360"/>
      </w:pPr>
    </w:lvl>
    <w:lvl w:ilvl="8" w:tplc="12379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78317131">
      <w:start w:val="1"/>
      <w:numFmt w:val="decimal"/>
      <w:lvlText w:val="%1."/>
      <w:lvlJc w:val="left"/>
      <w:pPr>
        <w:ind w:left="720" w:hanging="360"/>
      </w:pPr>
    </w:lvl>
    <w:lvl w:ilvl="1" w:tplc="78317131" w:tentative="1">
      <w:start w:val="1"/>
      <w:numFmt w:val="lowerLetter"/>
      <w:lvlText w:val="%2."/>
      <w:lvlJc w:val="left"/>
      <w:pPr>
        <w:ind w:left="1440" w:hanging="360"/>
      </w:pPr>
    </w:lvl>
    <w:lvl w:ilvl="2" w:tplc="78317131" w:tentative="1">
      <w:start w:val="1"/>
      <w:numFmt w:val="lowerRoman"/>
      <w:lvlText w:val="%3."/>
      <w:lvlJc w:val="right"/>
      <w:pPr>
        <w:ind w:left="2160" w:hanging="180"/>
      </w:pPr>
    </w:lvl>
    <w:lvl w:ilvl="3" w:tplc="78317131" w:tentative="1">
      <w:start w:val="1"/>
      <w:numFmt w:val="decimal"/>
      <w:lvlText w:val="%4."/>
      <w:lvlJc w:val="left"/>
      <w:pPr>
        <w:ind w:left="2880" w:hanging="360"/>
      </w:pPr>
    </w:lvl>
    <w:lvl w:ilvl="4" w:tplc="78317131" w:tentative="1">
      <w:start w:val="1"/>
      <w:numFmt w:val="lowerLetter"/>
      <w:lvlText w:val="%5."/>
      <w:lvlJc w:val="left"/>
      <w:pPr>
        <w:ind w:left="3600" w:hanging="360"/>
      </w:pPr>
    </w:lvl>
    <w:lvl w:ilvl="5" w:tplc="78317131" w:tentative="1">
      <w:start w:val="1"/>
      <w:numFmt w:val="lowerRoman"/>
      <w:lvlText w:val="%6."/>
      <w:lvlJc w:val="right"/>
      <w:pPr>
        <w:ind w:left="4320" w:hanging="180"/>
      </w:pPr>
    </w:lvl>
    <w:lvl w:ilvl="6" w:tplc="78317131" w:tentative="1">
      <w:start w:val="1"/>
      <w:numFmt w:val="decimal"/>
      <w:lvlText w:val="%7."/>
      <w:lvlJc w:val="left"/>
      <w:pPr>
        <w:ind w:left="5040" w:hanging="360"/>
      </w:pPr>
    </w:lvl>
    <w:lvl w:ilvl="7" w:tplc="78317131" w:tentative="1">
      <w:start w:val="1"/>
      <w:numFmt w:val="lowerLetter"/>
      <w:lvlText w:val="%8."/>
      <w:lvlJc w:val="left"/>
      <w:pPr>
        <w:ind w:left="5760" w:hanging="360"/>
      </w:pPr>
    </w:lvl>
    <w:lvl w:ilvl="8" w:tplc="7831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21339591">
      <w:start w:val="1"/>
      <w:numFmt w:val="decimal"/>
      <w:lvlText w:val="%1."/>
      <w:lvlJc w:val="left"/>
      <w:pPr>
        <w:ind w:left="720" w:hanging="360"/>
      </w:pPr>
    </w:lvl>
    <w:lvl w:ilvl="1" w:tplc="21339591" w:tentative="1">
      <w:start w:val="1"/>
      <w:numFmt w:val="lowerLetter"/>
      <w:lvlText w:val="%2."/>
      <w:lvlJc w:val="left"/>
      <w:pPr>
        <w:ind w:left="1440" w:hanging="360"/>
      </w:pPr>
    </w:lvl>
    <w:lvl w:ilvl="2" w:tplc="21339591" w:tentative="1">
      <w:start w:val="1"/>
      <w:numFmt w:val="lowerRoman"/>
      <w:lvlText w:val="%3."/>
      <w:lvlJc w:val="right"/>
      <w:pPr>
        <w:ind w:left="2160" w:hanging="180"/>
      </w:pPr>
    </w:lvl>
    <w:lvl w:ilvl="3" w:tplc="21339591" w:tentative="1">
      <w:start w:val="1"/>
      <w:numFmt w:val="decimal"/>
      <w:lvlText w:val="%4."/>
      <w:lvlJc w:val="left"/>
      <w:pPr>
        <w:ind w:left="2880" w:hanging="360"/>
      </w:pPr>
    </w:lvl>
    <w:lvl w:ilvl="4" w:tplc="21339591" w:tentative="1">
      <w:start w:val="1"/>
      <w:numFmt w:val="lowerLetter"/>
      <w:lvlText w:val="%5."/>
      <w:lvlJc w:val="left"/>
      <w:pPr>
        <w:ind w:left="3600" w:hanging="360"/>
      </w:pPr>
    </w:lvl>
    <w:lvl w:ilvl="5" w:tplc="21339591" w:tentative="1">
      <w:start w:val="1"/>
      <w:numFmt w:val="lowerRoman"/>
      <w:lvlText w:val="%6."/>
      <w:lvlJc w:val="right"/>
      <w:pPr>
        <w:ind w:left="4320" w:hanging="180"/>
      </w:pPr>
    </w:lvl>
    <w:lvl w:ilvl="6" w:tplc="21339591" w:tentative="1">
      <w:start w:val="1"/>
      <w:numFmt w:val="decimal"/>
      <w:lvlText w:val="%7."/>
      <w:lvlJc w:val="left"/>
      <w:pPr>
        <w:ind w:left="5040" w:hanging="360"/>
      </w:pPr>
    </w:lvl>
    <w:lvl w:ilvl="7" w:tplc="21339591" w:tentative="1">
      <w:start w:val="1"/>
      <w:numFmt w:val="lowerLetter"/>
      <w:lvlText w:val="%8."/>
      <w:lvlJc w:val="left"/>
      <w:pPr>
        <w:ind w:left="5760" w:hanging="360"/>
      </w:pPr>
    </w:lvl>
    <w:lvl w:ilvl="8" w:tplc="21339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14292710">
      <w:start w:val="1"/>
      <w:numFmt w:val="decimal"/>
      <w:lvlText w:val="%1."/>
      <w:lvlJc w:val="left"/>
      <w:pPr>
        <w:ind w:left="720" w:hanging="360"/>
      </w:pPr>
    </w:lvl>
    <w:lvl w:ilvl="1" w:tplc="14292710" w:tentative="1">
      <w:start w:val="1"/>
      <w:numFmt w:val="lowerLetter"/>
      <w:lvlText w:val="%2."/>
      <w:lvlJc w:val="left"/>
      <w:pPr>
        <w:ind w:left="1440" w:hanging="360"/>
      </w:pPr>
    </w:lvl>
    <w:lvl w:ilvl="2" w:tplc="14292710" w:tentative="1">
      <w:start w:val="1"/>
      <w:numFmt w:val="lowerRoman"/>
      <w:lvlText w:val="%3."/>
      <w:lvlJc w:val="right"/>
      <w:pPr>
        <w:ind w:left="2160" w:hanging="180"/>
      </w:pPr>
    </w:lvl>
    <w:lvl w:ilvl="3" w:tplc="14292710" w:tentative="1">
      <w:start w:val="1"/>
      <w:numFmt w:val="decimal"/>
      <w:lvlText w:val="%4."/>
      <w:lvlJc w:val="left"/>
      <w:pPr>
        <w:ind w:left="2880" w:hanging="360"/>
      </w:pPr>
    </w:lvl>
    <w:lvl w:ilvl="4" w:tplc="14292710" w:tentative="1">
      <w:start w:val="1"/>
      <w:numFmt w:val="lowerLetter"/>
      <w:lvlText w:val="%5."/>
      <w:lvlJc w:val="left"/>
      <w:pPr>
        <w:ind w:left="3600" w:hanging="360"/>
      </w:pPr>
    </w:lvl>
    <w:lvl w:ilvl="5" w:tplc="14292710" w:tentative="1">
      <w:start w:val="1"/>
      <w:numFmt w:val="lowerRoman"/>
      <w:lvlText w:val="%6."/>
      <w:lvlJc w:val="right"/>
      <w:pPr>
        <w:ind w:left="4320" w:hanging="180"/>
      </w:pPr>
    </w:lvl>
    <w:lvl w:ilvl="6" w:tplc="14292710" w:tentative="1">
      <w:start w:val="1"/>
      <w:numFmt w:val="decimal"/>
      <w:lvlText w:val="%7."/>
      <w:lvlJc w:val="left"/>
      <w:pPr>
        <w:ind w:left="5040" w:hanging="360"/>
      </w:pPr>
    </w:lvl>
    <w:lvl w:ilvl="7" w:tplc="14292710" w:tentative="1">
      <w:start w:val="1"/>
      <w:numFmt w:val="lowerLetter"/>
      <w:lvlText w:val="%8."/>
      <w:lvlJc w:val="left"/>
      <w:pPr>
        <w:ind w:left="5760" w:hanging="360"/>
      </w:pPr>
    </w:lvl>
    <w:lvl w:ilvl="8" w:tplc="14292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84508438">
      <w:start w:val="1"/>
      <w:numFmt w:val="decimal"/>
      <w:lvlText w:val="%1."/>
      <w:lvlJc w:val="left"/>
      <w:pPr>
        <w:ind w:left="720" w:hanging="360"/>
      </w:pPr>
    </w:lvl>
    <w:lvl w:ilvl="1" w:tplc="84508438" w:tentative="1">
      <w:start w:val="1"/>
      <w:numFmt w:val="lowerLetter"/>
      <w:lvlText w:val="%2."/>
      <w:lvlJc w:val="left"/>
      <w:pPr>
        <w:ind w:left="1440" w:hanging="360"/>
      </w:pPr>
    </w:lvl>
    <w:lvl w:ilvl="2" w:tplc="84508438" w:tentative="1">
      <w:start w:val="1"/>
      <w:numFmt w:val="lowerRoman"/>
      <w:lvlText w:val="%3."/>
      <w:lvlJc w:val="right"/>
      <w:pPr>
        <w:ind w:left="2160" w:hanging="180"/>
      </w:pPr>
    </w:lvl>
    <w:lvl w:ilvl="3" w:tplc="84508438" w:tentative="1">
      <w:start w:val="1"/>
      <w:numFmt w:val="decimal"/>
      <w:lvlText w:val="%4."/>
      <w:lvlJc w:val="left"/>
      <w:pPr>
        <w:ind w:left="2880" w:hanging="360"/>
      </w:pPr>
    </w:lvl>
    <w:lvl w:ilvl="4" w:tplc="84508438" w:tentative="1">
      <w:start w:val="1"/>
      <w:numFmt w:val="lowerLetter"/>
      <w:lvlText w:val="%5."/>
      <w:lvlJc w:val="left"/>
      <w:pPr>
        <w:ind w:left="3600" w:hanging="360"/>
      </w:pPr>
    </w:lvl>
    <w:lvl w:ilvl="5" w:tplc="84508438" w:tentative="1">
      <w:start w:val="1"/>
      <w:numFmt w:val="lowerRoman"/>
      <w:lvlText w:val="%6."/>
      <w:lvlJc w:val="right"/>
      <w:pPr>
        <w:ind w:left="4320" w:hanging="180"/>
      </w:pPr>
    </w:lvl>
    <w:lvl w:ilvl="6" w:tplc="84508438" w:tentative="1">
      <w:start w:val="1"/>
      <w:numFmt w:val="decimal"/>
      <w:lvlText w:val="%7."/>
      <w:lvlJc w:val="left"/>
      <w:pPr>
        <w:ind w:left="5040" w:hanging="360"/>
      </w:pPr>
    </w:lvl>
    <w:lvl w:ilvl="7" w:tplc="84508438" w:tentative="1">
      <w:start w:val="1"/>
      <w:numFmt w:val="lowerLetter"/>
      <w:lvlText w:val="%8."/>
      <w:lvlJc w:val="left"/>
      <w:pPr>
        <w:ind w:left="5760" w:hanging="360"/>
      </w:pPr>
    </w:lvl>
    <w:lvl w:ilvl="8" w:tplc="84508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79925133">
      <w:start w:val="1"/>
      <w:numFmt w:val="decimal"/>
      <w:lvlText w:val="%1."/>
      <w:lvlJc w:val="left"/>
      <w:pPr>
        <w:ind w:left="720" w:hanging="360"/>
      </w:pPr>
    </w:lvl>
    <w:lvl w:ilvl="1" w:tplc="79925133" w:tentative="1">
      <w:start w:val="1"/>
      <w:numFmt w:val="lowerLetter"/>
      <w:lvlText w:val="%2."/>
      <w:lvlJc w:val="left"/>
      <w:pPr>
        <w:ind w:left="1440" w:hanging="360"/>
      </w:pPr>
    </w:lvl>
    <w:lvl w:ilvl="2" w:tplc="79925133" w:tentative="1">
      <w:start w:val="1"/>
      <w:numFmt w:val="lowerRoman"/>
      <w:lvlText w:val="%3."/>
      <w:lvlJc w:val="right"/>
      <w:pPr>
        <w:ind w:left="2160" w:hanging="180"/>
      </w:pPr>
    </w:lvl>
    <w:lvl w:ilvl="3" w:tplc="79925133" w:tentative="1">
      <w:start w:val="1"/>
      <w:numFmt w:val="decimal"/>
      <w:lvlText w:val="%4."/>
      <w:lvlJc w:val="left"/>
      <w:pPr>
        <w:ind w:left="2880" w:hanging="360"/>
      </w:pPr>
    </w:lvl>
    <w:lvl w:ilvl="4" w:tplc="79925133" w:tentative="1">
      <w:start w:val="1"/>
      <w:numFmt w:val="lowerLetter"/>
      <w:lvlText w:val="%5."/>
      <w:lvlJc w:val="left"/>
      <w:pPr>
        <w:ind w:left="3600" w:hanging="360"/>
      </w:pPr>
    </w:lvl>
    <w:lvl w:ilvl="5" w:tplc="79925133" w:tentative="1">
      <w:start w:val="1"/>
      <w:numFmt w:val="lowerRoman"/>
      <w:lvlText w:val="%6."/>
      <w:lvlJc w:val="right"/>
      <w:pPr>
        <w:ind w:left="4320" w:hanging="180"/>
      </w:pPr>
    </w:lvl>
    <w:lvl w:ilvl="6" w:tplc="79925133" w:tentative="1">
      <w:start w:val="1"/>
      <w:numFmt w:val="decimal"/>
      <w:lvlText w:val="%7."/>
      <w:lvlJc w:val="left"/>
      <w:pPr>
        <w:ind w:left="5040" w:hanging="360"/>
      </w:pPr>
    </w:lvl>
    <w:lvl w:ilvl="7" w:tplc="79925133" w:tentative="1">
      <w:start w:val="1"/>
      <w:numFmt w:val="lowerLetter"/>
      <w:lvlText w:val="%8."/>
      <w:lvlJc w:val="left"/>
      <w:pPr>
        <w:ind w:left="5760" w:hanging="360"/>
      </w:pPr>
    </w:lvl>
    <w:lvl w:ilvl="8" w:tplc="7992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18292072">
      <w:start w:val="1"/>
      <w:numFmt w:val="decimal"/>
      <w:lvlText w:val="%1."/>
      <w:lvlJc w:val="left"/>
      <w:pPr>
        <w:ind w:left="720" w:hanging="360"/>
      </w:pPr>
    </w:lvl>
    <w:lvl w:ilvl="1" w:tplc="18292072" w:tentative="1">
      <w:start w:val="1"/>
      <w:numFmt w:val="lowerLetter"/>
      <w:lvlText w:val="%2."/>
      <w:lvlJc w:val="left"/>
      <w:pPr>
        <w:ind w:left="1440" w:hanging="360"/>
      </w:pPr>
    </w:lvl>
    <w:lvl w:ilvl="2" w:tplc="18292072" w:tentative="1">
      <w:start w:val="1"/>
      <w:numFmt w:val="lowerRoman"/>
      <w:lvlText w:val="%3."/>
      <w:lvlJc w:val="right"/>
      <w:pPr>
        <w:ind w:left="2160" w:hanging="180"/>
      </w:pPr>
    </w:lvl>
    <w:lvl w:ilvl="3" w:tplc="18292072" w:tentative="1">
      <w:start w:val="1"/>
      <w:numFmt w:val="decimal"/>
      <w:lvlText w:val="%4."/>
      <w:lvlJc w:val="left"/>
      <w:pPr>
        <w:ind w:left="2880" w:hanging="360"/>
      </w:pPr>
    </w:lvl>
    <w:lvl w:ilvl="4" w:tplc="18292072" w:tentative="1">
      <w:start w:val="1"/>
      <w:numFmt w:val="lowerLetter"/>
      <w:lvlText w:val="%5."/>
      <w:lvlJc w:val="left"/>
      <w:pPr>
        <w:ind w:left="3600" w:hanging="360"/>
      </w:pPr>
    </w:lvl>
    <w:lvl w:ilvl="5" w:tplc="18292072" w:tentative="1">
      <w:start w:val="1"/>
      <w:numFmt w:val="lowerRoman"/>
      <w:lvlText w:val="%6."/>
      <w:lvlJc w:val="right"/>
      <w:pPr>
        <w:ind w:left="4320" w:hanging="180"/>
      </w:pPr>
    </w:lvl>
    <w:lvl w:ilvl="6" w:tplc="18292072" w:tentative="1">
      <w:start w:val="1"/>
      <w:numFmt w:val="decimal"/>
      <w:lvlText w:val="%7."/>
      <w:lvlJc w:val="left"/>
      <w:pPr>
        <w:ind w:left="5040" w:hanging="360"/>
      </w:pPr>
    </w:lvl>
    <w:lvl w:ilvl="7" w:tplc="18292072" w:tentative="1">
      <w:start w:val="1"/>
      <w:numFmt w:val="lowerLetter"/>
      <w:lvlText w:val="%8."/>
      <w:lvlJc w:val="left"/>
      <w:pPr>
        <w:ind w:left="5760" w:hanging="360"/>
      </w:pPr>
    </w:lvl>
    <w:lvl w:ilvl="8" w:tplc="18292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24655357">
      <w:start w:val="1"/>
      <w:numFmt w:val="decimal"/>
      <w:lvlText w:val="%1."/>
      <w:lvlJc w:val="left"/>
      <w:pPr>
        <w:ind w:left="720" w:hanging="360"/>
      </w:pPr>
    </w:lvl>
    <w:lvl w:ilvl="1" w:tplc="24655357" w:tentative="1">
      <w:start w:val="1"/>
      <w:numFmt w:val="lowerLetter"/>
      <w:lvlText w:val="%2."/>
      <w:lvlJc w:val="left"/>
      <w:pPr>
        <w:ind w:left="1440" w:hanging="360"/>
      </w:pPr>
    </w:lvl>
    <w:lvl w:ilvl="2" w:tplc="24655357" w:tentative="1">
      <w:start w:val="1"/>
      <w:numFmt w:val="lowerRoman"/>
      <w:lvlText w:val="%3."/>
      <w:lvlJc w:val="right"/>
      <w:pPr>
        <w:ind w:left="2160" w:hanging="180"/>
      </w:pPr>
    </w:lvl>
    <w:lvl w:ilvl="3" w:tplc="24655357" w:tentative="1">
      <w:start w:val="1"/>
      <w:numFmt w:val="decimal"/>
      <w:lvlText w:val="%4."/>
      <w:lvlJc w:val="left"/>
      <w:pPr>
        <w:ind w:left="2880" w:hanging="360"/>
      </w:pPr>
    </w:lvl>
    <w:lvl w:ilvl="4" w:tplc="24655357" w:tentative="1">
      <w:start w:val="1"/>
      <w:numFmt w:val="lowerLetter"/>
      <w:lvlText w:val="%5."/>
      <w:lvlJc w:val="left"/>
      <w:pPr>
        <w:ind w:left="3600" w:hanging="360"/>
      </w:pPr>
    </w:lvl>
    <w:lvl w:ilvl="5" w:tplc="24655357" w:tentative="1">
      <w:start w:val="1"/>
      <w:numFmt w:val="lowerRoman"/>
      <w:lvlText w:val="%6."/>
      <w:lvlJc w:val="right"/>
      <w:pPr>
        <w:ind w:left="4320" w:hanging="180"/>
      </w:pPr>
    </w:lvl>
    <w:lvl w:ilvl="6" w:tplc="24655357" w:tentative="1">
      <w:start w:val="1"/>
      <w:numFmt w:val="decimal"/>
      <w:lvlText w:val="%7."/>
      <w:lvlJc w:val="left"/>
      <w:pPr>
        <w:ind w:left="5040" w:hanging="360"/>
      </w:pPr>
    </w:lvl>
    <w:lvl w:ilvl="7" w:tplc="24655357" w:tentative="1">
      <w:start w:val="1"/>
      <w:numFmt w:val="lowerLetter"/>
      <w:lvlText w:val="%8."/>
      <w:lvlJc w:val="left"/>
      <w:pPr>
        <w:ind w:left="5760" w:hanging="360"/>
      </w:pPr>
    </w:lvl>
    <w:lvl w:ilvl="8" w:tplc="24655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99953365">
      <w:start w:val="1"/>
      <w:numFmt w:val="decimal"/>
      <w:lvlText w:val="%1."/>
      <w:lvlJc w:val="left"/>
      <w:pPr>
        <w:ind w:left="720" w:hanging="360"/>
      </w:pPr>
    </w:lvl>
    <w:lvl w:ilvl="1" w:tplc="99953365" w:tentative="1">
      <w:start w:val="1"/>
      <w:numFmt w:val="lowerLetter"/>
      <w:lvlText w:val="%2."/>
      <w:lvlJc w:val="left"/>
      <w:pPr>
        <w:ind w:left="1440" w:hanging="360"/>
      </w:pPr>
    </w:lvl>
    <w:lvl w:ilvl="2" w:tplc="99953365" w:tentative="1">
      <w:start w:val="1"/>
      <w:numFmt w:val="lowerRoman"/>
      <w:lvlText w:val="%3."/>
      <w:lvlJc w:val="right"/>
      <w:pPr>
        <w:ind w:left="2160" w:hanging="180"/>
      </w:pPr>
    </w:lvl>
    <w:lvl w:ilvl="3" w:tplc="99953365" w:tentative="1">
      <w:start w:val="1"/>
      <w:numFmt w:val="decimal"/>
      <w:lvlText w:val="%4."/>
      <w:lvlJc w:val="left"/>
      <w:pPr>
        <w:ind w:left="2880" w:hanging="360"/>
      </w:pPr>
    </w:lvl>
    <w:lvl w:ilvl="4" w:tplc="99953365" w:tentative="1">
      <w:start w:val="1"/>
      <w:numFmt w:val="lowerLetter"/>
      <w:lvlText w:val="%5."/>
      <w:lvlJc w:val="left"/>
      <w:pPr>
        <w:ind w:left="3600" w:hanging="360"/>
      </w:pPr>
    </w:lvl>
    <w:lvl w:ilvl="5" w:tplc="99953365" w:tentative="1">
      <w:start w:val="1"/>
      <w:numFmt w:val="lowerRoman"/>
      <w:lvlText w:val="%6."/>
      <w:lvlJc w:val="right"/>
      <w:pPr>
        <w:ind w:left="4320" w:hanging="180"/>
      </w:pPr>
    </w:lvl>
    <w:lvl w:ilvl="6" w:tplc="99953365" w:tentative="1">
      <w:start w:val="1"/>
      <w:numFmt w:val="decimal"/>
      <w:lvlText w:val="%7."/>
      <w:lvlJc w:val="left"/>
      <w:pPr>
        <w:ind w:left="5040" w:hanging="360"/>
      </w:pPr>
    </w:lvl>
    <w:lvl w:ilvl="7" w:tplc="99953365" w:tentative="1">
      <w:start w:val="1"/>
      <w:numFmt w:val="lowerLetter"/>
      <w:lvlText w:val="%8."/>
      <w:lvlJc w:val="left"/>
      <w:pPr>
        <w:ind w:left="5760" w:hanging="360"/>
      </w:pPr>
    </w:lvl>
    <w:lvl w:ilvl="8" w:tplc="99953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30149620">
      <w:start w:val="1"/>
      <w:numFmt w:val="decimal"/>
      <w:lvlText w:val="%1."/>
      <w:lvlJc w:val="left"/>
      <w:pPr>
        <w:ind w:left="720" w:hanging="360"/>
      </w:pPr>
    </w:lvl>
    <w:lvl w:ilvl="1" w:tplc="30149620" w:tentative="1">
      <w:start w:val="1"/>
      <w:numFmt w:val="lowerLetter"/>
      <w:lvlText w:val="%2."/>
      <w:lvlJc w:val="left"/>
      <w:pPr>
        <w:ind w:left="1440" w:hanging="360"/>
      </w:pPr>
    </w:lvl>
    <w:lvl w:ilvl="2" w:tplc="30149620" w:tentative="1">
      <w:start w:val="1"/>
      <w:numFmt w:val="lowerRoman"/>
      <w:lvlText w:val="%3."/>
      <w:lvlJc w:val="right"/>
      <w:pPr>
        <w:ind w:left="2160" w:hanging="180"/>
      </w:pPr>
    </w:lvl>
    <w:lvl w:ilvl="3" w:tplc="30149620" w:tentative="1">
      <w:start w:val="1"/>
      <w:numFmt w:val="decimal"/>
      <w:lvlText w:val="%4."/>
      <w:lvlJc w:val="left"/>
      <w:pPr>
        <w:ind w:left="2880" w:hanging="360"/>
      </w:pPr>
    </w:lvl>
    <w:lvl w:ilvl="4" w:tplc="30149620" w:tentative="1">
      <w:start w:val="1"/>
      <w:numFmt w:val="lowerLetter"/>
      <w:lvlText w:val="%5."/>
      <w:lvlJc w:val="left"/>
      <w:pPr>
        <w:ind w:left="3600" w:hanging="360"/>
      </w:pPr>
    </w:lvl>
    <w:lvl w:ilvl="5" w:tplc="30149620" w:tentative="1">
      <w:start w:val="1"/>
      <w:numFmt w:val="lowerRoman"/>
      <w:lvlText w:val="%6."/>
      <w:lvlJc w:val="right"/>
      <w:pPr>
        <w:ind w:left="4320" w:hanging="180"/>
      </w:pPr>
    </w:lvl>
    <w:lvl w:ilvl="6" w:tplc="30149620" w:tentative="1">
      <w:start w:val="1"/>
      <w:numFmt w:val="decimal"/>
      <w:lvlText w:val="%7."/>
      <w:lvlJc w:val="left"/>
      <w:pPr>
        <w:ind w:left="5040" w:hanging="360"/>
      </w:pPr>
    </w:lvl>
    <w:lvl w:ilvl="7" w:tplc="30149620" w:tentative="1">
      <w:start w:val="1"/>
      <w:numFmt w:val="lowerLetter"/>
      <w:lvlText w:val="%8."/>
      <w:lvlJc w:val="left"/>
      <w:pPr>
        <w:ind w:left="5760" w:hanging="360"/>
      </w:pPr>
    </w:lvl>
    <w:lvl w:ilvl="8" w:tplc="30149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31463927">
      <w:start w:val="1"/>
      <w:numFmt w:val="decimal"/>
      <w:lvlText w:val="%1."/>
      <w:lvlJc w:val="left"/>
      <w:pPr>
        <w:ind w:left="720" w:hanging="360"/>
      </w:pPr>
    </w:lvl>
    <w:lvl w:ilvl="1" w:tplc="31463927" w:tentative="1">
      <w:start w:val="1"/>
      <w:numFmt w:val="lowerLetter"/>
      <w:lvlText w:val="%2."/>
      <w:lvlJc w:val="left"/>
      <w:pPr>
        <w:ind w:left="1440" w:hanging="360"/>
      </w:pPr>
    </w:lvl>
    <w:lvl w:ilvl="2" w:tplc="31463927" w:tentative="1">
      <w:start w:val="1"/>
      <w:numFmt w:val="lowerRoman"/>
      <w:lvlText w:val="%3."/>
      <w:lvlJc w:val="right"/>
      <w:pPr>
        <w:ind w:left="2160" w:hanging="180"/>
      </w:pPr>
    </w:lvl>
    <w:lvl w:ilvl="3" w:tplc="31463927" w:tentative="1">
      <w:start w:val="1"/>
      <w:numFmt w:val="decimal"/>
      <w:lvlText w:val="%4."/>
      <w:lvlJc w:val="left"/>
      <w:pPr>
        <w:ind w:left="2880" w:hanging="360"/>
      </w:pPr>
    </w:lvl>
    <w:lvl w:ilvl="4" w:tplc="31463927" w:tentative="1">
      <w:start w:val="1"/>
      <w:numFmt w:val="lowerLetter"/>
      <w:lvlText w:val="%5."/>
      <w:lvlJc w:val="left"/>
      <w:pPr>
        <w:ind w:left="3600" w:hanging="360"/>
      </w:pPr>
    </w:lvl>
    <w:lvl w:ilvl="5" w:tplc="31463927" w:tentative="1">
      <w:start w:val="1"/>
      <w:numFmt w:val="lowerRoman"/>
      <w:lvlText w:val="%6."/>
      <w:lvlJc w:val="right"/>
      <w:pPr>
        <w:ind w:left="4320" w:hanging="180"/>
      </w:pPr>
    </w:lvl>
    <w:lvl w:ilvl="6" w:tplc="31463927" w:tentative="1">
      <w:start w:val="1"/>
      <w:numFmt w:val="decimal"/>
      <w:lvlText w:val="%7."/>
      <w:lvlJc w:val="left"/>
      <w:pPr>
        <w:ind w:left="5040" w:hanging="360"/>
      </w:pPr>
    </w:lvl>
    <w:lvl w:ilvl="7" w:tplc="31463927" w:tentative="1">
      <w:start w:val="1"/>
      <w:numFmt w:val="lowerLetter"/>
      <w:lvlText w:val="%8."/>
      <w:lvlJc w:val="left"/>
      <w:pPr>
        <w:ind w:left="5760" w:hanging="360"/>
      </w:pPr>
    </w:lvl>
    <w:lvl w:ilvl="8" w:tplc="31463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66808224">
      <w:start w:val="1"/>
      <w:numFmt w:val="decimal"/>
      <w:lvlText w:val="%1."/>
      <w:lvlJc w:val="left"/>
      <w:pPr>
        <w:ind w:left="720" w:hanging="360"/>
      </w:pPr>
    </w:lvl>
    <w:lvl w:ilvl="1" w:tplc="66808224" w:tentative="1">
      <w:start w:val="1"/>
      <w:numFmt w:val="lowerLetter"/>
      <w:lvlText w:val="%2."/>
      <w:lvlJc w:val="left"/>
      <w:pPr>
        <w:ind w:left="1440" w:hanging="360"/>
      </w:pPr>
    </w:lvl>
    <w:lvl w:ilvl="2" w:tplc="66808224" w:tentative="1">
      <w:start w:val="1"/>
      <w:numFmt w:val="lowerRoman"/>
      <w:lvlText w:val="%3."/>
      <w:lvlJc w:val="right"/>
      <w:pPr>
        <w:ind w:left="2160" w:hanging="180"/>
      </w:pPr>
    </w:lvl>
    <w:lvl w:ilvl="3" w:tplc="66808224" w:tentative="1">
      <w:start w:val="1"/>
      <w:numFmt w:val="decimal"/>
      <w:lvlText w:val="%4."/>
      <w:lvlJc w:val="left"/>
      <w:pPr>
        <w:ind w:left="2880" w:hanging="360"/>
      </w:pPr>
    </w:lvl>
    <w:lvl w:ilvl="4" w:tplc="66808224" w:tentative="1">
      <w:start w:val="1"/>
      <w:numFmt w:val="lowerLetter"/>
      <w:lvlText w:val="%5."/>
      <w:lvlJc w:val="left"/>
      <w:pPr>
        <w:ind w:left="3600" w:hanging="360"/>
      </w:pPr>
    </w:lvl>
    <w:lvl w:ilvl="5" w:tplc="66808224" w:tentative="1">
      <w:start w:val="1"/>
      <w:numFmt w:val="lowerRoman"/>
      <w:lvlText w:val="%6."/>
      <w:lvlJc w:val="right"/>
      <w:pPr>
        <w:ind w:left="4320" w:hanging="180"/>
      </w:pPr>
    </w:lvl>
    <w:lvl w:ilvl="6" w:tplc="66808224" w:tentative="1">
      <w:start w:val="1"/>
      <w:numFmt w:val="decimal"/>
      <w:lvlText w:val="%7."/>
      <w:lvlJc w:val="left"/>
      <w:pPr>
        <w:ind w:left="5040" w:hanging="360"/>
      </w:pPr>
    </w:lvl>
    <w:lvl w:ilvl="7" w:tplc="66808224" w:tentative="1">
      <w:start w:val="1"/>
      <w:numFmt w:val="lowerLetter"/>
      <w:lvlText w:val="%8."/>
      <w:lvlJc w:val="left"/>
      <w:pPr>
        <w:ind w:left="5760" w:hanging="360"/>
      </w:pPr>
    </w:lvl>
    <w:lvl w:ilvl="8" w:tplc="66808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75163008">
      <w:start w:val="1"/>
      <w:numFmt w:val="decimal"/>
      <w:lvlText w:val="%1."/>
      <w:lvlJc w:val="left"/>
      <w:pPr>
        <w:ind w:left="720" w:hanging="360"/>
      </w:pPr>
    </w:lvl>
    <w:lvl w:ilvl="1" w:tplc="75163008" w:tentative="1">
      <w:start w:val="1"/>
      <w:numFmt w:val="lowerLetter"/>
      <w:lvlText w:val="%2."/>
      <w:lvlJc w:val="left"/>
      <w:pPr>
        <w:ind w:left="1440" w:hanging="360"/>
      </w:pPr>
    </w:lvl>
    <w:lvl w:ilvl="2" w:tplc="75163008" w:tentative="1">
      <w:start w:val="1"/>
      <w:numFmt w:val="lowerRoman"/>
      <w:lvlText w:val="%3."/>
      <w:lvlJc w:val="right"/>
      <w:pPr>
        <w:ind w:left="2160" w:hanging="180"/>
      </w:pPr>
    </w:lvl>
    <w:lvl w:ilvl="3" w:tplc="75163008" w:tentative="1">
      <w:start w:val="1"/>
      <w:numFmt w:val="decimal"/>
      <w:lvlText w:val="%4."/>
      <w:lvlJc w:val="left"/>
      <w:pPr>
        <w:ind w:left="2880" w:hanging="360"/>
      </w:pPr>
    </w:lvl>
    <w:lvl w:ilvl="4" w:tplc="75163008" w:tentative="1">
      <w:start w:val="1"/>
      <w:numFmt w:val="lowerLetter"/>
      <w:lvlText w:val="%5."/>
      <w:lvlJc w:val="left"/>
      <w:pPr>
        <w:ind w:left="3600" w:hanging="360"/>
      </w:pPr>
    </w:lvl>
    <w:lvl w:ilvl="5" w:tplc="75163008" w:tentative="1">
      <w:start w:val="1"/>
      <w:numFmt w:val="lowerRoman"/>
      <w:lvlText w:val="%6."/>
      <w:lvlJc w:val="right"/>
      <w:pPr>
        <w:ind w:left="4320" w:hanging="180"/>
      </w:pPr>
    </w:lvl>
    <w:lvl w:ilvl="6" w:tplc="75163008" w:tentative="1">
      <w:start w:val="1"/>
      <w:numFmt w:val="decimal"/>
      <w:lvlText w:val="%7."/>
      <w:lvlJc w:val="left"/>
      <w:pPr>
        <w:ind w:left="5040" w:hanging="360"/>
      </w:pPr>
    </w:lvl>
    <w:lvl w:ilvl="7" w:tplc="75163008" w:tentative="1">
      <w:start w:val="1"/>
      <w:numFmt w:val="lowerLetter"/>
      <w:lvlText w:val="%8."/>
      <w:lvlJc w:val="left"/>
      <w:pPr>
        <w:ind w:left="5760" w:hanging="360"/>
      </w:pPr>
    </w:lvl>
    <w:lvl w:ilvl="8" w:tplc="7516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77429411">
      <w:start w:val="1"/>
      <w:numFmt w:val="decimal"/>
      <w:lvlText w:val="%1."/>
      <w:lvlJc w:val="left"/>
      <w:pPr>
        <w:ind w:left="720" w:hanging="360"/>
      </w:pPr>
    </w:lvl>
    <w:lvl w:ilvl="1" w:tplc="77429411" w:tentative="1">
      <w:start w:val="1"/>
      <w:numFmt w:val="lowerLetter"/>
      <w:lvlText w:val="%2."/>
      <w:lvlJc w:val="left"/>
      <w:pPr>
        <w:ind w:left="1440" w:hanging="360"/>
      </w:pPr>
    </w:lvl>
    <w:lvl w:ilvl="2" w:tplc="77429411" w:tentative="1">
      <w:start w:val="1"/>
      <w:numFmt w:val="lowerRoman"/>
      <w:lvlText w:val="%3."/>
      <w:lvlJc w:val="right"/>
      <w:pPr>
        <w:ind w:left="2160" w:hanging="180"/>
      </w:pPr>
    </w:lvl>
    <w:lvl w:ilvl="3" w:tplc="77429411" w:tentative="1">
      <w:start w:val="1"/>
      <w:numFmt w:val="decimal"/>
      <w:lvlText w:val="%4."/>
      <w:lvlJc w:val="left"/>
      <w:pPr>
        <w:ind w:left="2880" w:hanging="360"/>
      </w:pPr>
    </w:lvl>
    <w:lvl w:ilvl="4" w:tplc="77429411" w:tentative="1">
      <w:start w:val="1"/>
      <w:numFmt w:val="lowerLetter"/>
      <w:lvlText w:val="%5."/>
      <w:lvlJc w:val="left"/>
      <w:pPr>
        <w:ind w:left="3600" w:hanging="360"/>
      </w:pPr>
    </w:lvl>
    <w:lvl w:ilvl="5" w:tplc="77429411" w:tentative="1">
      <w:start w:val="1"/>
      <w:numFmt w:val="lowerRoman"/>
      <w:lvlText w:val="%6."/>
      <w:lvlJc w:val="right"/>
      <w:pPr>
        <w:ind w:left="4320" w:hanging="180"/>
      </w:pPr>
    </w:lvl>
    <w:lvl w:ilvl="6" w:tplc="77429411" w:tentative="1">
      <w:start w:val="1"/>
      <w:numFmt w:val="decimal"/>
      <w:lvlText w:val="%7."/>
      <w:lvlJc w:val="left"/>
      <w:pPr>
        <w:ind w:left="5040" w:hanging="360"/>
      </w:pPr>
    </w:lvl>
    <w:lvl w:ilvl="7" w:tplc="77429411" w:tentative="1">
      <w:start w:val="1"/>
      <w:numFmt w:val="lowerLetter"/>
      <w:lvlText w:val="%8."/>
      <w:lvlJc w:val="left"/>
      <w:pPr>
        <w:ind w:left="5760" w:hanging="360"/>
      </w:pPr>
    </w:lvl>
    <w:lvl w:ilvl="8" w:tplc="7742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41826479">
      <w:start w:val="1"/>
      <w:numFmt w:val="decimal"/>
      <w:lvlText w:val="%1."/>
      <w:lvlJc w:val="left"/>
      <w:pPr>
        <w:ind w:left="720" w:hanging="360"/>
      </w:pPr>
    </w:lvl>
    <w:lvl w:ilvl="1" w:tplc="41826479" w:tentative="1">
      <w:start w:val="1"/>
      <w:numFmt w:val="lowerLetter"/>
      <w:lvlText w:val="%2."/>
      <w:lvlJc w:val="left"/>
      <w:pPr>
        <w:ind w:left="1440" w:hanging="360"/>
      </w:pPr>
    </w:lvl>
    <w:lvl w:ilvl="2" w:tplc="41826479" w:tentative="1">
      <w:start w:val="1"/>
      <w:numFmt w:val="lowerRoman"/>
      <w:lvlText w:val="%3."/>
      <w:lvlJc w:val="right"/>
      <w:pPr>
        <w:ind w:left="2160" w:hanging="180"/>
      </w:pPr>
    </w:lvl>
    <w:lvl w:ilvl="3" w:tplc="41826479" w:tentative="1">
      <w:start w:val="1"/>
      <w:numFmt w:val="decimal"/>
      <w:lvlText w:val="%4."/>
      <w:lvlJc w:val="left"/>
      <w:pPr>
        <w:ind w:left="2880" w:hanging="360"/>
      </w:pPr>
    </w:lvl>
    <w:lvl w:ilvl="4" w:tplc="41826479" w:tentative="1">
      <w:start w:val="1"/>
      <w:numFmt w:val="lowerLetter"/>
      <w:lvlText w:val="%5."/>
      <w:lvlJc w:val="left"/>
      <w:pPr>
        <w:ind w:left="3600" w:hanging="360"/>
      </w:pPr>
    </w:lvl>
    <w:lvl w:ilvl="5" w:tplc="41826479" w:tentative="1">
      <w:start w:val="1"/>
      <w:numFmt w:val="lowerRoman"/>
      <w:lvlText w:val="%6."/>
      <w:lvlJc w:val="right"/>
      <w:pPr>
        <w:ind w:left="4320" w:hanging="180"/>
      </w:pPr>
    </w:lvl>
    <w:lvl w:ilvl="6" w:tplc="41826479" w:tentative="1">
      <w:start w:val="1"/>
      <w:numFmt w:val="decimal"/>
      <w:lvlText w:val="%7."/>
      <w:lvlJc w:val="left"/>
      <w:pPr>
        <w:ind w:left="5040" w:hanging="360"/>
      </w:pPr>
    </w:lvl>
    <w:lvl w:ilvl="7" w:tplc="41826479" w:tentative="1">
      <w:start w:val="1"/>
      <w:numFmt w:val="lowerLetter"/>
      <w:lvlText w:val="%8."/>
      <w:lvlJc w:val="left"/>
      <w:pPr>
        <w:ind w:left="5760" w:hanging="360"/>
      </w:pPr>
    </w:lvl>
    <w:lvl w:ilvl="8" w:tplc="41826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60824671">
      <w:start w:val="1"/>
      <w:numFmt w:val="decimal"/>
      <w:lvlText w:val="%1."/>
      <w:lvlJc w:val="left"/>
      <w:pPr>
        <w:ind w:left="720" w:hanging="360"/>
      </w:pPr>
    </w:lvl>
    <w:lvl w:ilvl="1" w:tplc="60824671" w:tentative="1">
      <w:start w:val="1"/>
      <w:numFmt w:val="lowerLetter"/>
      <w:lvlText w:val="%2."/>
      <w:lvlJc w:val="left"/>
      <w:pPr>
        <w:ind w:left="1440" w:hanging="360"/>
      </w:pPr>
    </w:lvl>
    <w:lvl w:ilvl="2" w:tplc="60824671" w:tentative="1">
      <w:start w:val="1"/>
      <w:numFmt w:val="lowerRoman"/>
      <w:lvlText w:val="%3."/>
      <w:lvlJc w:val="right"/>
      <w:pPr>
        <w:ind w:left="2160" w:hanging="180"/>
      </w:pPr>
    </w:lvl>
    <w:lvl w:ilvl="3" w:tplc="60824671" w:tentative="1">
      <w:start w:val="1"/>
      <w:numFmt w:val="decimal"/>
      <w:lvlText w:val="%4."/>
      <w:lvlJc w:val="left"/>
      <w:pPr>
        <w:ind w:left="2880" w:hanging="360"/>
      </w:pPr>
    </w:lvl>
    <w:lvl w:ilvl="4" w:tplc="60824671" w:tentative="1">
      <w:start w:val="1"/>
      <w:numFmt w:val="lowerLetter"/>
      <w:lvlText w:val="%5."/>
      <w:lvlJc w:val="left"/>
      <w:pPr>
        <w:ind w:left="3600" w:hanging="360"/>
      </w:pPr>
    </w:lvl>
    <w:lvl w:ilvl="5" w:tplc="60824671" w:tentative="1">
      <w:start w:val="1"/>
      <w:numFmt w:val="lowerRoman"/>
      <w:lvlText w:val="%6."/>
      <w:lvlJc w:val="right"/>
      <w:pPr>
        <w:ind w:left="4320" w:hanging="180"/>
      </w:pPr>
    </w:lvl>
    <w:lvl w:ilvl="6" w:tplc="60824671" w:tentative="1">
      <w:start w:val="1"/>
      <w:numFmt w:val="decimal"/>
      <w:lvlText w:val="%7."/>
      <w:lvlJc w:val="left"/>
      <w:pPr>
        <w:ind w:left="5040" w:hanging="360"/>
      </w:pPr>
    </w:lvl>
    <w:lvl w:ilvl="7" w:tplc="60824671" w:tentative="1">
      <w:start w:val="1"/>
      <w:numFmt w:val="lowerLetter"/>
      <w:lvlText w:val="%8."/>
      <w:lvlJc w:val="left"/>
      <w:pPr>
        <w:ind w:left="5760" w:hanging="360"/>
      </w:pPr>
    </w:lvl>
    <w:lvl w:ilvl="8" w:tplc="60824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75665809">
      <w:start w:val="1"/>
      <w:numFmt w:val="decimal"/>
      <w:lvlText w:val="%1."/>
      <w:lvlJc w:val="left"/>
      <w:pPr>
        <w:ind w:left="720" w:hanging="360"/>
      </w:pPr>
    </w:lvl>
    <w:lvl w:ilvl="1" w:tplc="75665809" w:tentative="1">
      <w:start w:val="1"/>
      <w:numFmt w:val="lowerLetter"/>
      <w:lvlText w:val="%2."/>
      <w:lvlJc w:val="left"/>
      <w:pPr>
        <w:ind w:left="1440" w:hanging="360"/>
      </w:pPr>
    </w:lvl>
    <w:lvl w:ilvl="2" w:tplc="75665809" w:tentative="1">
      <w:start w:val="1"/>
      <w:numFmt w:val="lowerRoman"/>
      <w:lvlText w:val="%3."/>
      <w:lvlJc w:val="right"/>
      <w:pPr>
        <w:ind w:left="2160" w:hanging="180"/>
      </w:pPr>
    </w:lvl>
    <w:lvl w:ilvl="3" w:tplc="75665809" w:tentative="1">
      <w:start w:val="1"/>
      <w:numFmt w:val="decimal"/>
      <w:lvlText w:val="%4."/>
      <w:lvlJc w:val="left"/>
      <w:pPr>
        <w:ind w:left="2880" w:hanging="360"/>
      </w:pPr>
    </w:lvl>
    <w:lvl w:ilvl="4" w:tplc="75665809" w:tentative="1">
      <w:start w:val="1"/>
      <w:numFmt w:val="lowerLetter"/>
      <w:lvlText w:val="%5."/>
      <w:lvlJc w:val="left"/>
      <w:pPr>
        <w:ind w:left="3600" w:hanging="360"/>
      </w:pPr>
    </w:lvl>
    <w:lvl w:ilvl="5" w:tplc="75665809" w:tentative="1">
      <w:start w:val="1"/>
      <w:numFmt w:val="lowerRoman"/>
      <w:lvlText w:val="%6."/>
      <w:lvlJc w:val="right"/>
      <w:pPr>
        <w:ind w:left="4320" w:hanging="180"/>
      </w:pPr>
    </w:lvl>
    <w:lvl w:ilvl="6" w:tplc="75665809" w:tentative="1">
      <w:start w:val="1"/>
      <w:numFmt w:val="decimal"/>
      <w:lvlText w:val="%7."/>
      <w:lvlJc w:val="left"/>
      <w:pPr>
        <w:ind w:left="5040" w:hanging="360"/>
      </w:pPr>
    </w:lvl>
    <w:lvl w:ilvl="7" w:tplc="75665809" w:tentative="1">
      <w:start w:val="1"/>
      <w:numFmt w:val="lowerLetter"/>
      <w:lvlText w:val="%8."/>
      <w:lvlJc w:val="left"/>
      <w:pPr>
        <w:ind w:left="5760" w:hanging="360"/>
      </w:pPr>
    </w:lvl>
    <w:lvl w:ilvl="8" w:tplc="75665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8">
    <w:multiLevelType w:val="hybridMultilevel"/>
    <w:lvl w:ilvl="0" w:tplc="12936747">
      <w:start w:val="1"/>
      <w:numFmt w:val="decimal"/>
      <w:lvlText w:val="%1."/>
      <w:lvlJc w:val="left"/>
      <w:pPr>
        <w:ind w:left="720" w:hanging="360"/>
      </w:pPr>
    </w:lvl>
    <w:lvl w:ilvl="1" w:tplc="12936747" w:tentative="1">
      <w:start w:val="1"/>
      <w:numFmt w:val="lowerLetter"/>
      <w:lvlText w:val="%2."/>
      <w:lvlJc w:val="left"/>
      <w:pPr>
        <w:ind w:left="1440" w:hanging="360"/>
      </w:pPr>
    </w:lvl>
    <w:lvl w:ilvl="2" w:tplc="12936747" w:tentative="1">
      <w:start w:val="1"/>
      <w:numFmt w:val="lowerRoman"/>
      <w:lvlText w:val="%3."/>
      <w:lvlJc w:val="right"/>
      <w:pPr>
        <w:ind w:left="2160" w:hanging="180"/>
      </w:pPr>
    </w:lvl>
    <w:lvl w:ilvl="3" w:tplc="12936747" w:tentative="1">
      <w:start w:val="1"/>
      <w:numFmt w:val="decimal"/>
      <w:lvlText w:val="%4."/>
      <w:lvlJc w:val="left"/>
      <w:pPr>
        <w:ind w:left="2880" w:hanging="360"/>
      </w:pPr>
    </w:lvl>
    <w:lvl w:ilvl="4" w:tplc="12936747" w:tentative="1">
      <w:start w:val="1"/>
      <w:numFmt w:val="lowerLetter"/>
      <w:lvlText w:val="%5."/>
      <w:lvlJc w:val="left"/>
      <w:pPr>
        <w:ind w:left="3600" w:hanging="360"/>
      </w:pPr>
    </w:lvl>
    <w:lvl w:ilvl="5" w:tplc="12936747" w:tentative="1">
      <w:start w:val="1"/>
      <w:numFmt w:val="lowerRoman"/>
      <w:lvlText w:val="%6."/>
      <w:lvlJc w:val="right"/>
      <w:pPr>
        <w:ind w:left="4320" w:hanging="180"/>
      </w:pPr>
    </w:lvl>
    <w:lvl w:ilvl="6" w:tplc="12936747" w:tentative="1">
      <w:start w:val="1"/>
      <w:numFmt w:val="decimal"/>
      <w:lvlText w:val="%7."/>
      <w:lvlJc w:val="left"/>
      <w:pPr>
        <w:ind w:left="5040" w:hanging="360"/>
      </w:pPr>
    </w:lvl>
    <w:lvl w:ilvl="7" w:tplc="12936747" w:tentative="1">
      <w:start w:val="1"/>
      <w:numFmt w:val="lowerLetter"/>
      <w:lvlText w:val="%8."/>
      <w:lvlJc w:val="left"/>
      <w:pPr>
        <w:ind w:left="5760" w:hanging="360"/>
      </w:pPr>
    </w:lvl>
    <w:lvl w:ilvl="8" w:tplc="1293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7">
    <w:multiLevelType w:val="hybridMultilevel"/>
    <w:lvl w:ilvl="0" w:tplc="37979965">
      <w:start w:val="1"/>
      <w:numFmt w:val="decimal"/>
      <w:lvlText w:val="%1."/>
      <w:lvlJc w:val="left"/>
      <w:pPr>
        <w:ind w:left="720" w:hanging="360"/>
      </w:pPr>
    </w:lvl>
    <w:lvl w:ilvl="1" w:tplc="37979965" w:tentative="1">
      <w:start w:val="1"/>
      <w:numFmt w:val="lowerLetter"/>
      <w:lvlText w:val="%2."/>
      <w:lvlJc w:val="left"/>
      <w:pPr>
        <w:ind w:left="1440" w:hanging="360"/>
      </w:pPr>
    </w:lvl>
    <w:lvl w:ilvl="2" w:tplc="37979965" w:tentative="1">
      <w:start w:val="1"/>
      <w:numFmt w:val="lowerRoman"/>
      <w:lvlText w:val="%3."/>
      <w:lvlJc w:val="right"/>
      <w:pPr>
        <w:ind w:left="2160" w:hanging="180"/>
      </w:pPr>
    </w:lvl>
    <w:lvl w:ilvl="3" w:tplc="37979965" w:tentative="1">
      <w:start w:val="1"/>
      <w:numFmt w:val="decimal"/>
      <w:lvlText w:val="%4."/>
      <w:lvlJc w:val="left"/>
      <w:pPr>
        <w:ind w:left="2880" w:hanging="360"/>
      </w:pPr>
    </w:lvl>
    <w:lvl w:ilvl="4" w:tplc="37979965" w:tentative="1">
      <w:start w:val="1"/>
      <w:numFmt w:val="lowerLetter"/>
      <w:lvlText w:val="%5."/>
      <w:lvlJc w:val="left"/>
      <w:pPr>
        <w:ind w:left="3600" w:hanging="360"/>
      </w:pPr>
    </w:lvl>
    <w:lvl w:ilvl="5" w:tplc="37979965" w:tentative="1">
      <w:start w:val="1"/>
      <w:numFmt w:val="lowerRoman"/>
      <w:lvlText w:val="%6."/>
      <w:lvlJc w:val="right"/>
      <w:pPr>
        <w:ind w:left="4320" w:hanging="180"/>
      </w:pPr>
    </w:lvl>
    <w:lvl w:ilvl="6" w:tplc="37979965" w:tentative="1">
      <w:start w:val="1"/>
      <w:numFmt w:val="decimal"/>
      <w:lvlText w:val="%7."/>
      <w:lvlJc w:val="left"/>
      <w:pPr>
        <w:ind w:left="5040" w:hanging="360"/>
      </w:pPr>
    </w:lvl>
    <w:lvl w:ilvl="7" w:tplc="37979965" w:tentative="1">
      <w:start w:val="1"/>
      <w:numFmt w:val="lowerLetter"/>
      <w:lvlText w:val="%8."/>
      <w:lvlJc w:val="left"/>
      <w:pPr>
        <w:ind w:left="5760" w:hanging="360"/>
      </w:pPr>
    </w:lvl>
    <w:lvl w:ilvl="8" w:tplc="3797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6">
    <w:multiLevelType w:val="hybridMultilevel"/>
    <w:lvl w:ilvl="0" w:tplc="31813527">
      <w:start w:val="1"/>
      <w:numFmt w:val="decimal"/>
      <w:lvlText w:val="%1."/>
      <w:lvlJc w:val="left"/>
      <w:pPr>
        <w:ind w:left="720" w:hanging="360"/>
      </w:pPr>
    </w:lvl>
    <w:lvl w:ilvl="1" w:tplc="31813527" w:tentative="1">
      <w:start w:val="1"/>
      <w:numFmt w:val="lowerLetter"/>
      <w:lvlText w:val="%2."/>
      <w:lvlJc w:val="left"/>
      <w:pPr>
        <w:ind w:left="1440" w:hanging="360"/>
      </w:pPr>
    </w:lvl>
    <w:lvl w:ilvl="2" w:tplc="31813527" w:tentative="1">
      <w:start w:val="1"/>
      <w:numFmt w:val="lowerRoman"/>
      <w:lvlText w:val="%3."/>
      <w:lvlJc w:val="right"/>
      <w:pPr>
        <w:ind w:left="2160" w:hanging="180"/>
      </w:pPr>
    </w:lvl>
    <w:lvl w:ilvl="3" w:tplc="31813527" w:tentative="1">
      <w:start w:val="1"/>
      <w:numFmt w:val="decimal"/>
      <w:lvlText w:val="%4."/>
      <w:lvlJc w:val="left"/>
      <w:pPr>
        <w:ind w:left="2880" w:hanging="360"/>
      </w:pPr>
    </w:lvl>
    <w:lvl w:ilvl="4" w:tplc="31813527" w:tentative="1">
      <w:start w:val="1"/>
      <w:numFmt w:val="lowerLetter"/>
      <w:lvlText w:val="%5."/>
      <w:lvlJc w:val="left"/>
      <w:pPr>
        <w:ind w:left="3600" w:hanging="360"/>
      </w:pPr>
    </w:lvl>
    <w:lvl w:ilvl="5" w:tplc="31813527" w:tentative="1">
      <w:start w:val="1"/>
      <w:numFmt w:val="lowerRoman"/>
      <w:lvlText w:val="%6."/>
      <w:lvlJc w:val="right"/>
      <w:pPr>
        <w:ind w:left="4320" w:hanging="180"/>
      </w:pPr>
    </w:lvl>
    <w:lvl w:ilvl="6" w:tplc="31813527" w:tentative="1">
      <w:start w:val="1"/>
      <w:numFmt w:val="decimal"/>
      <w:lvlText w:val="%7."/>
      <w:lvlJc w:val="left"/>
      <w:pPr>
        <w:ind w:left="5040" w:hanging="360"/>
      </w:pPr>
    </w:lvl>
    <w:lvl w:ilvl="7" w:tplc="31813527" w:tentative="1">
      <w:start w:val="1"/>
      <w:numFmt w:val="lowerLetter"/>
      <w:lvlText w:val="%8."/>
      <w:lvlJc w:val="left"/>
      <w:pPr>
        <w:ind w:left="5760" w:hanging="360"/>
      </w:pPr>
    </w:lvl>
    <w:lvl w:ilvl="8" w:tplc="31813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5">
    <w:multiLevelType w:val="hybridMultilevel"/>
    <w:lvl w:ilvl="0" w:tplc="27765391">
      <w:start w:val="1"/>
      <w:numFmt w:val="decimal"/>
      <w:lvlText w:val="%1."/>
      <w:lvlJc w:val="left"/>
      <w:pPr>
        <w:ind w:left="720" w:hanging="360"/>
      </w:pPr>
    </w:lvl>
    <w:lvl w:ilvl="1" w:tplc="27765391" w:tentative="1">
      <w:start w:val="1"/>
      <w:numFmt w:val="lowerLetter"/>
      <w:lvlText w:val="%2."/>
      <w:lvlJc w:val="left"/>
      <w:pPr>
        <w:ind w:left="1440" w:hanging="360"/>
      </w:pPr>
    </w:lvl>
    <w:lvl w:ilvl="2" w:tplc="27765391" w:tentative="1">
      <w:start w:val="1"/>
      <w:numFmt w:val="lowerRoman"/>
      <w:lvlText w:val="%3."/>
      <w:lvlJc w:val="right"/>
      <w:pPr>
        <w:ind w:left="2160" w:hanging="180"/>
      </w:pPr>
    </w:lvl>
    <w:lvl w:ilvl="3" w:tplc="27765391" w:tentative="1">
      <w:start w:val="1"/>
      <w:numFmt w:val="decimal"/>
      <w:lvlText w:val="%4."/>
      <w:lvlJc w:val="left"/>
      <w:pPr>
        <w:ind w:left="2880" w:hanging="360"/>
      </w:pPr>
    </w:lvl>
    <w:lvl w:ilvl="4" w:tplc="27765391" w:tentative="1">
      <w:start w:val="1"/>
      <w:numFmt w:val="lowerLetter"/>
      <w:lvlText w:val="%5."/>
      <w:lvlJc w:val="left"/>
      <w:pPr>
        <w:ind w:left="3600" w:hanging="360"/>
      </w:pPr>
    </w:lvl>
    <w:lvl w:ilvl="5" w:tplc="27765391" w:tentative="1">
      <w:start w:val="1"/>
      <w:numFmt w:val="lowerRoman"/>
      <w:lvlText w:val="%6."/>
      <w:lvlJc w:val="right"/>
      <w:pPr>
        <w:ind w:left="4320" w:hanging="180"/>
      </w:pPr>
    </w:lvl>
    <w:lvl w:ilvl="6" w:tplc="27765391" w:tentative="1">
      <w:start w:val="1"/>
      <w:numFmt w:val="decimal"/>
      <w:lvlText w:val="%7."/>
      <w:lvlJc w:val="left"/>
      <w:pPr>
        <w:ind w:left="5040" w:hanging="360"/>
      </w:pPr>
    </w:lvl>
    <w:lvl w:ilvl="7" w:tplc="27765391" w:tentative="1">
      <w:start w:val="1"/>
      <w:numFmt w:val="lowerLetter"/>
      <w:lvlText w:val="%8."/>
      <w:lvlJc w:val="left"/>
      <w:pPr>
        <w:ind w:left="5760" w:hanging="360"/>
      </w:pPr>
    </w:lvl>
    <w:lvl w:ilvl="8" w:tplc="2776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4">
    <w:multiLevelType w:val="hybridMultilevel"/>
    <w:lvl w:ilvl="0" w:tplc="56080140">
      <w:start w:val="1"/>
      <w:numFmt w:val="decimal"/>
      <w:lvlText w:val="%1."/>
      <w:lvlJc w:val="left"/>
      <w:pPr>
        <w:ind w:left="720" w:hanging="360"/>
      </w:pPr>
    </w:lvl>
    <w:lvl w:ilvl="1" w:tplc="56080140" w:tentative="1">
      <w:start w:val="1"/>
      <w:numFmt w:val="lowerLetter"/>
      <w:lvlText w:val="%2."/>
      <w:lvlJc w:val="left"/>
      <w:pPr>
        <w:ind w:left="1440" w:hanging="360"/>
      </w:pPr>
    </w:lvl>
    <w:lvl w:ilvl="2" w:tplc="56080140" w:tentative="1">
      <w:start w:val="1"/>
      <w:numFmt w:val="lowerRoman"/>
      <w:lvlText w:val="%3."/>
      <w:lvlJc w:val="right"/>
      <w:pPr>
        <w:ind w:left="2160" w:hanging="180"/>
      </w:pPr>
    </w:lvl>
    <w:lvl w:ilvl="3" w:tplc="56080140" w:tentative="1">
      <w:start w:val="1"/>
      <w:numFmt w:val="decimal"/>
      <w:lvlText w:val="%4."/>
      <w:lvlJc w:val="left"/>
      <w:pPr>
        <w:ind w:left="2880" w:hanging="360"/>
      </w:pPr>
    </w:lvl>
    <w:lvl w:ilvl="4" w:tplc="56080140" w:tentative="1">
      <w:start w:val="1"/>
      <w:numFmt w:val="lowerLetter"/>
      <w:lvlText w:val="%5."/>
      <w:lvlJc w:val="left"/>
      <w:pPr>
        <w:ind w:left="3600" w:hanging="360"/>
      </w:pPr>
    </w:lvl>
    <w:lvl w:ilvl="5" w:tplc="56080140" w:tentative="1">
      <w:start w:val="1"/>
      <w:numFmt w:val="lowerRoman"/>
      <w:lvlText w:val="%6."/>
      <w:lvlJc w:val="right"/>
      <w:pPr>
        <w:ind w:left="4320" w:hanging="180"/>
      </w:pPr>
    </w:lvl>
    <w:lvl w:ilvl="6" w:tplc="56080140" w:tentative="1">
      <w:start w:val="1"/>
      <w:numFmt w:val="decimal"/>
      <w:lvlText w:val="%7."/>
      <w:lvlJc w:val="left"/>
      <w:pPr>
        <w:ind w:left="5040" w:hanging="360"/>
      </w:pPr>
    </w:lvl>
    <w:lvl w:ilvl="7" w:tplc="56080140" w:tentative="1">
      <w:start w:val="1"/>
      <w:numFmt w:val="lowerLetter"/>
      <w:lvlText w:val="%8."/>
      <w:lvlJc w:val="left"/>
      <w:pPr>
        <w:ind w:left="5760" w:hanging="360"/>
      </w:pPr>
    </w:lvl>
    <w:lvl w:ilvl="8" w:tplc="56080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3">
    <w:multiLevelType w:val="hybridMultilevel"/>
    <w:lvl w:ilvl="0" w:tplc="80349913">
      <w:start w:val="1"/>
      <w:numFmt w:val="decimal"/>
      <w:lvlText w:val="%1."/>
      <w:lvlJc w:val="left"/>
      <w:pPr>
        <w:ind w:left="720" w:hanging="360"/>
      </w:pPr>
    </w:lvl>
    <w:lvl w:ilvl="1" w:tplc="80349913" w:tentative="1">
      <w:start w:val="1"/>
      <w:numFmt w:val="lowerLetter"/>
      <w:lvlText w:val="%2."/>
      <w:lvlJc w:val="left"/>
      <w:pPr>
        <w:ind w:left="1440" w:hanging="360"/>
      </w:pPr>
    </w:lvl>
    <w:lvl w:ilvl="2" w:tplc="80349913" w:tentative="1">
      <w:start w:val="1"/>
      <w:numFmt w:val="lowerRoman"/>
      <w:lvlText w:val="%3."/>
      <w:lvlJc w:val="right"/>
      <w:pPr>
        <w:ind w:left="2160" w:hanging="180"/>
      </w:pPr>
    </w:lvl>
    <w:lvl w:ilvl="3" w:tplc="80349913" w:tentative="1">
      <w:start w:val="1"/>
      <w:numFmt w:val="decimal"/>
      <w:lvlText w:val="%4."/>
      <w:lvlJc w:val="left"/>
      <w:pPr>
        <w:ind w:left="2880" w:hanging="360"/>
      </w:pPr>
    </w:lvl>
    <w:lvl w:ilvl="4" w:tplc="80349913" w:tentative="1">
      <w:start w:val="1"/>
      <w:numFmt w:val="lowerLetter"/>
      <w:lvlText w:val="%5."/>
      <w:lvlJc w:val="left"/>
      <w:pPr>
        <w:ind w:left="3600" w:hanging="360"/>
      </w:pPr>
    </w:lvl>
    <w:lvl w:ilvl="5" w:tplc="80349913" w:tentative="1">
      <w:start w:val="1"/>
      <w:numFmt w:val="lowerRoman"/>
      <w:lvlText w:val="%6."/>
      <w:lvlJc w:val="right"/>
      <w:pPr>
        <w:ind w:left="4320" w:hanging="180"/>
      </w:pPr>
    </w:lvl>
    <w:lvl w:ilvl="6" w:tplc="80349913" w:tentative="1">
      <w:start w:val="1"/>
      <w:numFmt w:val="decimal"/>
      <w:lvlText w:val="%7."/>
      <w:lvlJc w:val="left"/>
      <w:pPr>
        <w:ind w:left="5040" w:hanging="360"/>
      </w:pPr>
    </w:lvl>
    <w:lvl w:ilvl="7" w:tplc="80349913" w:tentative="1">
      <w:start w:val="1"/>
      <w:numFmt w:val="lowerLetter"/>
      <w:lvlText w:val="%8."/>
      <w:lvlJc w:val="left"/>
      <w:pPr>
        <w:ind w:left="5760" w:hanging="360"/>
      </w:pPr>
    </w:lvl>
    <w:lvl w:ilvl="8" w:tplc="8034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2">
    <w:multiLevelType w:val="hybridMultilevel"/>
    <w:lvl w:ilvl="0" w:tplc="70860420">
      <w:start w:val="1"/>
      <w:numFmt w:val="decimal"/>
      <w:lvlText w:val="%1."/>
      <w:lvlJc w:val="left"/>
      <w:pPr>
        <w:ind w:left="720" w:hanging="360"/>
      </w:pPr>
    </w:lvl>
    <w:lvl w:ilvl="1" w:tplc="70860420" w:tentative="1">
      <w:start w:val="1"/>
      <w:numFmt w:val="lowerLetter"/>
      <w:lvlText w:val="%2."/>
      <w:lvlJc w:val="left"/>
      <w:pPr>
        <w:ind w:left="1440" w:hanging="360"/>
      </w:pPr>
    </w:lvl>
    <w:lvl w:ilvl="2" w:tplc="70860420" w:tentative="1">
      <w:start w:val="1"/>
      <w:numFmt w:val="lowerRoman"/>
      <w:lvlText w:val="%3."/>
      <w:lvlJc w:val="right"/>
      <w:pPr>
        <w:ind w:left="2160" w:hanging="180"/>
      </w:pPr>
    </w:lvl>
    <w:lvl w:ilvl="3" w:tplc="70860420" w:tentative="1">
      <w:start w:val="1"/>
      <w:numFmt w:val="decimal"/>
      <w:lvlText w:val="%4."/>
      <w:lvlJc w:val="left"/>
      <w:pPr>
        <w:ind w:left="2880" w:hanging="360"/>
      </w:pPr>
    </w:lvl>
    <w:lvl w:ilvl="4" w:tplc="70860420" w:tentative="1">
      <w:start w:val="1"/>
      <w:numFmt w:val="lowerLetter"/>
      <w:lvlText w:val="%5."/>
      <w:lvlJc w:val="left"/>
      <w:pPr>
        <w:ind w:left="3600" w:hanging="360"/>
      </w:pPr>
    </w:lvl>
    <w:lvl w:ilvl="5" w:tplc="70860420" w:tentative="1">
      <w:start w:val="1"/>
      <w:numFmt w:val="lowerRoman"/>
      <w:lvlText w:val="%6."/>
      <w:lvlJc w:val="right"/>
      <w:pPr>
        <w:ind w:left="4320" w:hanging="180"/>
      </w:pPr>
    </w:lvl>
    <w:lvl w:ilvl="6" w:tplc="70860420" w:tentative="1">
      <w:start w:val="1"/>
      <w:numFmt w:val="decimal"/>
      <w:lvlText w:val="%7."/>
      <w:lvlJc w:val="left"/>
      <w:pPr>
        <w:ind w:left="5040" w:hanging="360"/>
      </w:pPr>
    </w:lvl>
    <w:lvl w:ilvl="7" w:tplc="70860420" w:tentative="1">
      <w:start w:val="1"/>
      <w:numFmt w:val="lowerLetter"/>
      <w:lvlText w:val="%8."/>
      <w:lvlJc w:val="left"/>
      <w:pPr>
        <w:ind w:left="5760" w:hanging="360"/>
      </w:pPr>
    </w:lvl>
    <w:lvl w:ilvl="8" w:tplc="70860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1">
    <w:multiLevelType w:val="hybridMultilevel"/>
    <w:lvl w:ilvl="0" w:tplc="47778668">
      <w:start w:val="1"/>
      <w:numFmt w:val="decimal"/>
      <w:lvlText w:val="%1."/>
      <w:lvlJc w:val="left"/>
      <w:pPr>
        <w:ind w:left="720" w:hanging="360"/>
      </w:pPr>
    </w:lvl>
    <w:lvl w:ilvl="1" w:tplc="47778668" w:tentative="1">
      <w:start w:val="1"/>
      <w:numFmt w:val="lowerLetter"/>
      <w:lvlText w:val="%2."/>
      <w:lvlJc w:val="left"/>
      <w:pPr>
        <w:ind w:left="1440" w:hanging="360"/>
      </w:pPr>
    </w:lvl>
    <w:lvl w:ilvl="2" w:tplc="47778668" w:tentative="1">
      <w:start w:val="1"/>
      <w:numFmt w:val="lowerRoman"/>
      <w:lvlText w:val="%3."/>
      <w:lvlJc w:val="right"/>
      <w:pPr>
        <w:ind w:left="2160" w:hanging="180"/>
      </w:pPr>
    </w:lvl>
    <w:lvl w:ilvl="3" w:tplc="47778668" w:tentative="1">
      <w:start w:val="1"/>
      <w:numFmt w:val="decimal"/>
      <w:lvlText w:val="%4."/>
      <w:lvlJc w:val="left"/>
      <w:pPr>
        <w:ind w:left="2880" w:hanging="360"/>
      </w:pPr>
    </w:lvl>
    <w:lvl w:ilvl="4" w:tplc="47778668" w:tentative="1">
      <w:start w:val="1"/>
      <w:numFmt w:val="lowerLetter"/>
      <w:lvlText w:val="%5."/>
      <w:lvlJc w:val="left"/>
      <w:pPr>
        <w:ind w:left="3600" w:hanging="360"/>
      </w:pPr>
    </w:lvl>
    <w:lvl w:ilvl="5" w:tplc="47778668" w:tentative="1">
      <w:start w:val="1"/>
      <w:numFmt w:val="lowerRoman"/>
      <w:lvlText w:val="%6."/>
      <w:lvlJc w:val="right"/>
      <w:pPr>
        <w:ind w:left="4320" w:hanging="180"/>
      </w:pPr>
    </w:lvl>
    <w:lvl w:ilvl="6" w:tplc="47778668" w:tentative="1">
      <w:start w:val="1"/>
      <w:numFmt w:val="decimal"/>
      <w:lvlText w:val="%7."/>
      <w:lvlJc w:val="left"/>
      <w:pPr>
        <w:ind w:left="5040" w:hanging="360"/>
      </w:pPr>
    </w:lvl>
    <w:lvl w:ilvl="7" w:tplc="47778668" w:tentative="1">
      <w:start w:val="1"/>
      <w:numFmt w:val="lowerLetter"/>
      <w:lvlText w:val="%8."/>
      <w:lvlJc w:val="left"/>
      <w:pPr>
        <w:ind w:left="5760" w:hanging="360"/>
      </w:pPr>
    </w:lvl>
    <w:lvl w:ilvl="8" w:tplc="47778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0">
    <w:multiLevelType w:val="hybridMultilevel"/>
    <w:lvl w:ilvl="0" w:tplc="39952241">
      <w:start w:val="1"/>
      <w:numFmt w:val="decimal"/>
      <w:lvlText w:val="%1."/>
      <w:lvlJc w:val="left"/>
      <w:pPr>
        <w:ind w:left="720" w:hanging="360"/>
      </w:pPr>
    </w:lvl>
    <w:lvl w:ilvl="1" w:tplc="39952241" w:tentative="1">
      <w:start w:val="1"/>
      <w:numFmt w:val="lowerLetter"/>
      <w:lvlText w:val="%2."/>
      <w:lvlJc w:val="left"/>
      <w:pPr>
        <w:ind w:left="1440" w:hanging="360"/>
      </w:pPr>
    </w:lvl>
    <w:lvl w:ilvl="2" w:tplc="39952241" w:tentative="1">
      <w:start w:val="1"/>
      <w:numFmt w:val="lowerRoman"/>
      <w:lvlText w:val="%3."/>
      <w:lvlJc w:val="right"/>
      <w:pPr>
        <w:ind w:left="2160" w:hanging="180"/>
      </w:pPr>
    </w:lvl>
    <w:lvl w:ilvl="3" w:tplc="39952241" w:tentative="1">
      <w:start w:val="1"/>
      <w:numFmt w:val="decimal"/>
      <w:lvlText w:val="%4."/>
      <w:lvlJc w:val="left"/>
      <w:pPr>
        <w:ind w:left="2880" w:hanging="360"/>
      </w:pPr>
    </w:lvl>
    <w:lvl w:ilvl="4" w:tplc="39952241" w:tentative="1">
      <w:start w:val="1"/>
      <w:numFmt w:val="lowerLetter"/>
      <w:lvlText w:val="%5."/>
      <w:lvlJc w:val="left"/>
      <w:pPr>
        <w:ind w:left="3600" w:hanging="360"/>
      </w:pPr>
    </w:lvl>
    <w:lvl w:ilvl="5" w:tplc="39952241" w:tentative="1">
      <w:start w:val="1"/>
      <w:numFmt w:val="lowerRoman"/>
      <w:lvlText w:val="%6."/>
      <w:lvlJc w:val="right"/>
      <w:pPr>
        <w:ind w:left="4320" w:hanging="180"/>
      </w:pPr>
    </w:lvl>
    <w:lvl w:ilvl="6" w:tplc="39952241" w:tentative="1">
      <w:start w:val="1"/>
      <w:numFmt w:val="decimal"/>
      <w:lvlText w:val="%7."/>
      <w:lvlJc w:val="left"/>
      <w:pPr>
        <w:ind w:left="5040" w:hanging="360"/>
      </w:pPr>
    </w:lvl>
    <w:lvl w:ilvl="7" w:tplc="39952241" w:tentative="1">
      <w:start w:val="1"/>
      <w:numFmt w:val="lowerLetter"/>
      <w:lvlText w:val="%8."/>
      <w:lvlJc w:val="left"/>
      <w:pPr>
        <w:ind w:left="5760" w:hanging="360"/>
      </w:pPr>
    </w:lvl>
    <w:lvl w:ilvl="8" w:tplc="39952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9">
    <w:multiLevelType w:val="hybridMultilevel"/>
    <w:lvl w:ilvl="0" w:tplc="70818039">
      <w:start w:val="1"/>
      <w:numFmt w:val="decimal"/>
      <w:lvlText w:val="%1."/>
      <w:lvlJc w:val="left"/>
      <w:pPr>
        <w:ind w:left="720" w:hanging="360"/>
      </w:pPr>
    </w:lvl>
    <w:lvl w:ilvl="1" w:tplc="70818039" w:tentative="1">
      <w:start w:val="1"/>
      <w:numFmt w:val="lowerLetter"/>
      <w:lvlText w:val="%2."/>
      <w:lvlJc w:val="left"/>
      <w:pPr>
        <w:ind w:left="1440" w:hanging="360"/>
      </w:pPr>
    </w:lvl>
    <w:lvl w:ilvl="2" w:tplc="70818039" w:tentative="1">
      <w:start w:val="1"/>
      <w:numFmt w:val="lowerRoman"/>
      <w:lvlText w:val="%3."/>
      <w:lvlJc w:val="right"/>
      <w:pPr>
        <w:ind w:left="2160" w:hanging="180"/>
      </w:pPr>
    </w:lvl>
    <w:lvl w:ilvl="3" w:tplc="70818039" w:tentative="1">
      <w:start w:val="1"/>
      <w:numFmt w:val="decimal"/>
      <w:lvlText w:val="%4."/>
      <w:lvlJc w:val="left"/>
      <w:pPr>
        <w:ind w:left="2880" w:hanging="360"/>
      </w:pPr>
    </w:lvl>
    <w:lvl w:ilvl="4" w:tplc="70818039" w:tentative="1">
      <w:start w:val="1"/>
      <w:numFmt w:val="lowerLetter"/>
      <w:lvlText w:val="%5."/>
      <w:lvlJc w:val="left"/>
      <w:pPr>
        <w:ind w:left="3600" w:hanging="360"/>
      </w:pPr>
    </w:lvl>
    <w:lvl w:ilvl="5" w:tplc="70818039" w:tentative="1">
      <w:start w:val="1"/>
      <w:numFmt w:val="lowerRoman"/>
      <w:lvlText w:val="%6."/>
      <w:lvlJc w:val="right"/>
      <w:pPr>
        <w:ind w:left="4320" w:hanging="180"/>
      </w:pPr>
    </w:lvl>
    <w:lvl w:ilvl="6" w:tplc="70818039" w:tentative="1">
      <w:start w:val="1"/>
      <w:numFmt w:val="decimal"/>
      <w:lvlText w:val="%7."/>
      <w:lvlJc w:val="left"/>
      <w:pPr>
        <w:ind w:left="5040" w:hanging="360"/>
      </w:pPr>
    </w:lvl>
    <w:lvl w:ilvl="7" w:tplc="70818039" w:tentative="1">
      <w:start w:val="1"/>
      <w:numFmt w:val="lowerLetter"/>
      <w:lvlText w:val="%8."/>
      <w:lvlJc w:val="left"/>
      <w:pPr>
        <w:ind w:left="5760" w:hanging="360"/>
      </w:pPr>
    </w:lvl>
    <w:lvl w:ilvl="8" w:tplc="70818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8">
    <w:multiLevelType w:val="hybridMultilevel"/>
    <w:lvl w:ilvl="0" w:tplc="50205287">
      <w:start w:val="1"/>
      <w:numFmt w:val="decimal"/>
      <w:lvlText w:val="%1."/>
      <w:lvlJc w:val="left"/>
      <w:pPr>
        <w:ind w:left="720" w:hanging="360"/>
      </w:pPr>
    </w:lvl>
    <w:lvl w:ilvl="1" w:tplc="50205287" w:tentative="1">
      <w:start w:val="1"/>
      <w:numFmt w:val="lowerLetter"/>
      <w:lvlText w:val="%2."/>
      <w:lvlJc w:val="left"/>
      <w:pPr>
        <w:ind w:left="1440" w:hanging="360"/>
      </w:pPr>
    </w:lvl>
    <w:lvl w:ilvl="2" w:tplc="50205287" w:tentative="1">
      <w:start w:val="1"/>
      <w:numFmt w:val="lowerRoman"/>
      <w:lvlText w:val="%3."/>
      <w:lvlJc w:val="right"/>
      <w:pPr>
        <w:ind w:left="2160" w:hanging="180"/>
      </w:pPr>
    </w:lvl>
    <w:lvl w:ilvl="3" w:tplc="50205287" w:tentative="1">
      <w:start w:val="1"/>
      <w:numFmt w:val="decimal"/>
      <w:lvlText w:val="%4."/>
      <w:lvlJc w:val="left"/>
      <w:pPr>
        <w:ind w:left="2880" w:hanging="360"/>
      </w:pPr>
    </w:lvl>
    <w:lvl w:ilvl="4" w:tplc="50205287" w:tentative="1">
      <w:start w:val="1"/>
      <w:numFmt w:val="lowerLetter"/>
      <w:lvlText w:val="%5."/>
      <w:lvlJc w:val="left"/>
      <w:pPr>
        <w:ind w:left="3600" w:hanging="360"/>
      </w:pPr>
    </w:lvl>
    <w:lvl w:ilvl="5" w:tplc="50205287" w:tentative="1">
      <w:start w:val="1"/>
      <w:numFmt w:val="lowerRoman"/>
      <w:lvlText w:val="%6."/>
      <w:lvlJc w:val="right"/>
      <w:pPr>
        <w:ind w:left="4320" w:hanging="180"/>
      </w:pPr>
    </w:lvl>
    <w:lvl w:ilvl="6" w:tplc="50205287" w:tentative="1">
      <w:start w:val="1"/>
      <w:numFmt w:val="decimal"/>
      <w:lvlText w:val="%7."/>
      <w:lvlJc w:val="left"/>
      <w:pPr>
        <w:ind w:left="5040" w:hanging="360"/>
      </w:pPr>
    </w:lvl>
    <w:lvl w:ilvl="7" w:tplc="50205287" w:tentative="1">
      <w:start w:val="1"/>
      <w:numFmt w:val="lowerLetter"/>
      <w:lvlText w:val="%8."/>
      <w:lvlJc w:val="left"/>
      <w:pPr>
        <w:ind w:left="5760" w:hanging="360"/>
      </w:pPr>
    </w:lvl>
    <w:lvl w:ilvl="8" w:tplc="50205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7">
    <w:multiLevelType w:val="hybridMultilevel"/>
    <w:lvl w:ilvl="0" w:tplc="83181978">
      <w:start w:val="1"/>
      <w:numFmt w:val="decimal"/>
      <w:lvlText w:val="%1."/>
      <w:lvlJc w:val="left"/>
      <w:pPr>
        <w:ind w:left="720" w:hanging="360"/>
      </w:pPr>
    </w:lvl>
    <w:lvl w:ilvl="1" w:tplc="83181978" w:tentative="1">
      <w:start w:val="1"/>
      <w:numFmt w:val="lowerLetter"/>
      <w:lvlText w:val="%2."/>
      <w:lvlJc w:val="left"/>
      <w:pPr>
        <w:ind w:left="1440" w:hanging="360"/>
      </w:pPr>
    </w:lvl>
    <w:lvl w:ilvl="2" w:tplc="83181978" w:tentative="1">
      <w:start w:val="1"/>
      <w:numFmt w:val="lowerRoman"/>
      <w:lvlText w:val="%3."/>
      <w:lvlJc w:val="right"/>
      <w:pPr>
        <w:ind w:left="2160" w:hanging="180"/>
      </w:pPr>
    </w:lvl>
    <w:lvl w:ilvl="3" w:tplc="83181978" w:tentative="1">
      <w:start w:val="1"/>
      <w:numFmt w:val="decimal"/>
      <w:lvlText w:val="%4."/>
      <w:lvlJc w:val="left"/>
      <w:pPr>
        <w:ind w:left="2880" w:hanging="360"/>
      </w:pPr>
    </w:lvl>
    <w:lvl w:ilvl="4" w:tplc="83181978" w:tentative="1">
      <w:start w:val="1"/>
      <w:numFmt w:val="lowerLetter"/>
      <w:lvlText w:val="%5."/>
      <w:lvlJc w:val="left"/>
      <w:pPr>
        <w:ind w:left="3600" w:hanging="360"/>
      </w:pPr>
    </w:lvl>
    <w:lvl w:ilvl="5" w:tplc="83181978" w:tentative="1">
      <w:start w:val="1"/>
      <w:numFmt w:val="lowerRoman"/>
      <w:lvlText w:val="%6."/>
      <w:lvlJc w:val="right"/>
      <w:pPr>
        <w:ind w:left="4320" w:hanging="180"/>
      </w:pPr>
    </w:lvl>
    <w:lvl w:ilvl="6" w:tplc="83181978" w:tentative="1">
      <w:start w:val="1"/>
      <w:numFmt w:val="decimal"/>
      <w:lvlText w:val="%7."/>
      <w:lvlJc w:val="left"/>
      <w:pPr>
        <w:ind w:left="5040" w:hanging="360"/>
      </w:pPr>
    </w:lvl>
    <w:lvl w:ilvl="7" w:tplc="83181978" w:tentative="1">
      <w:start w:val="1"/>
      <w:numFmt w:val="lowerLetter"/>
      <w:lvlText w:val="%8."/>
      <w:lvlJc w:val="left"/>
      <w:pPr>
        <w:ind w:left="5760" w:hanging="360"/>
      </w:pPr>
    </w:lvl>
    <w:lvl w:ilvl="8" w:tplc="83181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6">
    <w:multiLevelType w:val="hybridMultilevel"/>
    <w:lvl w:ilvl="0" w:tplc="41409227">
      <w:start w:val="1"/>
      <w:numFmt w:val="decimal"/>
      <w:lvlText w:val="%1."/>
      <w:lvlJc w:val="left"/>
      <w:pPr>
        <w:ind w:left="720" w:hanging="360"/>
      </w:pPr>
    </w:lvl>
    <w:lvl w:ilvl="1" w:tplc="41409227" w:tentative="1">
      <w:start w:val="1"/>
      <w:numFmt w:val="lowerLetter"/>
      <w:lvlText w:val="%2."/>
      <w:lvlJc w:val="left"/>
      <w:pPr>
        <w:ind w:left="1440" w:hanging="360"/>
      </w:pPr>
    </w:lvl>
    <w:lvl w:ilvl="2" w:tplc="41409227" w:tentative="1">
      <w:start w:val="1"/>
      <w:numFmt w:val="lowerRoman"/>
      <w:lvlText w:val="%3."/>
      <w:lvlJc w:val="right"/>
      <w:pPr>
        <w:ind w:left="2160" w:hanging="180"/>
      </w:pPr>
    </w:lvl>
    <w:lvl w:ilvl="3" w:tplc="41409227" w:tentative="1">
      <w:start w:val="1"/>
      <w:numFmt w:val="decimal"/>
      <w:lvlText w:val="%4."/>
      <w:lvlJc w:val="left"/>
      <w:pPr>
        <w:ind w:left="2880" w:hanging="360"/>
      </w:pPr>
    </w:lvl>
    <w:lvl w:ilvl="4" w:tplc="41409227" w:tentative="1">
      <w:start w:val="1"/>
      <w:numFmt w:val="lowerLetter"/>
      <w:lvlText w:val="%5."/>
      <w:lvlJc w:val="left"/>
      <w:pPr>
        <w:ind w:left="3600" w:hanging="360"/>
      </w:pPr>
    </w:lvl>
    <w:lvl w:ilvl="5" w:tplc="41409227" w:tentative="1">
      <w:start w:val="1"/>
      <w:numFmt w:val="lowerRoman"/>
      <w:lvlText w:val="%6."/>
      <w:lvlJc w:val="right"/>
      <w:pPr>
        <w:ind w:left="4320" w:hanging="180"/>
      </w:pPr>
    </w:lvl>
    <w:lvl w:ilvl="6" w:tplc="41409227" w:tentative="1">
      <w:start w:val="1"/>
      <w:numFmt w:val="decimal"/>
      <w:lvlText w:val="%7."/>
      <w:lvlJc w:val="left"/>
      <w:pPr>
        <w:ind w:left="5040" w:hanging="360"/>
      </w:pPr>
    </w:lvl>
    <w:lvl w:ilvl="7" w:tplc="41409227" w:tentative="1">
      <w:start w:val="1"/>
      <w:numFmt w:val="lowerLetter"/>
      <w:lvlText w:val="%8."/>
      <w:lvlJc w:val="left"/>
      <w:pPr>
        <w:ind w:left="5760" w:hanging="360"/>
      </w:pPr>
    </w:lvl>
    <w:lvl w:ilvl="8" w:tplc="4140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5">
    <w:multiLevelType w:val="hybridMultilevel"/>
    <w:lvl w:ilvl="0" w:tplc="89993482">
      <w:start w:val="1"/>
      <w:numFmt w:val="decimal"/>
      <w:lvlText w:val="%1."/>
      <w:lvlJc w:val="left"/>
      <w:pPr>
        <w:ind w:left="720" w:hanging="360"/>
      </w:pPr>
    </w:lvl>
    <w:lvl w:ilvl="1" w:tplc="89993482" w:tentative="1">
      <w:start w:val="1"/>
      <w:numFmt w:val="lowerLetter"/>
      <w:lvlText w:val="%2."/>
      <w:lvlJc w:val="left"/>
      <w:pPr>
        <w:ind w:left="1440" w:hanging="360"/>
      </w:pPr>
    </w:lvl>
    <w:lvl w:ilvl="2" w:tplc="89993482" w:tentative="1">
      <w:start w:val="1"/>
      <w:numFmt w:val="lowerRoman"/>
      <w:lvlText w:val="%3."/>
      <w:lvlJc w:val="right"/>
      <w:pPr>
        <w:ind w:left="2160" w:hanging="180"/>
      </w:pPr>
    </w:lvl>
    <w:lvl w:ilvl="3" w:tplc="89993482" w:tentative="1">
      <w:start w:val="1"/>
      <w:numFmt w:val="decimal"/>
      <w:lvlText w:val="%4."/>
      <w:lvlJc w:val="left"/>
      <w:pPr>
        <w:ind w:left="2880" w:hanging="360"/>
      </w:pPr>
    </w:lvl>
    <w:lvl w:ilvl="4" w:tplc="89993482" w:tentative="1">
      <w:start w:val="1"/>
      <w:numFmt w:val="lowerLetter"/>
      <w:lvlText w:val="%5."/>
      <w:lvlJc w:val="left"/>
      <w:pPr>
        <w:ind w:left="3600" w:hanging="360"/>
      </w:pPr>
    </w:lvl>
    <w:lvl w:ilvl="5" w:tplc="89993482" w:tentative="1">
      <w:start w:val="1"/>
      <w:numFmt w:val="lowerRoman"/>
      <w:lvlText w:val="%6."/>
      <w:lvlJc w:val="right"/>
      <w:pPr>
        <w:ind w:left="4320" w:hanging="180"/>
      </w:pPr>
    </w:lvl>
    <w:lvl w:ilvl="6" w:tplc="89993482" w:tentative="1">
      <w:start w:val="1"/>
      <w:numFmt w:val="decimal"/>
      <w:lvlText w:val="%7."/>
      <w:lvlJc w:val="left"/>
      <w:pPr>
        <w:ind w:left="5040" w:hanging="360"/>
      </w:pPr>
    </w:lvl>
    <w:lvl w:ilvl="7" w:tplc="89993482" w:tentative="1">
      <w:start w:val="1"/>
      <w:numFmt w:val="lowerLetter"/>
      <w:lvlText w:val="%8."/>
      <w:lvlJc w:val="left"/>
      <w:pPr>
        <w:ind w:left="5760" w:hanging="360"/>
      </w:pPr>
    </w:lvl>
    <w:lvl w:ilvl="8" w:tplc="89993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4">
    <w:multiLevelType w:val="hybridMultilevel"/>
    <w:lvl w:ilvl="0" w:tplc="69038811">
      <w:start w:val="1"/>
      <w:numFmt w:val="decimal"/>
      <w:lvlText w:val="%1."/>
      <w:lvlJc w:val="left"/>
      <w:pPr>
        <w:ind w:left="720" w:hanging="360"/>
      </w:pPr>
    </w:lvl>
    <w:lvl w:ilvl="1" w:tplc="69038811" w:tentative="1">
      <w:start w:val="1"/>
      <w:numFmt w:val="lowerLetter"/>
      <w:lvlText w:val="%2."/>
      <w:lvlJc w:val="left"/>
      <w:pPr>
        <w:ind w:left="1440" w:hanging="360"/>
      </w:pPr>
    </w:lvl>
    <w:lvl w:ilvl="2" w:tplc="69038811" w:tentative="1">
      <w:start w:val="1"/>
      <w:numFmt w:val="lowerRoman"/>
      <w:lvlText w:val="%3."/>
      <w:lvlJc w:val="right"/>
      <w:pPr>
        <w:ind w:left="2160" w:hanging="180"/>
      </w:pPr>
    </w:lvl>
    <w:lvl w:ilvl="3" w:tplc="69038811" w:tentative="1">
      <w:start w:val="1"/>
      <w:numFmt w:val="decimal"/>
      <w:lvlText w:val="%4."/>
      <w:lvlJc w:val="left"/>
      <w:pPr>
        <w:ind w:left="2880" w:hanging="360"/>
      </w:pPr>
    </w:lvl>
    <w:lvl w:ilvl="4" w:tplc="69038811" w:tentative="1">
      <w:start w:val="1"/>
      <w:numFmt w:val="lowerLetter"/>
      <w:lvlText w:val="%5."/>
      <w:lvlJc w:val="left"/>
      <w:pPr>
        <w:ind w:left="3600" w:hanging="360"/>
      </w:pPr>
    </w:lvl>
    <w:lvl w:ilvl="5" w:tplc="69038811" w:tentative="1">
      <w:start w:val="1"/>
      <w:numFmt w:val="lowerRoman"/>
      <w:lvlText w:val="%6."/>
      <w:lvlJc w:val="right"/>
      <w:pPr>
        <w:ind w:left="4320" w:hanging="180"/>
      </w:pPr>
    </w:lvl>
    <w:lvl w:ilvl="6" w:tplc="69038811" w:tentative="1">
      <w:start w:val="1"/>
      <w:numFmt w:val="decimal"/>
      <w:lvlText w:val="%7."/>
      <w:lvlJc w:val="left"/>
      <w:pPr>
        <w:ind w:left="5040" w:hanging="360"/>
      </w:pPr>
    </w:lvl>
    <w:lvl w:ilvl="7" w:tplc="69038811" w:tentative="1">
      <w:start w:val="1"/>
      <w:numFmt w:val="lowerLetter"/>
      <w:lvlText w:val="%8."/>
      <w:lvlJc w:val="left"/>
      <w:pPr>
        <w:ind w:left="5760" w:hanging="360"/>
      </w:pPr>
    </w:lvl>
    <w:lvl w:ilvl="8" w:tplc="6903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3">
    <w:multiLevelType w:val="hybridMultilevel"/>
    <w:lvl w:ilvl="0" w:tplc="21039639">
      <w:start w:val="1"/>
      <w:numFmt w:val="decimal"/>
      <w:lvlText w:val="%1."/>
      <w:lvlJc w:val="left"/>
      <w:pPr>
        <w:ind w:left="720" w:hanging="360"/>
      </w:pPr>
    </w:lvl>
    <w:lvl w:ilvl="1" w:tplc="21039639" w:tentative="1">
      <w:start w:val="1"/>
      <w:numFmt w:val="lowerLetter"/>
      <w:lvlText w:val="%2."/>
      <w:lvlJc w:val="left"/>
      <w:pPr>
        <w:ind w:left="1440" w:hanging="360"/>
      </w:pPr>
    </w:lvl>
    <w:lvl w:ilvl="2" w:tplc="21039639" w:tentative="1">
      <w:start w:val="1"/>
      <w:numFmt w:val="lowerRoman"/>
      <w:lvlText w:val="%3."/>
      <w:lvlJc w:val="right"/>
      <w:pPr>
        <w:ind w:left="2160" w:hanging="180"/>
      </w:pPr>
    </w:lvl>
    <w:lvl w:ilvl="3" w:tplc="21039639" w:tentative="1">
      <w:start w:val="1"/>
      <w:numFmt w:val="decimal"/>
      <w:lvlText w:val="%4."/>
      <w:lvlJc w:val="left"/>
      <w:pPr>
        <w:ind w:left="2880" w:hanging="360"/>
      </w:pPr>
    </w:lvl>
    <w:lvl w:ilvl="4" w:tplc="21039639" w:tentative="1">
      <w:start w:val="1"/>
      <w:numFmt w:val="lowerLetter"/>
      <w:lvlText w:val="%5."/>
      <w:lvlJc w:val="left"/>
      <w:pPr>
        <w:ind w:left="3600" w:hanging="360"/>
      </w:pPr>
    </w:lvl>
    <w:lvl w:ilvl="5" w:tplc="21039639" w:tentative="1">
      <w:start w:val="1"/>
      <w:numFmt w:val="lowerRoman"/>
      <w:lvlText w:val="%6."/>
      <w:lvlJc w:val="right"/>
      <w:pPr>
        <w:ind w:left="4320" w:hanging="180"/>
      </w:pPr>
    </w:lvl>
    <w:lvl w:ilvl="6" w:tplc="21039639" w:tentative="1">
      <w:start w:val="1"/>
      <w:numFmt w:val="decimal"/>
      <w:lvlText w:val="%7."/>
      <w:lvlJc w:val="left"/>
      <w:pPr>
        <w:ind w:left="5040" w:hanging="360"/>
      </w:pPr>
    </w:lvl>
    <w:lvl w:ilvl="7" w:tplc="21039639" w:tentative="1">
      <w:start w:val="1"/>
      <w:numFmt w:val="lowerLetter"/>
      <w:lvlText w:val="%8."/>
      <w:lvlJc w:val="left"/>
      <w:pPr>
        <w:ind w:left="5760" w:hanging="360"/>
      </w:pPr>
    </w:lvl>
    <w:lvl w:ilvl="8" w:tplc="2103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2">
    <w:multiLevelType w:val="hybridMultilevel"/>
    <w:lvl w:ilvl="0" w:tplc="93882587">
      <w:start w:val="1"/>
      <w:numFmt w:val="decimal"/>
      <w:lvlText w:val="%1."/>
      <w:lvlJc w:val="left"/>
      <w:pPr>
        <w:ind w:left="720" w:hanging="360"/>
      </w:pPr>
    </w:lvl>
    <w:lvl w:ilvl="1" w:tplc="93882587" w:tentative="1">
      <w:start w:val="1"/>
      <w:numFmt w:val="lowerLetter"/>
      <w:lvlText w:val="%2."/>
      <w:lvlJc w:val="left"/>
      <w:pPr>
        <w:ind w:left="1440" w:hanging="360"/>
      </w:pPr>
    </w:lvl>
    <w:lvl w:ilvl="2" w:tplc="93882587" w:tentative="1">
      <w:start w:val="1"/>
      <w:numFmt w:val="lowerRoman"/>
      <w:lvlText w:val="%3."/>
      <w:lvlJc w:val="right"/>
      <w:pPr>
        <w:ind w:left="2160" w:hanging="180"/>
      </w:pPr>
    </w:lvl>
    <w:lvl w:ilvl="3" w:tplc="93882587" w:tentative="1">
      <w:start w:val="1"/>
      <w:numFmt w:val="decimal"/>
      <w:lvlText w:val="%4."/>
      <w:lvlJc w:val="left"/>
      <w:pPr>
        <w:ind w:left="2880" w:hanging="360"/>
      </w:pPr>
    </w:lvl>
    <w:lvl w:ilvl="4" w:tplc="93882587" w:tentative="1">
      <w:start w:val="1"/>
      <w:numFmt w:val="lowerLetter"/>
      <w:lvlText w:val="%5."/>
      <w:lvlJc w:val="left"/>
      <w:pPr>
        <w:ind w:left="3600" w:hanging="360"/>
      </w:pPr>
    </w:lvl>
    <w:lvl w:ilvl="5" w:tplc="93882587" w:tentative="1">
      <w:start w:val="1"/>
      <w:numFmt w:val="lowerRoman"/>
      <w:lvlText w:val="%6."/>
      <w:lvlJc w:val="right"/>
      <w:pPr>
        <w:ind w:left="4320" w:hanging="180"/>
      </w:pPr>
    </w:lvl>
    <w:lvl w:ilvl="6" w:tplc="93882587" w:tentative="1">
      <w:start w:val="1"/>
      <w:numFmt w:val="decimal"/>
      <w:lvlText w:val="%7."/>
      <w:lvlJc w:val="left"/>
      <w:pPr>
        <w:ind w:left="5040" w:hanging="360"/>
      </w:pPr>
    </w:lvl>
    <w:lvl w:ilvl="7" w:tplc="93882587" w:tentative="1">
      <w:start w:val="1"/>
      <w:numFmt w:val="lowerLetter"/>
      <w:lvlText w:val="%8."/>
      <w:lvlJc w:val="left"/>
      <w:pPr>
        <w:ind w:left="5760" w:hanging="360"/>
      </w:pPr>
    </w:lvl>
    <w:lvl w:ilvl="8" w:tplc="9388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1">
    <w:multiLevelType w:val="hybridMultilevel"/>
    <w:lvl w:ilvl="0" w:tplc="80190580">
      <w:start w:val="1"/>
      <w:numFmt w:val="decimal"/>
      <w:lvlText w:val="%1."/>
      <w:lvlJc w:val="left"/>
      <w:pPr>
        <w:ind w:left="720" w:hanging="360"/>
      </w:pPr>
    </w:lvl>
    <w:lvl w:ilvl="1" w:tplc="80190580" w:tentative="1">
      <w:start w:val="1"/>
      <w:numFmt w:val="lowerLetter"/>
      <w:lvlText w:val="%2."/>
      <w:lvlJc w:val="left"/>
      <w:pPr>
        <w:ind w:left="1440" w:hanging="360"/>
      </w:pPr>
    </w:lvl>
    <w:lvl w:ilvl="2" w:tplc="80190580" w:tentative="1">
      <w:start w:val="1"/>
      <w:numFmt w:val="lowerRoman"/>
      <w:lvlText w:val="%3."/>
      <w:lvlJc w:val="right"/>
      <w:pPr>
        <w:ind w:left="2160" w:hanging="180"/>
      </w:pPr>
    </w:lvl>
    <w:lvl w:ilvl="3" w:tplc="80190580" w:tentative="1">
      <w:start w:val="1"/>
      <w:numFmt w:val="decimal"/>
      <w:lvlText w:val="%4."/>
      <w:lvlJc w:val="left"/>
      <w:pPr>
        <w:ind w:left="2880" w:hanging="360"/>
      </w:pPr>
    </w:lvl>
    <w:lvl w:ilvl="4" w:tplc="80190580" w:tentative="1">
      <w:start w:val="1"/>
      <w:numFmt w:val="lowerLetter"/>
      <w:lvlText w:val="%5."/>
      <w:lvlJc w:val="left"/>
      <w:pPr>
        <w:ind w:left="3600" w:hanging="360"/>
      </w:pPr>
    </w:lvl>
    <w:lvl w:ilvl="5" w:tplc="80190580" w:tentative="1">
      <w:start w:val="1"/>
      <w:numFmt w:val="lowerRoman"/>
      <w:lvlText w:val="%6."/>
      <w:lvlJc w:val="right"/>
      <w:pPr>
        <w:ind w:left="4320" w:hanging="180"/>
      </w:pPr>
    </w:lvl>
    <w:lvl w:ilvl="6" w:tplc="80190580" w:tentative="1">
      <w:start w:val="1"/>
      <w:numFmt w:val="decimal"/>
      <w:lvlText w:val="%7."/>
      <w:lvlJc w:val="left"/>
      <w:pPr>
        <w:ind w:left="5040" w:hanging="360"/>
      </w:pPr>
    </w:lvl>
    <w:lvl w:ilvl="7" w:tplc="80190580" w:tentative="1">
      <w:start w:val="1"/>
      <w:numFmt w:val="lowerLetter"/>
      <w:lvlText w:val="%8."/>
      <w:lvlJc w:val="left"/>
      <w:pPr>
        <w:ind w:left="5760" w:hanging="360"/>
      </w:pPr>
    </w:lvl>
    <w:lvl w:ilvl="8" w:tplc="80190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0">
    <w:multiLevelType w:val="hybridMultilevel"/>
    <w:lvl w:ilvl="0" w:tplc="17396475">
      <w:start w:val="1"/>
      <w:numFmt w:val="decimal"/>
      <w:lvlText w:val="%1."/>
      <w:lvlJc w:val="left"/>
      <w:pPr>
        <w:ind w:left="720" w:hanging="360"/>
      </w:pPr>
    </w:lvl>
    <w:lvl w:ilvl="1" w:tplc="17396475" w:tentative="1">
      <w:start w:val="1"/>
      <w:numFmt w:val="lowerLetter"/>
      <w:lvlText w:val="%2."/>
      <w:lvlJc w:val="left"/>
      <w:pPr>
        <w:ind w:left="1440" w:hanging="360"/>
      </w:pPr>
    </w:lvl>
    <w:lvl w:ilvl="2" w:tplc="17396475" w:tentative="1">
      <w:start w:val="1"/>
      <w:numFmt w:val="lowerRoman"/>
      <w:lvlText w:val="%3."/>
      <w:lvlJc w:val="right"/>
      <w:pPr>
        <w:ind w:left="2160" w:hanging="180"/>
      </w:pPr>
    </w:lvl>
    <w:lvl w:ilvl="3" w:tplc="17396475" w:tentative="1">
      <w:start w:val="1"/>
      <w:numFmt w:val="decimal"/>
      <w:lvlText w:val="%4."/>
      <w:lvlJc w:val="left"/>
      <w:pPr>
        <w:ind w:left="2880" w:hanging="360"/>
      </w:pPr>
    </w:lvl>
    <w:lvl w:ilvl="4" w:tplc="17396475" w:tentative="1">
      <w:start w:val="1"/>
      <w:numFmt w:val="lowerLetter"/>
      <w:lvlText w:val="%5."/>
      <w:lvlJc w:val="left"/>
      <w:pPr>
        <w:ind w:left="3600" w:hanging="360"/>
      </w:pPr>
    </w:lvl>
    <w:lvl w:ilvl="5" w:tplc="17396475" w:tentative="1">
      <w:start w:val="1"/>
      <w:numFmt w:val="lowerRoman"/>
      <w:lvlText w:val="%6."/>
      <w:lvlJc w:val="right"/>
      <w:pPr>
        <w:ind w:left="4320" w:hanging="180"/>
      </w:pPr>
    </w:lvl>
    <w:lvl w:ilvl="6" w:tplc="17396475" w:tentative="1">
      <w:start w:val="1"/>
      <w:numFmt w:val="decimal"/>
      <w:lvlText w:val="%7."/>
      <w:lvlJc w:val="left"/>
      <w:pPr>
        <w:ind w:left="5040" w:hanging="360"/>
      </w:pPr>
    </w:lvl>
    <w:lvl w:ilvl="7" w:tplc="17396475" w:tentative="1">
      <w:start w:val="1"/>
      <w:numFmt w:val="lowerLetter"/>
      <w:lvlText w:val="%8."/>
      <w:lvlJc w:val="left"/>
      <w:pPr>
        <w:ind w:left="5760" w:hanging="360"/>
      </w:pPr>
    </w:lvl>
    <w:lvl w:ilvl="8" w:tplc="1739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9">
    <w:multiLevelType w:val="hybridMultilevel"/>
    <w:lvl w:ilvl="0" w:tplc="74017098">
      <w:start w:val="1"/>
      <w:numFmt w:val="decimal"/>
      <w:lvlText w:val="%1."/>
      <w:lvlJc w:val="left"/>
      <w:pPr>
        <w:ind w:left="720" w:hanging="360"/>
      </w:pPr>
    </w:lvl>
    <w:lvl w:ilvl="1" w:tplc="74017098" w:tentative="1">
      <w:start w:val="1"/>
      <w:numFmt w:val="lowerLetter"/>
      <w:lvlText w:val="%2."/>
      <w:lvlJc w:val="left"/>
      <w:pPr>
        <w:ind w:left="1440" w:hanging="360"/>
      </w:pPr>
    </w:lvl>
    <w:lvl w:ilvl="2" w:tplc="74017098" w:tentative="1">
      <w:start w:val="1"/>
      <w:numFmt w:val="lowerRoman"/>
      <w:lvlText w:val="%3."/>
      <w:lvlJc w:val="right"/>
      <w:pPr>
        <w:ind w:left="2160" w:hanging="180"/>
      </w:pPr>
    </w:lvl>
    <w:lvl w:ilvl="3" w:tplc="74017098" w:tentative="1">
      <w:start w:val="1"/>
      <w:numFmt w:val="decimal"/>
      <w:lvlText w:val="%4."/>
      <w:lvlJc w:val="left"/>
      <w:pPr>
        <w:ind w:left="2880" w:hanging="360"/>
      </w:pPr>
    </w:lvl>
    <w:lvl w:ilvl="4" w:tplc="74017098" w:tentative="1">
      <w:start w:val="1"/>
      <w:numFmt w:val="lowerLetter"/>
      <w:lvlText w:val="%5."/>
      <w:lvlJc w:val="left"/>
      <w:pPr>
        <w:ind w:left="3600" w:hanging="360"/>
      </w:pPr>
    </w:lvl>
    <w:lvl w:ilvl="5" w:tplc="74017098" w:tentative="1">
      <w:start w:val="1"/>
      <w:numFmt w:val="lowerRoman"/>
      <w:lvlText w:val="%6."/>
      <w:lvlJc w:val="right"/>
      <w:pPr>
        <w:ind w:left="4320" w:hanging="180"/>
      </w:pPr>
    </w:lvl>
    <w:lvl w:ilvl="6" w:tplc="74017098" w:tentative="1">
      <w:start w:val="1"/>
      <w:numFmt w:val="decimal"/>
      <w:lvlText w:val="%7."/>
      <w:lvlJc w:val="left"/>
      <w:pPr>
        <w:ind w:left="5040" w:hanging="360"/>
      </w:pPr>
    </w:lvl>
    <w:lvl w:ilvl="7" w:tplc="74017098" w:tentative="1">
      <w:start w:val="1"/>
      <w:numFmt w:val="lowerLetter"/>
      <w:lvlText w:val="%8."/>
      <w:lvlJc w:val="left"/>
      <w:pPr>
        <w:ind w:left="5760" w:hanging="360"/>
      </w:pPr>
    </w:lvl>
    <w:lvl w:ilvl="8" w:tplc="74017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8">
    <w:multiLevelType w:val="hybridMultilevel"/>
    <w:lvl w:ilvl="0" w:tplc="68978996">
      <w:start w:val="1"/>
      <w:numFmt w:val="decimal"/>
      <w:lvlText w:val="%1."/>
      <w:lvlJc w:val="left"/>
      <w:pPr>
        <w:ind w:left="720" w:hanging="360"/>
      </w:pPr>
    </w:lvl>
    <w:lvl w:ilvl="1" w:tplc="68978996" w:tentative="1">
      <w:start w:val="1"/>
      <w:numFmt w:val="lowerLetter"/>
      <w:lvlText w:val="%2."/>
      <w:lvlJc w:val="left"/>
      <w:pPr>
        <w:ind w:left="1440" w:hanging="360"/>
      </w:pPr>
    </w:lvl>
    <w:lvl w:ilvl="2" w:tplc="68978996" w:tentative="1">
      <w:start w:val="1"/>
      <w:numFmt w:val="lowerRoman"/>
      <w:lvlText w:val="%3."/>
      <w:lvlJc w:val="right"/>
      <w:pPr>
        <w:ind w:left="2160" w:hanging="180"/>
      </w:pPr>
    </w:lvl>
    <w:lvl w:ilvl="3" w:tplc="68978996" w:tentative="1">
      <w:start w:val="1"/>
      <w:numFmt w:val="decimal"/>
      <w:lvlText w:val="%4."/>
      <w:lvlJc w:val="left"/>
      <w:pPr>
        <w:ind w:left="2880" w:hanging="360"/>
      </w:pPr>
    </w:lvl>
    <w:lvl w:ilvl="4" w:tplc="68978996" w:tentative="1">
      <w:start w:val="1"/>
      <w:numFmt w:val="lowerLetter"/>
      <w:lvlText w:val="%5."/>
      <w:lvlJc w:val="left"/>
      <w:pPr>
        <w:ind w:left="3600" w:hanging="360"/>
      </w:pPr>
    </w:lvl>
    <w:lvl w:ilvl="5" w:tplc="68978996" w:tentative="1">
      <w:start w:val="1"/>
      <w:numFmt w:val="lowerRoman"/>
      <w:lvlText w:val="%6."/>
      <w:lvlJc w:val="right"/>
      <w:pPr>
        <w:ind w:left="4320" w:hanging="180"/>
      </w:pPr>
    </w:lvl>
    <w:lvl w:ilvl="6" w:tplc="68978996" w:tentative="1">
      <w:start w:val="1"/>
      <w:numFmt w:val="decimal"/>
      <w:lvlText w:val="%7."/>
      <w:lvlJc w:val="left"/>
      <w:pPr>
        <w:ind w:left="5040" w:hanging="360"/>
      </w:pPr>
    </w:lvl>
    <w:lvl w:ilvl="7" w:tplc="68978996" w:tentative="1">
      <w:start w:val="1"/>
      <w:numFmt w:val="lowerLetter"/>
      <w:lvlText w:val="%8."/>
      <w:lvlJc w:val="left"/>
      <w:pPr>
        <w:ind w:left="5760" w:hanging="360"/>
      </w:pPr>
    </w:lvl>
    <w:lvl w:ilvl="8" w:tplc="68978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7">
    <w:multiLevelType w:val="hybridMultilevel"/>
    <w:lvl w:ilvl="0" w:tplc="13453434">
      <w:start w:val="1"/>
      <w:numFmt w:val="decimal"/>
      <w:lvlText w:val="%1."/>
      <w:lvlJc w:val="left"/>
      <w:pPr>
        <w:ind w:left="720" w:hanging="360"/>
      </w:pPr>
    </w:lvl>
    <w:lvl w:ilvl="1" w:tplc="13453434" w:tentative="1">
      <w:start w:val="1"/>
      <w:numFmt w:val="lowerLetter"/>
      <w:lvlText w:val="%2."/>
      <w:lvlJc w:val="left"/>
      <w:pPr>
        <w:ind w:left="1440" w:hanging="360"/>
      </w:pPr>
    </w:lvl>
    <w:lvl w:ilvl="2" w:tplc="13453434" w:tentative="1">
      <w:start w:val="1"/>
      <w:numFmt w:val="lowerRoman"/>
      <w:lvlText w:val="%3."/>
      <w:lvlJc w:val="right"/>
      <w:pPr>
        <w:ind w:left="2160" w:hanging="180"/>
      </w:pPr>
    </w:lvl>
    <w:lvl w:ilvl="3" w:tplc="13453434" w:tentative="1">
      <w:start w:val="1"/>
      <w:numFmt w:val="decimal"/>
      <w:lvlText w:val="%4."/>
      <w:lvlJc w:val="left"/>
      <w:pPr>
        <w:ind w:left="2880" w:hanging="360"/>
      </w:pPr>
    </w:lvl>
    <w:lvl w:ilvl="4" w:tplc="13453434" w:tentative="1">
      <w:start w:val="1"/>
      <w:numFmt w:val="lowerLetter"/>
      <w:lvlText w:val="%5."/>
      <w:lvlJc w:val="left"/>
      <w:pPr>
        <w:ind w:left="3600" w:hanging="360"/>
      </w:pPr>
    </w:lvl>
    <w:lvl w:ilvl="5" w:tplc="13453434" w:tentative="1">
      <w:start w:val="1"/>
      <w:numFmt w:val="lowerRoman"/>
      <w:lvlText w:val="%6."/>
      <w:lvlJc w:val="right"/>
      <w:pPr>
        <w:ind w:left="4320" w:hanging="180"/>
      </w:pPr>
    </w:lvl>
    <w:lvl w:ilvl="6" w:tplc="13453434" w:tentative="1">
      <w:start w:val="1"/>
      <w:numFmt w:val="decimal"/>
      <w:lvlText w:val="%7."/>
      <w:lvlJc w:val="left"/>
      <w:pPr>
        <w:ind w:left="5040" w:hanging="360"/>
      </w:pPr>
    </w:lvl>
    <w:lvl w:ilvl="7" w:tplc="13453434" w:tentative="1">
      <w:start w:val="1"/>
      <w:numFmt w:val="lowerLetter"/>
      <w:lvlText w:val="%8."/>
      <w:lvlJc w:val="left"/>
      <w:pPr>
        <w:ind w:left="5760" w:hanging="360"/>
      </w:pPr>
    </w:lvl>
    <w:lvl w:ilvl="8" w:tplc="1345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6">
    <w:multiLevelType w:val="hybridMultilevel"/>
    <w:lvl w:ilvl="0" w:tplc="22111859">
      <w:start w:val="1"/>
      <w:numFmt w:val="decimal"/>
      <w:lvlText w:val="%1."/>
      <w:lvlJc w:val="left"/>
      <w:pPr>
        <w:ind w:left="720" w:hanging="360"/>
      </w:pPr>
    </w:lvl>
    <w:lvl w:ilvl="1" w:tplc="22111859" w:tentative="1">
      <w:start w:val="1"/>
      <w:numFmt w:val="lowerLetter"/>
      <w:lvlText w:val="%2."/>
      <w:lvlJc w:val="left"/>
      <w:pPr>
        <w:ind w:left="1440" w:hanging="360"/>
      </w:pPr>
    </w:lvl>
    <w:lvl w:ilvl="2" w:tplc="22111859" w:tentative="1">
      <w:start w:val="1"/>
      <w:numFmt w:val="lowerRoman"/>
      <w:lvlText w:val="%3."/>
      <w:lvlJc w:val="right"/>
      <w:pPr>
        <w:ind w:left="2160" w:hanging="180"/>
      </w:pPr>
    </w:lvl>
    <w:lvl w:ilvl="3" w:tplc="22111859" w:tentative="1">
      <w:start w:val="1"/>
      <w:numFmt w:val="decimal"/>
      <w:lvlText w:val="%4."/>
      <w:lvlJc w:val="left"/>
      <w:pPr>
        <w:ind w:left="2880" w:hanging="360"/>
      </w:pPr>
    </w:lvl>
    <w:lvl w:ilvl="4" w:tplc="22111859" w:tentative="1">
      <w:start w:val="1"/>
      <w:numFmt w:val="lowerLetter"/>
      <w:lvlText w:val="%5."/>
      <w:lvlJc w:val="left"/>
      <w:pPr>
        <w:ind w:left="3600" w:hanging="360"/>
      </w:pPr>
    </w:lvl>
    <w:lvl w:ilvl="5" w:tplc="22111859" w:tentative="1">
      <w:start w:val="1"/>
      <w:numFmt w:val="lowerRoman"/>
      <w:lvlText w:val="%6."/>
      <w:lvlJc w:val="right"/>
      <w:pPr>
        <w:ind w:left="4320" w:hanging="180"/>
      </w:pPr>
    </w:lvl>
    <w:lvl w:ilvl="6" w:tplc="22111859" w:tentative="1">
      <w:start w:val="1"/>
      <w:numFmt w:val="decimal"/>
      <w:lvlText w:val="%7."/>
      <w:lvlJc w:val="left"/>
      <w:pPr>
        <w:ind w:left="5040" w:hanging="360"/>
      </w:pPr>
    </w:lvl>
    <w:lvl w:ilvl="7" w:tplc="22111859" w:tentative="1">
      <w:start w:val="1"/>
      <w:numFmt w:val="lowerLetter"/>
      <w:lvlText w:val="%8."/>
      <w:lvlJc w:val="left"/>
      <w:pPr>
        <w:ind w:left="5760" w:hanging="360"/>
      </w:pPr>
    </w:lvl>
    <w:lvl w:ilvl="8" w:tplc="2211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5">
    <w:multiLevelType w:val="hybridMultilevel"/>
    <w:lvl w:ilvl="0" w:tplc="80629102">
      <w:start w:val="1"/>
      <w:numFmt w:val="decimal"/>
      <w:lvlText w:val="%1."/>
      <w:lvlJc w:val="left"/>
      <w:pPr>
        <w:ind w:left="720" w:hanging="360"/>
      </w:pPr>
    </w:lvl>
    <w:lvl w:ilvl="1" w:tplc="80629102" w:tentative="1">
      <w:start w:val="1"/>
      <w:numFmt w:val="lowerLetter"/>
      <w:lvlText w:val="%2."/>
      <w:lvlJc w:val="left"/>
      <w:pPr>
        <w:ind w:left="1440" w:hanging="360"/>
      </w:pPr>
    </w:lvl>
    <w:lvl w:ilvl="2" w:tplc="80629102" w:tentative="1">
      <w:start w:val="1"/>
      <w:numFmt w:val="lowerRoman"/>
      <w:lvlText w:val="%3."/>
      <w:lvlJc w:val="right"/>
      <w:pPr>
        <w:ind w:left="2160" w:hanging="180"/>
      </w:pPr>
    </w:lvl>
    <w:lvl w:ilvl="3" w:tplc="80629102" w:tentative="1">
      <w:start w:val="1"/>
      <w:numFmt w:val="decimal"/>
      <w:lvlText w:val="%4."/>
      <w:lvlJc w:val="left"/>
      <w:pPr>
        <w:ind w:left="2880" w:hanging="360"/>
      </w:pPr>
    </w:lvl>
    <w:lvl w:ilvl="4" w:tplc="80629102" w:tentative="1">
      <w:start w:val="1"/>
      <w:numFmt w:val="lowerLetter"/>
      <w:lvlText w:val="%5."/>
      <w:lvlJc w:val="left"/>
      <w:pPr>
        <w:ind w:left="3600" w:hanging="360"/>
      </w:pPr>
    </w:lvl>
    <w:lvl w:ilvl="5" w:tplc="80629102" w:tentative="1">
      <w:start w:val="1"/>
      <w:numFmt w:val="lowerRoman"/>
      <w:lvlText w:val="%6."/>
      <w:lvlJc w:val="right"/>
      <w:pPr>
        <w:ind w:left="4320" w:hanging="180"/>
      </w:pPr>
    </w:lvl>
    <w:lvl w:ilvl="6" w:tplc="80629102" w:tentative="1">
      <w:start w:val="1"/>
      <w:numFmt w:val="decimal"/>
      <w:lvlText w:val="%7."/>
      <w:lvlJc w:val="left"/>
      <w:pPr>
        <w:ind w:left="5040" w:hanging="360"/>
      </w:pPr>
    </w:lvl>
    <w:lvl w:ilvl="7" w:tplc="80629102" w:tentative="1">
      <w:start w:val="1"/>
      <w:numFmt w:val="lowerLetter"/>
      <w:lvlText w:val="%8."/>
      <w:lvlJc w:val="left"/>
      <w:pPr>
        <w:ind w:left="5760" w:hanging="360"/>
      </w:pPr>
    </w:lvl>
    <w:lvl w:ilvl="8" w:tplc="8062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4">
    <w:multiLevelType w:val="hybridMultilevel"/>
    <w:lvl w:ilvl="0" w:tplc="66780323">
      <w:start w:val="1"/>
      <w:numFmt w:val="decimal"/>
      <w:lvlText w:val="%1."/>
      <w:lvlJc w:val="left"/>
      <w:pPr>
        <w:ind w:left="720" w:hanging="360"/>
      </w:pPr>
    </w:lvl>
    <w:lvl w:ilvl="1" w:tplc="66780323" w:tentative="1">
      <w:start w:val="1"/>
      <w:numFmt w:val="lowerLetter"/>
      <w:lvlText w:val="%2."/>
      <w:lvlJc w:val="left"/>
      <w:pPr>
        <w:ind w:left="1440" w:hanging="360"/>
      </w:pPr>
    </w:lvl>
    <w:lvl w:ilvl="2" w:tplc="66780323" w:tentative="1">
      <w:start w:val="1"/>
      <w:numFmt w:val="lowerRoman"/>
      <w:lvlText w:val="%3."/>
      <w:lvlJc w:val="right"/>
      <w:pPr>
        <w:ind w:left="2160" w:hanging="180"/>
      </w:pPr>
    </w:lvl>
    <w:lvl w:ilvl="3" w:tplc="66780323" w:tentative="1">
      <w:start w:val="1"/>
      <w:numFmt w:val="decimal"/>
      <w:lvlText w:val="%4."/>
      <w:lvlJc w:val="left"/>
      <w:pPr>
        <w:ind w:left="2880" w:hanging="360"/>
      </w:pPr>
    </w:lvl>
    <w:lvl w:ilvl="4" w:tplc="66780323" w:tentative="1">
      <w:start w:val="1"/>
      <w:numFmt w:val="lowerLetter"/>
      <w:lvlText w:val="%5."/>
      <w:lvlJc w:val="left"/>
      <w:pPr>
        <w:ind w:left="3600" w:hanging="360"/>
      </w:pPr>
    </w:lvl>
    <w:lvl w:ilvl="5" w:tplc="66780323" w:tentative="1">
      <w:start w:val="1"/>
      <w:numFmt w:val="lowerRoman"/>
      <w:lvlText w:val="%6."/>
      <w:lvlJc w:val="right"/>
      <w:pPr>
        <w:ind w:left="4320" w:hanging="180"/>
      </w:pPr>
    </w:lvl>
    <w:lvl w:ilvl="6" w:tplc="66780323" w:tentative="1">
      <w:start w:val="1"/>
      <w:numFmt w:val="decimal"/>
      <w:lvlText w:val="%7."/>
      <w:lvlJc w:val="left"/>
      <w:pPr>
        <w:ind w:left="5040" w:hanging="360"/>
      </w:pPr>
    </w:lvl>
    <w:lvl w:ilvl="7" w:tplc="66780323" w:tentative="1">
      <w:start w:val="1"/>
      <w:numFmt w:val="lowerLetter"/>
      <w:lvlText w:val="%8."/>
      <w:lvlJc w:val="left"/>
      <w:pPr>
        <w:ind w:left="5760" w:hanging="360"/>
      </w:pPr>
    </w:lvl>
    <w:lvl w:ilvl="8" w:tplc="66780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3">
    <w:multiLevelType w:val="hybridMultilevel"/>
    <w:lvl w:ilvl="0" w:tplc="21675236">
      <w:start w:val="1"/>
      <w:numFmt w:val="decimal"/>
      <w:lvlText w:val="%1."/>
      <w:lvlJc w:val="left"/>
      <w:pPr>
        <w:ind w:left="720" w:hanging="360"/>
      </w:pPr>
    </w:lvl>
    <w:lvl w:ilvl="1" w:tplc="21675236" w:tentative="1">
      <w:start w:val="1"/>
      <w:numFmt w:val="lowerLetter"/>
      <w:lvlText w:val="%2."/>
      <w:lvlJc w:val="left"/>
      <w:pPr>
        <w:ind w:left="1440" w:hanging="360"/>
      </w:pPr>
    </w:lvl>
    <w:lvl w:ilvl="2" w:tplc="21675236" w:tentative="1">
      <w:start w:val="1"/>
      <w:numFmt w:val="lowerRoman"/>
      <w:lvlText w:val="%3."/>
      <w:lvlJc w:val="right"/>
      <w:pPr>
        <w:ind w:left="2160" w:hanging="180"/>
      </w:pPr>
    </w:lvl>
    <w:lvl w:ilvl="3" w:tplc="21675236" w:tentative="1">
      <w:start w:val="1"/>
      <w:numFmt w:val="decimal"/>
      <w:lvlText w:val="%4."/>
      <w:lvlJc w:val="left"/>
      <w:pPr>
        <w:ind w:left="2880" w:hanging="360"/>
      </w:pPr>
    </w:lvl>
    <w:lvl w:ilvl="4" w:tplc="21675236" w:tentative="1">
      <w:start w:val="1"/>
      <w:numFmt w:val="lowerLetter"/>
      <w:lvlText w:val="%5."/>
      <w:lvlJc w:val="left"/>
      <w:pPr>
        <w:ind w:left="3600" w:hanging="360"/>
      </w:pPr>
    </w:lvl>
    <w:lvl w:ilvl="5" w:tplc="21675236" w:tentative="1">
      <w:start w:val="1"/>
      <w:numFmt w:val="lowerRoman"/>
      <w:lvlText w:val="%6."/>
      <w:lvlJc w:val="right"/>
      <w:pPr>
        <w:ind w:left="4320" w:hanging="180"/>
      </w:pPr>
    </w:lvl>
    <w:lvl w:ilvl="6" w:tplc="21675236" w:tentative="1">
      <w:start w:val="1"/>
      <w:numFmt w:val="decimal"/>
      <w:lvlText w:val="%7."/>
      <w:lvlJc w:val="left"/>
      <w:pPr>
        <w:ind w:left="5040" w:hanging="360"/>
      </w:pPr>
    </w:lvl>
    <w:lvl w:ilvl="7" w:tplc="21675236" w:tentative="1">
      <w:start w:val="1"/>
      <w:numFmt w:val="lowerLetter"/>
      <w:lvlText w:val="%8."/>
      <w:lvlJc w:val="left"/>
      <w:pPr>
        <w:ind w:left="5760" w:hanging="360"/>
      </w:pPr>
    </w:lvl>
    <w:lvl w:ilvl="8" w:tplc="2167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2">
    <w:multiLevelType w:val="hybridMultilevel"/>
    <w:lvl w:ilvl="0" w:tplc="26153068">
      <w:start w:val="1"/>
      <w:numFmt w:val="decimal"/>
      <w:lvlText w:val="%1."/>
      <w:lvlJc w:val="left"/>
      <w:pPr>
        <w:ind w:left="720" w:hanging="360"/>
      </w:pPr>
    </w:lvl>
    <w:lvl w:ilvl="1" w:tplc="26153068" w:tentative="1">
      <w:start w:val="1"/>
      <w:numFmt w:val="lowerLetter"/>
      <w:lvlText w:val="%2."/>
      <w:lvlJc w:val="left"/>
      <w:pPr>
        <w:ind w:left="1440" w:hanging="360"/>
      </w:pPr>
    </w:lvl>
    <w:lvl w:ilvl="2" w:tplc="26153068" w:tentative="1">
      <w:start w:val="1"/>
      <w:numFmt w:val="lowerRoman"/>
      <w:lvlText w:val="%3."/>
      <w:lvlJc w:val="right"/>
      <w:pPr>
        <w:ind w:left="2160" w:hanging="180"/>
      </w:pPr>
    </w:lvl>
    <w:lvl w:ilvl="3" w:tplc="26153068" w:tentative="1">
      <w:start w:val="1"/>
      <w:numFmt w:val="decimal"/>
      <w:lvlText w:val="%4."/>
      <w:lvlJc w:val="left"/>
      <w:pPr>
        <w:ind w:left="2880" w:hanging="360"/>
      </w:pPr>
    </w:lvl>
    <w:lvl w:ilvl="4" w:tplc="26153068" w:tentative="1">
      <w:start w:val="1"/>
      <w:numFmt w:val="lowerLetter"/>
      <w:lvlText w:val="%5."/>
      <w:lvlJc w:val="left"/>
      <w:pPr>
        <w:ind w:left="3600" w:hanging="360"/>
      </w:pPr>
    </w:lvl>
    <w:lvl w:ilvl="5" w:tplc="26153068" w:tentative="1">
      <w:start w:val="1"/>
      <w:numFmt w:val="lowerRoman"/>
      <w:lvlText w:val="%6."/>
      <w:lvlJc w:val="right"/>
      <w:pPr>
        <w:ind w:left="4320" w:hanging="180"/>
      </w:pPr>
    </w:lvl>
    <w:lvl w:ilvl="6" w:tplc="26153068" w:tentative="1">
      <w:start w:val="1"/>
      <w:numFmt w:val="decimal"/>
      <w:lvlText w:val="%7."/>
      <w:lvlJc w:val="left"/>
      <w:pPr>
        <w:ind w:left="5040" w:hanging="360"/>
      </w:pPr>
    </w:lvl>
    <w:lvl w:ilvl="7" w:tplc="26153068" w:tentative="1">
      <w:start w:val="1"/>
      <w:numFmt w:val="lowerLetter"/>
      <w:lvlText w:val="%8."/>
      <w:lvlJc w:val="left"/>
      <w:pPr>
        <w:ind w:left="5760" w:hanging="360"/>
      </w:pPr>
    </w:lvl>
    <w:lvl w:ilvl="8" w:tplc="2615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1">
    <w:multiLevelType w:val="hybridMultilevel"/>
    <w:lvl w:ilvl="0" w:tplc="48960508">
      <w:start w:val="1"/>
      <w:numFmt w:val="decimal"/>
      <w:lvlText w:val="%1."/>
      <w:lvlJc w:val="left"/>
      <w:pPr>
        <w:ind w:left="720" w:hanging="360"/>
      </w:pPr>
    </w:lvl>
    <w:lvl w:ilvl="1" w:tplc="48960508" w:tentative="1">
      <w:start w:val="1"/>
      <w:numFmt w:val="lowerLetter"/>
      <w:lvlText w:val="%2."/>
      <w:lvlJc w:val="left"/>
      <w:pPr>
        <w:ind w:left="1440" w:hanging="360"/>
      </w:pPr>
    </w:lvl>
    <w:lvl w:ilvl="2" w:tplc="48960508" w:tentative="1">
      <w:start w:val="1"/>
      <w:numFmt w:val="lowerRoman"/>
      <w:lvlText w:val="%3."/>
      <w:lvlJc w:val="right"/>
      <w:pPr>
        <w:ind w:left="2160" w:hanging="180"/>
      </w:pPr>
    </w:lvl>
    <w:lvl w:ilvl="3" w:tplc="48960508" w:tentative="1">
      <w:start w:val="1"/>
      <w:numFmt w:val="decimal"/>
      <w:lvlText w:val="%4."/>
      <w:lvlJc w:val="left"/>
      <w:pPr>
        <w:ind w:left="2880" w:hanging="360"/>
      </w:pPr>
    </w:lvl>
    <w:lvl w:ilvl="4" w:tplc="48960508" w:tentative="1">
      <w:start w:val="1"/>
      <w:numFmt w:val="lowerLetter"/>
      <w:lvlText w:val="%5."/>
      <w:lvlJc w:val="left"/>
      <w:pPr>
        <w:ind w:left="3600" w:hanging="360"/>
      </w:pPr>
    </w:lvl>
    <w:lvl w:ilvl="5" w:tplc="48960508" w:tentative="1">
      <w:start w:val="1"/>
      <w:numFmt w:val="lowerRoman"/>
      <w:lvlText w:val="%6."/>
      <w:lvlJc w:val="right"/>
      <w:pPr>
        <w:ind w:left="4320" w:hanging="180"/>
      </w:pPr>
    </w:lvl>
    <w:lvl w:ilvl="6" w:tplc="48960508" w:tentative="1">
      <w:start w:val="1"/>
      <w:numFmt w:val="decimal"/>
      <w:lvlText w:val="%7."/>
      <w:lvlJc w:val="left"/>
      <w:pPr>
        <w:ind w:left="5040" w:hanging="360"/>
      </w:pPr>
    </w:lvl>
    <w:lvl w:ilvl="7" w:tplc="48960508" w:tentative="1">
      <w:start w:val="1"/>
      <w:numFmt w:val="lowerLetter"/>
      <w:lvlText w:val="%8."/>
      <w:lvlJc w:val="left"/>
      <w:pPr>
        <w:ind w:left="5760" w:hanging="360"/>
      </w:pPr>
    </w:lvl>
    <w:lvl w:ilvl="8" w:tplc="4896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0">
    <w:multiLevelType w:val="hybridMultilevel"/>
    <w:lvl w:ilvl="0" w:tplc="34329602">
      <w:start w:val="1"/>
      <w:numFmt w:val="decimal"/>
      <w:lvlText w:val="%1."/>
      <w:lvlJc w:val="left"/>
      <w:pPr>
        <w:ind w:left="720" w:hanging="360"/>
      </w:pPr>
    </w:lvl>
    <w:lvl w:ilvl="1" w:tplc="34329602" w:tentative="1">
      <w:start w:val="1"/>
      <w:numFmt w:val="lowerLetter"/>
      <w:lvlText w:val="%2."/>
      <w:lvlJc w:val="left"/>
      <w:pPr>
        <w:ind w:left="1440" w:hanging="360"/>
      </w:pPr>
    </w:lvl>
    <w:lvl w:ilvl="2" w:tplc="34329602" w:tentative="1">
      <w:start w:val="1"/>
      <w:numFmt w:val="lowerRoman"/>
      <w:lvlText w:val="%3."/>
      <w:lvlJc w:val="right"/>
      <w:pPr>
        <w:ind w:left="2160" w:hanging="180"/>
      </w:pPr>
    </w:lvl>
    <w:lvl w:ilvl="3" w:tplc="34329602" w:tentative="1">
      <w:start w:val="1"/>
      <w:numFmt w:val="decimal"/>
      <w:lvlText w:val="%4."/>
      <w:lvlJc w:val="left"/>
      <w:pPr>
        <w:ind w:left="2880" w:hanging="360"/>
      </w:pPr>
    </w:lvl>
    <w:lvl w:ilvl="4" w:tplc="34329602" w:tentative="1">
      <w:start w:val="1"/>
      <w:numFmt w:val="lowerLetter"/>
      <w:lvlText w:val="%5."/>
      <w:lvlJc w:val="left"/>
      <w:pPr>
        <w:ind w:left="3600" w:hanging="360"/>
      </w:pPr>
    </w:lvl>
    <w:lvl w:ilvl="5" w:tplc="34329602" w:tentative="1">
      <w:start w:val="1"/>
      <w:numFmt w:val="lowerRoman"/>
      <w:lvlText w:val="%6."/>
      <w:lvlJc w:val="right"/>
      <w:pPr>
        <w:ind w:left="4320" w:hanging="180"/>
      </w:pPr>
    </w:lvl>
    <w:lvl w:ilvl="6" w:tplc="34329602" w:tentative="1">
      <w:start w:val="1"/>
      <w:numFmt w:val="decimal"/>
      <w:lvlText w:val="%7."/>
      <w:lvlJc w:val="left"/>
      <w:pPr>
        <w:ind w:left="5040" w:hanging="360"/>
      </w:pPr>
    </w:lvl>
    <w:lvl w:ilvl="7" w:tplc="34329602" w:tentative="1">
      <w:start w:val="1"/>
      <w:numFmt w:val="lowerLetter"/>
      <w:lvlText w:val="%8."/>
      <w:lvlJc w:val="left"/>
      <w:pPr>
        <w:ind w:left="5760" w:hanging="360"/>
      </w:pPr>
    </w:lvl>
    <w:lvl w:ilvl="8" w:tplc="34329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9">
    <w:multiLevelType w:val="hybridMultilevel"/>
    <w:lvl w:ilvl="0" w:tplc="58434345">
      <w:start w:val="1"/>
      <w:numFmt w:val="decimal"/>
      <w:lvlText w:val="%1."/>
      <w:lvlJc w:val="left"/>
      <w:pPr>
        <w:ind w:left="720" w:hanging="360"/>
      </w:pPr>
    </w:lvl>
    <w:lvl w:ilvl="1" w:tplc="58434345" w:tentative="1">
      <w:start w:val="1"/>
      <w:numFmt w:val="lowerLetter"/>
      <w:lvlText w:val="%2."/>
      <w:lvlJc w:val="left"/>
      <w:pPr>
        <w:ind w:left="1440" w:hanging="360"/>
      </w:pPr>
    </w:lvl>
    <w:lvl w:ilvl="2" w:tplc="58434345" w:tentative="1">
      <w:start w:val="1"/>
      <w:numFmt w:val="lowerRoman"/>
      <w:lvlText w:val="%3."/>
      <w:lvlJc w:val="right"/>
      <w:pPr>
        <w:ind w:left="2160" w:hanging="180"/>
      </w:pPr>
    </w:lvl>
    <w:lvl w:ilvl="3" w:tplc="58434345" w:tentative="1">
      <w:start w:val="1"/>
      <w:numFmt w:val="decimal"/>
      <w:lvlText w:val="%4."/>
      <w:lvlJc w:val="left"/>
      <w:pPr>
        <w:ind w:left="2880" w:hanging="360"/>
      </w:pPr>
    </w:lvl>
    <w:lvl w:ilvl="4" w:tplc="58434345" w:tentative="1">
      <w:start w:val="1"/>
      <w:numFmt w:val="lowerLetter"/>
      <w:lvlText w:val="%5."/>
      <w:lvlJc w:val="left"/>
      <w:pPr>
        <w:ind w:left="3600" w:hanging="360"/>
      </w:pPr>
    </w:lvl>
    <w:lvl w:ilvl="5" w:tplc="58434345" w:tentative="1">
      <w:start w:val="1"/>
      <w:numFmt w:val="lowerRoman"/>
      <w:lvlText w:val="%6."/>
      <w:lvlJc w:val="right"/>
      <w:pPr>
        <w:ind w:left="4320" w:hanging="180"/>
      </w:pPr>
    </w:lvl>
    <w:lvl w:ilvl="6" w:tplc="58434345" w:tentative="1">
      <w:start w:val="1"/>
      <w:numFmt w:val="decimal"/>
      <w:lvlText w:val="%7."/>
      <w:lvlJc w:val="left"/>
      <w:pPr>
        <w:ind w:left="5040" w:hanging="360"/>
      </w:pPr>
    </w:lvl>
    <w:lvl w:ilvl="7" w:tplc="58434345" w:tentative="1">
      <w:start w:val="1"/>
      <w:numFmt w:val="lowerLetter"/>
      <w:lvlText w:val="%8."/>
      <w:lvlJc w:val="left"/>
      <w:pPr>
        <w:ind w:left="5760" w:hanging="360"/>
      </w:pPr>
    </w:lvl>
    <w:lvl w:ilvl="8" w:tplc="58434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8">
    <w:multiLevelType w:val="hybridMultilevel"/>
    <w:lvl w:ilvl="0" w:tplc="62821384">
      <w:start w:val="1"/>
      <w:numFmt w:val="decimal"/>
      <w:lvlText w:val="%1."/>
      <w:lvlJc w:val="left"/>
      <w:pPr>
        <w:ind w:left="720" w:hanging="360"/>
      </w:pPr>
    </w:lvl>
    <w:lvl w:ilvl="1" w:tplc="62821384" w:tentative="1">
      <w:start w:val="1"/>
      <w:numFmt w:val="lowerLetter"/>
      <w:lvlText w:val="%2."/>
      <w:lvlJc w:val="left"/>
      <w:pPr>
        <w:ind w:left="1440" w:hanging="360"/>
      </w:pPr>
    </w:lvl>
    <w:lvl w:ilvl="2" w:tplc="62821384" w:tentative="1">
      <w:start w:val="1"/>
      <w:numFmt w:val="lowerRoman"/>
      <w:lvlText w:val="%3."/>
      <w:lvlJc w:val="right"/>
      <w:pPr>
        <w:ind w:left="2160" w:hanging="180"/>
      </w:pPr>
    </w:lvl>
    <w:lvl w:ilvl="3" w:tplc="62821384" w:tentative="1">
      <w:start w:val="1"/>
      <w:numFmt w:val="decimal"/>
      <w:lvlText w:val="%4."/>
      <w:lvlJc w:val="left"/>
      <w:pPr>
        <w:ind w:left="2880" w:hanging="360"/>
      </w:pPr>
    </w:lvl>
    <w:lvl w:ilvl="4" w:tplc="62821384" w:tentative="1">
      <w:start w:val="1"/>
      <w:numFmt w:val="lowerLetter"/>
      <w:lvlText w:val="%5."/>
      <w:lvlJc w:val="left"/>
      <w:pPr>
        <w:ind w:left="3600" w:hanging="360"/>
      </w:pPr>
    </w:lvl>
    <w:lvl w:ilvl="5" w:tplc="62821384" w:tentative="1">
      <w:start w:val="1"/>
      <w:numFmt w:val="lowerRoman"/>
      <w:lvlText w:val="%6."/>
      <w:lvlJc w:val="right"/>
      <w:pPr>
        <w:ind w:left="4320" w:hanging="180"/>
      </w:pPr>
    </w:lvl>
    <w:lvl w:ilvl="6" w:tplc="62821384" w:tentative="1">
      <w:start w:val="1"/>
      <w:numFmt w:val="decimal"/>
      <w:lvlText w:val="%7."/>
      <w:lvlJc w:val="left"/>
      <w:pPr>
        <w:ind w:left="5040" w:hanging="360"/>
      </w:pPr>
    </w:lvl>
    <w:lvl w:ilvl="7" w:tplc="62821384" w:tentative="1">
      <w:start w:val="1"/>
      <w:numFmt w:val="lowerLetter"/>
      <w:lvlText w:val="%8."/>
      <w:lvlJc w:val="left"/>
      <w:pPr>
        <w:ind w:left="5760" w:hanging="360"/>
      </w:pPr>
    </w:lvl>
    <w:lvl w:ilvl="8" w:tplc="62821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7">
    <w:multiLevelType w:val="hybridMultilevel"/>
    <w:lvl w:ilvl="0" w:tplc="48639623">
      <w:start w:val="1"/>
      <w:numFmt w:val="decimal"/>
      <w:lvlText w:val="%1."/>
      <w:lvlJc w:val="left"/>
      <w:pPr>
        <w:ind w:left="720" w:hanging="360"/>
      </w:pPr>
    </w:lvl>
    <w:lvl w:ilvl="1" w:tplc="48639623" w:tentative="1">
      <w:start w:val="1"/>
      <w:numFmt w:val="lowerLetter"/>
      <w:lvlText w:val="%2."/>
      <w:lvlJc w:val="left"/>
      <w:pPr>
        <w:ind w:left="1440" w:hanging="360"/>
      </w:pPr>
    </w:lvl>
    <w:lvl w:ilvl="2" w:tplc="48639623" w:tentative="1">
      <w:start w:val="1"/>
      <w:numFmt w:val="lowerRoman"/>
      <w:lvlText w:val="%3."/>
      <w:lvlJc w:val="right"/>
      <w:pPr>
        <w:ind w:left="2160" w:hanging="180"/>
      </w:pPr>
    </w:lvl>
    <w:lvl w:ilvl="3" w:tplc="48639623" w:tentative="1">
      <w:start w:val="1"/>
      <w:numFmt w:val="decimal"/>
      <w:lvlText w:val="%4."/>
      <w:lvlJc w:val="left"/>
      <w:pPr>
        <w:ind w:left="2880" w:hanging="360"/>
      </w:pPr>
    </w:lvl>
    <w:lvl w:ilvl="4" w:tplc="48639623" w:tentative="1">
      <w:start w:val="1"/>
      <w:numFmt w:val="lowerLetter"/>
      <w:lvlText w:val="%5."/>
      <w:lvlJc w:val="left"/>
      <w:pPr>
        <w:ind w:left="3600" w:hanging="360"/>
      </w:pPr>
    </w:lvl>
    <w:lvl w:ilvl="5" w:tplc="48639623" w:tentative="1">
      <w:start w:val="1"/>
      <w:numFmt w:val="lowerRoman"/>
      <w:lvlText w:val="%6."/>
      <w:lvlJc w:val="right"/>
      <w:pPr>
        <w:ind w:left="4320" w:hanging="180"/>
      </w:pPr>
    </w:lvl>
    <w:lvl w:ilvl="6" w:tplc="48639623" w:tentative="1">
      <w:start w:val="1"/>
      <w:numFmt w:val="decimal"/>
      <w:lvlText w:val="%7."/>
      <w:lvlJc w:val="left"/>
      <w:pPr>
        <w:ind w:left="5040" w:hanging="360"/>
      </w:pPr>
    </w:lvl>
    <w:lvl w:ilvl="7" w:tplc="48639623" w:tentative="1">
      <w:start w:val="1"/>
      <w:numFmt w:val="lowerLetter"/>
      <w:lvlText w:val="%8."/>
      <w:lvlJc w:val="left"/>
      <w:pPr>
        <w:ind w:left="5760" w:hanging="360"/>
      </w:pPr>
    </w:lvl>
    <w:lvl w:ilvl="8" w:tplc="4863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6">
    <w:multiLevelType w:val="hybridMultilevel"/>
    <w:lvl w:ilvl="0" w:tplc="75542164">
      <w:start w:val="1"/>
      <w:numFmt w:val="decimal"/>
      <w:lvlText w:val="%1."/>
      <w:lvlJc w:val="left"/>
      <w:pPr>
        <w:ind w:left="720" w:hanging="360"/>
      </w:pPr>
    </w:lvl>
    <w:lvl w:ilvl="1" w:tplc="75542164" w:tentative="1">
      <w:start w:val="1"/>
      <w:numFmt w:val="lowerLetter"/>
      <w:lvlText w:val="%2."/>
      <w:lvlJc w:val="left"/>
      <w:pPr>
        <w:ind w:left="1440" w:hanging="360"/>
      </w:pPr>
    </w:lvl>
    <w:lvl w:ilvl="2" w:tplc="75542164" w:tentative="1">
      <w:start w:val="1"/>
      <w:numFmt w:val="lowerRoman"/>
      <w:lvlText w:val="%3."/>
      <w:lvlJc w:val="right"/>
      <w:pPr>
        <w:ind w:left="2160" w:hanging="180"/>
      </w:pPr>
    </w:lvl>
    <w:lvl w:ilvl="3" w:tplc="75542164" w:tentative="1">
      <w:start w:val="1"/>
      <w:numFmt w:val="decimal"/>
      <w:lvlText w:val="%4."/>
      <w:lvlJc w:val="left"/>
      <w:pPr>
        <w:ind w:left="2880" w:hanging="360"/>
      </w:pPr>
    </w:lvl>
    <w:lvl w:ilvl="4" w:tplc="75542164" w:tentative="1">
      <w:start w:val="1"/>
      <w:numFmt w:val="lowerLetter"/>
      <w:lvlText w:val="%5."/>
      <w:lvlJc w:val="left"/>
      <w:pPr>
        <w:ind w:left="3600" w:hanging="360"/>
      </w:pPr>
    </w:lvl>
    <w:lvl w:ilvl="5" w:tplc="75542164" w:tentative="1">
      <w:start w:val="1"/>
      <w:numFmt w:val="lowerRoman"/>
      <w:lvlText w:val="%6."/>
      <w:lvlJc w:val="right"/>
      <w:pPr>
        <w:ind w:left="4320" w:hanging="180"/>
      </w:pPr>
    </w:lvl>
    <w:lvl w:ilvl="6" w:tplc="75542164" w:tentative="1">
      <w:start w:val="1"/>
      <w:numFmt w:val="decimal"/>
      <w:lvlText w:val="%7."/>
      <w:lvlJc w:val="left"/>
      <w:pPr>
        <w:ind w:left="5040" w:hanging="360"/>
      </w:pPr>
    </w:lvl>
    <w:lvl w:ilvl="7" w:tplc="75542164" w:tentative="1">
      <w:start w:val="1"/>
      <w:numFmt w:val="lowerLetter"/>
      <w:lvlText w:val="%8."/>
      <w:lvlJc w:val="left"/>
      <w:pPr>
        <w:ind w:left="5760" w:hanging="360"/>
      </w:pPr>
    </w:lvl>
    <w:lvl w:ilvl="8" w:tplc="7554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5">
    <w:multiLevelType w:val="hybridMultilevel"/>
    <w:lvl w:ilvl="0" w:tplc="56094853">
      <w:start w:val="1"/>
      <w:numFmt w:val="decimal"/>
      <w:lvlText w:val="%1."/>
      <w:lvlJc w:val="left"/>
      <w:pPr>
        <w:ind w:left="720" w:hanging="360"/>
      </w:pPr>
    </w:lvl>
    <w:lvl w:ilvl="1" w:tplc="56094853" w:tentative="1">
      <w:start w:val="1"/>
      <w:numFmt w:val="lowerLetter"/>
      <w:lvlText w:val="%2."/>
      <w:lvlJc w:val="left"/>
      <w:pPr>
        <w:ind w:left="1440" w:hanging="360"/>
      </w:pPr>
    </w:lvl>
    <w:lvl w:ilvl="2" w:tplc="56094853" w:tentative="1">
      <w:start w:val="1"/>
      <w:numFmt w:val="lowerRoman"/>
      <w:lvlText w:val="%3."/>
      <w:lvlJc w:val="right"/>
      <w:pPr>
        <w:ind w:left="2160" w:hanging="180"/>
      </w:pPr>
    </w:lvl>
    <w:lvl w:ilvl="3" w:tplc="56094853" w:tentative="1">
      <w:start w:val="1"/>
      <w:numFmt w:val="decimal"/>
      <w:lvlText w:val="%4."/>
      <w:lvlJc w:val="left"/>
      <w:pPr>
        <w:ind w:left="2880" w:hanging="360"/>
      </w:pPr>
    </w:lvl>
    <w:lvl w:ilvl="4" w:tplc="56094853" w:tentative="1">
      <w:start w:val="1"/>
      <w:numFmt w:val="lowerLetter"/>
      <w:lvlText w:val="%5."/>
      <w:lvlJc w:val="left"/>
      <w:pPr>
        <w:ind w:left="3600" w:hanging="360"/>
      </w:pPr>
    </w:lvl>
    <w:lvl w:ilvl="5" w:tplc="56094853" w:tentative="1">
      <w:start w:val="1"/>
      <w:numFmt w:val="lowerRoman"/>
      <w:lvlText w:val="%6."/>
      <w:lvlJc w:val="right"/>
      <w:pPr>
        <w:ind w:left="4320" w:hanging="180"/>
      </w:pPr>
    </w:lvl>
    <w:lvl w:ilvl="6" w:tplc="56094853" w:tentative="1">
      <w:start w:val="1"/>
      <w:numFmt w:val="decimal"/>
      <w:lvlText w:val="%7."/>
      <w:lvlJc w:val="left"/>
      <w:pPr>
        <w:ind w:left="5040" w:hanging="360"/>
      </w:pPr>
    </w:lvl>
    <w:lvl w:ilvl="7" w:tplc="56094853" w:tentative="1">
      <w:start w:val="1"/>
      <w:numFmt w:val="lowerLetter"/>
      <w:lvlText w:val="%8."/>
      <w:lvlJc w:val="left"/>
      <w:pPr>
        <w:ind w:left="5760" w:hanging="360"/>
      </w:pPr>
    </w:lvl>
    <w:lvl w:ilvl="8" w:tplc="56094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4">
    <w:multiLevelType w:val="hybridMultilevel"/>
    <w:lvl w:ilvl="0" w:tplc="74901145">
      <w:start w:val="1"/>
      <w:numFmt w:val="decimal"/>
      <w:lvlText w:val="%1."/>
      <w:lvlJc w:val="left"/>
      <w:pPr>
        <w:ind w:left="720" w:hanging="360"/>
      </w:pPr>
    </w:lvl>
    <w:lvl w:ilvl="1" w:tplc="74901145" w:tentative="1">
      <w:start w:val="1"/>
      <w:numFmt w:val="lowerLetter"/>
      <w:lvlText w:val="%2."/>
      <w:lvlJc w:val="left"/>
      <w:pPr>
        <w:ind w:left="1440" w:hanging="360"/>
      </w:pPr>
    </w:lvl>
    <w:lvl w:ilvl="2" w:tplc="74901145" w:tentative="1">
      <w:start w:val="1"/>
      <w:numFmt w:val="lowerRoman"/>
      <w:lvlText w:val="%3."/>
      <w:lvlJc w:val="right"/>
      <w:pPr>
        <w:ind w:left="2160" w:hanging="180"/>
      </w:pPr>
    </w:lvl>
    <w:lvl w:ilvl="3" w:tplc="74901145" w:tentative="1">
      <w:start w:val="1"/>
      <w:numFmt w:val="decimal"/>
      <w:lvlText w:val="%4."/>
      <w:lvlJc w:val="left"/>
      <w:pPr>
        <w:ind w:left="2880" w:hanging="360"/>
      </w:pPr>
    </w:lvl>
    <w:lvl w:ilvl="4" w:tplc="74901145" w:tentative="1">
      <w:start w:val="1"/>
      <w:numFmt w:val="lowerLetter"/>
      <w:lvlText w:val="%5."/>
      <w:lvlJc w:val="left"/>
      <w:pPr>
        <w:ind w:left="3600" w:hanging="360"/>
      </w:pPr>
    </w:lvl>
    <w:lvl w:ilvl="5" w:tplc="74901145" w:tentative="1">
      <w:start w:val="1"/>
      <w:numFmt w:val="lowerRoman"/>
      <w:lvlText w:val="%6."/>
      <w:lvlJc w:val="right"/>
      <w:pPr>
        <w:ind w:left="4320" w:hanging="180"/>
      </w:pPr>
    </w:lvl>
    <w:lvl w:ilvl="6" w:tplc="74901145" w:tentative="1">
      <w:start w:val="1"/>
      <w:numFmt w:val="decimal"/>
      <w:lvlText w:val="%7."/>
      <w:lvlJc w:val="left"/>
      <w:pPr>
        <w:ind w:left="5040" w:hanging="360"/>
      </w:pPr>
    </w:lvl>
    <w:lvl w:ilvl="7" w:tplc="74901145" w:tentative="1">
      <w:start w:val="1"/>
      <w:numFmt w:val="lowerLetter"/>
      <w:lvlText w:val="%8."/>
      <w:lvlJc w:val="left"/>
      <w:pPr>
        <w:ind w:left="5760" w:hanging="360"/>
      </w:pPr>
    </w:lvl>
    <w:lvl w:ilvl="8" w:tplc="74901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3">
    <w:multiLevelType w:val="hybridMultilevel"/>
    <w:lvl w:ilvl="0" w:tplc="82338656">
      <w:start w:val="1"/>
      <w:numFmt w:val="decimal"/>
      <w:lvlText w:val="%1."/>
      <w:lvlJc w:val="left"/>
      <w:pPr>
        <w:ind w:left="720" w:hanging="360"/>
      </w:pPr>
    </w:lvl>
    <w:lvl w:ilvl="1" w:tplc="82338656" w:tentative="1">
      <w:start w:val="1"/>
      <w:numFmt w:val="lowerLetter"/>
      <w:lvlText w:val="%2."/>
      <w:lvlJc w:val="left"/>
      <w:pPr>
        <w:ind w:left="1440" w:hanging="360"/>
      </w:pPr>
    </w:lvl>
    <w:lvl w:ilvl="2" w:tplc="82338656" w:tentative="1">
      <w:start w:val="1"/>
      <w:numFmt w:val="lowerRoman"/>
      <w:lvlText w:val="%3."/>
      <w:lvlJc w:val="right"/>
      <w:pPr>
        <w:ind w:left="2160" w:hanging="180"/>
      </w:pPr>
    </w:lvl>
    <w:lvl w:ilvl="3" w:tplc="82338656" w:tentative="1">
      <w:start w:val="1"/>
      <w:numFmt w:val="decimal"/>
      <w:lvlText w:val="%4."/>
      <w:lvlJc w:val="left"/>
      <w:pPr>
        <w:ind w:left="2880" w:hanging="360"/>
      </w:pPr>
    </w:lvl>
    <w:lvl w:ilvl="4" w:tplc="82338656" w:tentative="1">
      <w:start w:val="1"/>
      <w:numFmt w:val="lowerLetter"/>
      <w:lvlText w:val="%5."/>
      <w:lvlJc w:val="left"/>
      <w:pPr>
        <w:ind w:left="3600" w:hanging="360"/>
      </w:pPr>
    </w:lvl>
    <w:lvl w:ilvl="5" w:tplc="82338656" w:tentative="1">
      <w:start w:val="1"/>
      <w:numFmt w:val="lowerRoman"/>
      <w:lvlText w:val="%6."/>
      <w:lvlJc w:val="right"/>
      <w:pPr>
        <w:ind w:left="4320" w:hanging="180"/>
      </w:pPr>
    </w:lvl>
    <w:lvl w:ilvl="6" w:tplc="82338656" w:tentative="1">
      <w:start w:val="1"/>
      <w:numFmt w:val="decimal"/>
      <w:lvlText w:val="%7."/>
      <w:lvlJc w:val="left"/>
      <w:pPr>
        <w:ind w:left="5040" w:hanging="360"/>
      </w:pPr>
    </w:lvl>
    <w:lvl w:ilvl="7" w:tplc="82338656" w:tentative="1">
      <w:start w:val="1"/>
      <w:numFmt w:val="lowerLetter"/>
      <w:lvlText w:val="%8."/>
      <w:lvlJc w:val="left"/>
      <w:pPr>
        <w:ind w:left="5760" w:hanging="360"/>
      </w:pPr>
    </w:lvl>
    <w:lvl w:ilvl="8" w:tplc="8233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2">
    <w:multiLevelType w:val="hybridMultilevel"/>
    <w:lvl w:ilvl="0" w:tplc="20531507">
      <w:start w:val="1"/>
      <w:numFmt w:val="decimal"/>
      <w:lvlText w:val="%1."/>
      <w:lvlJc w:val="left"/>
      <w:pPr>
        <w:ind w:left="720" w:hanging="360"/>
      </w:pPr>
    </w:lvl>
    <w:lvl w:ilvl="1" w:tplc="20531507" w:tentative="1">
      <w:start w:val="1"/>
      <w:numFmt w:val="lowerLetter"/>
      <w:lvlText w:val="%2."/>
      <w:lvlJc w:val="left"/>
      <w:pPr>
        <w:ind w:left="1440" w:hanging="360"/>
      </w:pPr>
    </w:lvl>
    <w:lvl w:ilvl="2" w:tplc="20531507" w:tentative="1">
      <w:start w:val="1"/>
      <w:numFmt w:val="lowerRoman"/>
      <w:lvlText w:val="%3."/>
      <w:lvlJc w:val="right"/>
      <w:pPr>
        <w:ind w:left="2160" w:hanging="180"/>
      </w:pPr>
    </w:lvl>
    <w:lvl w:ilvl="3" w:tplc="20531507" w:tentative="1">
      <w:start w:val="1"/>
      <w:numFmt w:val="decimal"/>
      <w:lvlText w:val="%4."/>
      <w:lvlJc w:val="left"/>
      <w:pPr>
        <w:ind w:left="2880" w:hanging="360"/>
      </w:pPr>
    </w:lvl>
    <w:lvl w:ilvl="4" w:tplc="20531507" w:tentative="1">
      <w:start w:val="1"/>
      <w:numFmt w:val="lowerLetter"/>
      <w:lvlText w:val="%5."/>
      <w:lvlJc w:val="left"/>
      <w:pPr>
        <w:ind w:left="3600" w:hanging="360"/>
      </w:pPr>
    </w:lvl>
    <w:lvl w:ilvl="5" w:tplc="20531507" w:tentative="1">
      <w:start w:val="1"/>
      <w:numFmt w:val="lowerRoman"/>
      <w:lvlText w:val="%6."/>
      <w:lvlJc w:val="right"/>
      <w:pPr>
        <w:ind w:left="4320" w:hanging="180"/>
      </w:pPr>
    </w:lvl>
    <w:lvl w:ilvl="6" w:tplc="20531507" w:tentative="1">
      <w:start w:val="1"/>
      <w:numFmt w:val="decimal"/>
      <w:lvlText w:val="%7."/>
      <w:lvlJc w:val="left"/>
      <w:pPr>
        <w:ind w:left="5040" w:hanging="360"/>
      </w:pPr>
    </w:lvl>
    <w:lvl w:ilvl="7" w:tplc="20531507" w:tentative="1">
      <w:start w:val="1"/>
      <w:numFmt w:val="lowerLetter"/>
      <w:lvlText w:val="%8."/>
      <w:lvlJc w:val="left"/>
      <w:pPr>
        <w:ind w:left="5760" w:hanging="360"/>
      </w:pPr>
    </w:lvl>
    <w:lvl w:ilvl="8" w:tplc="20531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1">
    <w:multiLevelType w:val="hybridMultilevel"/>
    <w:lvl w:ilvl="0" w:tplc="54681659">
      <w:start w:val="1"/>
      <w:numFmt w:val="decimal"/>
      <w:lvlText w:val="%1."/>
      <w:lvlJc w:val="left"/>
      <w:pPr>
        <w:ind w:left="720" w:hanging="360"/>
      </w:pPr>
    </w:lvl>
    <w:lvl w:ilvl="1" w:tplc="54681659" w:tentative="1">
      <w:start w:val="1"/>
      <w:numFmt w:val="lowerLetter"/>
      <w:lvlText w:val="%2."/>
      <w:lvlJc w:val="left"/>
      <w:pPr>
        <w:ind w:left="1440" w:hanging="360"/>
      </w:pPr>
    </w:lvl>
    <w:lvl w:ilvl="2" w:tplc="54681659" w:tentative="1">
      <w:start w:val="1"/>
      <w:numFmt w:val="lowerRoman"/>
      <w:lvlText w:val="%3."/>
      <w:lvlJc w:val="right"/>
      <w:pPr>
        <w:ind w:left="2160" w:hanging="180"/>
      </w:pPr>
    </w:lvl>
    <w:lvl w:ilvl="3" w:tplc="54681659" w:tentative="1">
      <w:start w:val="1"/>
      <w:numFmt w:val="decimal"/>
      <w:lvlText w:val="%4."/>
      <w:lvlJc w:val="left"/>
      <w:pPr>
        <w:ind w:left="2880" w:hanging="360"/>
      </w:pPr>
    </w:lvl>
    <w:lvl w:ilvl="4" w:tplc="54681659" w:tentative="1">
      <w:start w:val="1"/>
      <w:numFmt w:val="lowerLetter"/>
      <w:lvlText w:val="%5."/>
      <w:lvlJc w:val="left"/>
      <w:pPr>
        <w:ind w:left="3600" w:hanging="360"/>
      </w:pPr>
    </w:lvl>
    <w:lvl w:ilvl="5" w:tplc="54681659" w:tentative="1">
      <w:start w:val="1"/>
      <w:numFmt w:val="lowerRoman"/>
      <w:lvlText w:val="%6."/>
      <w:lvlJc w:val="right"/>
      <w:pPr>
        <w:ind w:left="4320" w:hanging="180"/>
      </w:pPr>
    </w:lvl>
    <w:lvl w:ilvl="6" w:tplc="54681659" w:tentative="1">
      <w:start w:val="1"/>
      <w:numFmt w:val="decimal"/>
      <w:lvlText w:val="%7."/>
      <w:lvlJc w:val="left"/>
      <w:pPr>
        <w:ind w:left="5040" w:hanging="360"/>
      </w:pPr>
    </w:lvl>
    <w:lvl w:ilvl="7" w:tplc="54681659" w:tentative="1">
      <w:start w:val="1"/>
      <w:numFmt w:val="lowerLetter"/>
      <w:lvlText w:val="%8."/>
      <w:lvlJc w:val="left"/>
      <w:pPr>
        <w:ind w:left="5760" w:hanging="360"/>
      </w:pPr>
    </w:lvl>
    <w:lvl w:ilvl="8" w:tplc="5468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0">
    <w:multiLevelType w:val="hybridMultilevel"/>
    <w:lvl w:ilvl="0" w:tplc="59767664">
      <w:start w:val="1"/>
      <w:numFmt w:val="decimal"/>
      <w:lvlText w:val="%1."/>
      <w:lvlJc w:val="left"/>
      <w:pPr>
        <w:ind w:left="720" w:hanging="360"/>
      </w:pPr>
    </w:lvl>
    <w:lvl w:ilvl="1" w:tplc="59767664" w:tentative="1">
      <w:start w:val="1"/>
      <w:numFmt w:val="lowerLetter"/>
      <w:lvlText w:val="%2."/>
      <w:lvlJc w:val="left"/>
      <w:pPr>
        <w:ind w:left="1440" w:hanging="360"/>
      </w:pPr>
    </w:lvl>
    <w:lvl w:ilvl="2" w:tplc="59767664" w:tentative="1">
      <w:start w:val="1"/>
      <w:numFmt w:val="lowerRoman"/>
      <w:lvlText w:val="%3."/>
      <w:lvlJc w:val="right"/>
      <w:pPr>
        <w:ind w:left="2160" w:hanging="180"/>
      </w:pPr>
    </w:lvl>
    <w:lvl w:ilvl="3" w:tplc="59767664" w:tentative="1">
      <w:start w:val="1"/>
      <w:numFmt w:val="decimal"/>
      <w:lvlText w:val="%4."/>
      <w:lvlJc w:val="left"/>
      <w:pPr>
        <w:ind w:left="2880" w:hanging="360"/>
      </w:pPr>
    </w:lvl>
    <w:lvl w:ilvl="4" w:tplc="59767664" w:tentative="1">
      <w:start w:val="1"/>
      <w:numFmt w:val="lowerLetter"/>
      <w:lvlText w:val="%5."/>
      <w:lvlJc w:val="left"/>
      <w:pPr>
        <w:ind w:left="3600" w:hanging="360"/>
      </w:pPr>
    </w:lvl>
    <w:lvl w:ilvl="5" w:tplc="59767664" w:tentative="1">
      <w:start w:val="1"/>
      <w:numFmt w:val="lowerRoman"/>
      <w:lvlText w:val="%6."/>
      <w:lvlJc w:val="right"/>
      <w:pPr>
        <w:ind w:left="4320" w:hanging="180"/>
      </w:pPr>
    </w:lvl>
    <w:lvl w:ilvl="6" w:tplc="59767664" w:tentative="1">
      <w:start w:val="1"/>
      <w:numFmt w:val="decimal"/>
      <w:lvlText w:val="%7."/>
      <w:lvlJc w:val="left"/>
      <w:pPr>
        <w:ind w:left="5040" w:hanging="360"/>
      </w:pPr>
    </w:lvl>
    <w:lvl w:ilvl="7" w:tplc="59767664" w:tentative="1">
      <w:start w:val="1"/>
      <w:numFmt w:val="lowerLetter"/>
      <w:lvlText w:val="%8."/>
      <w:lvlJc w:val="left"/>
      <w:pPr>
        <w:ind w:left="5760" w:hanging="360"/>
      </w:pPr>
    </w:lvl>
    <w:lvl w:ilvl="8" w:tplc="5976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9">
    <w:multiLevelType w:val="hybridMultilevel"/>
    <w:lvl w:ilvl="0" w:tplc="59450421">
      <w:start w:val="1"/>
      <w:numFmt w:val="decimal"/>
      <w:lvlText w:val="%1."/>
      <w:lvlJc w:val="left"/>
      <w:pPr>
        <w:ind w:left="720" w:hanging="360"/>
      </w:pPr>
    </w:lvl>
    <w:lvl w:ilvl="1" w:tplc="59450421" w:tentative="1">
      <w:start w:val="1"/>
      <w:numFmt w:val="lowerLetter"/>
      <w:lvlText w:val="%2."/>
      <w:lvlJc w:val="left"/>
      <w:pPr>
        <w:ind w:left="1440" w:hanging="360"/>
      </w:pPr>
    </w:lvl>
    <w:lvl w:ilvl="2" w:tplc="59450421" w:tentative="1">
      <w:start w:val="1"/>
      <w:numFmt w:val="lowerRoman"/>
      <w:lvlText w:val="%3."/>
      <w:lvlJc w:val="right"/>
      <w:pPr>
        <w:ind w:left="2160" w:hanging="180"/>
      </w:pPr>
    </w:lvl>
    <w:lvl w:ilvl="3" w:tplc="59450421" w:tentative="1">
      <w:start w:val="1"/>
      <w:numFmt w:val="decimal"/>
      <w:lvlText w:val="%4."/>
      <w:lvlJc w:val="left"/>
      <w:pPr>
        <w:ind w:left="2880" w:hanging="360"/>
      </w:pPr>
    </w:lvl>
    <w:lvl w:ilvl="4" w:tplc="59450421" w:tentative="1">
      <w:start w:val="1"/>
      <w:numFmt w:val="lowerLetter"/>
      <w:lvlText w:val="%5."/>
      <w:lvlJc w:val="left"/>
      <w:pPr>
        <w:ind w:left="3600" w:hanging="360"/>
      </w:pPr>
    </w:lvl>
    <w:lvl w:ilvl="5" w:tplc="59450421" w:tentative="1">
      <w:start w:val="1"/>
      <w:numFmt w:val="lowerRoman"/>
      <w:lvlText w:val="%6."/>
      <w:lvlJc w:val="right"/>
      <w:pPr>
        <w:ind w:left="4320" w:hanging="180"/>
      </w:pPr>
    </w:lvl>
    <w:lvl w:ilvl="6" w:tplc="59450421" w:tentative="1">
      <w:start w:val="1"/>
      <w:numFmt w:val="decimal"/>
      <w:lvlText w:val="%7."/>
      <w:lvlJc w:val="left"/>
      <w:pPr>
        <w:ind w:left="5040" w:hanging="360"/>
      </w:pPr>
    </w:lvl>
    <w:lvl w:ilvl="7" w:tplc="59450421" w:tentative="1">
      <w:start w:val="1"/>
      <w:numFmt w:val="lowerLetter"/>
      <w:lvlText w:val="%8."/>
      <w:lvlJc w:val="left"/>
      <w:pPr>
        <w:ind w:left="5760" w:hanging="360"/>
      </w:pPr>
    </w:lvl>
    <w:lvl w:ilvl="8" w:tplc="5945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8">
    <w:multiLevelType w:val="hybridMultilevel"/>
    <w:lvl w:ilvl="0" w:tplc="68305230">
      <w:start w:val="1"/>
      <w:numFmt w:val="decimal"/>
      <w:lvlText w:val="%1."/>
      <w:lvlJc w:val="left"/>
      <w:pPr>
        <w:ind w:left="720" w:hanging="360"/>
      </w:pPr>
    </w:lvl>
    <w:lvl w:ilvl="1" w:tplc="68305230" w:tentative="1">
      <w:start w:val="1"/>
      <w:numFmt w:val="lowerLetter"/>
      <w:lvlText w:val="%2."/>
      <w:lvlJc w:val="left"/>
      <w:pPr>
        <w:ind w:left="1440" w:hanging="360"/>
      </w:pPr>
    </w:lvl>
    <w:lvl w:ilvl="2" w:tplc="68305230" w:tentative="1">
      <w:start w:val="1"/>
      <w:numFmt w:val="lowerRoman"/>
      <w:lvlText w:val="%3."/>
      <w:lvlJc w:val="right"/>
      <w:pPr>
        <w:ind w:left="2160" w:hanging="180"/>
      </w:pPr>
    </w:lvl>
    <w:lvl w:ilvl="3" w:tplc="68305230" w:tentative="1">
      <w:start w:val="1"/>
      <w:numFmt w:val="decimal"/>
      <w:lvlText w:val="%4."/>
      <w:lvlJc w:val="left"/>
      <w:pPr>
        <w:ind w:left="2880" w:hanging="360"/>
      </w:pPr>
    </w:lvl>
    <w:lvl w:ilvl="4" w:tplc="68305230" w:tentative="1">
      <w:start w:val="1"/>
      <w:numFmt w:val="lowerLetter"/>
      <w:lvlText w:val="%5."/>
      <w:lvlJc w:val="left"/>
      <w:pPr>
        <w:ind w:left="3600" w:hanging="360"/>
      </w:pPr>
    </w:lvl>
    <w:lvl w:ilvl="5" w:tplc="68305230" w:tentative="1">
      <w:start w:val="1"/>
      <w:numFmt w:val="lowerRoman"/>
      <w:lvlText w:val="%6."/>
      <w:lvlJc w:val="right"/>
      <w:pPr>
        <w:ind w:left="4320" w:hanging="180"/>
      </w:pPr>
    </w:lvl>
    <w:lvl w:ilvl="6" w:tplc="68305230" w:tentative="1">
      <w:start w:val="1"/>
      <w:numFmt w:val="decimal"/>
      <w:lvlText w:val="%7."/>
      <w:lvlJc w:val="left"/>
      <w:pPr>
        <w:ind w:left="5040" w:hanging="360"/>
      </w:pPr>
    </w:lvl>
    <w:lvl w:ilvl="7" w:tplc="68305230" w:tentative="1">
      <w:start w:val="1"/>
      <w:numFmt w:val="lowerLetter"/>
      <w:lvlText w:val="%8."/>
      <w:lvlJc w:val="left"/>
      <w:pPr>
        <w:ind w:left="5760" w:hanging="360"/>
      </w:pPr>
    </w:lvl>
    <w:lvl w:ilvl="8" w:tplc="6830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7">
    <w:multiLevelType w:val="hybridMultilevel"/>
    <w:lvl w:ilvl="0" w:tplc="96717039">
      <w:start w:val="1"/>
      <w:numFmt w:val="decimal"/>
      <w:lvlText w:val="%1."/>
      <w:lvlJc w:val="left"/>
      <w:pPr>
        <w:ind w:left="720" w:hanging="360"/>
      </w:pPr>
    </w:lvl>
    <w:lvl w:ilvl="1" w:tplc="96717039" w:tentative="1">
      <w:start w:val="1"/>
      <w:numFmt w:val="lowerLetter"/>
      <w:lvlText w:val="%2."/>
      <w:lvlJc w:val="left"/>
      <w:pPr>
        <w:ind w:left="1440" w:hanging="360"/>
      </w:pPr>
    </w:lvl>
    <w:lvl w:ilvl="2" w:tplc="96717039" w:tentative="1">
      <w:start w:val="1"/>
      <w:numFmt w:val="lowerRoman"/>
      <w:lvlText w:val="%3."/>
      <w:lvlJc w:val="right"/>
      <w:pPr>
        <w:ind w:left="2160" w:hanging="180"/>
      </w:pPr>
    </w:lvl>
    <w:lvl w:ilvl="3" w:tplc="96717039" w:tentative="1">
      <w:start w:val="1"/>
      <w:numFmt w:val="decimal"/>
      <w:lvlText w:val="%4."/>
      <w:lvlJc w:val="left"/>
      <w:pPr>
        <w:ind w:left="2880" w:hanging="360"/>
      </w:pPr>
    </w:lvl>
    <w:lvl w:ilvl="4" w:tplc="96717039" w:tentative="1">
      <w:start w:val="1"/>
      <w:numFmt w:val="lowerLetter"/>
      <w:lvlText w:val="%5."/>
      <w:lvlJc w:val="left"/>
      <w:pPr>
        <w:ind w:left="3600" w:hanging="360"/>
      </w:pPr>
    </w:lvl>
    <w:lvl w:ilvl="5" w:tplc="96717039" w:tentative="1">
      <w:start w:val="1"/>
      <w:numFmt w:val="lowerRoman"/>
      <w:lvlText w:val="%6."/>
      <w:lvlJc w:val="right"/>
      <w:pPr>
        <w:ind w:left="4320" w:hanging="180"/>
      </w:pPr>
    </w:lvl>
    <w:lvl w:ilvl="6" w:tplc="96717039" w:tentative="1">
      <w:start w:val="1"/>
      <w:numFmt w:val="decimal"/>
      <w:lvlText w:val="%7."/>
      <w:lvlJc w:val="left"/>
      <w:pPr>
        <w:ind w:left="5040" w:hanging="360"/>
      </w:pPr>
    </w:lvl>
    <w:lvl w:ilvl="7" w:tplc="96717039" w:tentative="1">
      <w:start w:val="1"/>
      <w:numFmt w:val="lowerLetter"/>
      <w:lvlText w:val="%8."/>
      <w:lvlJc w:val="left"/>
      <w:pPr>
        <w:ind w:left="5760" w:hanging="360"/>
      </w:pPr>
    </w:lvl>
    <w:lvl w:ilvl="8" w:tplc="96717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6">
    <w:multiLevelType w:val="hybridMultilevel"/>
    <w:lvl w:ilvl="0" w:tplc="14242869">
      <w:start w:val="1"/>
      <w:numFmt w:val="decimal"/>
      <w:lvlText w:val="%1."/>
      <w:lvlJc w:val="left"/>
      <w:pPr>
        <w:ind w:left="720" w:hanging="360"/>
      </w:pPr>
    </w:lvl>
    <w:lvl w:ilvl="1" w:tplc="14242869" w:tentative="1">
      <w:start w:val="1"/>
      <w:numFmt w:val="lowerLetter"/>
      <w:lvlText w:val="%2."/>
      <w:lvlJc w:val="left"/>
      <w:pPr>
        <w:ind w:left="1440" w:hanging="360"/>
      </w:pPr>
    </w:lvl>
    <w:lvl w:ilvl="2" w:tplc="14242869" w:tentative="1">
      <w:start w:val="1"/>
      <w:numFmt w:val="lowerRoman"/>
      <w:lvlText w:val="%3."/>
      <w:lvlJc w:val="right"/>
      <w:pPr>
        <w:ind w:left="2160" w:hanging="180"/>
      </w:pPr>
    </w:lvl>
    <w:lvl w:ilvl="3" w:tplc="14242869" w:tentative="1">
      <w:start w:val="1"/>
      <w:numFmt w:val="decimal"/>
      <w:lvlText w:val="%4."/>
      <w:lvlJc w:val="left"/>
      <w:pPr>
        <w:ind w:left="2880" w:hanging="360"/>
      </w:pPr>
    </w:lvl>
    <w:lvl w:ilvl="4" w:tplc="14242869" w:tentative="1">
      <w:start w:val="1"/>
      <w:numFmt w:val="lowerLetter"/>
      <w:lvlText w:val="%5."/>
      <w:lvlJc w:val="left"/>
      <w:pPr>
        <w:ind w:left="3600" w:hanging="360"/>
      </w:pPr>
    </w:lvl>
    <w:lvl w:ilvl="5" w:tplc="14242869" w:tentative="1">
      <w:start w:val="1"/>
      <w:numFmt w:val="lowerRoman"/>
      <w:lvlText w:val="%6."/>
      <w:lvlJc w:val="right"/>
      <w:pPr>
        <w:ind w:left="4320" w:hanging="180"/>
      </w:pPr>
    </w:lvl>
    <w:lvl w:ilvl="6" w:tplc="14242869" w:tentative="1">
      <w:start w:val="1"/>
      <w:numFmt w:val="decimal"/>
      <w:lvlText w:val="%7."/>
      <w:lvlJc w:val="left"/>
      <w:pPr>
        <w:ind w:left="5040" w:hanging="360"/>
      </w:pPr>
    </w:lvl>
    <w:lvl w:ilvl="7" w:tplc="14242869" w:tentative="1">
      <w:start w:val="1"/>
      <w:numFmt w:val="lowerLetter"/>
      <w:lvlText w:val="%8."/>
      <w:lvlJc w:val="left"/>
      <w:pPr>
        <w:ind w:left="5760" w:hanging="360"/>
      </w:pPr>
    </w:lvl>
    <w:lvl w:ilvl="8" w:tplc="1424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5">
    <w:multiLevelType w:val="hybridMultilevel"/>
    <w:lvl w:ilvl="0" w:tplc="77361222">
      <w:start w:val="1"/>
      <w:numFmt w:val="decimal"/>
      <w:lvlText w:val="%1."/>
      <w:lvlJc w:val="left"/>
      <w:pPr>
        <w:ind w:left="720" w:hanging="360"/>
      </w:pPr>
    </w:lvl>
    <w:lvl w:ilvl="1" w:tplc="77361222" w:tentative="1">
      <w:start w:val="1"/>
      <w:numFmt w:val="lowerLetter"/>
      <w:lvlText w:val="%2."/>
      <w:lvlJc w:val="left"/>
      <w:pPr>
        <w:ind w:left="1440" w:hanging="360"/>
      </w:pPr>
    </w:lvl>
    <w:lvl w:ilvl="2" w:tplc="77361222" w:tentative="1">
      <w:start w:val="1"/>
      <w:numFmt w:val="lowerRoman"/>
      <w:lvlText w:val="%3."/>
      <w:lvlJc w:val="right"/>
      <w:pPr>
        <w:ind w:left="2160" w:hanging="180"/>
      </w:pPr>
    </w:lvl>
    <w:lvl w:ilvl="3" w:tplc="77361222" w:tentative="1">
      <w:start w:val="1"/>
      <w:numFmt w:val="decimal"/>
      <w:lvlText w:val="%4."/>
      <w:lvlJc w:val="left"/>
      <w:pPr>
        <w:ind w:left="2880" w:hanging="360"/>
      </w:pPr>
    </w:lvl>
    <w:lvl w:ilvl="4" w:tplc="77361222" w:tentative="1">
      <w:start w:val="1"/>
      <w:numFmt w:val="lowerLetter"/>
      <w:lvlText w:val="%5."/>
      <w:lvlJc w:val="left"/>
      <w:pPr>
        <w:ind w:left="3600" w:hanging="360"/>
      </w:pPr>
    </w:lvl>
    <w:lvl w:ilvl="5" w:tplc="77361222" w:tentative="1">
      <w:start w:val="1"/>
      <w:numFmt w:val="lowerRoman"/>
      <w:lvlText w:val="%6."/>
      <w:lvlJc w:val="right"/>
      <w:pPr>
        <w:ind w:left="4320" w:hanging="180"/>
      </w:pPr>
    </w:lvl>
    <w:lvl w:ilvl="6" w:tplc="77361222" w:tentative="1">
      <w:start w:val="1"/>
      <w:numFmt w:val="decimal"/>
      <w:lvlText w:val="%7."/>
      <w:lvlJc w:val="left"/>
      <w:pPr>
        <w:ind w:left="5040" w:hanging="360"/>
      </w:pPr>
    </w:lvl>
    <w:lvl w:ilvl="7" w:tplc="77361222" w:tentative="1">
      <w:start w:val="1"/>
      <w:numFmt w:val="lowerLetter"/>
      <w:lvlText w:val="%8."/>
      <w:lvlJc w:val="left"/>
      <w:pPr>
        <w:ind w:left="5760" w:hanging="360"/>
      </w:pPr>
    </w:lvl>
    <w:lvl w:ilvl="8" w:tplc="77361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4">
    <w:multiLevelType w:val="hybridMultilevel"/>
    <w:lvl w:ilvl="0" w:tplc="86890384">
      <w:start w:val="1"/>
      <w:numFmt w:val="decimal"/>
      <w:lvlText w:val="%1."/>
      <w:lvlJc w:val="left"/>
      <w:pPr>
        <w:ind w:left="720" w:hanging="360"/>
      </w:pPr>
    </w:lvl>
    <w:lvl w:ilvl="1" w:tplc="86890384" w:tentative="1">
      <w:start w:val="1"/>
      <w:numFmt w:val="lowerLetter"/>
      <w:lvlText w:val="%2."/>
      <w:lvlJc w:val="left"/>
      <w:pPr>
        <w:ind w:left="1440" w:hanging="360"/>
      </w:pPr>
    </w:lvl>
    <w:lvl w:ilvl="2" w:tplc="86890384" w:tentative="1">
      <w:start w:val="1"/>
      <w:numFmt w:val="lowerRoman"/>
      <w:lvlText w:val="%3."/>
      <w:lvlJc w:val="right"/>
      <w:pPr>
        <w:ind w:left="2160" w:hanging="180"/>
      </w:pPr>
    </w:lvl>
    <w:lvl w:ilvl="3" w:tplc="86890384" w:tentative="1">
      <w:start w:val="1"/>
      <w:numFmt w:val="decimal"/>
      <w:lvlText w:val="%4."/>
      <w:lvlJc w:val="left"/>
      <w:pPr>
        <w:ind w:left="2880" w:hanging="360"/>
      </w:pPr>
    </w:lvl>
    <w:lvl w:ilvl="4" w:tplc="86890384" w:tentative="1">
      <w:start w:val="1"/>
      <w:numFmt w:val="lowerLetter"/>
      <w:lvlText w:val="%5."/>
      <w:lvlJc w:val="left"/>
      <w:pPr>
        <w:ind w:left="3600" w:hanging="360"/>
      </w:pPr>
    </w:lvl>
    <w:lvl w:ilvl="5" w:tplc="86890384" w:tentative="1">
      <w:start w:val="1"/>
      <w:numFmt w:val="lowerRoman"/>
      <w:lvlText w:val="%6."/>
      <w:lvlJc w:val="right"/>
      <w:pPr>
        <w:ind w:left="4320" w:hanging="180"/>
      </w:pPr>
    </w:lvl>
    <w:lvl w:ilvl="6" w:tplc="86890384" w:tentative="1">
      <w:start w:val="1"/>
      <w:numFmt w:val="decimal"/>
      <w:lvlText w:val="%7."/>
      <w:lvlJc w:val="left"/>
      <w:pPr>
        <w:ind w:left="5040" w:hanging="360"/>
      </w:pPr>
    </w:lvl>
    <w:lvl w:ilvl="7" w:tplc="86890384" w:tentative="1">
      <w:start w:val="1"/>
      <w:numFmt w:val="lowerLetter"/>
      <w:lvlText w:val="%8."/>
      <w:lvlJc w:val="left"/>
      <w:pPr>
        <w:ind w:left="5760" w:hanging="360"/>
      </w:pPr>
    </w:lvl>
    <w:lvl w:ilvl="8" w:tplc="86890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3">
    <w:multiLevelType w:val="hybridMultilevel"/>
    <w:lvl w:ilvl="0" w:tplc="53400506">
      <w:start w:val="1"/>
      <w:numFmt w:val="decimal"/>
      <w:lvlText w:val="%1."/>
      <w:lvlJc w:val="left"/>
      <w:pPr>
        <w:ind w:left="720" w:hanging="360"/>
      </w:pPr>
    </w:lvl>
    <w:lvl w:ilvl="1" w:tplc="53400506" w:tentative="1">
      <w:start w:val="1"/>
      <w:numFmt w:val="lowerLetter"/>
      <w:lvlText w:val="%2."/>
      <w:lvlJc w:val="left"/>
      <w:pPr>
        <w:ind w:left="1440" w:hanging="360"/>
      </w:pPr>
    </w:lvl>
    <w:lvl w:ilvl="2" w:tplc="53400506" w:tentative="1">
      <w:start w:val="1"/>
      <w:numFmt w:val="lowerRoman"/>
      <w:lvlText w:val="%3."/>
      <w:lvlJc w:val="right"/>
      <w:pPr>
        <w:ind w:left="2160" w:hanging="180"/>
      </w:pPr>
    </w:lvl>
    <w:lvl w:ilvl="3" w:tplc="53400506" w:tentative="1">
      <w:start w:val="1"/>
      <w:numFmt w:val="decimal"/>
      <w:lvlText w:val="%4."/>
      <w:lvlJc w:val="left"/>
      <w:pPr>
        <w:ind w:left="2880" w:hanging="360"/>
      </w:pPr>
    </w:lvl>
    <w:lvl w:ilvl="4" w:tplc="53400506" w:tentative="1">
      <w:start w:val="1"/>
      <w:numFmt w:val="lowerLetter"/>
      <w:lvlText w:val="%5."/>
      <w:lvlJc w:val="left"/>
      <w:pPr>
        <w:ind w:left="3600" w:hanging="360"/>
      </w:pPr>
    </w:lvl>
    <w:lvl w:ilvl="5" w:tplc="53400506" w:tentative="1">
      <w:start w:val="1"/>
      <w:numFmt w:val="lowerRoman"/>
      <w:lvlText w:val="%6."/>
      <w:lvlJc w:val="right"/>
      <w:pPr>
        <w:ind w:left="4320" w:hanging="180"/>
      </w:pPr>
    </w:lvl>
    <w:lvl w:ilvl="6" w:tplc="53400506" w:tentative="1">
      <w:start w:val="1"/>
      <w:numFmt w:val="decimal"/>
      <w:lvlText w:val="%7."/>
      <w:lvlJc w:val="left"/>
      <w:pPr>
        <w:ind w:left="5040" w:hanging="360"/>
      </w:pPr>
    </w:lvl>
    <w:lvl w:ilvl="7" w:tplc="53400506" w:tentative="1">
      <w:start w:val="1"/>
      <w:numFmt w:val="lowerLetter"/>
      <w:lvlText w:val="%8."/>
      <w:lvlJc w:val="left"/>
      <w:pPr>
        <w:ind w:left="5760" w:hanging="360"/>
      </w:pPr>
    </w:lvl>
    <w:lvl w:ilvl="8" w:tplc="53400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2">
    <w:multiLevelType w:val="hybridMultilevel"/>
    <w:lvl w:ilvl="0" w:tplc="66788458">
      <w:start w:val="1"/>
      <w:numFmt w:val="decimal"/>
      <w:lvlText w:val="%1."/>
      <w:lvlJc w:val="left"/>
      <w:pPr>
        <w:ind w:left="720" w:hanging="360"/>
      </w:pPr>
    </w:lvl>
    <w:lvl w:ilvl="1" w:tplc="66788458" w:tentative="1">
      <w:start w:val="1"/>
      <w:numFmt w:val="lowerLetter"/>
      <w:lvlText w:val="%2."/>
      <w:lvlJc w:val="left"/>
      <w:pPr>
        <w:ind w:left="1440" w:hanging="360"/>
      </w:pPr>
    </w:lvl>
    <w:lvl w:ilvl="2" w:tplc="66788458" w:tentative="1">
      <w:start w:val="1"/>
      <w:numFmt w:val="lowerRoman"/>
      <w:lvlText w:val="%3."/>
      <w:lvlJc w:val="right"/>
      <w:pPr>
        <w:ind w:left="2160" w:hanging="180"/>
      </w:pPr>
    </w:lvl>
    <w:lvl w:ilvl="3" w:tplc="66788458" w:tentative="1">
      <w:start w:val="1"/>
      <w:numFmt w:val="decimal"/>
      <w:lvlText w:val="%4."/>
      <w:lvlJc w:val="left"/>
      <w:pPr>
        <w:ind w:left="2880" w:hanging="360"/>
      </w:pPr>
    </w:lvl>
    <w:lvl w:ilvl="4" w:tplc="66788458" w:tentative="1">
      <w:start w:val="1"/>
      <w:numFmt w:val="lowerLetter"/>
      <w:lvlText w:val="%5."/>
      <w:lvlJc w:val="left"/>
      <w:pPr>
        <w:ind w:left="3600" w:hanging="360"/>
      </w:pPr>
    </w:lvl>
    <w:lvl w:ilvl="5" w:tplc="66788458" w:tentative="1">
      <w:start w:val="1"/>
      <w:numFmt w:val="lowerRoman"/>
      <w:lvlText w:val="%6."/>
      <w:lvlJc w:val="right"/>
      <w:pPr>
        <w:ind w:left="4320" w:hanging="180"/>
      </w:pPr>
    </w:lvl>
    <w:lvl w:ilvl="6" w:tplc="66788458" w:tentative="1">
      <w:start w:val="1"/>
      <w:numFmt w:val="decimal"/>
      <w:lvlText w:val="%7."/>
      <w:lvlJc w:val="left"/>
      <w:pPr>
        <w:ind w:left="5040" w:hanging="360"/>
      </w:pPr>
    </w:lvl>
    <w:lvl w:ilvl="7" w:tplc="66788458" w:tentative="1">
      <w:start w:val="1"/>
      <w:numFmt w:val="lowerLetter"/>
      <w:lvlText w:val="%8."/>
      <w:lvlJc w:val="left"/>
      <w:pPr>
        <w:ind w:left="5760" w:hanging="360"/>
      </w:pPr>
    </w:lvl>
    <w:lvl w:ilvl="8" w:tplc="66788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1">
    <w:multiLevelType w:val="hybridMultilevel"/>
    <w:lvl w:ilvl="0" w:tplc="97595115">
      <w:start w:val="1"/>
      <w:numFmt w:val="decimal"/>
      <w:lvlText w:val="%1."/>
      <w:lvlJc w:val="left"/>
      <w:pPr>
        <w:ind w:left="720" w:hanging="360"/>
      </w:pPr>
    </w:lvl>
    <w:lvl w:ilvl="1" w:tplc="97595115" w:tentative="1">
      <w:start w:val="1"/>
      <w:numFmt w:val="lowerLetter"/>
      <w:lvlText w:val="%2."/>
      <w:lvlJc w:val="left"/>
      <w:pPr>
        <w:ind w:left="1440" w:hanging="360"/>
      </w:pPr>
    </w:lvl>
    <w:lvl w:ilvl="2" w:tplc="97595115" w:tentative="1">
      <w:start w:val="1"/>
      <w:numFmt w:val="lowerRoman"/>
      <w:lvlText w:val="%3."/>
      <w:lvlJc w:val="right"/>
      <w:pPr>
        <w:ind w:left="2160" w:hanging="180"/>
      </w:pPr>
    </w:lvl>
    <w:lvl w:ilvl="3" w:tplc="97595115" w:tentative="1">
      <w:start w:val="1"/>
      <w:numFmt w:val="decimal"/>
      <w:lvlText w:val="%4."/>
      <w:lvlJc w:val="left"/>
      <w:pPr>
        <w:ind w:left="2880" w:hanging="360"/>
      </w:pPr>
    </w:lvl>
    <w:lvl w:ilvl="4" w:tplc="97595115" w:tentative="1">
      <w:start w:val="1"/>
      <w:numFmt w:val="lowerLetter"/>
      <w:lvlText w:val="%5."/>
      <w:lvlJc w:val="left"/>
      <w:pPr>
        <w:ind w:left="3600" w:hanging="360"/>
      </w:pPr>
    </w:lvl>
    <w:lvl w:ilvl="5" w:tplc="97595115" w:tentative="1">
      <w:start w:val="1"/>
      <w:numFmt w:val="lowerRoman"/>
      <w:lvlText w:val="%6."/>
      <w:lvlJc w:val="right"/>
      <w:pPr>
        <w:ind w:left="4320" w:hanging="180"/>
      </w:pPr>
    </w:lvl>
    <w:lvl w:ilvl="6" w:tplc="97595115" w:tentative="1">
      <w:start w:val="1"/>
      <w:numFmt w:val="decimal"/>
      <w:lvlText w:val="%7."/>
      <w:lvlJc w:val="left"/>
      <w:pPr>
        <w:ind w:left="5040" w:hanging="360"/>
      </w:pPr>
    </w:lvl>
    <w:lvl w:ilvl="7" w:tplc="97595115" w:tentative="1">
      <w:start w:val="1"/>
      <w:numFmt w:val="lowerLetter"/>
      <w:lvlText w:val="%8."/>
      <w:lvlJc w:val="left"/>
      <w:pPr>
        <w:ind w:left="5760" w:hanging="360"/>
      </w:pPr>
    </w:lvl>
    <w:lvl w:ilvl="8" w:tplc="9759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0">
    <w:multiLevelType w:val="hybridMultilevel"/>
    <w:lvl w:ilvl="0" w:tplc="45459738">
      <w:start w:val="1"/>
      <w:numFmt w:val="decimal"/>
      <w:lvlText w:val="%1."/>
      <w:lvlJc w:val="left"/>
      <w:pPr>
        <w:ind w:left="720" w:hanging="360"/>
      </w:pPr>
    </w:lvl>
    <w:lvl w:ilvl="1" w:tplc="45459738" w:tentative="1">
      <w:start w:val="1"/>
      <w:numFmt w:val="lowerLetter"/>
      <w:lvlText w:val="%2."/>
      <w:lvlJc w:val="left"/>
      <w:pPr>
        <w:ind w:left="1440" w:hanging="360"/>
      </w:pPr>
    </w:lvl>
    <w:lvl w:ilvl="2" w:tplc="45459738" w:tentative="1">
      <w:start w:val="1"/>
      <w:numFmt w:val="lowerRoman"/>
      <w:lvlText w:val="%3."/>
      <w:lvlJc w:val="right"/>
      <w:pPr>
        <w:ind w:left="2160" w:hanging="180"/>
      </w:pPr>
    </w:lvl>
    <w:lvl w:ilvl="3" w:tplc="45459738" w:tentative="1">
      <w:start w:val="1"/>
      <w:numFmt w:val="decimal"/>
      <w:lvlText w:val="%4."/>
      <w:lvlJc w:val="left"/>
      <w:pPr>
        <w:ind w:left="2880" w:hanging="360"/>
      </w:pPr>
    </w:lvl>
    <w:lvl w:ilvl="4" w:tplc="45459738" w:tentative="1">
      <w:start w:val="1"/>
      <w:numFmt w:val="lowerLetter"/>
      <w:lvlText w:val="%5."/>
      <w:lvlJc w:val="left"/>
      <w:pPr>
        <w:ind w:left="3600" w:hanging="360"/>
      </w:pPr>
    </w:lvl>
    <w:lvl w:ilvl="5" w:tplc="45459738" w:tentative="1">
      <w:start w:val="1"/>
      <w:numFmt w:val="lowerRoman"/>
      <w:lvlText w:val="%6."/>
      <w:lvlJc w:val="right"/>
      <w:pPr>
        <w:ind w:left="4320" w:hanging="180"/>
      </w:pPr>
    </w:lvl>
    <w:lvl w:ilvl="6" w:tplc="45459738" w:tentative="1">
      <w:start w:val="1"/>
      <w:numFmt w:val="decimal"/>
      <w:lvlText w:val="%7."/>
      <w:lvlJc w:val="left"/>
      <w:pPr>
        <w:ind w:left="5040" w:hanging="360"/>
      </w:pPr>
    </w:lvl>
    <w:lvl w:ilvl="7" w:tplc="45459738" w:tentative="1">
      <w:start w:val="1"/>
      <w:numFmt w:val="lowerLetter"/>
      <w:lvlText w:val="%8."/>
      <w:lvlJc w:val="left"/>
      <w:pPr>
        <w:ind w:left="5760" w:hanging="360"/>
      </w:pPr>
    </w:lvl>
    <w:lvl w:ilvl="8" w:tplc="4545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9">
    <w:multiLevelType w:val="hybridMultilevel"/>
    <w:lvl w:ilvl="0" w:tplc="94445348">
      <w:start w:val="1"/>
      <w:numFmt w:val="decimal"/>
      <w:lvlText w:val="%1."/>
      <w:lvlJc w:val="left"/>
      <w:pPr>
        <w:ind w:left="720" w:hanging="360"/>
      </w:pPr>
    </w:lvl>
    <w:lvl w:ilvl="1" w:tplc="94445348" w:tentative="1">
      <w:start w:val="1"/>
      <w:numFmt w:val="lowerLetter"/>
      <w:lvlText w:val="%2."/>
      <w:lvlJc w:val="left"/>
      <w:pPr>
        <w:ind w:left="1440" w:hanging="360"/>
      </w:pPr>
    </w:lvl>
    <w:lvl w:ilvl="2" w:tplc="94445348" w:tentative="1">
      <w:start w:val="1"/>
      <w:numFmt w:val="lowerRoman"/>
      <w:lvlText w:val="%3."/>
      <w:lvlJc w:val="right"/>
      <w:pPr>
        <w:ind w:left="2160" w:hanging="180"/>
      </w:pPr>
    </w:lvl>
    <w:lvl w:ilvl="3" w:tplc="94445348" w:tentative="1">
      <w:start w:val="1"/>
      <w:numFmt w:val="decimal"/>
      <w:lvlText w:val="%4."/>
      <w:lvlJc w:val="left"/>
      <w:pPr>
        <w:ind w:left="2880" w:hanging="360"/>
      </w:pPr>
    </w:lvl>
    <w:lvl w:ilvl="4" w:tplc="94445348" w:tentative="1">
      <w:start w:val="1"/>
      <w:numFmt w:val="lowerLetter"/>
      <w:lvlText w:val="%5."/>
      <w:lvlJc w:val="left"/>
      <w:pPr>
        <w:ind w:left="3600" w:hanging="360"/>
      </w:pPr>
    </w:lvl>
    <w:lvl w:ilvl="5" w:tplc="94445348" w:tentative="1">
      <w:start w:val="1"/>
      <w:numFmt w:val="lowerRoman"/>
      <w:lvlText w:val="%6."/>
      <w:lvlJc w:val="right"/>
      <w:pPr>
        <w:ind w:left="4320" w:hanging="180"/>
      </w:pPr>
    </w:lvl>
    <w:lvl w:ilvl="6" w:tplc="94445348" w:tentative="1">
      <w:start w:val="1"/>
      <w:numFmt w:val="decimal"/>
      <w:lvlText w:val="%7."/>
      <w:lvlJc w:val="left"/>
      <w:pPr>
        <w:ind w:left="5040" w:hanging="360"/>
      </w:pPr>
    </w:lvl>
    <w:lvl w:ilvl="7" w:tplc="94445348" w:tentative="1">
      <w:start w:val="1"/>
      <w:numFmt w:val="lowerLetter"/>
      <w:lvlText w:val="%8."/>
      <w:lvlJc w:val="left"/>
      <w:pPr>
        <w:ind w:left="5760" w:hanging="360"/>
      </w:pPr>
    </w:lvl>
    <w:lvl w:ilvl="8" w:tplc="94445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8">
    <w:multiLevelType w:val="hybridMultilevel"/>
    <w:lvl w:ilvl="0" w:tplc="76714491">
      <w:start w:val="1"/>
      <w:numFmt w:val="decimal"/>
      <w:lvlText w:val="%1."/>
      <w:lvlJc w:val="left"/>
      <w:pPr>
        <w:ind w:left="720" w:hanging="360"/>
      </w:pPr>
    </w:lvl>
    <w:lvl w:ilvl="1" w:tplc="76714491" w:tentative="1">
      <w:start w:val="1"/>
      <w:numFmt w:val="lowerLetter"/>
      <w:lvlText w:val="%2."/>
      <w:lvlJc w:val="left"/>
      <w:pPr>
        <w:ind w:left="1440" w:hanging="360"/>
      </w:pPr>
    </w:lvl>
    <w:lvl w:ilvl="2" w:tplc="76714491" w:tentative="1">
      <w:start w:val="1"/>
      <w:numFmt w:val="lowerRoman"/>
      <w:lvlText w:val="%3."/>
      <w:lvlJc w:val="right"/>
      <w:pPr>
        <w:ind w:left="2160" w:hanging="180"/>
      </w:pPr>
    </w:lvl>
    <w:lvl w:ilvl="3" w:tplc="76714491" w:tentative="1">
      <w:start w:val="1"/>
      <w:numFmt w:val="decimal"/>
      <w:lvlText w:val="%4."/>
      <w:lvlJc w:val="left"/>
      <w:pPr>
        <w:ind w:left="2880" w:hanging="360"/>
      </w:pPr>
    </w:lvl>
    <w:lvl w:ilvl="4" w:tplc="76714491" w:tentative="1">
      <w:start w:val="1"/>
      <w:numFmt w:val="lowerLetter"/>
      <w:lvlText w:val="%5."/>
      <w:lvlJc w:val="left"/>
      <w:pPr>
        <w:ind w:left="3600" w:hanging="360"/>
      </w:pPr>
    </w:lvl>
    <w:lvl w:ilvl="5" w:tplc="76714491" w:tentative="1">
      <w:start w:val="1"/>
      <w:numFmt w:val="lowerRoman"/>
      <w:lvlText w:val="%6."/>
      <w:lvlJc w:val="right"/>
      <w:pPr>
        <w:ind w:left="4320" w:hanging="180"/>
      </w:pPr>
    </w:lvl>
    <w:lvl w:ilvl="6" w:tplc="76714491" w:tentative="1">
      <w:start w:val="1"/>
      <w:numFmt w:val="decimal"/>
      <w:lvlText w:val="%7."/>
      <w:lvlJc w:val="left"/>
      <w:pPr>
        <w:ind w:left="5040" w:hanging="360"/>
      </w:pPr>
    </w:lvl>
    <w:lvl w:ilvl="7" w:tplc="76714491" w:tentative="1">
      <w:start w:val="1"/>
      <w:numFmt w:val="lowerLetter"/>
      <w:lvlText w:val="%8."/>
      <w:lvlJc w:val="left"/>
      <w:pPr>
        <w:ind w:left="5760" w:hanging="360"/>
      </w:pPr>
    </w:lvl>
    <w:lvl w:ilvl="8" w:tplc="76714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7">
    <w:multiLevelType w:val="hybridMultilevel"/>
    <w:lvl w:ilvl="0" w:tplc="69268866">
      <w:start w:val="1"/>
      <w:numFmt w:val="decimal"/>
      <w:lvlText w:val="%1."/>
      <w:lvlJc w:val="left"/>
      <w:pPr>
        <w:ind w:left="720" w:hanging="360"/>
      </w:pPr>
    </w:lvl>
    <w:lvl w:ilvl="1" w:tplc="69268866" w:tentative="1">
      <w:start w:val="1"/>
      <w:numFmt w:val="lowerLetter"/>
      <w:lvlText w:val="%2."/>
      <w:lvlJc w:val="left"/>
      <w:pPr>
        <w:ind w:left="1440" w:hanging="360"/>
      </w:pPr>
    </w:lvl>
    <w:lvl w:ilvl="2" w:tplc="69268866" w:tentative="1">
      <w:start w:val="1"/>
      <w:numFmt w:val="lowerRoman"/>
      <w:lvlText w:val="%3."/>
      <w:lvlJc w:val="right"/>
      <w:pPr>
        <w:ind w:left="2160" w:hanging="180"/>
      </w:pPr>
    </w:lvl>
    <w:lvl w:ilvl="3" w:tplc="69268866" w:tentative="1">
      <w:start w:val="1"/>
      <w:numFmt w:val="decimal"/>
      <w:lvlText w:val="%4."/>
      <w:lvlJc w:val="left"/>
      <w:pPr>
        <w:ind w:left="2880" w:hanging="360"/>
      </w:pPr>
    </w:lvl>
    <w:lvl w:ilvl="4" w:tplc="69268866" w:tentative="1">
      <w:start w:val="1"/>
      <w:numFmt w:val="lowerLetter"/>
      <w:lvlText w:val="%5."/>
      <w:lvlJc w:val="left"/>
      <w:pPr>
        <w:ind w:left="3600" w:hanging="360"/>
      </w:pPr>
    </w:lvl>
    <w:lvl w:ilvl="5" w:tplc="69268866" w:tentative="1">
      <w:start w:val="1"/>
      <w:numFmt w:val="lowerRoman"/>
      <w:lvlText w:val="%6."/>
      <w:lvlJc w:val="right"/>
      <w:pPr>
        <w:ind w:left="4320" w:hanging="180"/>
      </w:pPr>
    </w:lvl>
    <w:lvl w:ilvl="6" w:tplc="69268866" w:tentative="1">
      <w:start w:val="1"/>
      <w:numFmt w:val="decimal"/>
      <w:lvlText w:val="%7."/>
      <w:lvlJc w:val="left"/>
      <w:pPr>
        <w:ind w:left="5040" w:hanging="360"/>
      </w:pPr>
    </w:lvl>
    <w:lvl w:ilvl="7" w:tplc="69268866" w:tentative="1">
      <w:start w:val="1"/>
      <w:numFmt w:val="lowerLetter"/>
      <w:lvlText w:val="%8."/>
      <w:lvlJc w:val="left"/>
      <w:pPr>
        <w:ind w:left="5760" w:hanging="360"/>
      </w:pPr>
    </w:lvl>
    <w:lvl w:ilvl="8" w:tplc="6926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6">
    <w:multiLevelType w:val="hybridMultilevel"/>
    <w:lvl w:ilvl="0" w:tplc="32504201">
      <w:start w:val="1"/>
      <w:numFmt w:val="decimal"/>
      <w:lvlText w:val="%1."/>
      <w:lvlJc w:val="left"/>
      <w:pPr>
        <w:ind w:left="720" w:hanging="360"/>
      </w:pPr>
    </w:lvl>
    <w:lvl w:ilvl="1" w:tplc="32504201" w:tentative="1">
      <w:start w:val="1"/>
      <w:numFmt w:val="lowerLetter"/>
      <w:lvlText w:val="%2."/>
      <w:lvlJc w:val="left"/>
      <w:pPr>
        <w:ind w:left="1440" w:hanging="360"/>
      </w:pPr>
    </w:lvl>
    <w:lvl w:ilvl="2" w:tplc="32504201" w:tentative="1">
      <w:start w:val="1"/>
      <w:numFmt w:val="lowerRoman"/>
      <w:lvlText w:val="%3."/>
      <w:lvlJc w:val="right"/>
      <w:pPr>
        <w:ind w:left="2160" w:hanging="180"/>
      </w:pPr>
    </w:lvl>
    <w:lvl w:ilvl="3" w:tplc="32504201" w:tentative="1">
      <w:start w:val="1"/>
      <w:numFmt w:val="decimal"/>
      <w:lvlText w:val="%4."/>
      <w:lvlJc w:val="left"/>
      <w:pPr>
        <w:ind w:left="2880" w:hanging="360"/>
      </w:pPr>
    </w:lvl>
    <w:lvl w:ilvl="4" w:tplc="32504201" w:tentative="1">
      <w:start w:val="1"/>
      <w:numFmt w:val="lowerLetter"/>
      <w:lvlText w:val="%5."/>
      <w:lvlJc w:val="left"/>
      <w:pPr>
        <w:ind w:left="3600" w:hanging="360"/>
      </w:pPr>
    </w:lvl>
    <w:lvl w:ilvl="5" w:tplc="32504201" w:tentative="1">
      <w:start w:val="1"/>
      <w:numFmt w:val="lowerRoman"/>
      <w:lvlText w:val="%6."/>
      <w:lvlJc w:val="right"/>
      <w:pPr>
        <w:ind w:left="4320" w:hanging="180"/>
      </w:pPr>
    </w:lvl>
    <w:lvl w:ilvl="6" w:tplc="32504201" w:tentative="1">
      <w:start w:val="1"/>
      <w:numFmt w:val="decimal"/>
      <w:lvlText w:val="%7."/>
      <w:lvlJc w:val="left"/>
      <w:pPr>
        <w:ind w:left="5040" w:hanging="360"/>
      </w:pPr>
    </w:lvl>
    <w:lvl w:ilvl="7" w:tplc="32504201" w:tentative="1">
      <w:start w:val="1"/>
      <w:numFmt w:val="lowerLetter"/>
      <w:lvlText w:val="%8."/>
      <w:lvlJc w:val="left"/>
      <w:pPr>
        <w:ind w:left="5760" w:hanging="360"/>
      </w:pPr>
    </w:lvl>
    <w:lvl w:ilvl="8" w:tplc="32504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5">
    <w:multiLevelType w:val="hybridMultilevel"/>
    <w:lvl w:ilvl="0" w:tplc="31871302">
      <w:start w:val="1"/>
      <w:numFmt w:val="decimal"/>
      <w:lvlText w:val="%1."/>
      <w:lvlJc w:val="left"/>
      <w:pPr>
        <w:ind w:left="720" w:hanging="360"/>
      </w:pPr>
    </w:lvl>
    <w:lvl w:ilvl="1" w:tplc="31871302" w:tentative="1">
      <w:start w:val="1"/>
      <w:numFmt w:val="lowerLetter"/>
      <w:lvlText w:val="%2."/>
      <w:lvlJc w:val="left"/>
      <w:pPr>
        <w:ind w:left="1440" w:hanging="360"/>
      </w:pPr>
    </w:lvl>
    <w:lvl w:ilvl="2" w:tplc="31871302" w:tentative="1">
      <w:start w:val="1"/>
      <w:numFmt w:val="lowerRoman"/>
      <w:lvlText w:val="%3."/>
      <w:lvlJc w:val="right"/>
      <w:pPr>
        <w:ind w:left="2160" w:hanging="180"/>
      </w:pPr>
    </w:lvl>
    <w:lvl w:ilvl="3" w:tplc="31871302" w:tentative="1">
      <w:start w:val="1"/>
      <w:numFmt w:val="decimal"/>
      <w:lvlText w:val="%4."/>
      <w:lvlJc w:val="left"/>
      <w:pPr>
        <w:ind w:left="2880" w:hanging="360"/>
      </w:pPr>
    </w:lvl>
    <w:lvl w:ilvl="4" w:tplc="31871302" w:tentative="1">
      <w:start w:val="1"/>
      <w:numFmt w:val="lowerLetter"/>
      <w:lvlText w:val="%5."/>
      <w:lvlJc w:val="left"/>
      <w:pPr>
        <w:ind w:left="3600" w:hanging="360"/>
      </w:pPr>
    </w:lvl>
    <w:lvl w:ilvl="5" w:tplc="31871302" w:tentative="1">
      <w:start w:val="1"/>
      <w:numFmt w:val="lowerRoman"/>
      <w:lvlText w:val="%6."/>
      <w:lvlJc w:val="right"/>
      <w:pPr>
        <w:ind w:left="4320" w:hanging="180"/>
      </w:pPr>
    </w:lvl>
    <w:lvl w:ilvl="6" w:tplc="31871302" w:tentative="1">
      <w:start w:val="1"/>
      <w:numFmt w:val="decimal"/>
      <w:lvlText w:val="%7."/>
      <w:lvlJc w:val="left"/>
      <w:pPr>
        <w:ind w:left="5040" w:hanging="360"/>
      </w:pPr>
    </w:lvl>
    <w:lvl w:ilvl="7" w:tplc="31871302" w:tentative="1">
      <w:start w:val="1"/>
      <w:numFmt w:val="lowerLetter"/>
      <w:lvlText w:val="%8."/>
      <w:lvlJc w:val="left"/>
      <w:pPr>
        <w:ind w:left="5760" w:hanging="360"/>
      </w:pPr>
    </w:lvl>
    <w:lvl w:ilvl="8" w:tplc="3187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4">
    <w:multiLevelType w:val="hybridMultilevel"/>
    <w:lvl w:ilvl="0" w:tplc="18044251">
      <w:start w:val="1"/>
      <w:numFmt w:val="decimal"/>
      <w:lvlText w:val="%1."/>
      <w:lvlJc w:val="left"/>
      <w:pPr>
        <w:ind w:left="720" w:hanging="360"/>
      </w:pPr>
    </w:lvl>
    <w:lvl w:ilvl="1" w:tplc="18044251" w:tentative="1">
      <w:start w:val="1"/>
      <w:numFmt w:val="lowerLetter"/>
      <w:lvlText w:val="%2."/>
      <w:lvlJc w:val="left"/>
      <w:pPr>
        <w:ind w:left="1440" w:hanging="360"/>
      </w:pPr>
    </w:lvl>
    <w:lvl w:ilvl="2" w:tplc="18044251" w:tentative="1">
      <w:start w:val="1"/>
      <w:numFmt w:val="lowerRoman"/>
      <w:lvlText w:val="%3."/>
      <w:lvlJc w:val="right"/>
      <w:pPr>
        <w:ind w:left="2160" w:hanging="180"/>
      </w:pPr>
    </w:lvl>
    <w:lvl w:ilvl="3" w:tplc="18044251" w:tentative="1">
      <w:start w:val="1"/>
      <w:numFmt w:val="decimal"/>
      <w:lvlText w:val="%4."/>
      <w:lvlJc w:val="left"/>
      <w:pPr>
        <w:ind w:left="2880" w:hanging="360"/>
      </w:pPr>
    </w:lvl>
    <w:lvl w:ilvl="4" w:tplc="18044251" w:tentative="1">
      <w:start w:val="1"/>
      <w:numFmt w:val="lowerLetter"/>
      <w:lvlText w:val="%5."/>
      <w:lvlJc w:val="left"/>
      <w:pPr>
        <w:ind w:left="3600" w:hanging="360"/>
      </w:pPr>
    </w:lvl>
    <w:lvl w:ilvl="5" w:tplc="18044251" w:tentative="1">
      <w:start w:val="1"/>
      <w:numFmt w:val="lowerRoman"/>
      <w:lvlText w:val="%6."/>
      <w:lvlJc w:val="right"/>
      <w:pPr>
        <w:ind w:left="4320" w:hanging="180"/>
      </w:pPr>
    </w:lvl>
    <w:lvl w:ilvl="6" w:tplc="18044251" w:tentative="1">
      <w:start w:val="1"/>
      <w:numFmt w:val="decimal"/>
      <w:lvlText w:val="%7."/>
      <w:lvlJc w:val="left"/>
      <w:pPr>
        <w:ind w:left="5040" w:hanging="360"/>
      </w:pPr>
    </w:lvl>
    <w:lvl w:ilvl="7" w:tplc="18044251" w:tentative="1">
      <w:start w:val="1"/>
      <w:numFmt w:val="lowerLetter"/>
      <w:lvlText w:val="%8."/>
      <w:lvlJc w:val="left"/>
      <w:pPr>
        <w:ind w:left="5760" w:hanging="360"/>
      </w:pPr>
    </w:lvl>
    <w:lvl w:ilvl="8" w:tplc="18044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3">
    <w:multiLevelType w:val="hybridMultilevel"/>
    <w:lvl w:ilvl="0" w:tplc="70807064">
      <w:start w:val="1"/>
      <w:numFmt w:val="decimal"/>
      <w:lvlText w:val="%1."/>
      <w:lvlJc w:val="left"/>
      <w:pPr>
        <w:ind w:left="720" w:hanging="360"/>
      </w:pPr>
    </w:lvl>
    <w:lvl w:ilvl="1" w:tplc="70807064" w:tentative="1">
      <w:start w:val="1"/>
      <w:numFmt w:val="lowerLetter"/>
      <w:lvlText w:val="%2."/>
      <w:lvlJc w:val="left"/>
      <w:pPr>
        <w:ind w:left="1440" w:hanging="360"/>
      </w:pPr>
    </w:lvl>
    <w:lvl w:ilvl="2" w:tplc="70807064" w:tentative="1">
      <w:start w:val="1"/>
      <w:numFmt w:val="lowerRoman"/>
      <w:lvlText w:val="%3."/>
      <w:lvlJc w:val="right"/>
      <w:pPr>
        <w:ind w:left="2160" w:hanging="180"/>
      </w:pPr>
    </w:lvl>
    <w:lvl w:ilvl="3" w:tplc="70807064" w:tentative="1">
      <w:start w:val="1"/>
      <w:numFmt w:val="decimal"/>
      <w:lvlText w:val="%4."/>
      <w:lvlJc w:val="left"/>
      <w:pPr>
        <w:ind w:left="2880" w:hanging="360"/>
      </w:pPr>
    </w:lvl>
    <w:lvl w:ilvl="4" w:tplc="70807064" w:tentative="1">
      <w:start w:val="1"/>
      <w:numFmt w:val="lowerLetter"/>
      <w:lvlText w:val="%5."/>
      <w:lvlJc w:val="left"/>
      <w:pPr>
        <w:ind w:left="3600" w:hanging="360"/>
      </w:pPr>
    </w:lvl>
    <w:lvl w:ilvl="5" w:tplc="70807064" w:tentative="1">
      <w:start w:val="1"/>
      <w:numFmt w:val="lowerRoman"/>
      <w:lvlText w:val="%6."/>
      <w:lvlJc w:val="right"/>
      <w:pPr>
        <w:ind w:left="4320" w:hanging="180"/>
      </w:pPr>
    </w:lvl>
    <w:lvl w:ilvl="6" w:tplc="70807064" w:tentative="1">
      <w:start w:val="1"/>
      <w:numFmt w:val="decimal"/>
      <w:lvlText w:val="%7."/>
      <w:lvlJc w:val="left"/>
      <w:pPr>
        <w:ind w:left="5040" w:hanging="360"/>
      </w:pPr>
    </w:lvl>
    <w:lvl w:ilvl="7" w:tplc="70807064" w:tentative="1">
      <w:start w:val="1"/>
      <w:numFmt w:val="lowerLetter"/>
      <w:lvlText w:val="%8."/>
      <w:lvlJc w:val="left"/>
      <w:pPr>
        <w:ind w:left="5760" w:hanging="360"/>
      </w:pPr>
    </w:lvl>
    <w:lvl w:ilvl="8" w:tplc="7080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2">
    <w:multiLevelType w:val="hybridMultilevel"/>
    <w:lvl w:ilvl="0" w:tplc="94771476">
      <w:start w:val="1"/>
      <w:numFmt w:val="decimal"/>
      <w:lvlText w:val="%1."/>
      <w:lvlJc w:val="left"/>
      <w:pPr>
        <w:ind w:left="720" w:hanging="360"/>
      </w:pPr>
    </w:lvl>
    <w:lvl w:ilvl="1" w:tplc="94771476" w:tentative="1">
      <w:start w:val="1"/>
      <w:numFmt w:val="lowerLetter"/>
      <w:lvlText w:val="%2."/>
      <w:lvlJc w:val="left"/>
      <w:pPr>
        <w:ind w:left="1440" w:hanging="360"/>
      </w:pPr>
    </w:lvl>
    <w:lvl w:ilvl="2" w:tplc="94771476" w:tentative="1">
      <w:start w:val="1"/>
      <w:numFmt w:val="lowerRoman"/>
      <w:lvlText w:val="%3."/>
      <w:lvlJc w:val="right"/>
      <w:pPr>
        <w:ind w:left="2160" w:hanging="180"/>
      </w:pPr>
    </w:lvl>
    <w:lvl w:ilvl="3" w:tplc="94771476" w:tentative="1">
      <w:start w:val="1"/>
      <w:numFmt w:val="decimal"/>
      <w:lvlText w:val="%4."/>
      <w:lvlJc w:val="left"/>
      <w:pPr>
        <w:ind w:left="2880" w:hanging="360"/>
      </w:pPr>
    </w:lvl>
    <w:lvl w:ilvl="4" w:tplc="94771476" w:tentative="1">
      <w:start w:val="1"/>
      <w:numFmt w:val="lowerLetter"/>
      <w:lvlText w:val="%5."/>
      <w:lvlJc w:val="left"/>
      <w:pPr>
        <w:ind w:left="3600" w:hanging="360"/>
      </w:pPr>
    </w:lvl>
    <w:lvl w:ilvl="5" w:tplc="94771476" w:tentative="1">
      <w:start w:val="1"/>
      <w:numFmt w:val="lowerRoman"/>
      <w:lvlText w:val="%6."/>
      <w:lvlJc w:val="right"/>
      <w:pPr>
        <w:ind w:left="4320" w:hanging="180"/>
      </w:pPr>
    </w:lvl>
    <w:lvl w:ilvl="6" w:tplc="94771476" w:tentative="1">
      <w:start w:val="1"/>
      <w:numFmt w:val="decimal"/>
      <w:lvlText w:val="%7."/>
      <w:lvlJc w:val="left"/>
      <w:pPr>
        <w:ind w:left="5040" w:hanging="360"/>
      </w:pPr>
    </w:lvl>
    <w:lvl w:ilvl="7" w:tplc="94771476" w:tentative="1">
      <w:start w:val="1"/>
      <w:numFmt w:val="lowerLetter"/>
      <w:lvlText w:val="%8."/>
      <w:lvlJc w:val="left"/>
      <w:pPr>
        <w:ind w:left="5760" w:hanging="360"/>
      </w:pPr>
    </w:lvl>
    <w:lvl w:ilvl="8" w:tplc="9477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1">
    <w:multiLevelType w:val="hybridMultilevel"/>
    <w:lvl w:ilvl="0" w:tplc="97166679">
      <w:start w:val="1"/>
      <w:numFmt w:val="decimal"/>
      <w:lvlText w:val="%1."/>
      <w:lvlJc w:val="left"/>
      <w:pPr>
        <w:ind w:left="720" w:hanging="360"/>
      </w:pPr>
    </w:lvl>
    <w:lvl w:ilvl="1" w:tplc="97166679" w:tentative="1">
      <w:start w:val="1"/>
      <w:numFmt w:val="lowerLetter"/>
      <w:lvlText w:val="%2."/>
      <w:lvlJc w:val="left"/>
      <w:pPr>
        <w:ind w:left="1440" w:hanging="360"/>
      </w:pPr>
    </w:lvl>
    <w:lvl w:ilvl="2" w:tplc="97166679" w:tentative="1">
      <w:start w:val="1"/>
      <w:numFmt w:val="lowerRoman"/>
      <w:lvlText w:val="%3."/>
      <w:lvlJc w:val="right"/>
      <w:pPr>
        <w:ind w:left="2160" w:hanging="180"/>
      </w:pPr>
    </w:lvl>
    <w:lvl w:ilvl="3" w:tplc="97166679" w:tentative="1">
      <w:start w:val="1"/>
      <w:numFmt w:val="decimal"/>
      <w:lvlText w:val="%4."/>
      <w:lvlJc w:val="left"/>
      <w:pPr>
        <w:ind w:left="2880" w:hanging="360"/>
      </w:pPr>
    </w:lvl>
    <w:lvl w:ilvl="4" w:tplc="97166679" w:tentative="1">
      <w:start w:val="1"/>
      <w:numFmt w:val="lowerLetter"/>
      <w:lvlText w:val="%5."/>
      <w:lvlJc w:val="left"/>
      <w:pPr>
        <w:ind w:left="3600" w:hanging="360"/>
      </w:pPr>
    </w:lvl>
    <w:lvl w:ilvl="5" w:tplc="97166679" w:tentative="1">
      <w:start w:val="1"/>
      <w:numFmt w:val="lowerRoman"/>
      <w:lvlText w:val="%6."/>
      <w:lvlJc w:val="right"/>
      <w:pPr>
        <w:ind w:left="4320" w:hanging="180"/>
      </w:pPr>
    </w:lvl>
    <w:lvl w:ilvl="6" w:tplc="97166679" w:tentative="1">
      <w:start w:val="1"/>
      <w:numFmt w:val="decimal"/>
      <w:lvlText w:val="%7."/>
      <w:lvlJc w:val="left"/>
      <w:pPr>
        <w:ind w:left="5040" w:hanging="360"/>
      </w:pPr>
    </w:lvl>
    <w:lvl w:ilvl="7" w:tplc="97166679" w:tentative="1">
      <w:start w:val="1"/>
      <w:numFmt w:val="lowerLetter"/>
      <w:lvlText w:val="%8."/>
      <w:lvlJc w:val="left"/>
      <w:pPr>
        <w:ind w:left="5760" w:hanging="360"/>
      </w:pPr>
    </w:lvl>
    <w:lvl w:ilvl="8" w:tplc="9716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0">
    <w:multiLevelType w:val="hybridMultilevel"/>
    <w:lvl w:ilvl="0" w:tplc="25767199">
      <w:start w:val="1"/>
      <w:numFmt w:val="decimal"/>
      <w:lvlText w:val="%1."/>
      <w:lvlJc w:val="left"/>
      <w:pPr>
        <w:ind w:left="720" w:hanging="360"/>
      </w:pPr>
    </w:lvl>
    <w:lvl w:ilvl="1" w:tplc="25767199" w:tentative="1">
      <w:start w:val="1"/>
      <w:numFmt w:val="lowerLetter"/>
      <w:lvlText w:val="%2."/>
      <w:lvlJc w:val="left"/>
      <w:pPr>
        <w:ind w:left="1440" w:hanging="360"/>
      </w:pPr>
    </w:lvl>
    <w:lvl w:ilvl="2" w:tplc="25767199" w:tentative="1">
      <w:start w:val="1"/>
      <w:numFmt w:val="lowerRoman"/>
      <w:lvlText w:val="%3."/>
      <w:lvlJc w:val="right"/>
      <w:pPr>
        <w:ind w:left="2160" w:hanging="180"/>
      </w:pPr>
    </w:lvl>
    <w:lvl w:ilvl="3" w:tplc="25767199" w:tentative="1">
      <w:start w:val="1"/>
      <w:numFmt w:val="decimal"/>
      <w:lvlText w:val="%4."/>
      <w:lvlJc w:val="left"/>
      <w:pPr>
        <w:ind w:left="2880" w:hanging="360"/>
      </w:pPr>
    </w:lvl>
    <w:lvl w:ilvl="4" w:tplc="25767199" w:tentative="1">
      <w:start w:val="1"/>
      <w:numFmt w:val="lowerLetter"/>
      <w:lvlText w:val="%5."/>
      <w:lvlJc w:val="left"/>
      <w:pPr>
        <w:ind w:left="3600" w:hanging="360"/>
      </w:pPr>
    </w:lvl>
    <w:lvl w:ilvl="5" w:tplc="25767199" w:tentative="1">
      <w:start w:val="1"/>
      <w:numFmt w:val="lowerRoman"/>
      <w:lvlText w:val="%6."/>
      <w:lvlJc w:val="right"/>
      <w:pPr>
        <w:ind w:left="4320" w:hanging="180"/>
      </w:pPr>
    </w:lvl>
    <w:lvl w:ilvl="6" w:tplc="25767199" w:tentative="1">
      <w:start w:val="1"/>
      <w:numFmt w:val="decimal"/>
      <w:lvlText w:val="%7."/>
      <w:lvlJc w:val="left"/>
      <w:pPr>
        <w:ind w:left="5040" w:hanging="360"/>
      </w:pPr>
    </w:lvl>
    <w:lvl w:ilvl="7" w:tplc="25767199" w:tentative="1">
      <w:start w:val="1"/>
      <w:numFmt w:val="lowerLetter"/>
      <w:lvlText w:val="%8."/>
      <w:lvlJc w:val="left"/>
      <w:pPr>
        <w:ind w:left="5760" w:hanging="360"/>
      </w:pPr>
    </w:lvl>
    <w:lvl w:ilvl="8" w:tplc="2576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9">
    <w:multiLevelType w:val="hybridMultilevel"/>
    <w:lvl w:ilvl="0" w:tplc="63392292">
      <w:start w:val="1"/>
      <w:numFmt w:val="decimal"/>
      <w:lvlText w:val="%1."/>
      <w:lvlJc w:val="left"/>
      <w:pPr>
        <w:ind w:left="720" w:hanging="360"/>
      </w:pPr>
    </w:lvl>
    <w:lvl w:ilvl="1" w:tplc="63392292" w:tentative="1">
      <w:start w:val="1"/>
      <w:numFmt w:val="lowerLetter"/>
      <w:lvlText w:val="%2."/>
      <w:lvlJc w:val="left"/>
      <w:pPr>
        <w:ind w:left="1440" w:hanging="360"/>
      </w:pPr>
    </w:lvl>
    <w:lvl w:ilvl="2" w:tplc="63392292" w:tentative="1">
      <w:start w:val="1"/>
      <w:numFmt w:val="lowerRoman"/>
      <w:lvlText w:val="%3."/>
      <w:lvlJc w:val="right"/>
      <w:pPr>
        <w:ind w:left="2160" w:hanging="180"/>
      </w:pPr>
    </w:lvl>
    <w:lvl w:ilvl="3" w:tplc="63392292" w:tentative="1">
      <w:start w:val="1"/>
      <w:numFmt w:val="decimal"/>
      <w:lvlText w:val="%4."/>
      <w:lvlJc w:val="left"/>
      <w:pPr>
        <w:ind w:left="2880" w:hanging="360"/>
      </w:pPr>
    </w:lvl>
    <w:lvl w:ilvl="4" w:tplc="63392292" w:tentative="1">
      <w:start w:val="1"/>
      <w:numFmt w:val="lowerLetter"/>
      <w:lvlText w:val="%5."/>
      <w:lvlJc w:val="left"/>
      <w:pPr>
        <w:ind w:left="3600" w:hanging="360"/>
      </w:pPr>
    </w:lvl>
    <w:lvl w:ilvl="5" w:tplc="63392292" w:tentative="1">
      <w:start w:val="1"/>
      <w:numFmt w:val="lowerRoman"/>
      <w:lvlText w:val="%6."/>
      <w:lvlJc w:val="right"/>
      <w:pPr>
        <w:ind w:left="4320" w:hanging="180"/>
      </w:pPr>
    </w:lvl>
    <w:lvl w:ilvl="6" w:tplc="63392292" w:tentative="1">
      <w:start w:val="1"/>
      <w:numFmt w:val="decimal"/>
      <w:lvlText w:val="%7."/>
      <w:lvlJc w:val="left"/>
      <w:pPr>
        <w:ind w:left="5040" w:hanging="360"/>
      </w:pPr>
    </w:lvl>
    <w:lvl w:ilvl="7" w:tplc="63392292" w:tentative="1">
      <w:start w:val="1"/>
      <w:numFmt w:val="lowerLetter"/>
      <w:lvlText w:val="%8."/>
      <w:lvlJc w:val="left"/>
      <w:pPr>
        <w:ind w:left="5760" w:hanging="360"/>
      </w:pPr>
    </w:lvl>
    <w:lvl w:ilvl="8" w:tplc="6339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8">
    <w:multiLevelType w:val="hybridMultilevel"/>
    <w:lvl w:ilvl="0" w:tplc="55924892">
      <w:start w:val="1"/>
      <w:numFmt w:val="decimal"/>
      <w:lvlText w:val="%1."/>
      <w:lvlJc w:val="left"/>
      <w:pPr>
        <w:ind w:left="720" w:hanging="360"/>
      </w:pPr>
    </w:lvl>
    <w:lvl w:ilvl="1" w:tplc="55924892" w:tentative="1">
      <w:start w:val="1"/>
      <w:numFmt w:val="lowerLetter"/>
      <w:lvlText w:val="%2."/>
      <w:lvlJc w:val="left"/>
      <w:pPr>
        <w:ind w:left="1440" w:hanging="360"/>
      </w:pPr>
    </w:lvl>
    <w:lvl w:ilvl="2" w:tplc="55924892" w:tentative="1">
      <w:start w:val="1"/>
      <w:numFmt w:val="lowerRoman"/>
      <w:lvlText w:val="%3."/>
      <w:lvlJc w:val="right"/>
      <w:pPr>
        <w:ind w:left="2160" w:hanging="180"/>
      </w:pPr>
    </w:lvl>
    <w:lvl w:ilvl="3" w:tplc="55924892" w:tentative="1">
      <w:start w:val="1"/>
      <w:numFmt w:val="decimal"/>
      <w:lvlText w:val="%4."/>
      <w:lvlJc w:val="left"/>
      <w:pPr>
        <w:ind w:left="2880" w:hanging="360"/>
      </w:pPr>
    </w:lvl>
    <w:lvl w:ilvl="4" w:tplc="55924892" w:tentative="1">
      <w:start w:val="1"/>
      <w:numFmt w:val="lowerLetter"/>
      <w:lvlText w:val="%5."/>
      <w:lvlJc w:val="left"/>
      <w:pPr>
        <w:ind w:left="3600" w:hanging="360"/>
      </w:pPr>
    </w:lvl>
    <w:lvl w:ilvl="5" w:tplc="55924892" w:tentative="1">
      <w:start w:val="1"/>
      <w:numFmt w:val="lowerRoman"/>
      <w:lvlText w:val="%6."/>
      <w:lvlJc w:val="right"/>
      <w:pPr>
        <w:ind w:left="4320" w:hanging="180"/>
      </w:pPr>
    </w:lvl>
    <w:lvl w:ilvl="6" w:tplc="55924892" w:tentative="1">
      <w:start w:val="1"/>
      <w:numFmt w:val="decimal"/>
      <w:lvlText w:val="%7."/>
      <w:lvlJc w:val="left"/>
      <w:pPr>
        <w:ind w:left="5040" w:hanging="360"/>
      </w:pPr>
    </w:lvl>
    <w:lvl w:ilvl="7" w:tplc="55924892" w:tentative="1">
      <w:start w:val="1"/>
      <w:numFmt w:val="lowerLetter"/>
      <w:lvlText w:val="%8."/>
      <w:lvlJc w:val="left"/>
      <w:pPr>
        <w:ind w:left="5760" w:hanging="360"/>
      </w:pPr>
    </w:lvl>
    <w:lvl w:ilvl="8" w:tplc="5592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7">
    <w:multiLevelType w:val="hybridMultilevel"/>
    <w:lvl w:ilvl="0" w:tplc="89017387">
      <w:start w:val="1"/>
      <w:numFmt w:val="decimal"/>
      <w:lvlText w:val="%1."/>
      <w:lvlJc w:val="left"/>
      <w:pPr>
        <w:ind w:left="720" w:hanging="360"/>
      </w:pPr>
    </w:lvl>
    <w:lvl w:ilvl="1" w:tplc="89017387" w:tentative="1">
      <w:start w:val="1"/>
      <w:numFmt w:val="lowerLetter"/>
      <w:lvlText w:val="%2."/>
      <w:lvlJc w:val="left"/>
      <w:pPr>
        <w:ind w:left="1440" w:hanging="360"/>
      </w:pPr>
    </w:lvl>
    <w:lvl w:ilvl="2" w:tplc="89017387" w:tentative="1">
      <w:start w:val="1"/>
      <w:numFmt w:val="lowerRoman"/>
      <w:lvlText w:val="%3."/>
      <w:lvlJc w:val="right"/>
      <w:pPr>
        <w:ind w:left="2160" w:hanging="180"/>
      </w:pPr>
    </w:lvl>
    <w:lvl w:ilvl="3" w:tplc="89017387" w:tentative="1">
      <w:start w:val="1"/>
      <w:numFmt w:val="decimal"/>
      <w:lvlText w:val="%4."/>
      <w:lvlJc w:val="left"/>
      <w:pPr>
        <w:ind w:left="2880" w:hanging="360"/>
      </w:pPr>
    </w:lvl>
    <w:lvl w:ilvl="4" w:tplc="89017387" w:tentative="1">
      <w:start w:val="1"/>
      <w:numFmt w:val="lowerLetter"/>
      <w:lvlText w:val="%5."/>
      <w:lvlJc w:val="left"/>
      <w:pPr>
        <w:ind w:left="3600" w:hanging="360"/>
      </w:pPr>
    </w:lvl>
    <w:lvl w:ilvl="5" w:tplc="89017387" w:tentative="1">
      <w:start w:val="1"/>
      <w:numFmt w:val="lowerRoman"/>
      <w:lvlText w:val="%6."/>
      <w:lvlJc w:val="right"/>
      <w:pPr>
        <w:ind w:left="4320" w:hanging="180"/>
      </w:pPr>
    </w:lvl>
    <w:lvl w:ilvl="6" w:tplc="89017387" w:tentative="1">
      <w:start w:val="1"/>
      <w:numFmt w:val="decimal"/>
      <w:lvlText w:val="%7."/>
      <w:lvlJc w:val="left"/>
      <w:pPr>
        <w:ind w:left="5040" w:hanging="360"/>
      </w:pPr>
    </w:lvl>
    <w:lvl w:ilvl="7" w:tplc="89017387" w:tentative="1">
      <w:start w:val="1"/>
      <w:numFmt w:val="lowerLetter"/>
      <w:lvlText w:val="%8."/>
      <w:lvlJc w:val="left"/>
      <w:pPr>
        <w:ind w:left="5760" w:hanging="360"/>
      </w:pPr>
    </w:lvl>
    <w:lvl w:ilvl="8" w:tplc="89017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6">
    <w:multiLevelType w:val="hybridMultilevel"/>
    <w:lvl w:ilvl="0" w:tplc="12136905">
      <w:start w:val="1"/>
      <w:numFmt w:val="decimal"/>
      <w:lvlText w:val="%1."/>
      <w:lvlJc w:val="left"/>
      <w:pPr>
        <w:ind w:left="720" w:hanging="360"/>
      </w:pPr>
    </w:lvl>
    <w:lvl w:ilvl="1" w:tplc="12136905" w:tentative="1">
      <w:start w:val="1"/>
      <w:numFmt w:val="lowerLetter"/>
      <w:lvlText w:val="%2."/>
      <w:lvlJc w:val="left"/>
      <w:pPr>
        <w:ind w:left="1440" w:hanging="360"/>
      </w:pPr>
    </w:lvl>
    <w:lvl w:ilvl="2" w:tplc="12136905" w:tentative="1">
      <w:start w:val="1"/>
      <w:numFmt w:val="lowerRoman"/>
      <w:lvlText w:val="%3."/>
      <w:lvlJc w:val="right"/>
      <w:pPr>
        <w:ind w:left="2160" w:hanging="180"/>
      </w:pPr>
    </w:lvl>
    <w:lvl w:ilvl="3" w:tplc="12136905" w:tentative="1">
      <w:start w:val="1"/>
      <w:numFmt w:val="decimal"/>
      <w:lvlText w:val="%4."/>
      <w:lvlJc w:val="left"/>
      <w:pPr>
        <w:ind w:left="2880" w:hanging="360"/>
      </w:pPr>
    </w:lvl>
    <w:lvl w:ilvl="4" w:tplc="12136905" w:tentative="1">
      <w:start w:val="1"/>
      <w:numFmt w:val="lowerLetter"/>
      <w:lvlText w:val="%5."/>
      <w:lvlJc w:val="left"/>
      <w:pPr>
        <w:ind w:left="3600" w:hanging="360"/>
      </w:pPr>
    </w:lvl>
    <w:lvl w:ilvl="5" w:tplc="12136905" w:tentative="1">
      <w:start w:val="1"/>
      <w:numFmt w:val="lowerRoman"/>
      <w:lvlText w:val="%6."/>
      <w:lvlJc w:val="right"/>
      <w:pPr>
        <w:ind w:left="4320" w:hanging="180"/>
      </w:pPr>
    </w:lvl>
    <w:lvl w:ilvl="6" w:tplc="12136905" w:tentative="1">
      <w:start w:val="1"/>
      <w:numFmt w:val="decimal"/>
      <w:lvlText w:val="%7."/>
      <w:lvlJc w:val="left"/>
      <w:pPr>
        <w:ind w:left="5040" w:hanging="360"/>
      </w:pPr>
    </w:lvl>
    <w:lvl w:ilvl="7" w:tplc="12136905" w:tentative="1">
      <w:start w:val="1"/>
      <w:numFmt w:val="lowerLetter"/>
      <w:lvlText w:val="%8."/>
      <w:lvlJc w:val="left"/>
      <w:pPr>
        <w:ind w:left="5760" w:hanging="360"/>
      </w:pPr>
    </w:lvl>
    <w:lvl w:ilvl="8" w:tplc="1213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5">
    <w:multiLevelType w:val="hybridMultilevel"/>
    <w:lvl w:ilvl="0" w:tplc="76709173">
      <w:start w:val="1"/>
      <w:numFmt w:val="decimal"/>
      <w:lvlText w:val="%1."/>
      <w:lvlJc w:val="left"/>
      <w:pPr>
        <w:ind w:left="720" w:hanging="360"/>
      </w:pPr>
    </w:lvl>
    <w:lvl w:ilvl="1" w:tplc="76709173" w:tentative="1">
      <w:start w:val="1"/>
      <w:numFmt w:val="lowerLetter"/>
      <w:lvlText w:val="%2."/>
      <w:lvlJc w:val="left"/>
      <w:pPr>
        <w:ind w:left="1440" w:hanging="360"/>
      </w:pPr>
    </w:lvl>
    <w:lvl w:ilvl="2" w:tplc="76709173" w:tentative="1">
      <w:start w:val="1"/>
      <w:numFmt w:val="lowerRoman"/>
      <w:lvlText w:val="%3."/>
      <w:lvlJc w:val="right"/>
      <w:pPr>
        <w:ind w:left="2160" w:hanging="180"/>
      </w:pPr>
    </w:lvl>
    <w:lvl w:ilvl="3" w:tplc="76709173" w:tentative="1">
      <w:start w:val="1"/>
      <w:numFmt w:val="decimal"/>
      <w:lvlText w:val="%4."/>
      <w:lvlJc w:val="left"/>
      <w:pPr>
        <w:ind w:left="2880" w:hanging="360"/>
      </w:pPr>
    </w:lvl>
    <w:lvl w:ilvl="4" w:tplc="76709173" w:tentative="1">
      <w:start w:val="1"/>
      <w:numFmt w:val="lowerLetter"/>
      <w:lvlText w:val="%5."/>
      <w:lvlJc w:val="left"/>
      <w:pPr>
        <w:ind w:left="3600" w:hanging="360"/>
      </w:pPr>
    </w:lvl>
    <w:lvl w:ilvl="5" w:tplc="76709173" w:tentative="1">
      <w:start w:val="1"/>
      <w:numFmt w:val="lowerRoman"/>
      <w:lvlText w:val="%6."/>
      <w:lvlJc w:val="right"/>
      <w:pPr>
        <w:ind w:left="4320" w:hanging="180"/>
      </w:pPr>
    </w:lvl>
    <w:lvl w:ilvl="6" w:tplc="76709173" w:tentative="1">
      <w:start w:val="1"/>
      <w:numFmt w:val="decimal"/>
      <w:lvlText w:val="%7."/>
      <w:lvlJc w:val="left"/>
      <w:pPr>
        <w:ind w:left="5040" w:hanging="360"/>
      </w:pPr>
    </w:lvl>
    <w:lvl w:ilvl="7" w:tplc="76709173" w:tentative="1">
      <w:start w:val="1"/>
      <w:numFmt w:val="lowerLetter"/>
      <w:lvlText w:val="%8."/>
      <w:lvlJc w:val="left"/>
      <w:pPr>
        <w:ind w:left="5760" w:hanging="360"/>
      </w:pPr>
    </w:lvl>
    <w:lvl w:ilvl="8" w:tplc="76709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4">
    <w:multiLevelType w:val="hybridMultilevel"/>
    <w:lvl w:ilvl="0" w:tplc="63982025">
      <w:start w:val="1"/>
      <w:numFmt w:val="decimal"/>
      <w:lvlText w:val="%1."/>
      <w:lvlJc w:val="left"/>
      <w:pPr>
        <w:ind w:left="720" w:hanging="360"/>
      </w:pPr>
    </w:lvl>
    <w:lvl w:ilvl="1" w:tplc="63982025" w:tentative="1">
      <w:start w:val="1"/>
      <w:numFmt w:val="lowerLetter"/>
      <w:lvlText w:val="%2."/>
      <w:lvlJc w:val="left"/>
      <w:pPr>
        <w:ind w:left="1440" w:hanging="360"/>
      </w:pPr>
    </w:lvl>
    <w:lvl w:ilvl="2" w:tplc="63982025" w:tentative="1">
      <w:start w:val="1"/>
      <w:numFmt w:val="lowerRoman"/>
      <w:lvlText w:val="%3."/>
      <w:lvlJc w:val="right"/>
      <w:pPr>
        <w:ind w:left="2160" w:hanging="180"/>
      </w:pPr>
    </w:lvl>
    <w:lvl w:ilvl="3" w:tplc="63982025" w:tentative="1">
      <w:start w:val="1"/>
      <w:numFmt w:val="decimal"/>
      <w:lvlText w:val="%4."/>
      <w:lvlJc w:val="left"/>
      <w:pPr>
        <w:ind w:left="2880" w:hanging="360"/>
      </w:pPr>
    </w:lvl>
    <w:lvl w:ilvl="4" w:tplc="63982025" w:tentative="1">
      <w:start w:val="1"/>
      <w:numFmt w:val="lowerLetter"/>
      <w:lvlText w:val="%5."/>
      <w:lvlJc w:val="left"/>
      <w:pPr>
        <w:ind w:left="3600" w:hanging="360"/>
      </w:pPr>
    </w:lvl>
    <w:lvl w:ilvl="5" w:tplc="63982025" w:tentative="1">
      <w:start w:val="1"/>
      <w:numFmt w:val="lowerRoman"/>
      <w:lvlText w:val="%6."/>
      <w:lvlJc w:val="right"/>
      <w:pPr>
        <w:ind w:left="4320" w:hanging="180"/>
      </w:pPr>
    </w:lvl>
    <w:lvl w:ilvl="6" w:tplc="63982025" w:tentative="1">
      <w:start w:val="1"/>
      <w:numFmt w:val="decimal"/>
      <w:lvlText w:val="%7."/>
      <w:lvlJc w:val="left"/>
      <w:pPr>
        <w:ind w:left="5040" w:hanging="360"/>
      </w:pPr>
    </w:lvl>
    <w:lvl w:ilvl="7" w:tplc="63982025" w:tentative="1">
      <w:start w:val="1"/>
      <w:numFmt w:val="lowerLetter"/>
      <w:lvlText w:val="%8."/>
      <w:lvlJc w:val="left"/>
      <w:pPr>
        <w:ind w:left="5760" w:hanging="360"/>
      </w:pPr>
    </w:lvl>
    <w:lvl w:ilvl="8" w:tplc="6398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3">
    <w:multiLevelType w:val="hybridMultilevel"/>
    <w:lvl w:ilvl="0" w:tplc="48496199">
      <w:start w:val="1"/>
      <w:numFmt w:val="decimal"/>
      <w:lvlText w:val="%1."/>
      <w:lvlJc w:val="left"/>
      <w:pPr>
        <w:ind w:left="720" w:hanging="360"/>
      </w:pPr>
    </w:lvl>
    <w:lvl w:ilvl="1" w:tplc="48496199" w:tentative="1">
      <w:start w:val="1"/>
      <w:numFmt w:val="lowerLetter"/>
      <w:lvlText w:val="%2."/>
      <w:lvlJc w:val="left"/>
      <w:pPr>
        <w:ind w:left="1440" w:hanging="360"/>
      </w:pPr>
    </w:lvl>
    <w:lvl w:ilvl="2" w:tplc="48496199" w:tentative="1">
      <w:start w:val="1"/>
      <w:numFmt w:val="lowerRoman"/>
      <w:lvlText w:val="%3."/>
      <w:lvlJc w:val="right"/>
      <w:pPr>
        <w:ind w:left="2160" w:hanging="180"/>
      </w:pPr>
    </w:lvl>
    <w:lvl w:ilvl="3" w:tplc="48496199" w:tentative="1">
      <w:start w:val="1"/>
      <w:numFmt w:val="decimal"/>
      <w:lvlText w:val="%4."/>
      <w:lvlJc w:val="left"/>
      <w:pPr>
        <w:ind w:left="2880" w:hanging="360"/>
      </w:pPr>
    </w:lvl>
    <w:lvl w:ilvl="4" w:tplc="48496199" w:tentative="1">
      <w:start w:val="1"/>
      <w:numFmt w:val="lowerLetter"/>
      <w:lvlText w:val="%5."/>
      <w:lvlJc w:val="left"/>
      <w:pPr>
        <w:ind w:left="3600" w:hanging="360"/>
      </w:pPr>
    </w:lvl>
    <w:lvl w:ilvl="5" w:tplc="48496199" w:tentative="1">
      <w:start w:val="1"/>
      <w:numFmt w:val="lowerRoman"/>
      <w:lvlText w:val="%6."/>
      <w:lvlJc w:val="right"/>
      <w:pPr>
        <w:ind w:left="4320" w:hanging="180"/>
      </w:pPr>
    </w:lvl>
    <w:lvl w:ilvl="6" w:tplc="48496199" w:tentative="1">
      <w:start w:val="1"/>
      <w:numFmt w:val="decimal"/>
      <w:lvlText w:val="%7."/>
      <w:lvlJc w:val="left"/>
      <w:pPr>
        <w:ind w:left="5040" w:hanging="360"/>
      </w:pPr>
    </w:lvl>
    <w:lvl w:ilvl="7" w:tplc="48496199" w:tentative="1">
      <w:start w:val="1"/>
      <w:numFmt w:val="lowerLetter"/>
      <w:lvlText w:val="%8."/>
      <w:lvlJc w:val="left"/>
      <w:pPr>
        <w:ind w:left="5760" w:hanging="360"/>
      </w:pPr>
    </w:lvl>
    <w:lvl w:ilvl="8" w:tplc="4849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2">
    <w:multiLevelType w:val="hybridMultilevel"/>
    <w:lvl w:ilvl="0" w:tplc="12044222">
      <w:start w:val="1"/>
      <w:numFmt w:val="decimal"/>
      <w:lvlText w:val="%1."/>
      <w:lvlJc w:val="left"/>
      <w:pPr>
        <w:ind w:left="720" w:hanging="360"/>
      </w:pPr>
    </w:lvl>
    <w:lvl w:ilvl="1" w:tplc="12044222" w:tentative="1">
      <w:start w:val="1"/>
      <w:numFmt w:val="lowerLetter"/>
      <w:lvlText w:val="%2."/>
      <w:lvlJc w:val="left"/>
      <w:pPr>
        <w:ind w:left="1440" w:hanging="360"/>
      </w:pPr>
    </w:lvl>
    <w:lvl w:ilvl="2" w:tplc="12044222" w:tentative="1">
      <w:start w:val="1"/>
      <w:numFmt w:val="lowerRoman"/>
      <w:lvlText w:val="%3."/>
      <w:lvlJc w:val="right"/>
      <w:pPr>
        <w:ind w:left="2160" w:hanging="180"/>
      </w:pPr>
    </w:lvl>
    <w:lvl w:ilvl="3" w:tplc="12044222" w:tentative="1">
      <w:start w:val="1"/>
      <w:numFmt w:val="decimal"/>
      <w:lvlText w:val="%4."/>
      <w:lvlJc w:val="left"/>
      <w:pPr>
        <w:ind w:left="2880" w:hanging="360"/>
      </w:pPr>
    </w:lvl>
    <w:lvl w:ilvl="4" w:tplc="12044222" w:tentative="1">
      <w:start w:val="1"/>
      <w:numFmt w:val="lowerLetter"/>
      <w:lvlText w:val="%5."/>
      <w:lvlJc w:val="left"/>
      <w:pPr>
        <w:ind w:left="3600" w:hanging="360"/>
      </w:pPr>
    </w:lvl>
    <w:lvl w:ilvl="5" w:tplc="12044222" w:tentative="1">
      <w:start w:val="1"/>
      <w:numFmt w:val="lowerRoman"/>
      <w:lvlText w:val="%6."/>
      <w:lvlJc w:val="right"/>
      <w:pPr>
        <w:ind w:left="4320" w:hanging="180"/>
      </w:pPr>
    </w:lvl>
    <w:lvl w:ilvl="6" w:tplc="12044222" w:tentative="1">
      <w:start w:val="1"/>
      <w:numFmt w:val="decimal"/>
      <w:lvlText w:val="%7."/>
      <w:lvlJc w:val="left"/>
      <w:pPr>
        <w:ind w:left="5040" w:hanging="360"/>
      </w:pPr>
    </w:lvl>
    <w:lvl w:ilvl="7" w:tplc="12044222" w:tentative="1">
      <w:start w:val="1"/>
      <w:numFmt w:val="lowerLetter"/>
      <w:lvlText w:val="%8."/>
      <w:lvlJc w:val="left"/>
      <w:pPr>
        <w:ind w:left="5760" w:hanging="360"/>
      </w:pPr>
    </w:lvl>
    <w:lvl w:ilvl="8" w:tplc="12044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1">
    <w:multiLevelType w:val="hybridMultilevel"/>
    <w:lvl w:ilvl="0" w:tplc="918811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961">
    <w:abstractNumId w:val="28961"/>
  </w:num>
  <w:num w:numId="28962">
    <w:abstractNumId w:val="28962"/>
  </w:num>
  <w:num w:numId="28963">
    <w:abstractNumId w:val="28963"/>
  </w:num>
  <w:num w:numId="28964">
    <w:abstractNumId w:val="28964"/>
  </w:num>
  <w:num w:numId="28965">
    <w:abstractNumId w:val="28965"/>
  </w:num>
  <w:num w:numId="28966">
    <w:abstractNumId w:val="28966"/>
  </w:num>
  <w:num w:numId="28967">
    <w:abstractNumId w:val="28967"/>
  </w:num>
  <w:num w:numId="28968">
    <w:abstractNumId w:val="28968"/>
  </w:num>
  <w:num w:numId="28969">
    <w:abstractNumId w:val="28969"/>
  </w:num>
  <w:num w:numId="28970">
    <w:abstractNumId w:val="28970"/>
  </w:num>
  <w:num w:numId="28971">
    <w:abstractNumId w:val="28971"/>
  </w:num>
  <w:num w:numId="28972">
    <w:abstractNumId w:val="28972"/>
  </w:num>
  <w:num w:numId="28973">
    <w:abstractNumId w:val="28973"/>
  </w:num>
  <w:num w:numId="28974">
    <w:abstractNumId w:val="28974"/>
  </w:num>
  <w:num w:numId="28975">
    <w:abstractNumId w:val="28975"/>
  </w:num>
  <w:num w:numId="28976">
    <w:abstractNumId w:val="28976"/>
  </w:num>
  <w:num w:numId="28977">
    <w:abstractNumId w:val="28977"/>
  </w:num>
  <w:num w:numId="28978">
    <w:abstractNumId w:val="28978"/>
  </w:num>
  <w:num w:numId="28979">
    <w:abstractNumId w:val="28979"/>
  </w:num>
  <w:num w:numId="28980">
    <w:abstractNumId w:val="28980"/>
  </w:num>
  <w:num w:numId="28981">
    <w:abstractNumId w:val="28981"/>
  </w:num>
  <w:num w:numId="28982">
    <w:abstractNumId w:val="28982"/>
  </w:num>
  <w:num w:numId="28983">
    <w:abstractNumId w:val="28983"/>
  </w:num>
  <w:num w:numId="28984">
    <w:abstractNumId w:val="28984"/>
  </w:num>
  <w:num w:numId="28985">
    <w:abstractNumId w:val="28985"/>
  </w:num>
  <w:num w:numId="28986">
    <w:abstractNumId w:val="28986"/>
  </w:num>
  <w:num w:numId="28987">
    <w:abstractNumId w:val="28987"/>
  </w:num>
  <w:num w:numId="28988">
    <w:abstractNumId w:val="28988"/>
  </w:num>
  <w:num w:numId="28989">
    <w:abstractNumId w:val="28989"/>
  </w:num>
  <w:num w:numId="28990">
    <w:abstractNumId w:val="28990"/>
  </w:num>
  <w:num w:numId="28991">
    <w:abstractNumId w:val="28991"/>
  </w:num>
  <w:num w:numId="28992">
    <w:abstractNumId w:val="28992"/>
  </w:num>
  <w:num w:numId="28993">
    <w:abstractNumId w:val="28993"/>
  </w:num>
  <w:num w:numId="28994">
    <w:abstractNumId w:val="28994"/>
  </w:num>
  <w:num w:numId="28995">
    <w:abstractNumId w:val="28995"/>
  </w:num>
  <w:num w:numId="28996">
    <w:abstractNumId w:val="28996"/>
  </w:num>
  <w:num w:numId="28997">
    <w:abstractNumId w:val="28997"/>
  </w:num>
  <w:num w:numId="28998">
    <w:abstractNumId w:val="28998"/>
  </w:num>
  <w:num w:numId="28999">
    <w:abstractNumId w:val="28999"/>
  </w:num>
  <w:num w:numId="29000">
    <w:abstractNumId w:val="29000"/>
  </w:num>
  <w:num w:numId="29001">
    <w:abstractNumId w:val="29001"/>
  </w:num>
  <w:num w:numId="29002">
    <w:abstractNumId w:val="29002"/>
  </w:num>
  <w:num w:numId="29003">
    <w:abstractNumId w:val="29003"/>
  </w:num>
  <w:num w:numId="29004">
    <w:abstractNumId w:val="29004"/>
  </w:num>
  <w:num w:numId="29005">
    <w:abstractNumId w:val="29005"/>
  </w:num>
  <w:num w:numId="29006">
    <w:abstractNumId w:val="29006"/>
  </w:num>
  <w:num w:numId="29007">
    <w:abstractNumId w:val="29007"/>
  </w:num>
  <w:num w:numId="29008">
    <w:abstractNumId w:val="29008"/>
  </w:num>
  <w:num w:numId="29009">
    <w:abstractNumId w:val="29009"/>
  </w:num>
  <w:num w:numId="29010">
    <w:abstractNumId w:val="29010"/>
  </w:num>
  <w:num w:numId="29011">
    <w:abstractNumId w:val="29011"/>
  </w:num>
  <w:num w:numId="29012">
    <w:abstractNumId w:val="29012"/>
  </w:num>
  <w:num w:numId="29013">
    <w:abstractNumId w:val="29013"/>
  </w:num>
  <w:num w:numId="29014">
    <w:abstractNumId w:val="29014"/>
  </w:num>
  <w:num w:numId="29015">
    <w:abstractNumId w:val="29015"/>
  </w:num>
  <w:num w:numId="29016">
    <w:abstractNumId w:val="29016"/>
  </w:num>
  <w:num w:numId="29017">
    <w:abstractNumId w:val="29017"/>
  </w:num>
  <w:num w:numId="29018">
    <w:abstractNumId w:val="29018"/>
  </w:num>
  <w:num w:numId="29019">
    <w:abstractNumId w:val="29019"/>
  </w:num>
  <w:num w:numId="29020">
    <w:abstractNumId w:val="29020"/>
  </w:num>
  <w:num w:numId="29021">
    <w:abstractNumId w:val="29021"/>
  </w:num>
  <w:num w:numId="29022">
    <w:abstractNumId w:val="29022"/>
  </w:num>
  <w:num w:numId="29023">
    <w:abstractNumId w:val="29023"/>
  </w:num>
  <w:num w:numId="29024">
    <w:abstractNumId w:val="29024"/>
  </w:num>
  <w:num w:numId="29025">
    <w:abstractNumId w:val="29025"/>
  </w:num>
  <w:num w:numId="29026">
    <w:abstractNumId w:val="29026"/>
  </w:num>
  <w:num w:numId="29027">
    <w:abstractNumId w:val="29027"/>
  </w:num>
  <w:num w:numId="29028">
    <w:abstractNumId w:val="29028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  <w:num w:numId="29065">
    <w:abstractNumId w:val="29065"/>
  </w:num>
  <w:num w:numId="29066">
    <w:abstractNumId w:val="29066"/>
  </w:num>
  <w:num w:numId="29067">
    <w:abstractNumId w:val="29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6579586" Type="http://schemas.openxmlformats.org/officeDocument/2006/relationships/comments" Target="comments.xml"/><Relationship Id="rId110666872" Type="http://schemas.microsoft.com/office/2011/relationships/commentsExtended" Target="commentsExtended.xml"/><Relationship Id="rId11000820" Type="http://schemas.openxmlformats.org/officeDocument/2006/relationships/image" Target="media/imgrId11000820.jpg"/><Relationship Id="rId369562308e4276f8e" Type="http://schemas.openxmlformats.org/officeDocument/2006/relationships/hyperlink" Target="https://iservice.lombardini.it/jsp/Template2/manuale.jsp?id=96&amp;parent=1000" TargetMode="External"/><Relationship Id="rId880262308e4277055" Type="http://schemas.openxmlformats.org/officeDocument/2006/relationships/hyperlink" Target="https://iservice.lombardini.it/jsp/Template2/manuale.jsp?id=97&amp;parent=1000" TargetMode="External"/><Relationship Id="rId264162308e42771f2" Type="http://schemas.openxmlformats.org/officeDocument/2006/relationships/hyperlink" Target="https://iservice.lombardini.it/jsp/Template2/manuale.jsp?id=176&amp;parent=1000" TargetMode="External"/><Relationship Id="rId114362308e427732c" Type="http://schemas.openxmlformats.org/officeDocument/2006/relationships/hyperlink" Target="https://iservice.lombardini.it/jsp/Template2/manuale.jsp?id=176&amp;parent=1000" TargetMode="External"/><Relationship Id="rId361062308e42774d8" Type="http://schemas.openxmlformats.org/officeDocument/2006/relationships/hyperlink" Target="https://iservice.lombardini.it/jsp/Template2/manuale.jsp?id=176&amp;parent=1000" TargetMode="External"/><Relationship Id="rId337962308e4277563" Type="http://schemas.openxmlformats.org/officeDocument/2006/relationships/hyperlink" Target="https://iservice.lombardini.it/jsp/Template2/manuale.jsp?id=177&amp;parent=1000" TargetMode="External"/><Relationship Id="rId936862308e42775f4" Type="http://schemas.openxmlformats.org/officeDocument/2006/relationships/hyperlink" Target="https://iservice.lombardini.it/jsp/Template2/manuale.jsp?id=178&amp;parent=1000" TargetMode="External"/><Relationship Id="rId341462308e4277690" Type="http://schemas.openxmlformats.org/officeDocument/2006/relationships/hyperlink" Target="https://iservice.lombardini.it/jsp/Template2/manuale.jsp?id=179&amp;parent=1000" TargetMode="External"/><Relationship Id="rId539362308e4277711" Type="http://schemas.openxmlformats.org/officeDocument/2006/relationships/hyperlink" Target="https://iservice.lombardini.it/jsp/Template2/manuale.jsp?id=180&amp;parent=1000" TargetMode="External"/><Relationship Id="rId409462308e4277796" Type="http://schemas.openxmlformats.org/officeDocument/2006/relationships/hyperlink" Target="https://iservice.lombardini.it/jsp/Template2/manuale.jsp?id=181&amp;parent=1000" TargetMode="External"/><Relationship Id="rId763562308e427781d" Type="http://schemas.openxmlformats.org/officeDocument/2006/relationships/hyperlink" Target="https://iservice.lombardini.it/jsp/Template2/manuale.jsp?id=182&amp;parent=1000" TargetMode="External"/><Relationship Id="rId339062308e427789b" Type="http://schemas.openxmlformats.org/officeDocument/2006/relationships/hyperlink" Target="https://iservice.lombardini.it/jsp/Template2/manuale.jsp?id=364&amp;parent=1000" TargetMode="External"/><Relationship Id="rId212262308e4277956" Type="http://schemas.openxmlformats.org/officeDocument/2006/relationships/hyperlink" Target="https://iservice.lombardini.it/jsp/Template2/manuale.jsp?id=183&amp;parent=1000" TargetMode="External"/><Relationship Id="rId388562308e4277a03" Type="http://schemas.openxmlformats.org/officeDocument/2006/relationships/hyperlink" Target="https://iservice.lombardini.it/jsp/Template2/manuale.jsp?id=184&amp;parent=1000" TargetMode="External"/><Relationship Id="rId509762308e4277a97" Type="http://schemas.openxmlformats.org/officeDocument/2006/relationships/hyperlink" Target="https://iservice.lombardini.it/jsp/Template2/manuale.jsp?id=185&amp;parent=1000" TargetMode="External"/><Relationship Id="rId839862308e4277b17" Type="http://schemas.openxmlformats.org/officeDocument/2006/relationships/hyperlink" Target="https://iservice.lombardini.it/jsp/Template2/manuale.jsp?id=821&amp;parent=1000" TargetMode="External"/><Relationship Id="rId391162308e4277c56" Type="http://schemas.openxmlformats.org/officeDocument/2006/relationships/hyperlink" Target="https://iservice.lombardini.it/jsp/Template4/manuale.jsp?id=2663&amp;parent=1088" TargetMode="External"/><Relationship Id="rId190762308e4277cf8" Type="http://schemas.openxmlformats.org/officeDocument/2006/relationships/hyperlink" Target="https://iservice.lombardini.it/jsp/Template4/manuale.jsp?id=2663&amp;parent=1088" TargetMode="External"/><Relationship Id="rId686462308e4277e72" Type="http://schemas.openxmlformats.org/officeDocument/2006/relationships/hyperlink" Target="https://iservice.lombardini.it/jsp/Template4/manuale.jsp?id=2665&amp;parent=1088" TargetMode="External"/><Relationship Id="rId538362308e427812c" Type="http://schemas.openxmlformats.org/officeDocument/2006/relationships/hyperlink" Target="https://iservice.lombardini.it/jsp/Template4/manuale.jsp?id=2666&amp;parent=1088" TargetMode="External"/><Relationship Id="rId630762308e42783ca" Type="http://schemas.openxmlformats.org/officeDocument/2006/relationships/hyperlink" Target="https://iservice.lombardini.it/jsp/Template4/manuale.jsp?id=2667&amp;parent=1088" TargetMode="External"/><Relationship Id="rId605562308e4278446" Type="http://schemas.openxmlformats.org/officeDocument/2006/relationships/hyperlink" Target="https://iservice.lombardini.it/jsp/Template4/manuale.jsp?id=2667&amp;parent=1088" TargetMode="External"/><Relationship Id="rId866162308e4278654" Type="http://schemas.openxmlformats.org/officeDocument/2006/relationships/hyperlink" Target="https://iservice.lombardini.it/jsp/Template4/manuale.jsp?id=2675&amp;parent=1088" TargetMode="External"/><Relationship Id="rId364162308e4278930" Type="http://schemas.openxmlformats.org/officeDocument/2006/relationships/hyperlink" Target="https://iservice.lombardini.it/jsp/Template2/manuale.jsp?id=822&amp;parent=1000" TargetMode="External"/><Relationship Id="rId510062308e42789eb" Type="http://schemas.openxmlformats.org/officeDocument/2006/relationships/hyperlink" Target="https://iservice.lombardini.it/jsp/Template2/manuale.jsp?id=822&amp;parent=1000" TargetMode="External"/><Relationship Id="rId913662308e42bf479" Type="http://schemas.openxmlformats.org/officeDocument/2006/relationships/hyperlink" Target="https://iservice.lombardini.it/jsp/Template2/manuale.jsp?id=198&amp;parent=1000" TargetMode="External"/><Relationship Id="rId613362308e42d10b8" Type="http://schemas.openxmlformats.org/officeDocument/2006/relationships/hyperlink" Target="https://iservice.lombardini.it/jsp/Template2/manuale.jsp?id=152&amp;parent=1000" TargetMode="External"/><Relationship Id="rId413162308e4359ff9" Type="http://schemas.openxmlformats.org/officeDocument/2006/relationships/hyperlink" Target="https://iservice.lombardini.it/jsp/Template2/manuale.jsp?id=154&amp;parent=1000" TargetMode="External"/><Relationship Id="rId166662308e43ae9a3" Type="http://schemas.openxmlformats.org/officeDocument/2006/relationships/hyperlink" Target="https://iservice.lombardini.it/jsp/Template2/manuale.jsp?id=154&amp;parent=1000" TargetMode="External"/><Relationship Id="rId399362308e43d9dc7" Type="http://schemas.openxmlformats.org/officeDocument/2006/relationships/hyperlink" Target="https://iservice.lombardini.it/jsp/Template2/manuale.jsp?id=154&amp;parent=1000" TargetMode="External"/><Relationship Id="rId475162308e4400195" Type="http://schemas.openxmlformats.org/officeDocument/2006/relationships/hyperlink" Target="https://iservice.lombardini.it/jsp/Template2/manuale.jsp?id=155&amp;parent=1000" TargetMode="External"/><Relationship Id="rId535562308e4416dcc" Type="http://schemas.openxmlformats.org/officeDocument/2006/relationships/hyperlink" Target="https://iservice.lombardini.it/jsp/Template2/manuale.jsp?id=155&amp;parent=1000" TargetMode="External"/><Relationship Id="rId660162308e4416e91" Type="http://schemas.openxmlformats.org/officeDocument/2006/relationships/hyperlink" Target="https://iservice.lombardini.it/jsp/Template2/manuale.jsp?id=155&amp;parent=1000" TargetMode="External"/><Relationship Id="rId837462308e4439a5c" Type="http://schemas.openxmlformats.org/officeDocument/2006/relationships/hyperlink" Target="https://iservice.lombardini.it/jsp/Template2/manuale.jsp?id=155&amp;parent=1000" TargetMode="External"/><Relationship Id="rId995562308e4439cba" Type="http://schemas.openxmlformats.org/officeDocument/2006/relationships/hyperlink" Target="https://iservice.lombardini.it/jsp/Template2/manuale.jsp?id=148&amp;parent=1000" TargetMode="External"/><Relationship Id="rId903662308e4473ec2" Type="http://schemas.openxmlformats.org/officeDocument/2006/relationships/hyperlink" Target="https://iservice.lombardini.it/jsp/Template2/manuale.jsp?id=155&amp;parent=1000" TargetMode="External"/><Relationship Id="rId773962308e4511218" Type="http://schemas.openxmlformats.org/officeDocument/2006/relationships/hyperlink" Target="https://iservice.lombardini.it/jsp/Template2/manuale.jsp?id=148&amp;parent=1000" TargetMode="External"/><Relationship Id="rId990262308e4558e32" Type="http://schemas.openxmlformats.org/officeDocument/2006/relationships/hyperlink" Target="https://www.youtube.com/embed/Ba8qqxTx6wA?rel=0" TargetMode="External"/><Relationship Id="rId966862308e469bee6" Type="http://schemas.openxmlformats.org/officeDocument/2006/relationships/hyperlink" Target="https://iservice.lombardini.it/jsp/Template2/manuale.jsp?id=822&amp;parent=1000" TargetMode="External"/><Relationship Id="rId752662308e469c527" Type="http://schemas.openxmlformats.org/officeDocument/2006/relationships/hyperlink" Target="https://iservice.lombardini.it/jsp/Template2/manuale.jsp?id=822&amp;parent=1000" TargetMode="External"/><Relationship Id="rId467262308e469c6ba" Type="http://schemas.openxmlformats.org/officeDocument/2006/relationships/hyperlink" Target="https://iservice.lombardini.it/jsp/Template2/manuale.jsp?id=822&amp;parent=1000" TargetMode="External"/><Relationship Id="rId663462308e469c8ea" Type="http://schemas.openxmlformats.org/officeDocument/2006/relationships/hyperlink" Target="https://iservice.lombardini.it/jsp/Template2/manuale.jsp?id=822&amp;parent=1000" TargetMode="External"/><Relationship Id="rId712562308e4746873" Type="http://schemas.openxmlformats.org/officeDocument/2006/relationships/hyperlink" Target="https://iservice.lombardini.it/jsp/Template2/manuale.jsp?id=822&amp;parent=1000" TargetMode="External"/><Relationship Id="rId179562308e4793040" Type="http://schemas.openxmlformats.org/officeDocument/2006/relationships/hyperlink" Target="https://iservice.lombardini.it/jsp/Template2/manuale.jsp?id=680&amp;parent=1000" TargetMode="External"/><Relationship Id="rId210462308e4793801" Type="http://schemas.openxmlformats.org/officeDocument/2006/relationships/hyperlink" Target="https://iservice.lombardini.it/jsp/Template2/manuale.jsp?id=822&amp;parent=1000" TargetMode="External"/><Relationship Id="rId417662308e47d226f" Type="http://schemas.openxmlformats.org/officeDocument/2006/relationships/hyperlink" Target="https://iservice.lombardini.it/jsp/Template2/manuale.jsp?id=822&amp;parent=1000" TargetMode="External"/><Relationship Id="rId396162308e4802dbb" Type="http://schemas.openxmlformats.org/officeDocument/2006/relationships/hyperlink" Target="https://iservice.lombardini.it/jsp/Template2/manuale.jsp?id=146&amp;parent=1000" TargetMode="External"/><Relationship Id="rId162862308e4803439" Type="http://schemas.openxmlformats.org/officeDocument/2006/relationships/hyperlink" Target="https://iservice.lombardini.it/jsp/Template2/manuale.jsp?id=822&amp;parent=1000" TargetMode="External"/><Relationship Id="rId905262308e48038b5" Type="http://schemas.openxmlformats.org/officeDocument/2006/relationships/hyperlink" Target="https://iservice.lombardini.it/jsp/Template2/manuale.jsp?id=822&amp;parent=1000" TargetMode="External"/><Relationship Id="rId466262308e4803b0a" Type="http://schemas.openxmlformats.org/officeDocument/2006/relationships/hyperlink" Target="https://iservice.lombardini.it/jsp/Template2/manuale.jsp?id=822&amp;parent=1000" TargetMode="External"/><Relationship Id="rId799662308e4803f15" Type="http://schemas.openxmlformats.org/officeDocument/2006/relationships/hyperlink" Target="https://iservice.lombardini.it/jsp/Template2/manuale.jsp?id=822&amp;parent=1000" TargetMode="External"/><Relationship Id="rId731962308e4804098" Type="http://schemas.openxmlformats.org/officeDocument/2006/relationships/hyperlink" Target="https://iservice.lombardini.it/jsp/Template2/manuale.jsp?id=822&amp;parent=1000" TargetMode="External"/><Relationship Id="rId563762308e4840667" Type="http://schemas.openxmlformats.org/officeDocument/2006/relationships/hyperlink" Target="https://iservice.lombardini.it/jsp/Template2/manuale.jsp?id=822&amp;parent=1000" TargetMode="External"/><Relationship Id="rId581562308e4a25acf" Type="http://schemas.openxmlformats.org/officeDocument/2006/relationships/hyperlink" Target="https://iservice.lombardini.it/jsp/Template2/manuale.jsp?id=822&amp;parent=1000" TargetMode="External"/><Relationship Id="rId986062308e4a25b51" Type="http://schemas.openxmlformats.org/officeDocument/2006/relationships/hyperlink" Target="https://iservice.lombardini.it/jsp/Template2/manuale.jsp?id=822&amp;parent=1000" TargetMode="External"/><Relationship Id="rId733562308e4a260f0" Type="http://schemas.openxmlformats.org/officeDocument/2006/relationships/hyperlink" Target="https://iservice.lombardini.it/jsp/Template2/manuale.jsp?id=822&amp;parent=1000" TargetMode="External"/><Relationship Id="rId862562308e4a26673" Type="http://schemas.openxmlformats.org/officeDocument/2006/relationships/hyperlink" Target="https://iservice.lombardini.it/jsp/Template2/manuale.jsp?id=822&amp;parent=1000" TargetMode="External"/><Relationship Id="rId555762308e4a715d6" Type="http://schemas.openxmlformats.org/officeDocument/2006/relationships/hyperlink" Target="https://iservice.lombardini.it/jsp/Template2/manuale.jsp?id=822&amp;parent=1000" TargetMode="External"/><Relationship Id="rId932362308e4a71edf" Type="http://schemas.openxmlformats.org/officeDocument/2006/relationships/hyperlink" Target="https://iservice.lombardini.it/jsp/Template2/manuale.jsp?id=133&amp;parent=1000" TargetMode="External"/><Relationship Id="rId397062308e4ad3d56" Type="http://schemas.openxmlformats.org/officeDocument/2006/relationships/hyperlink" Target="https://iservice.lombardini.it/jsp/Template2/manuale.jsp?id=143&amp;parent=1000" TargetMode="External"/><Relationship Id="rId190762308e4ad3fc4" Type="http://schemas.openxmlformats.org/officeDocument/2006/relationships/hyperlink" Target="https://iservice.lombardini.it/jsp/Template2/manuale.jsp?id=822&amp;parent=1000" TargetMode="External"/><Relationship Id="rId304162308e4bbb91e" Type="http://schemas.openxmlformats.org/officeDocument/2006/relationships/hyperlink" Target="https://iservice.lombardini.it/jsp/Template2/manuale.jsp?id=97&amp;parent=1000" TargetMode="External"/><Relationship Id="rId628662308e4bdf6e3" Type="http://schemas.openxmlformats.org/officeDocument/2006/relationships/hyperlink" Target="https://iservice.lombardini.it/jsp/Template2/manuale.jsp?id=822&amp;parent=1000" TargetMode="External"/><Relationship Id="rId680662308e4be020d" Type="http://schemas.openxmlformats.org/officeDocument/2006/relationships/hyperlink" Target="https://iservice.lombardini.it/jsp/Template2/manuale.jsp?id=822&amp;parent=1000" TargetMode="External"/><Relationship Id="rId899762308e4be0546" Type="http://schemas.openxmlformats.org/officeDocument/2006/relationships/hyperlink" Target="https://iservice.lombardini.it/jsp/Template2/manuale.jsp?id=822&amp;parent=1000" TargetMode="External"/><Relationship Id="rId936162308e4c3b4e0" Type="http://schemas.openxmlformats.org/officeDocument/2006/relationships/hyperlink" Target="https://iservice.lombardini.it/jsp/Template2/manuale.jsp?id=822&amp;parent=1000" TargetMode="External"/><Relationship Id="rId964862308e4d1b3ce" Type="http://schemas.openxmlformats.org/officeDocument/2006/relationships/hyperlink" Target="https://iservice.lombardini.it/jsp/Template2/manuale.jsp?id=132&amp;parent=1000" TargetMode="External"/><Relationship Id="rId371462308e4d41e3b" Type="http://schemas.openxmlformats.org/officeDocument/2006/relationships/hyperlink" Target="https://iservice.lombardini.it/jsp/Template2/manuale.jsp?id=157&amp;parent=1000" TargetMode="External"/><Relationship Id="rId348462308e4d42830" Type="http://schemas.openxmlformats.org/officeDocument/2006/relationships/hyperlink" Target="https://iservice.lombardini.it/jsp/Template2/manuale.jsp?id=104&amp;parent=1000" TargetMode="External"/><Relationship Id="rId734962308e4d7deba" Type="http://schemas.openxmlformats.org/officeDocument/2006/relationships/hyperlink" Target="https://iservice.lombardini.it/jsp/Template2/manuale.jsp?id=822&amp;parent=1000" TargetMode="External"/><Relationship Id="rId433362308e4dcec19" Type="http://schemas.openxmlformats.org/officeDocument/2006/relationships/hyperlink" Target="https://iservice.lombardini.it/jsp/Template2/manuale.jsp?id=822&amp;parent=1000" TargetMode="External"/><Relationship Id="rId777562308e4e155d0" Type="http://schemas.openxmlformats.org/officeDocument/2006/relationships/hyperlink" Target="https://iservice.lombardini.it/jsp/Template2/manuale.jsp?id=128&amp;parent=1000" TargetMode="External"/><Relationship Id="rId121562308e4e17470" Type="http://schemas.openxmlformats.org/officeDocument/2006/relationships/hyperlink" Target="https://iservice.lombardini.it/jsp/Template2/manuale.jsp?id=822&amp;parent=1000" TargetMode="External"/><Relationship Id="rId807362308e4ebead1" Type="http://schemas.openxmlformats.org/officeDocument/2006/relationships/hyperlink" Target="https://iservice.lombardini.it/jsp/Template2/manuale.jsp?id=113&amp;parent=1000" TargetMode="External"/><Relationship Id="rId306562308e4f5025a" Type="http://schemas.openxmlformats.org/officeDocument/2006/relationships/hyperlink" Target="https://iservice.lombardini.it/jsp/Template2/manuale.jsp?id=822&amp;parent=1000" TargetMode="External"/><Relationship Id="rId156762308e4f8c8cd" Type="http://schemas.openxmlformats.org/officeDocument/2006/relationships/hyperlink" Target="https://iservice.lombardini.it/jsp/Template2/manuale.jsp?id=822&amp;parent=1000" TargetMode="External"/><Relationship Id="rId506462308e4fb6f24" Type="http://schemas.openxmlformats.org/officeDocument/2006/relationships/hyperlink" Target="https://iservice.lombardini.it/jsp/Template2/manuale.jsp?id=822&amp;parent=1000" TargetMode="External"/><Relationship Id="rId355662308e4fb75e9" Type="http://schemas.openxmlformats.org/officeDocument/2006/relationships/hyperlink" Target="https://iservice.lombardini.it/jsp/Template2/manuale.jsp?id=822&amp;parent=1000" TargetMode="External"/><Relationship Id="rId469762308e5081b4d" Type="http://schemas.openxmlformats.org/officeDocument/2006/relationships/hyperlink" Target="https://iservice.lombardini.it/jsp/Template2/manuale.jsp?id=822&amp;parent=1000" TargetMode="External"/><Relationship Id="rId995462308e514205a" Type="http://schemas.openxmlformats.org/officeDocument/2006/relationships/hyperlink" Target="https://iservice.lombardini.it/jsp/Template2/manuale.jsp?id=822&amp;parent=1000" TargetMode="External"/><Relationship Id="rId529462308e5156a2a" Type="http://schemas.openxmlformats.org/officeDocument/2006/relationships/hyperlink" Target="https://iservice.lombardini.it/jsp/Template2/manuale.jsp?id=822&amp;parent=1000" TargetMode="External"/><Relationship Id="rId317362308e516a9d9" Type="http://schemas.openxmlformats.org/officeDocument/2006/relationships/hyperlink" Target="https://iservice.lombardini.it/jsp/Template2/manuale.jsp?id=822&amp;parent=1000" TargetMode="External"/><Relationship Id="rId389262308e516b631" Type="http://schemas.openxmlformats.org/officeDocument/2006/relationships/hyperlink" Target="https://iservice.lombardini.it/jsp/Template2/manuale.jsp?id=822&amp;parent=1000" TargetMode="External"/><Relationship Id="rId211862308e42aef4e" Type="http://schemas.openxmlformats.org/officeDocument/2006/relationships/image" Target="media/imgrId211862308e42aef4e.jpg"/><Relationship Id="rId893562308e42bf09c" Type="http://schemas.openxmlformats.org/officeDocument/2006/relationships/image" Target="media/imgrId893562308e42bf09c.jpg"/><Relationship Id="rId526662308e42d0293" Type="http://schemas.openxmlformats.org/officeDocument/2006/relationships/image" Target="media/imgrId526662308e42d0293.jpg"/><Relationship Id="rId602462308e42e4149" Type="http://schemas.openxmlformats.org/officeDocument/2006/relationships/image" Target="media/imgrId602462308e42e4149.jpg"/><Relationship Id="rId395862308e4302466" Type="http://schemas.openxmlformats.org/officeDocument/2006/relationships/image" Target="media/imgrId395862308e4302466.jpg"/><Relationship Id="rId804962308e4312054" Type="http://schemas.openxmlformats.org/officeDocument/2006/relationships/image" Target="media/imgrId804962308e4312054.jpg"/><Relationship Id="rId917262308e4326932" Type="http://schemas.openxmlformats.org/officeDocument/2006/relationships/image" Target="media/imgrId917262308e4326932.jpg"/><Relationship Id="rId292562308e4339071" Type="http://schemas.openxmlformats.org/officeDocument/2006/relationships/image" Target="media/imgrId292562308e4339071.jpg"/><Relationship Id="rId470862308e4349978" Type="http://schemas.openxmlformats.org/officeDocument/2006/relationships/image" Target="media/imgrId470862308e4349978.jpg"/><Relationship Id="rId847762308e43597f1" Type="http://schemas.openxmlformats.org/officeDocument/2006/relationships/image" Target="media/imgrId847762308e43597f1.jpg"/><Relationship Id="rId369962308e436fa0c" Type="http://schemas.openxmlformats.org/officeDocument/2006/relationships/image" Target="media/imgrId369962308e436fa0c.jpg"/><Relationship Id="rId494362308e438187d" Type="http://schemas.openxmlformats.org/officeDocument/2006/relationships/image" Target="media/imgrId494362308e438187d.jpg"/><Relationship Id="rId352062308e439d381" Type="http://schemas.openxmlformats.org/officeDocument/2006/relationships/image" Target="media/imgrId352062308e439d381.jpg"/><Relationship Id="rId212662308e43ad726" Type="http://schemas.openxmlformats.org/officeDocument/2006/relationships/image" Target="media/imgrId212662308e43ad726.jpg"/><Relationship Id="rId568962308e43c714f" Type="http://schemas.openxmlformats.org/officeDocument/2006/relationships/image" Target="media/imgrId568962308e43c714f.jpg"/><Relationship Id="rId275262308e43d8a65" Type="http://schemas.openxmlformats.org/officeDocument/2006/relationships/image" Target="media/imgrId275262308e43d8a65.jpg"/><Relationship Id="rId470262308e43f3fb6" Type="http://schemas.openxmlformats.org/officeDocument/2006/relationships/image" Target="media/imgrId470262308e43f3fb6.jpg"/><Relationship Id="rId384862308e4416684" Type="http://schemas.openxmlformats.org/officeDocument/2006/relationships/image" Target="media/imgrId384862308e4416684.jpg"/><Relationship Id="rId756662308e442a565" Type="http://schemas.openxmlformats.org/officeDocument/2006/relationships/image" Target="media/imgrId756662308e442a565.png"/><Relationship Id="rId871862308e4439683" Type="http://schemas.openxmlformats.org/officeDocument/2006/relationships/image" Target="media/imgrId871862308e4439683.jpg"/><Relationship Id="rId782662308e444f847" Type="http://schemas.openxmlformats.org/officeDocument/2006/relationships/image" Target="media/imgrId782662308e444f847.jpg"/><Relationship Id="rId824362308e446281c" Type="http://schemas.openxmlformats.org/officeDocument/2006/relationships/image" Target="media/imgrId824362308e446281c.jpg"/><Relationship Id="rId571062308e4473bc9" Type="http://schemas.openxmlformats.org/officeDocument/2006/relationships/image" Target="media/imgrId571062308e4473bc9.jpg"/><Relationship Id="rId229262308e44851f9" Type="http://schemas.openxmlformats.org/officeDocument/2006/relationships/image" Target="media/imgrId229262308e44851f9.jpg"/><Relationship Id="rId381062308e4498306" Type="http://schemas.openxmlformats.org/officeDocument/2006/relationships/image" Target="media/imgrId381062308e4498306.jpg"/><Relationship Id="rId211962308e44ac098" Type="http://schemas.openxmlformats.org/officeDocument/2006/relationships/image" Target="media/imgrId211962308e44ac098.jpg"/><Relationship Id="rId675562308e44bd951" Type="http://schemas.openxmlformats.org/officeDocument/2006/relationships/image" Target="media/imgrId675562308e44bd951.jpg"/><Relationship Id="rId332362308e44d1c0b" Type="http://schemas.openxmlformats.org/officeDocument/2006/relationships/image" Target="media/imgrId332362308e44d1c0b.jpg"/><Relationship Id="rId418462308e44e35e7" Type="http://schemas.openxmlformats.org/officeDocument/2006/relationships/image" Target="media/imgrId418462308e44e35e7.jpg"/><Relationship Id="rId293162308e45011ac" Type="http://schemas.openxmlformats.org/officeDocument/2006/relationships/image" Target="media/imgrId293162308e45011ac.jpg"/><Relationship Id="rId719962308e45107d7" Type="http://schemas.openxmlformats.org/officeDocument/2006/relationships/image" Target="media/imgrId719962308e45107d7.jpg"/><Relationship Id="rId704462308e45210f1" Type="http://schemas.openxmlformats.org/officeDocument/2006/relationships/image" Target="media/imgrId704462308e45210f1.jpg"/><Relationship Id="rId836762308e45354d2" Type="http://schemas.openxmlformats.org/officeDocument/2006/relationships/image" Target="media/imgrId836762308e45354d2.jpg"/><Relationship Id="rId761562308e4546bcc" Type="http://schemas.openxmlformats.org/officeDocument/2006/relationships/image" Target="media/imgrId761562308e4546bcc.jpg"/><Relationship Id="rId588562308e4558751" Type="http://schemas.openxmlformats.org/officeDocument/2006/relationships/image" Target="media/imgrId588562308e4558751.jpg"/><Relationship Id="rId144362308e4568d0e" Type="http://schemas.openxmlformats.org/officeDocument/2006/relationships/image" Target="media/imgrId144362308e4568d0e.jpg"/><Relationship Id="rId507362308e457cfd2" Type="http://schemas.openxmlformats.org/officeDocument/2006/relationships/image" Target="media/imgrId507362308e457cfd2.jpg"/><Relationship Id="rId930662308e45938ee" Type="http://schemas.openxmlformats.org/officeDocument/2006/relationships/image" Target="media/imgrId930662308e45938ee.jpg"/><Relationship Id="rId301562308e45a6cc1" Type="http://schemas.openxmlformats.org/officeDocument/2006/relationships/image" Target="media/imgrId301562308e45a6cc1.jpg"/><Relationship Id="rId129562308e45b9a44" Type="http://schemas.openxmlformats.org/officeDocument/2006/relationships/image" Target="media/imgrId129562308e45b9a44.jpg"/><Relationship Id="rId248862308e45d2017" Type="http://schemas.openxmlformats.org/officeDocument/2006/relationships/image" Target="media/imgrId248862308e45d2017.jpg"/><Relationship Id="rId229762308e45e309a" Type="http://schemas.openxmlformats.org/officeDocument/2006/relationships/image" Target="media/imgrId229762308e45e309a.jpg"/><Relationship Id="rId487362308e4601d86" Type="http://schemas.openxmlformats.org/officeDocument/2006/relationships/image" Target="media/imgrId487362308e4601d86.jpg"/><Relationship Id="rId439062308e4616907" Type="http://schemas.openxmlformats.org/officeDocument/2006/relationships/image" Target="media/imgrId439062308e4616907.jpg"/><Relationship Id="rId756062308e462ba64" Type="http://schemas.openxmlformats.org/officeDocument/2006/relationships/image" Target="media/imgrId756062308e462ba64.jpg"/><Relationship Id="rId634862308e463fc12" Type="http://schemas.openxmlformats.org/officeDocument/2006/relationships/image" Target="media/imgrId634862308e463fc12.jpg"/><Relationship Id="rId454162308e4651a52" Type="http://schemas.openxmlformats.org/officeDocument/2006/relationships/image" Target="media/imgrId454162308e4651a52.jpg"/><Relationship Id="rId787262308e46685d8" Type="http://schemas.openxmlformats.org/officeDocument/2006/relationships/image" Target="media/imgrId787262308e46685d8.jpg"/><Relationship Id="rId793862308e4675d48" Type="http://schemas.openxmlformats.org/officeDocument/2006/relationships/image" Target="media/imgrId793862308e4675d48.jpg"/><Relationship Id="rId700762308e46874e9" Type="http://schemas.openxmlformats.org/officeDocument/2006/relationships/image" Target="media/imgrId700762308e46874e9.jpg"/><Relationship Id="rId284662308e469b75f" Type="http://schemas.openxmlformats.org/officeDocument/2006/relationships/image" Target="media/imgrId284662308e469b75f.jpg"/><Relationship Id="rId622162308e46b190e" Type="http://schemas.openxmlformats.org/officeDocument/2006/relationships/image" Target="media/imgrId622162308e46b190e.jpg"/><Relationship Id="rId696462308e46c33b9" Type="http://schemas.openxmlformats.org/officeDocument/2006/relationships/image" Target="media/imgrId696462308e46c33b9.jpg"/><Relationship Id="rId109962308e46d6d20" Type="http://schemas.openxmlformats.org/officeDocument/2006/relationships/image" Target="media/imgrId109962308e46d6d20.jpg"/><Relationship Id="rId152762308e46e8ce5" Type="http://schemas.openxmlformats.org/officeDocument/2006/relationships/image" Target="media/imgrId152762308e46e8ce5.jpg"/><Relationship Id="rId766062308e4706455" Type="http://schemas.openxmlformats.org/officeDocument/2006/relationships/image" Target="media/imgrId766062308e4706455.jpg"/><Relationship Id="rId809362308e471d618" Type="http://schemas.openxmlformats.org/officeDocument/2006/relationships/image" Target="media/imgrId809362308e471d618.jpg"/><Relationship Id="rId903862308e4735562" Type="http://schemas.openxmlformats.org/officeDocument/2006/relationships/image" Target="media/imgrId903862308e4735562.jpg"/><Relationship Id="rId867262308e4744992" Type="http://schemas.openxmlformats.org/officeDocument/2006/relationships/image" Target="media/imgrId867262308e4744992.jpg"/><Relationship Id="rId995262308e4757b2d" Type="http://schemas.openxmlformats.org/officeDocument/2006/relationships/image" Target="media/imgrId995262308e4757b2d.jpg"/><Relationship Id="rId907962308e477133b" Type="http://schemas.openxmlformats.org/officeDocument/2006/relationships/image" Target="media/imgrId907962308e477133b.jpg"/><Relationship Id="rId459362308e4783333" Type="http://schemas.openxmlformats.org/officeDocument/2006/relationships/image" Target="media/imgrId459362308e4783333.jpg"/><Relationship Id="rId361062308e47927af" Type="http://schemas.openxmlformats.org/officeDocument/2006/relationships/image" Target="media/imgrId361062308e47927af.jpg"/><Relationship Id="rId690662308e47a906b" Type="http://schemas.openxmlformats.org/officeDocument/2006/relationships/image" Target="media/imgrId690662308e47a906b.jpg"/><Relationship Id="rId147062308e47b7849" Type="http://schemas.openxmlformats.org/officeDocument/2006/relationships/image" Target="media/imgrId147062308e47b7849.gif"/><Relationship Id="rId298162308e47d1a99" Type="http://schemas.openxmlformats.org/officeDocument/2006/relationships/image" Target="media/imgrId298162308e47d1a99.jpg"/><Relationship Id="rId603262308e47e518f" Type="http://schemas.openxmlformats.org/officeDocument/2006/relationships/image" Target="media/imgrId603262308e47e518f.jpg"/><Relationship Id="rId572662308e4802768" Type="http://schemas.openxmlformats.org/officeDocument/2006/relationships/image" Target="media/imgrId572662308e4802768.jpg"/><Relationship Id="rId385762308e48188f6" Type="http://schemas.openxmlformats.org/officeDocument/2006/relationships/image" Target="media/imgrId385762308e48188f6.jpg"/><Relationship Id="rId696662308e482dcab" Type="http://schemas.openxmlformats.org/officeDocument/2006/relationships/image" Target="media/imgrId696662308e482dcab.jpg"/><Relationship Id="rId658362308e483fe62" Type="http://schemas.openxmlformats.org/officeDocument/2006/relationships/image" Target="media/imgrId658362308e483fe62.jpg"/><Relationship Id="rId452962308e4853616" Type="http://schemas.openxmlformats.org/officeDocument/2006/relationships/image" Target="media/imgrId452962308e4853616.jpg"/><Relationship Id="rId634662308e4866066" Type="http://schemas.openxmlformats.org/officeDocument/2006/relationships/image" Target="media/imgrId634662308e4866066.jpg"/><Relationship Id="rId817062308e48778d3" Type="http://schemas.openxmlformats.org/officeDocument/2006/relationships/image" Target="media/imgrId817062308e48778d3.jpg"/><Relationship Id="rId163262308e488455f" Type="http://schemas.openxmlformats.org/officeDocument/2006/relationships/image" Target="media/imgrId163262308e488455f.jpg"/><Relationship Id="rId337862308e489867e" Type="http://schemas.openxmlformats.org/officeDocument/2006/relationships/image" Target="media/imgrId337862308e489867e.jpg"/><Relationship Id="rId984262308e48abe07" Type="http://schemas.openxmlformats.org/officeDocument/2006/relationships/image" Target="media/imgrId984262308e48abe07.jpg"/><Relationship Id="rId741962308e48bcfcb" Type="http://schemas.openxmlformats.org/officeDocument/2006/relationships/image" Target="media/imgrId741962308e48bcfcb.jpg"/><Relationship Id="rId773062308e48d1983" Type="http://schemas.openxmlformats.org/officeDocument/2006/relationships/image" Target="media/imgrId773062308e48d1983.jpg"/><Relationship Id="rId747462308e48e5a36" Type="http://schemas.openxmlformats.org/officeDocument/2006/relationships/image" Target="media/imgrId747462308e48e5a36.jpg"/><Relationship Id="rId793262308e4902f6f" Type="http://schemas.openxmlformats.org/officeDocument/2006/relationships/image" Target="media/imgrId793262308e4902f6f.jpg"/><Relationship Id="rId100362308e491a560" Type="http://schemas.openxmlformats.org/officeDocument/2006/relationships/image" Target="media/imgrId100362308e491a560.jpg"/><Relationship Id="rId824762308e4935ed7" Type="http://schemas.openxmlformats.org/officeDocument/2006/relationships/image" Target="media/imgrId824762308e4935ed7.jpg"/><Relationship Id="rId519862308e494479b" Type="http://schemas.openxmlformats.org/officeDocument/2006/relationships/image" Target="media/imgrId519862308e494479b.jpg"/><Relationship Id="rId115462308e495d19f" Type="http://schemas.openxmlformats.org/officeDocument/2006/relationships/image" Target="media/imgrId115462308e495d19f.jpg"/><Relationship Id="rId601262308e496f7fa" Type="http://schemas.openxmlformats.org/officeDocument/2006/relationships/image" Target="media/imgrId601262308e496f7fa.jpg"/><Relationship Id="rId189262308e497d546" Type="http://schemas.openxmlformats.org/officeDocument/2006/relationships/image" Target="media/imgrId189262308e497d546.jpg"/><Relationship Id="rId501462308e4993f8d" Type="http://schemas.openxmlformats.org/officeDocument/2006/relationships/image" Target="media/imgrId501462308e4993f8d.jpg"/><Relationship Id="rId677762308e49aa7b1" Type="http://schemas.openxmlformats.org/officeDocument/2006/relationships/image" Target="media/imgrId677762308e49aa7b1.jpg"/><Relationship Id="rId571162308e49bb472" Type="http://schemas.openxmlformats.org/officeDocument/2006/relationships/image" Target="media/imgrId571162308e49bb472.jpg"/><Relationship Id="rId679862308e49ce3d9" Type="http://schemas.openxmlformats.org/officeDocument/2006/relationships/image" Target="media/imgrId679862308e49ce3d9.jpg"/><Relationship Id="rId309062308e49e2f9f" Type="http://schemas.openxmlformats.org/officeDocument/2006/relationships/image" Target="media/imgrId309062308e49e2f9f.jpg"/><Relationship Id="rId698662308e4a016dc" Type="http://schemas.openxmlformats.org/officeDocument/2006/relationships/image" Target="media/imgrId698662308e4a016dc.jpg"/><Relationship Id="rId728562308e4a12e30" Type="http://schemas.openxmlformats.org/officeDocument/2006/relationships/image" Target="media/imgrId728562308e4a12e30.jpg"/><Relationship Id="rId905262308e4a2533a" Type="http://schemas.openxmlformats.org/officeDocument/2006/relationships/image" Target="media/imgrId905262308e4a2533a.jpg"/><Relationship Id="rId928562308e4a382d9" Type="http://schemas.openxmlformats.org/officeDocument/2006/relationships/image" Target="media/imgrId928562308e4a382d9.jpg"/><Relationship Id="rId859062308e4a49c96" Type="http://schemas.openxmlformats.org/officeDocument/2006/relationships/image" Target="media/imgrId859062308e4a49c96.jpg"/><Relationship Id="rId755262308e4a5cc32" Type="http://schemas.openxmlformats.org/officeDocument/2006/relationships/image" Target="media/imgrId755262308e4a5cc32.jpg"/><Relationship Id="rId355862308e4a70f9b" Type="http://schemas.openxmlformats.org/officeDocument/2006/relationships/image" Target="media/imgrId355862308e4a70f9b.jpg"/><Relationship Id="rId879262308e4a838dc" Type="http://schemas.openxmlformats.org/officeDocument/2006/relationships/image" Target="media/imgrId879262308e4a838dc.jpg"/><Relationship Id="rId890962308e4a97a90" Type="http://schemas.openxmlformats.org/officeDocument/2006/relationships/image" Target="media/imgrId890962308e4a97a90.jpg"/><Relationship Id="rId246962308e4aae1fd" Type="http://schemas.openxmlformats.org/officeDocument/2006/relationships/image" Target="media/imgrId246962308e4aae1fd.jpg"/><Relationship Id="rId798062308e4ac3abc" Type="http://schemas.openxmlformats.org/officeDocument/2006/relationships/image" Target="media/imgrId798062308e4ac3abc.jpg"/><Relationship Id="rId152462308e4ad34a6" Type="http://schemas.openxmlformats.org/officeDocument/2006/relationships/image" Target="media/imgrId152462308e4ad34a6.jpg"/><Relationship Id="rId940162308e4ae98bd" Type="http://schemas.openxmlformats.org/officeDocument/2006/relationships/image" Target="media/imgrId940162308e4ae98bd.jpg"/><Relationship Id="rId662762308e4b03431" Type="http://schemas.openxmlformats.org/officeDocument/2006/relationships/image" Target="media/imgrId662762308e4b03431.jpg"/><Relationship Id="rId821662308e4b154dd" Type="http://schemas.openxmlformats.org/officeDocument/2006/relationships/image" Target="media/imgrId821662308e4b154dd.jpg"/><Relationship Id="rId324262308e4b2f59d" Type="http://schemas.openxmlformats.org/officeDocument/2006/relationships/image" Target="media/imgrId324262308e4b2f59d.jpg"/><Relationship Id="rId678562308e4b400cf" Type="http://schemas.openxmlformats.org/officeDocument/2006/relationships/image" Target="media/imgrId678562308e4b400cf.jpg"/><Relationship Id="rId940662308e4b56d3f" Type="http://schemas.openxmlformats.org/officeDocument/2006/relationships/image" Target="media/imgrId940662308e4b56d3f.jpg"/><Relationship Id="rId298662308e4b6d69e" Type="http://schemas.openxmlformats.org/officeDocument/2006/relationships/image" Target="media/imgrId298662308e4b6d69e.jpg"/><Relationship Id="rId589362308e4b84411" Type="http://schemas.openxmlformats.org/officeDocument/2006/relationships/image" Target="media/imgrId589362308e4b84411.jpg"/><Relationship Id="rId428062308e4b98812" Type="http://schemas.openxmlformats.org/officeDocument/2006/relationships/image" Target="media/imgrId428062308e4b98812.jpg"/><Relationship Id="rId859662308e4bac904" Type="http://schemas.openxmlformats.org/officeDocument/2006/relationships/image" Target="media/imgrId859662308e4bac904.jpg"/><Relationship Id="rId409362308e4bbb582" Type="http://schemas.openxmlformats.org/officeDocument/2006/relationships/image" Target="media/imgrId409362308e4bbb582.jpg"/><Relationship Id="rId472762308e4bce678" Type="http://schemas.openxmlformats.org/officeDocument/2006/relationships/image" Target="media/imgrId472762308e4bce678.jpg"/><Relationship Id="rId835862308e4bde921" Type="http://schemas.openxmlformats.org/officeDocument/2006/relationships/image" Target="media/imgrId835862308e4bde921.jpg"/><Relationship Id="rId305662308e4bf35ee" Type="http://schemas.openxmlformats.org/officeDocument/2006/relationships/image" Target="media/imgrId305662308e4bf35ee.jpg"/><Relationship Id="rId942362308e4c194e5" Type="http://schemas.openxmlformats.org/officeDocument/2006/relationships/image" Target="media/imgrId942362308e4c194e5.jpg"/><Relationship Id="rId199062308e4c3a8c7" Type="http://schemas.openxmlformats.org/officeDocument/2006/relationships/image" Target="media/imgrId199062308e4c3a8c7.jpg"/><Relationship Id="rId288062308e4c4cb5f" Type="http://schemas.openxmlformats.org/officeDocument/2006/relationships/image" Target="media/imgrId288062308e4c4cb5f.jpg"/><Relationship Id="rId738562308e4c61ca9" Type="http://schemas.openxmlformats.org/officeDocument/2006/relationships/image" Target="media/imgrId738562308e4c61ca9.jpg"/><Relationship Id="rId577762308e4c73597" Type="http://schemas.openxmlformats.org/officeDocument/2006/relationships/image" Target="media/imgrId577762308e4c73597.jpg"/><Relationship Id="rId721362308e4c84981" Type="http://schemas.openxmlformats.org/officeDocument/2006/relationships/image" Target="media/imgrId721362308e4c84981.jpg"/><Relationship Id="rId521462308e4c9711d" Type="http://schemas.openxmlformats.org/officeDocument/2006/relationships/image" Target="media/imgrId521462308e4c9711d.jpg"/><Relationship Id="rId976362308e4caed11" Type="http://schemas.openxmlformats.org/officeDocument/2006/relationships/image" Target="media/imgrId976362308e4caed11.jpg"/><Relationship Id="rId414862308e4cc44f5" Type="http://schemas.openxmlformats.org/officeDocument/2006/relationships/image" Target="media/imgrId414862308e4cc44f5.jpg"/><Relationship Id="rId433662308e4ce3c5b" Type="http://schemas.openxmlformats.org/officeDocument/2006/relationships/image" Target="media/imgrId433662308e4ce3c5b.jpg"/><Relationship Id="rId477862308e4cf3fa9" Type="http://schemas.openxmlformats.org/officeDocument/2006/relationships/image" Target="media/imgrId477862308e4cf3fa9.jpg"/><Relationship Id="rId340962308e4d1a401" Type="http://schemas.openxmlformats.org/officeDocument/2006/relationships/image" Target="media/imgrId340962308e4d1a401.jpg"/><Relationship Id="rId802062308e4d2d3b8" Type="http://schemas.openxmlformats.org/officeDocument/2006/relationships/image" Target="media/imgrId802062308e4d2d3b8.jpg"/><Relationship Id="rId355062308e4d4181d" Type="http://schemas.openxmlformats.org/officeDocument/2006/relationships/image" Target="media/imgrId355062308e4d4181d.jpg"/><Relationship Id="rId908562308e4d55ec0" Type="http://schemas.openxmlformats.org/officeDocument/2006/relationships/image" Target="media/imgrId908562308e4d55ec0.jpg"/><Relationship Id="rId835562308e4d6d653" Type="http://schemas.openxmlformats.org/officeDocument/2006/relationships/image" Target="media/imgrId835562308e4d6d653.jpg"/><Relationship Id="rId142362308e4d7db0f" Type="http://schemas.openxmlformats.org/officeDocument/2006/relationships/image" Target="media/imgrId142362308e4d7db0f.jpg"/><Relationship Id="rId628962308e4d921cd" Type="http://schemas.openxmlformats.org/officeDocument/2006/relationships/image" Target="media/imgrId628962308e4d921cd.jpg"/><Relationship Id="rId126362308e4da7073" Type="http://schemas.openxmlformats.org/officeDocument/2006/relationships/image" Target="media/imgrId126362308e4da7073.jpg"/><Relationship Id="rId529262308e4dba2df" Type="http://schemas.openxmlformats.org/officeDocument/2006/relationships/image" Target="media/imgrId529262308e4dba2df.jpg"/><Relationship Id="rId842462308e4dcc702" Type="http://schemas.openxmlformats.org/officeDocument/2006/relationships/image" Target="media/imgrId842462308e4dcc702.jpg"/><Relationship Id="rId945162308e4de1c06" Type="http://schemas.openxmlformats.org/officeDocument/2006/relationships/image" Target="media/imgrId945162308e4de1c06.jpg"/><Relationship Id="rId146462308e4e00185" Type="http://schemas.openxmlformats.org/officeDocument/2006/relationships/image" Target="media/imgrId146462308e4e00185.jpg"/><Relationship Id="rId407262308e4e1338b" Type="http://schemas.openxmlformats.org/officeDocument/2006/relationships/image" Target="media/imgrId407262308e4e1338b.jpg"/><Relationship Id="rId802062308e4e30141" Type="http://schemas.openxmlformats.org/officeDocument/2006/relationships/image" Target="media/imgrId802062308e4e30141.jpg"/><Relationship Id="rId377062308e4e3fe1d" Type="http://schemas.openxmlformats.org/officeDocument/2006/relationships/image" Target="media/imgrId377062308e4e3fe1d.jpg"/><Relationship Id="rId350562308e4e5afb4" Type="http://schemas.openxmlformats.org/officeDocument/2006/relationships/image" Target="media/imgrId350562308e4e5afb4.jpg"/><Relationship Id="rId291362308e4e6ce65" Type="http://schemas.openxmlformats.org/officeDocument/2006/relationships/image" Target="media/imgrId291362308e4e6ce65.jpg"/><Relationship Id="rId539162308e4e811aa" Type="http://schemas.openxmlformats.org/officeDocument/2006/relationships/image" Target="media/imgrId539162308e4e811aa.jpg"/><Relationship Id="rId951062308e4e97413" Type="http://schemas.openxmlformats.org/officeDocument/2006/relationships/image" Target="media/imgrId951062308e4e97413.jpg"/><Relationship Id="rId465762308e4ead751" Type="http://schemas.openxmlformats.org/officeDocument/2006/relationships/image" Target="media/imgrId465762308e4ead751.jpg"/><Relationship Id="rId353962308e4ebe71f" Type="http://schemas.openxmlformats.org/officeDocument/2006/relationships/image" Target="media/imgrId353962308e4ebe71f.jpg"/><Relationship Id="rId765862308e4ed08c8" Type="http://schemas.openxmlformats.org/officeDocument/2006/relationships/image" Target="media/imgrId765862308e4ed08c8.jpg"/><Relationship Id="rId263262308e4ee3374" Type="http://schemas.openxmlformats.org/officeDocument/2006/relationships/image" Target="media/imgrId263262308e4ee3374.jpg"/><Relationship Id="rId859162308e4f00208" Type="http://schemas.openxmlformats.org/officeDocument/2006/relationships/image" Target="media/imgrId859162308e4f00208.jpg"/><Relationship Id="rId225762308e4f13658" Type="http://schemas.openxmlformats.org/officeDocument/2006/relationships/image" Target="media/imgrId225762308e4f13658.jpg"/><Relationship Id="rId127262308e4f27858" Type="http://schemas.openxmlformats.org/officeDocument/2006/relationships/image" Target="media/imgrId127262308e4f27858.jpg"/><Relationship Id="rId847062308e4f381fd" Type="http://schemas.openxmlformats.org/officeDocument/2006/relationships/image" Target="media/imgrId847062308e4f381fd.jpg"/><Relationship Id="rId642462308e4f4d488" Type="http://schemas.openxmlformats.org/officeDocument/2006/relationships/image" Target="media/imgrId642462308e4f4d488.jpg"/><Relationship Id="rId745662308e4f638c1" Type="http://schemas.openxmlformats.org/officeDocument/2006/relationships/image" Target="media/imgrId745662308e4f638c1.jpg"/><Relationship Id="rId689762308e4f74207" Type="http://schemas.openxmlformats.org/officeDocument/2006/relationships/image" Target="media/imgrId689762308e4f74207.jpg"/><Relationship Id="rId737862308e4f8b161" Type="http://schemas.openxmlformats.org/officeDocument/2006/relationships/image" Target="media/imgrId737862308e4f8b161.jpg"/><Relationship Id="rId191262308e4fa17a2" Type="http://schemas.openxmlformats.org/officeDocument/2006/relationships/image" Target="media/imgrId191262308e4fa17a2.jpg"/><Relationship Id="rId273562308e4fb5cca" Type="http://schemas.openxmlformats.org/officeDocument/2006/relationships/image" Target="media/imgrId273562308e4fb5cca.jpg"/><Relationship Id="rId271362308e4fcb39a" Type="http://schemas.openxmlformats.org/officeDocument/2006/relationships/image" Target="media/imgrId271362308e4fcb39a.jpg"/><Relationship Id="rId193762308e4fdd4ea" Type="http://schemas.openxmlformats.org/officeDocument/2006/relationships/image" Target="media/imgrId193762308e4fdd4ea.jpg"/><Relationship Id="rId866062308e4feee86" Type="http://schemas.openxmlformats.org/officeDocument/2006/relationships/image" Target="media/imgrId866062308e4feee86.jpg"/><Relationship Id="rId318362308e500f088" Type="http://schemas.openxmlformats.org/officeDocument/2006/relationships/image" Target="media/imgrId318362308e500f088.jpg"/><Relationship Id="rId392162308e5020943" Type="http://schemas.openxmlformats.org/officeDocument/2006/relationships/image" Target="media/imgrId392162308e5020943.jpg"/><Relationship Id="rId244162308e503461e" Type="http://schemas.openxmlformats.org/officeDocument/2006/relationships/image" Target="media/imgrId244162308e503461e.jpg"/><Relationship Id="rId707062308e5049339" Type="http://schemas.openxmlformats.org/officeDocument/2006/relationships/image" Target="media/imgrId707062308e5049339.jpg"/><Relationship Id="rId303762308e505f068" Type="http://schemas.openxmlformats.org/officeDocument/2006/relationships/image" Target="media/imgrId303762308e505f068.jpg"/><Relationship Id="rId123962308e5070726" Type="http://schemas.openxmlformats.org/officeDocument/2006/relationships/image" Target="media/imgrId123962308e5070726.jpg"/><Relationship Id="rId742262308e5080fa7" Type="http://schemas.openxmlformats.org/officeDocument/2006/relationships/image" Target="media/imgrId742262308e5080fa7.jpg"/><Relationship Id="rId662862308e5097f08" Type="http://schemas.openxmlformats.org/officeDocument/2006/relationships/image" Target="media/imgrId662862308e5097f08.jpg"/><Relationship Id="rId241462308e50aef47" Type="http://schemas.openxmlformats.org/officeDocument/2006/relationships/image" Target="media/imgrId241462308e50aef47.jpg"/><Relationship Id="rId542862308e50c2b00" Type="http://schemas.openxmlformats.org/officeDocument/2006/relationships/image" Target="media/imgrId542862308e50c2b00.jpg"/><Relationship Id="rId234262308e50d7031" Type="http://schemas.openxmlformats.org/officeDocument/2006/relationships/image" Target="media/imgrId234262308e50d7031.jpg"/><Relationship Id="rId470862308e50ecbb2" Type="http://schemas.openxmlformats.org/officeDocument/2006/relationships/image" Target="media/imgrId470862308e50ecbb2.jpg"/><Relationship Id="rId836262308e5107f0f" Type="http://schemas.openxmlformats.org/officeDocument/2006/relationships/image" Target="media/imgrId836262308e5107f0f.jpg"/><Relationship Id="rId361262308e511b58a" Type="http://schemas.openxmlformats.org/officeDocument/2006/relationships/image" Target="media/imgrId361262308e511b58a.jpg"/><Relationship Id="rId381262308e512f47a" Type="http://schemas.openxmlformats.org/officeDocument/2006/relationships/image" Target="media/imgrId381262308e512f47a.jpg"/><Relationship Id="rId325062308e51405a4" Type="http://schemas.openxmlformats.org/officeDocument/2006/relationships/image" Target="media/imgrId325062308e51405a4.jpg"/><Relationship Id="rId553362308e515571f" Type="http://schemas.openxmlformats.org/officeDocument/2006/relationships/image" Target="media/imgrId553362308e515571f.jpg"/><Relationship Id="rId805462308e51697c5" Type="http://schemas.openxmlformats.org/officeDocument/2006/relationships/image" Target="media/imgrId805462308e51697c5.jpg"/><Relationship Id="rId278462308e517d1ab" Type="http://schemas.openxmlformats.org/officeDocument/2006/relationships/image" Target="media/imgrId278462308e517d1a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1000820" Type="http://schemas.openxmlformats.org/officeDocument/2006/relationships/image" Target="media/imgrId110008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