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82292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179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432289" w:name="ctxt"/>
    <w:bookmarkEnd w:id="3043228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426230f070ded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036230f070dee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4606230f070def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2946230f070df0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6496230f070df2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936230f070df2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4536230f070df3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1496230f070df3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2686230f070df4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7956230f070df5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8416230f070df8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5266230f070df9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6922540" name="name63796230f071192e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9656230f0711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23506" name="name76066230f07128e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286230f07128e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3646230f071292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8962" name="name72976230f0713f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66230f0713f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9876230f07140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6001" name="name37686230f07153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36230f07153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87794" name="name28306230f0716d202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8006230f0716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61146" name="name41016230f071837d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3206230f07183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06902" name="name50656230f07197804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6916230f07197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06907" name="name15406230f071af1ac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1646230f071af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1501" name="name73086230f071c3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230f071c3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676230f071c4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09298" name="name44316230f071da6c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7866230f071da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99400" name="name23366230f071eceb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0286230f071ec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3962449" name="name84276230f07217b5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8406230f07217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6665784" name="name37506230f0722d1b2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8236230f0722d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955890" name="name84696230f07243d4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6066230f0724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5859" name="name23236230f07257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230f07257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466230f07258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67705" name="name78376230f0726d82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7996230f0726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0024" name="name32746230f07284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230f07284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36286" name="name81816230f072991c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6686230f07299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187561" name="name77956230f072aca9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3696230f072ac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16230f072ad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56230f072ae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5852638" name="name98166230f072c0c5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286230f072c0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384824" name="name59166230f072d403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186230f072d4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4140" name="name73516230f072e2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36230f072e2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3726230f072e3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5116230f072e3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19484" name="name99526230f0730065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2066230f07300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07458" name="name47846230f0731439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0546230f07314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8473" name="name32226230f07327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96230f07327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6026230f07327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49996" name="name67436230f0733c9d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6436230f0733c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39593" name="name76446230f0734d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86230f0734d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30866" name="name62796230f0736408a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6256230f07364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82228" name="name99556230f07377f4d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6066230f07377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73731" name="name67656230f0738916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2326230f07389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34929" name="name66336230f0739a9d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1756230f0739a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97214" name="name85196230f073a9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230f073a9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3501116" name="name81726230f073bea8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7336230f073be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06622" name="name17986230f073d1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230f073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866230f073d2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92652" name="name75026230f073e2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230f073e2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88954" name="name95536230f0740116a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8906230f0740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85233" name="name20296230f0741ac6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6186230f0741a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05938" name="name20526230f07430ab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0086230f07430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756230f074325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90221" name="name68906230f07446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230f07446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74667" name="name76436230f0745ad2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4016230f0745a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4186" name="name50106230f0746f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230f0746f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06296" name="name69126230f0748060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4206230f07480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73082" name="name11546230f0749659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0256230f07496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8566230f07496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0761" name="name70516230f074ab18a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4126230f074ab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24869" name="name17306230f074be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46230f074be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82679" name="name62806230f074d68fb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5836230f074d6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30864" name="name34096230f074e8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96230f074e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236230f074e8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4696230f074e9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67930" name="name44766230f0750d618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4316230f0750d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35718" name="name91296230f075204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36230f07520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65577" name="name65056230f07533bf9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8566230f07533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156230f07534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06230f07534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2136230f07534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6681997" name="name86416230f0754795c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5926230f07547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276230f07548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776230f07548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966230f07549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1076230f0754a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276230f0754b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586230f0754b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88831" name="name95546230f0755d81f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5546230f0755d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5918853" name="name32856230f075718b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5216230f07571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5564057" name="name11586230f0758138f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3366230f0758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496230f07582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572260" name="name31846230f07597fd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526230f07597f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065363" name="name58236230f075abe7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076230f075abe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968600" name="name10166230f075bf63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036230f075bf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9044" name="name47566230f075d9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230f075d9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97461" name="name63986230f075f03cf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1556230f075f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91727" name="name71676230f07611828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5656230f07611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77677" name="name13446230f07625c62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6566230f07625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6835" name="name83186230f0763e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66230f0763e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61048" name="name41626230f0764fc05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0076230f0764f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105781" name="name23166230f076664a4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90116230f07666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4102" name="name38706230f07679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230f07679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60098" name="name84026230f07689d75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2226230f0768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2107344" name="name38076230f076a0b8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7516230f076a0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33193" name="name26766230f076b3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96230f076b3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44158" name="name71256230f076cb95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0616230f076cb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373653" name="name49896230f076e3fb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5916230f076e3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7525" name="name33586230f07706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230f07706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52747" name="name17786230f0771b58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4076230f0771b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87057" name="name97716230f07735ed4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7466230f07735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59013" name="name57816230f07749bd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58906230f07749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8183" name="name94836230f07760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230f0776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796230f07761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16230f07761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4886230f07761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0946230f07762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17496" name="name42876230f07777528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0756230f07777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619718" name="name78796230f0778c495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0376230f0778c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89831" name="name22136230f0779d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36230f0779d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0246230f0779e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39432" name="name94316230f077b4df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4966230f077b4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60742" name="name48336230f077c4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56230f077c4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2256230f077c5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51426230f077c5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19121" name="name75156230f077ddf13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8996230f077dd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76040" name="name41116230f077f0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230f077f0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27026230f077f0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8666230f077f0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0605" name="name49056230f0780b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96230f0780b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36256" name="name86526230f07820bda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8206230f07820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251574" name="name22236230f07835c8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7706230f07835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8871535" name="name81556230f0784c524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1626230f0784c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2946230f0784d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77088" name="name68196230f07862f0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57316230f07862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0964" name="name21146230f07873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76230f0787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8326230f07874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8316230f07874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67780564" name="name19406230f0788b58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4626230f0788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694487" name="name60846230f0789eb90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0016230f0789e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60345" name="name23356230f078b0872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7766230f078b0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8884" name="name24286230f078bf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56230f078bf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662" name="name66626230f078d1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230f078d1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831" name="name48756230f078e5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230f078e5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7325" name="name27656230f0790e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96230f0790e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48192" name="name38116230f07928b7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6026230f07928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8601665" name="name60896230f0793bac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6746230f0793b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357669" name="name79406230f0795159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9016230f0795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462998" name="name21496230f07963cf3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8396230f07963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27200" name="name78336230f07979596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9916230f07979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587517" name="name16426230f07993ac3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9026230f07993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733983" name="name32096230f079af191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9696230f079af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11550" name="name57146230f079c1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230f079c1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76230f079c2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1176230f079c3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63240" name="name60646230f079dbc2f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5406230f079db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247686" name="name61416230f079efc83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4616230f079ef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600436" name="name18236230f07a0d95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8906230f07a0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7196230f07a0e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1026230f07a0e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596426" name="name13676230f07a266f8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276230f07a26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9046230f07a27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68630" name="name14806230f07a3f54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1346230f07a3f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747280" name="name14926230f07a56faa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8006230f07a56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5519" name="name10266230f07a666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086230f07a66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3732" name="name21436230f07a73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230f07a73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696230f07a74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8576230f07a74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946230f07a74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186230f07a74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536230f07a74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096230f07a75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99778" name="name75466230f07a8a17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5506230f07a8a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150342" name="name32996230f07aa3ea0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7756230f07aa3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243866" name="name78166230f07ab8d68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0736230f07ab8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4830" name="name90926230f07ac7e9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086230f07ac7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44606230f07ac8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5226230f07ac8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81589" name="name15806230f07adaf20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4076230f07ad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3333" name="name13646230f07aea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06230f07aea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2626692" name="name55946230f07b11f7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4386230f07b11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946230f07b14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96151" name="name10546230f07b25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96230f07b25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0736230f07b26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0425" name="name76656230f07b36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96230f07b36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1666230f07b36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91111" name="name50096230f07b4d9f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4276230f07b4d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85432" name="name93646230f07b61f0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2486230f07b61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484803" name="name13596230f07b7564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7826230f07b75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176230f07b78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28885" name="name61466230f07b8b050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8086230f07b8b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03042" name="name12126230f07b9d695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9976230f07b9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4557" name="name35356230f07bb180b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2596230f07bb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1271169" name="name85186230f07bc5d4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5526230f07bc5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7889900" name="name90656230f07be15eb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49016230f07be1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26230f07be3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10893" name="name56146230f07c0505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5566230f07c05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18980" name="name59026230f07c1950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5006230f07c19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988126" name="name10936230f07c2ed20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6636230f07c2e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08081" name="name37676230f07c3f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66230f07c3f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1986230f07c40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97181" name="name28706230f07c565af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5716230f07c56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766230f07c58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46820" name="name89026230f07c6d19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1486230f07c6d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06230f07c6e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1381" name="name43726230f07c7e9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886230f07c7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56164" name="name80186230f07c9172d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4716230f07c9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57715" name="name66856230f07ca6433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6996230f07ca6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81818" name="name57626230f07cbbc31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9866230f07cbb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03165" name="name23246230f07cd1e85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84156230f07cd1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11860" name="name12786230f07ce67ad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0206230f07ce6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55082" name="name70916230f07d0575f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7096230f07d05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36888" name="name31916230f07d17a2c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6246230f07d17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47076" name="name95406230f07d2d6d1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71886230f07d2d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26423" name="name14406230f07d3f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230f07d3f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677667" name="name43636230f07d508a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6156230f07d50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00891" name="name57606230f07d62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230f07d62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156230f07d63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2857" name="name61946230f07d7565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7316230f07d75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986230f07d77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26102" name="name23706230f07d89ff9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4966230f07d89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631092" name="name18616230f07d9e42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66146230f07d9e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8846230f07da0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81367" name="name81746230f07dbc206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6006230f07dbc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516230f07dbd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55768" name="name32236230f07dd3a8a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7026230f07dd3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2196230f07dd5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45641" name="name52506230f07de6a66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7746230f07de6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751">
    <w:multiLevelType w:val="hybridMultilevel"/>
    <w:lvl w:ilvl="0" w:tplc="44623111">
      <w:start w:val="1"/>
      <w:numFmt w:val="decimal"/>
      <w:lvlText w:val="%1."/>
      <w:lvlJc w:val="left"/>
      <w:pPr>
        <w:ind w:left="720" w:hanging="360"/>
      </w:pPr>
    </w:lvl>
    <w:lvl w:ilvl="1" w:tplc="44623111" w:tentative="1">
      <w:start w:val="1"/>
      <w:numFmt w:val="lowerLetter"/>
      <w:lvlText w:val="%2."/>
      <w:lvlJc w:val="left"/>
      <w:pPr>
        <w:ind w:left="1440" w:hanging="360"/>
      </w:pPr>
    </w:lvl>
    <w:lvl w:ilvl="2" w:tplc="44623111" w:tentative="1">
      <w:start w:val="1"/>
      <w:numFmt w:val="lowerRoman"/>
      <w:lvlText w:val="%3."/>
      <w:lvlJc w:val="right"/>
      <w:pPr>
        <w:ind w:left="2160" w:hanging="180"/>
      </w:pPr>
    </w:lvl>
    <w:lvl w:ilvl="3" w:tplc="44623111" w:tentative="1">
      <w:start w:val="1"/>
      <w:numFmt w:val="decimal"/>
      <w:lvlText w:val="%4."/>
      <w:lvlJc w:val="left"/>
      <w:pPr>
        <w:ind w:left="2880" w:hanging="360"/>
      </w:pPr>
    </w:lvl>
    <w:lvl w:ilvl="4" w:tplc="44623111" w:tentative="1">
      <w:start w:val="1"/>
      <w:numFmt w:val="lowerLetter"/>
      <w:lvlText w:val="%5."/>
      <w:lvlJc w:val="left"/>
      <w:pPr>
        <w:ind w:left="3600" w:hanging="360"/>
      </w:pPr>
    </w:lvl>
    <w:lvl w:ilvl="5" w:tplc="44623111" w:tentative="1">
      <w:start w:val="1"/>
      <w:numFmt w:val="lowerRoman"/>
      <w:lvlText w:val="%6."/>
      <w:lvlJc w:val="right"/>
      <w:pPr>
        <w:ind w:left="4320" w:hanging="180"/>
      </w:pPr>
    </w:lvl>
    <w:lvl w:ilvl="6" w:tplc="44623111" w:tentative="1">
      <w:start w:val="1"/>
      <w:numFmt w:val="decimal"/>
      <w:lvlText w:val="%7."/>
      <w:lvlJc w:val="left"/>
      <w:pPr>
        <w:ind w:left="5040" w:hanging="360"/>
      </w:pPr>
    </w:lvl>
    <w:lvl w:ilvl="7" w:tplc="44623111" w:tentative="1">
      <w:start w:val="1"/>
      <w:numFmt w:val="lowerLetter"/>
      <w:lvlText w:val="%8."/>
      <w:lvlJc w:val="left"/>
      <w:pPr>
        <w:ind w:left="5760" w:hanging="360"/>
      </w:pPr>
    </w:lvl>
    <w:lvl w:ilvl="8" w:tplc="4462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0">
    <w:multiLevelType w:val="hybridMultilevel"/>
    <w:lvl w:ilvl="0" w:tplc="88409655">
      <w:start w:val="1"/>
      <w:numFmt w:val="decimal"/>
      <w:lvlText w:val="%1."/>
      <w:lvlJc w:val="left"/>
      <w:pPr>
        <w:ind w:left="720" w:hanging="360"/>
      </w:pPr>
    </w:lvl>
    <w:lvl w:ilvl="1" w:tplc="88409655" w:tentative="1">
      <w:start w:val="1"/>
      <w:numFmt w:val="lowerLetter"/>
      <w:lvlText w:val="%2."/>
      <w:lvlJc w:val="left"/>
      <w:pPr>
        <w:ind w:left="1440" w:hanging="360"/>
      </w:pPr>
    </w:lvl>
    <w:lvl w:ilvl="2" w:tplc="88409655" w:tentative="1">
      <w:start w:val="1"/>
      <w:numFmt w:val="lowerRoman"/>
      <w:lvlText w:val="%3."/>
      <w:lvlJc w:val="right"/>
      <w:pPr>
        <w:ind w:left="2160" w:hanging="180"/>
      </w:pPr>
    </w:lvl>
    <w:lvl w:ilvl="3" w:tplc="88409655" w:tentative="1">
      <w:start w:val="1"/>
      <w:numFmt w:val="decimal"/>
      <w:lvlText w:val="%4."/>
      <w:lvlJc w:val="left"/>
      <w:pPr>
        <w:ind w:left="2880" w:hanging="360"/>
      </w:pPr>
    </w:lvl>
    <w:lvl w:ilvl="4" w:tplc="88409655" w:tentative="1">
      <w:start w:val="1"/>
      <w:numFmt w:val="lowerLetter"/>
      <w:lvlText w:val="%5."/>
      <w:lvlJc w:val="left"/>
      <w:pPr>
        <w:ind w:left="3600" w:hanging="360"/>
      </w:pPr>
    </w:lvl>
    <w:lvl w:ilvl="5" w:tplc="88409655" w:tentative="1">
      <w:start w:val="1"/>
      <w:numFmt w:val="lowerRoman"/>
      <w:lvlText w:val="%6."/>
      <w:lvlJc w:val="right"/>
      <w:pPr>
        <w:ind w:left="4320" w:hanging="180"/>
      </w:pPr>
    </w:lvl>
    <w:lvl w:ilvl="6" w:tplc="88409655" w:tentative="1">
      <w:start w:val="1"/>
      <w:numFmt w:val="decimal"/>
      <w:lvlText w:val="%7."/>
      <w:lvlJc w:val="left"/>
      <w:pPr>
        <w:ind w:left="5040" w:hanging="360"/>
      </w:pPr>
    </w:lvl>
    <w:lvl w:ilvl="7" w:tplc="88409655" w:tentative="1">
      <w:start w:val="1"/>
      <w:numFmt w:val="lowerLetter"/>
      <w:lvlText w:val="%8."/>
      <w:lvlJc w:val="left"/>
      <w:pPr>
        <w:ind w:left="5760" w:hanging="360"/>
      </w:pPr>
    </w:lvl>
    <w:lvl w:ilvl="8" w:tplc="8840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9">
    <w:multiLevelType w:val="hybridMultilevel"/>
    <w:lvl w:ilvl="0" w:tplc="40700487">
      <w:start w:val="1"/>
      <w:numFmt w:val="decimal"/>
      <w:lvlText w:val="%1."/>
      <w:lvlJc w:val="left"/>
      <w:pPr>
        <w:ind w:left="720" w:hanging="360"/>
      </w:pPr>
    </w:lvl>
    <w:lvl w:ilvl="1" w:tplc="40700487" w:tentative="1">
      <w:start w:val="1"/>
      <w:numFmt w:val="lowerLetter"/>
      <w:lvlText w:val="%2."/>
      <w:lvlJc w:val="left"/>
      <w:pPr>
        <w:ind w:left="1440" w:hanging="360"/>
      </w:pPr>
    </w:lvl>
    <w:lvl w:ilvl="2" w:tplc="40700487" w:tentative="1">
      <w:start w:val="1"/>
      <w:numFmt w:val="lowerRoman"/>
      <w:lvlText w:val="%3."/>
      <w:lvlJc w:val="right"/>
      <w:pPr>
        <w:ind w:left="2160" w:hanging="180"/>
      </w:pPr>
    </w:lvl>
    <w:lvl w:ilvl="3" w:tplc="40700487" w:tentative="1">
      <w:start w:val="1"/>
      <w:numFmt w:val="decimal"/>
      <w:lvlText w:val="%4."/>
      <w:lvlJc w:val="left"/>
      <w:pPr>
        <w:ind w:left="2880" w:hanging="360"/>
      </w:pPr>
    </w:lvl>
    <w:lvl w:ilvl="4" w:tplc="40700487" w:tentative="1">
      <w:start w:val="1"/>
      <w:numFmt w:val="lowerLetter"/>
      <w:lvlText w:val="%5."/>
      <w:lvlJc w:val="left"/>
      <w:pPr>
        <w:ind w:left="3600" w:hanging="360"/>
      </w:pPr>
    </w:lvl>
    <w:lvl w:ilvl="5" w:tplc="40700487" w:tentative="1">
      <w:start w:val="1"/>
      <w:numFmt w:val="lowerRoman"/>
      <w:lvlText w:val="%6."/>
      <w:lvlJc w:val="right"/>
      <w:pPr>
        <w:ind w:left="4320" w:hanging="180"/>
      </w:pPr>
    </w:lvl>
    <w:lvl w:ilvl="6" w:tplc="40700487" w:tentative="1">
      <w:start w:val="1"/>
      <w:numFmt w:val="decimal"/>
      <w:lvlText w:val="%7."/>
      <w:lvlJc w:val="left"/>
      <w:pPr>
        <w:ind w:left="5040" w:hanging="360"/>
      </w:pPr>
    </w:lvl>
    <w:lvl w:ilvl="7" w:tplc="40700487" w:tentative="1">
      <w:start w:val="1"/>
      <w:numFmt w:val="lowerLetter"/>
      <w:lvlText w:val="%8."/>
      <w:lvlJc w:val="left"/>
      <w:pPr>
        <w:ind w:left="5760" w:hanging="360"/>
      </w:pPr>
    </w:lvl>
    <w:lvl w:ilvl="8" w:tplc="4070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8">
    <w:multiLevelType w:val="hybridMultilevel"/>
    <w:lvl w:ilvl="0" w:tplc="97789842">
      <w:start w:val="1"/>
      <w:numFmt w:val="decimal"/>
      <w:lvlText w:val="%1."/>
      <w:lvlJc w:val="left"/>
      <w:pPr>
        <w:ind w:left="720" w:hanging="360"/>
      </w:pPr>
    </w:lvl>
    <w:lvl w:ilvl="1" w:tplc="97789842" w:tentative="1">
      <w:start w:val="1"/>
      <w:numFmt w:val="lowerLetter"/>
      <w:lvlText w:val="%2."/>
      <w:lvlJc w:val="left"/>
      <w:pPr>
        <w:ind w:left="1440" w:hanging="360"/>
      </w:pPr>
    </w:lvl>
    <w:lvl w:ilvl="2" w:tplc="97789842" w:tentative="1">
      <w:start w:val="1"/>
      <w:numFmt w:val="lowerRoman"/>
      <w:lvlText w:val="%3."/>
      <w:lvlJc w:val="right"/>
      <w:pPr>
        <w:ind w:left="2160" w:hanging="180"/>
      </w:pPr>
    </w:lvl>
    <w:lvl w:ilvl="3" w:tplc="97789842" w:tentative="1">
      <w:start w:val="1"/>
      <w:numFmt w:val="decimal"/>
      <w:lvlText w:val="%4."/>
      <w:lvlJc w:val="left"/>
      <w:pPr>
        <w:ind w:left="2880" w:hanging="360"/>
      </w:pPr>
    </w:lvl>
    <w:lvl w:ilvl="4" w:tplc="97789842" w:tentative="1">
      <w:start w:val="1"/>
      <w:numFmt w:val="lowerLetter"/>
      <w:lvlText w:val="%5."/>
      <w:lvlJc w:val="left"/>
      <w:pPr>
        <w:ind w:left="3600" w:hanging="360"/>
      </w:pPr>
    </w:lvl>
    <w:lvl w:ilvl="5" w:tplc="97789842" w:tentative="1">
      <w:start w:val="1"/>
      <w:numFmt w:val="lowerRoman"/>
      <w:lvlText w:val="%6."/>
      <w:lvlJc w:val="right"/>
      <w:pPr>
        <w:ind w:left="4320" w:hanging="180"/>
      </w:pPr>
    </w:lvl>
    <w:lvl w:ilvl="6" w:tplc="97789842" w:tentative="1">
      <w:start w:val="1"/>
      <w:numFmt w:val="decimal"/>
      <w:lvlText w:val="%7."/>
      <w:lvlJc w:val="left"/>
      <w:pPr>
        <w:ind w:left="5040" w:hanging="360"/>
      </w:pPr>
    </w:lvl>
    <w:lvl w:ilvl="7" w:tplc="97789842" w:tentative="1">
      <w:start w:val="1"/>
      <w:numFmt w:val="lowerLetter"/>
      <w:lvlText w:val="%8."/>
      <w:lvlJc w:val="left"/>
      <w:pPr>
        <w:ind w:left="5760" w:hanging="360"/>
      </w:pPr>
    </w:lvl>
    <w:lvl w:ilvl="8" w:tplc="9778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7">
    <w:multiLevelType w:val="hybridMultilevel"/>
    <w:lvl w:ilvl="0" w:tplc="59121591">
      <w:start w:val="1"/>
      <w:numFmt w:val="decimal"/>
      <w:lvlText w:val="%1."/>
      <w:lvlJc w:val="left"/>
      <w:pPr>
        <w:ind w:left="720" w:hanging="360"/>
      </w:pPr>
    </w:lvl>
    <w:lvl w:ilvl="1" w:tplc="59121591" w:tentative="1">
      <w:start w:val="1"/>
      <w:numFmt w:val="lowerLetter"/>
      <w:lvlText w:val="%2."/>
      <w:lvlJc w:val="left"/>
      <w:pPr>
        <w:ind w:left="1440" w:hanging="360"/>
      </w:pPr>
    </w:lvl>
    <w:lvl w:ilvl="2" w:tplc="59121591" w:tentative="1">
      <w:start w:val="1"/>
      <w:numFmt w:val="lowerRoman"/>
      <w:lvlText w:val="%3."/>
      <w:lvlJc w:val="right"/>
      <w:pPr>
        <w:ind w:left="2160" w:hanging="180"/>
      </w:pPr>
    </w:lvl>
    <w:lvl w:ilvl="3" w:tplc="59121591" w:tentative="1">
      <w:start w:val="1"/>
      <w:numFmt w:val="decimal"/>
      <w:lvlText w:val="%4."/>
      <w:lvlJc w:val="left"/>
      <w:pPr>
        <w:ind w:left="2880" w:hanging="360"/>
      </w:pPr>
    </w:lvl>
    <w:lvl w:ilvl="4" w:tplc="59121591" w:tentative="1">
      <w:start w:val="1"/>
      <w:numFmt w:val="lowerLetter"/>
      <w:lvlText w:val="%5."/>
      <w:lvlJc w:val="left"/>
      <w:pPr>
        <w:ind w:left="3600" w:hanging="360"/>
      </w:pPr>
    </w:lvl>
    <w:lvl w:ilvl="5" w:tplc="59121591" w:tentative="1">
      <w:start w:val="1"/>
      <w:numFmt w:val="lowerRoman"/>
      <w:lvlText w:val="%6."/>
      <w:lvlJc w:val="right"/>
      <w:pPr>
        <w:ind w:left="4320" w:hanging="180"/>
      </w:pPr>
    </w:lvl>
    <w:lvl w:ilvl="6" w:tplc="59121591" w:tentative="1">
      <w:start w:val="1"/>
      <w:numFmt w:val="decimal"/>
      <w:lvlText w:val="%7."/>
      <w:lvlJc w:val="left"/>
      <w:pPr>
        <w:ind w:left="5040" w:hanging="360"/>
      </w:pPr>
    </w:lvl>
    <w:lvl w:ilvl="7" w:tplc="59121591" w:tentative="1">
      <w:start w:val="1"/>
      <w:numFmt w:val="lowerLetter"/>
      <w:lvlText w:val="%8."/>
      <w:lvlJc w:val="left"/>
      <w:pPr>
        <w:ind w:left="5760" w:hanging="360"/>
      </w:pPr>
    </w:lvl>
    <w:lvl w:ilvl="8" w:tplc="5912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6">
    <w:multiLevelType w:val="hybridMultilevel"/>
    <w:lvl w:ilvl="0" w:tplc="36540318">
      <w:start w:val="1"/>
      <w:numFmt w:val="decimal"/>
      <w:lvlText w:val="%1."/>
      <w:lvlJc w:val="left"/>
      <w:pPr>
        <w:ind w:left="720" w:hanging="360"/>
      </w:pPr>
    </w:lvl>
    <w:lvl w:ilvl="1" w:tplc="36540318" w:tentative="1">
      <w:start w:val="1"/>
      <w:numFmt w:val="lowerLetter"/>
      <w:lvlText w:val="%2."/>
      <w:lvlJc w:val="left"/>
      <w:pPr>
        <w:ind w:left="1440" w:hanging="360"/>
      </w:pPr>
    </w:lvl>
    <w:lvl w:ilvl="2" w:tplc="36540318" w:tentative="1">
      <w:start w:val="1"/>
      <w:numFmt w:val="lowerRoman"/>
      <w:lvlText w:val="%3."/>
      <w:lvlJc w:val="right"/>
      <w:pPr>
        <w:ind w:left="2160" w:hanging="180"/>
      </w:pPr>
    </w:lvl>
    <w:lvl w:ilvl="3" w:tplc="36540318" w:tentative="1">
      <w:start w:val="1"/>
      <w:numFmt w:val="decimal"/>
      <w:lvlText w:val="%4."/>
      <w:lvlJc w:val="left"/>
      <w:pPr>
        <w:ind w:left="2880" w:hanging="360"/>
      </w:pPr>
    </w:lvl>
    <w:lvl w:ilvl="4" w:tplc="36540318" w:tentative="1">
      <w:start w:val="1"/>
      <w:numFmt w:val="lowerLetter"/>
      <w:lvlText w:val="%5."/>
      <w:lvlJc w:val="left"/>
      <w:pPr>
        <w:ind w:left="3600" w:hanging="360"/>
      </w:pPr>
    </w:lvl>
    <w:lvl w:ilvl="5" w:tplc="36540318" w:tentative="1">
      <w:start w:val="1"/>
      <w:numFmt w:val="lowerRoman"/>
      <w:lvlText w:val="%6."/>
      <w:lvlJc w:val="right"/>
      <w:pPr>
        <w:ind w:left="4320" w:hanging="180"/>
      </w:pPr>
    </w:lvl>
    <w:lvl w:ilvl="6" w:tplc="36540318" w:tentative="1">
      <w:start w:val="1"/>
      <w:numFmt w:val="decimal"/>
      <w:lvlText w:val="%7."/>
      <w:lvlJc w:val="left"/>
      <w:pPr>
        <w:ind w:left="5040" w:hanging="360"/>
      </w:pPr>
    </w:lvl>
    <w:lvl w:ilvl="7" w:tplc="36540318" w:tentative="1">
      <w:start w:val="1"/>
      <w:numFmt w:val="lowerLetter"/>
      <w:lvlText w:val="%8."/>
      <w:lvlJc w:val="left"/>
      <w:pPr>
        <w:ind w:left="5760" w:hanging="360"/>
      </w:pPr>
    </w:lvl>
    <w:lvl w:ilvl="8" w:tplc="3654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5">
    <w:multiLevelType w:val="hybridMultilevel"/>
    <w:lvl w:ilvl="0" w:tplc="47922687">
      <w:start w:val="1"/>
      <w:numFmt w:val="decimal"/>
      <w:lvlText w:val="%1."/>
      <w:lvlJc w:val="left"/>
      <w:pPr>
        <w:ind w:left="720" w:hanging="360"/>
      </w:pPr>
    </w:lvl>
    <w:lvl w:ilvl="1" w:tplc="47922687" w:tentative="1">
      <w:start w:val="1"/>
      <w:numFmt w:val="lowerLetter"/>
      <w:lvlText w:val="%2."/>
      <w:lvlJc w:val="left"/>
      <w:pPr>
        <w:ind w:left="1440" w:hanging="360"/>
      </w:pPr>
    </w:lvl>
    <w:lvl w:ilvl="2" w:tplc="47922687" w:tentative="1">
      <w:start w:val="1"/>
      <w:numFmt w:val="lowerRoman"/>
      <w:lvlText w:val="%3."/>
      <w:lvlJc w:val="right"/>
      <w:pPr>
        <w:ind w:left="2160" w:hanging="180"/>
      </w:pPr>
    </w:lvl>
    <w:lvl w:ilvl="3" w:tplc="47922687" w:tentative="1">
      <w:start w:val="1"/>
      <w:numFmt w:val="decimal"/>
      <w:lvlText w:val="%4."/>
      <w:lvlJc w:val="left"/>
      <w:pPr>
        <w:ind w:left="2880" w:hanging="360"/>
      </w:pPr>
    </w:lvl>
    <w:lvl w:ilvl="4" w:tplc="47922687" w:tentative="1">
      <w:start w:val="1"/>
      <w:numFmt w:val="lowerLetter"/>
      <w:lvlText w:val="%5."/>
      <w:lvlJc w:val="left"/>
      <w:pPr>
        <w:ind w:left="3600" w:hanging="360"/>
      </w:pPr>
    </w:lvl>
    <w:lvl w:ilvl="5" w:tplc="47922687" w:tentative="1">
      <w:start w:val="1"/>
      <w:numFmt w:val="lowerRoman"/>
      <w:lvlText w:val="%6."/>
      <w:lvlJc w:val="right"/>
      <w:pPr>
        <w:ind w:left="4320" w:hanging="180"/>
      </w:pPr>
    </w:lvl>
    <w:lvl w:ilvl="6" w:tplc="47922687" w:tentative="1">
      <w:start w:val="1"/>
      <w:numFmt w:val="decimal"/>
      <w:lvlText w:val="%7."/>
      <w:lvlJc w:val="left"/>
      <w:pPr>
        <w:ind w:left="5040" w:hanging="360"/>
      </w:pPr>
    </w:lvl>
    <w:lvl w:ilvl="7" w:tplc="47922687" w:tentative="1">
      <w:start w:val="1"/>
      <w:numFmt w:val="lowerLetter"/>
      <w:lvlText w:val="%8."/>
      <w:lvlJc w:val="left"/>
      <w:pPr>
        <w:ind w:left="5760" w:hanging="360"/>
      </w:pPr>
    </w:lvl>
    <w:lvl w:ilvl="8" w:tplc="4792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4">
    <w:multiLevelType w:val="hybridMultilevel"/>
    <w:lvl w:ilvl="0" w:tplc="61218997">
      <w:start w:val="1"/>
      <w:numFmt w:val="decimal"/>
      <w:lvlText w:val="%1."/>
      <w:lvlJc w:val="left"/>
      <w:pPr>
        <w:ind w:left="720" w:hanging="360"/>
      </w:pPr>
    </w:lvl>
    <w:lvl w:ilvl="1" w:tplc="61218997" w:tentative="1">
      <w:start w:val="1"/>
      <w:numFmt w:val="lowerLetter"/>
      <w:lvlText w:val="%2."/>
      <w:lvlJc w:val="left"/>
      <w:pPr>
        <w:ind w:left="1440" w:hanging="360"/>
      </w:pPr>
    </w:lvl>
    <w:lvl w:ilvl="2" w:tplc="61218997" w:tentative="1">
      <w:start w:val="1"/>
      <w:numFmt w:val="lowerRoman"/>
      <w:lvlText w:val="%3."/>
      <w:lvlJc w:val="right"/>
      <w:pPr>
        <w:ind w:left="2160" w:hanging="180"/>
      </w:pPr>
    </w:lvl>
    <w:lvl w:ilvl="3" w:tplc="61218997" w:tentative="1">
      <w:start w:val="1"/>
      <w:numFmt w:val="decimal"/>
      <w:lvlText w:val="%4."/>
      <w:lvlJc w:val="left"/>
      <w:pPr>
        <w:ind w:left="2880" w:hanging="360"/>
      </w:pPr>
    </w:lvl>
    <w:lvl w:ilvl="4" w:tplc="61218997" w:tentative="1">
      <w:start w:val="1"/>
      <w:numFmt w:val="lowerLetter"/>
      <w:lvlText w:val="%5."/>
      <w:lvlJc w:val="left"/>
      <w:pPr>
        <w:ind w:left="3600" w:hanging="360"/>
      </w:pPr>
    </w:lvl>
    <w:lvl w:ilvl="5" w:tplc="61218997" w:tentative="1">
      <w:start w:val="1"/>
      <w:numFmt w:val="lowerRoman"/>
      <w:lvlText w:val="%6."/>
      <w:lvlJc w:val="right"/>
      <w:pPr>
        <w:ind w:left="4320" w:hanging="180"/>
      </w:pPr>
    </w:lvl>
    <w:lvl w:ilvl="6" w:tplc="61218997" w:tentative="1">
      <w:start w:val="1"/>
      <w:numFmt w:val="decimal"/>
      <w:lvlText w:val="%7."/>
      <w:lvlJc w:val="left"/>
      <w:pPr>
        <w:ind w:left="5040" w:hanging="360"/>
      </w:pPr>
    </w:lvl>
    <w:lvl w:ilvl="7" w:tplc="61218997" w:tentative="1">
      <w:start w:val="1"/>
      <w:numFmt w:val="lowerLetter"/>
      <w:lvlText w:val="%8."/>
      <w:lvlJc w:val="left"/>
      <w:pPr>
        <w:ind w:left="5760" w:hanging="360"/>
      </w:pPr>
    </w:lvl>
    <w:lvl w:ilvl="8" w:tplc="6121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3">
    <w:multiLevelType w:val="hybridMultilevel"/>
    <w:lvl w:ilvl="0" w:tplc="64902357">
      <w:start w:val="1"/>
      <w:numFmt w:val="decimal"/>
      <w:lvlText w:val="%1."/>
      <w:lvlJc w:val="left"/>
      <w:pPr>
        <w:ind w:left="720" w:hanging="360"/>
      </w:pPr>
    </w:lvl>
    <w:lvl w:ilvl="1" w:tplc="64902357" w:tentative="1">
      <w:start w:val="1"/>
      <w:numFmt w:val="lowerLetter"/>
      <w:lvlText w:val="%2."/>
      <w:lvlJc w:val="left"/>
      <w:pPr>
        <w:ind w:left="1440" w:hanging="360"/>
      </w:pPr>
    </w:lvl>
    <w:lvl w:ilvl="2" w:tplc="64902357" w:tentative="1">
      <w:start w:val="1"/>
      <w:numFmt w:val="lowerRoman"/>
      <w:lvlText w:val="%3."/>
      <w:lvlJc w:val="right"/>
      <w:pPr>
        <w:ind w:left="2160" w:hanging="180"/>
      </w:pPr>
    </w:lvl>
    <w:lvl w:ilvl="3" w:tplc="64902357" w:tentative="1">
      <w:start w:val="1"/>
      <w:numFmt w:val="decimal"/>
      <w:lvlText w:val="%4."/>
      <w:lvlJc w:val="left"/>
      <w:pPr>
        <w:ind w:left="2880" w:hanging="360"/>
      </w:pPr>
    </w:lvl>
    <w:lvl w:ilvl="4" w:tplc="64902357" w:tentative="1">
      <w:start w:val="1"/>
      <w:numFmt w:val="lowerLetter"/>
      <w:lvlText w:val="%5."/>
      <w:lvlJc w:val="left"/>
      <w:pPr>
        <w:ind w:left="3600" w:hanging="360"/>
      </w:pPr>
    </w:lvl>
    <w:lvl w:ilvl="5" w:tplc="64902357" w:tentative="1">
      <w:start w:val="1"/>
      <w:numFmt w:val="lowerRoman"/>
      <w:lvlText w:val="%6."/>
      <w:lvlJc w:val="right"/>
      <w:pPr>
        <w:ind w:left="4320" w:hanging="180"/>
      </w:pPr>
    </w:lvl>
    <w:lvl w:ilvl="6" w:tplc="64902357" w:tentative="1">
      <w:start w:val="1"/>
      <w:numFmt w:val="decimal"/>
      <w:lvlText w:val="%7."/>
      <w:lvlJc w:val="left"/>
      <w:pPr>
        <w:ind w:left="5040" w:hanging="360"/>
      </w:pPr>
    </w:lvl>
    <w:lvl w:ilvl="7" w:tplc="64902357" w:tentative="1">
      <w:start w:val="1"/>
      <w:numFmt w:val="lowerLetter"/>
      <w:lvlText w:val="%8."/>
      <w:lvlJc w:val="left"/>
      <w:pPr>
        <w:ind w:left="5760" w:hanging="360"/>
      </w:pPr>
    </w:lvl>
    <w:lvl w:ilvl="8" w:tplc="6490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2">
    <w:multiLevelType w:val="hybridMultilevel"/>
    <w:lvl w:ilvl="0" w:tplc="63340583">
      <w:start w:val="1"/>
      <w:numFmt w:val="decimal"/>
      <w:lvlText w:val="%1."/>
      <w:lvlJc w:val="left"/>
      <w:pPr>
        <w:ind w:left="720" w:hanging="360"/>
      </w:pPr>
    </w:lvl>
    <w:lvl w:ilvl="1" w:tplc="63340583" w:tentative="1">
      <w:start w:val="1"/>
      <w:numFmt w:val="lowerLetter"/>
      <w:lvlText w:val="%2."/>
      <w:lvlJc w:val="left"/>
      <w:pPr>
        <w:ind w:left="1440" w:hanging="360"/>
      </w:pPr>
    </w:lvl>
    <w:lvl w:ilvl="2" w:tplc="63340583" w:tentative="1">
      <w:start w:val="1"/>
      <w:numFmt w:val="lowerRoman"/>
      <w:lvlText w:val="%3."/>
      <w:lvlJc w:val="right"/>
      <w:pPr>
        <w:ind w:left="2160" w:hanging="180"/>
      </w:pPr>
    </w:lvl>
    <w:lvl w:ilvl="3" w:tplc="63340583" w:tentative="1">
      <w:start w:val="1"/>
      <w:numFmt w:val="decimal"/>
      <w:lvlText w:val="%4."/>
      <w:lvlJc w:val="left"/>
      <w:pPr>
        <w:ind w:left="2880" w:hanging="360"/>
      </w:pPr>
    </w:lvl>
    <w:lvl w:ilvl="4" w:tplc="63340583" w:tentative="1">
      <w:start w:val="1"/>
      <w:numFmt w:val="lowerLetter"/>
      <w:lvlText w:val="%5."/>
      <w:lvlJc w:val="left"/>
      <w:pPr>
        <w:ind w:left="3600" w:hanging="360"/>
      </w:pPr>
    </w:lvl>
    <w:lvl w:ilvl="5" w:tplc="63340583" w:tentative="1">
      <w:start w:val="1"/>
      <w:numFmt w:val="lowerRoman"/>
      <w:lvlText w:val="%6."/>
      <w:lvlJc w:val="right"/>
      <w:pPr>
        <w:ind w:left="4320" w:hanging="180"/>
      </w:pPr>
    </w:lvl>
    <w:lvl w:ilvl="6" w:tplc="63340583" w:tentative="1">
      <w:start w:val="1"/>
      <w:numFmt w:val="decimal"/>
      <w:lvlText w:val="%7."/>
      <w:lvlJc w:val="left"/>
      <w:pPr>
        <w:ind w:left="5040" w:hanging="360"/>
      </w:pPr>
    </w:lvl>
    <w:lvl w:ilvl="7" w:tplc="63340583" w:tentative="1">
      <w:start w:val="1"/>
      <w:numFmt w:val="lowerLetter"/>
      <w:lvlText w:val="%8."/>
      <w:lvlJc w:val="left"/>
      <w:pPr>
        <w:ind w:left="5760" w:hanging="360"/>
      </w:pPr>
    </w:lvl>
    <w:lvl w:ilvl="8" w:tplc="6334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1">
    <w:multiLevelType w:val="hybridMultilevel"/>
    <w:lvl w:ilvl="0" w:tplc="95611693">
      <w:start w:val="1"/>
      <w:numFmt w:val="decimal"/>
      <w:lvlText w:val="%1."/>
      <w:lvlJc w:val="left"/>
      <w:pPr>
        <w:ind w:left="720" w:hanging="360"/>
      </w:pPr>
    </w:lvl>
    <w:lvl w:ilvl="1" w:tplc="95611693" w:tentative="1">
      <w:start w:val="1"/>
      <w:numFmt w:val="lowerLetter"/>
      <w:lvlText w:val="%2."/>
      <w:lvlJc w:val="left"/>
      <w:pPr>
        <w:ind w:left="1440" w:hanging="360"/>
      </w:pPr>
    </w:lvl>
    <w:lvl w:ilvl="2" w:tplc="95611693" w:tentative="1">
      <w:start w:val="1"/>
      <w:numFmt w:val="lowerRoman"/>
      <w:lvlText w:val="%3."/>
      <w:lvlJc w:val="right"/>
      <w:pPr>
        <w:ind w:left="2160" w:hanging="180"/>
      </w:pPr>
    </w:lvl>
    <w:lvl w:ilvl="3" w:tplc="95611693" w:tentative="1">
      <w:start w:val="1"/>
      <w:numFmt w:val="decimal"/>
      <w:lvlText w:val="%4."/>
      <w:lvlJc w:val="left"/>
      <w:pPr>
        <w:ind w:left="2880" w:hanging="360"/>
      </w:pPr>
    </w:lvl>
    <w:lvl w:ilvl="4" w:tplc="95611693" w:tentative="1">
      <w:start w:val="1"/>
      <w:numFmt w:val="lowerLetter"/>
      <w:lvlText w:val="%5."/>
      <w:lvlJc w:val="left"/>
      <w:pPr>
        <w:ind w:left="3600" w:hanging="360"/>
      </w:pPr>
    </w:lvl>
    <w:lvl w:ilvl="5" w:tplc="95611693" w:tentative="1">
      <w:start w:val="1"/>
      <w:numFmt w:val="lowerRoman"/>
      <w:lvlText w:val="%6."/>
      <w:lvlJc w:val="right"/>
      <w:pPr>
        <w:ind w:left="4320" w:hanging="180"/>
      </w:pPr>
    </w:lvl>
    <w:lvl w:ilvl="6" w:tplc="95611693" w:tentative="1">
      <w:start w:val="1"/>
      <w:numFmt w:val="decimal"/>
      <w:lvlText w:val="%7."/>
      <w:lvlJc w:val="left"/>
      <w:pPr>
        <w:ind w:left="5040" w:hanging="360"/>
      </w:pPr>
    </w:lvl>
    <w:lvl w:ilvl="7" w:tplc="95611693" w:tentative="1">
      <w:start w:val="1"/>
      <w:numFmt w:val="lowerLetter"/>
      <w:lvlText w:val="%8."/>
      <w:lvlJc w:val="left"/>
      <w:pPr>
        <w:ind w:left="5760" w:hanging="360"/>
      </w:pPr>
    </w:lvl>
    <w:lvl w:ilvl="8" w:tplc="9561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0">
    <w:multiLevelType w:val="hybridMultilevel"/>
    <w:lvl w:ilvl="0" w:tplc="89003199">
      <w:start w:val="1"/>
      <w:numFmt w:val="decimal"/>
      <w:lvlText w:val="%1."/>
      <w:lvlJc w:val="left"/>
      <w:pPr>
        <w:ind w:left="720" w:hanging="360"/>
      </w:pPr>
    </w:lvl>
    <w:lvl w:ilvl="1" w:tplc="89003199" w:tentative="1">
      <w:start w:val="1"/>
      <w:numFmt w:val="lowerLetter"/>
      <w:lvlText w:val="%2."/>
      <w:lvlJc w:val="left"/>
      <w:pPr>
        <w:ind w:left="1440" w:hanging="360"/>
      </w:pPr>
    </w:lvl>
    <w:lvl w:ilvl="2" w:tplc="89003199" w:tentative="1">
      <w:start w:val="1"/>
      <w:numFmt w:val="lowerRoman"/>
      <w:lvlText w:val="%3."/>
      <w:lvlJc w:val="right"/>
      <w:pPr>
        <w:ind w:left="2160" w:hanging="180"/>
      </w:pPr>
    </w:lvl>
    <w:lvl w:ilvl="3" w:tplc="89003199" w:tentative="1">
      <w:start w:val="1"/>
      <w:numFmt w:val="decimal"/>
      <w:lvlText w:val="%4."/>
      <w:lvlJc w:val="left"/>
      <w:pPr>
        <w:ind w:left="2880" w:hanging="360"/>
      </w:pPr>
    </w:lvl>
    <w:lvl w:ilvl="4" w:tplc="89003199" w:tentative="1">
      <w:start w:val="1"/>
      <w:numFmt w:val="lowerLetter"/>
      <w:lvlText w:val="%5."/>
      <w:lvlJc w:val="left"/>
      <w:pPr>
        <w:ind w:left="3600" w:hanging="360"/>
      </w:pPr>
    </w:lvl>
    <w:lvl w:ilvl="5" w:tplc="89003199" w:tentative="1">
      <w:start w:val="1"/>
      <w:numFmt w:val="lowerRoman"/>
      <w:lvlText w:val="%6."/>
      <w:lvlJc w:val="right"/>
      <w:pPr>
        <w:ind w:left="4320" w:hanging="180"/>
      </w:pPr>
    </w:lvl>
    <w:lvl w:ilvl="6" w:tplc="89003199" w:tentative="1">
      <w:start w:val="1"/>
      <w:numFmt w:val="decimal"/>
      <w:lvlText w:val="%7."/>
      <w:lvlJc w:val="left"/>
      <w:pPr>
        <w:ind w:left="5040" w:hanging="360"/>
      </w:pPr>
    </w:lvl>
    <w:lvl w:ilvl="7" w:tplc="89003199" w:tentative="1">
      <w:start w:val="1"/>
      <w:numFmt w:val="lowerLetter"/>
      <w:lvlText w:val="%8."/>
      <w:lvlJc w:val="left"/>
      <w:pPr>
        <w:ind w:left="5760" w:hanging="360"/>
      </w:pPr>
    </w:lvl>
    <w:lvl w:ilvl="8" w:tplc="8900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9">
    <w:multiLevelType w:val="hybridMultilevel"/>
    <w:lvl w:ilvl="0" w:tplc="97423025">
      <w:start w:val="1"/>
      <w:numFmt w:val="decimal"/>
      <w:lvlText w:val="%1."/>
      <w:lvlJc w:val="left"/>
      <w:pPr>
        <w:ind w:left="720" w:hanging="360"/>
      </w:pPr>
    </w:lvl>
    <w:lvl w:ilvl="1" w:tplc="97423025" w:tentative="1">
      <w:start w:val="1"/>
      <w:numFmt w:val="lowerLetter"/>
      <w:lvlText w:val="%2."/>
      <w:lvlJc w:val="left"/>
      <w:pPr>
        <w:ind w:left="1440" w:hanging="360"/>
      </w:pPr>
    </w:lvl>
    <w:lvl w:ilvl="2" w:tplc="97423025" w:tentative="1">
      <w:start w:val="1"/>
      <w:numFmt w:val="lowerRoman"/>
      <w:lvlText w:val="%3."/>
      <w:lvlJc w:val="right"/>
      <w:pPr>
        <w:ind w:left="2160" w:hanging="180"/>
      </w:pPr>
    </w:lvl>
    <w:lvl w:ilvl="3" w:tplc="97423025" w:tentative="1">
      <w:start w:val="1"/>
      <w:numFmt w:val="decimal"/>
      <w:lvlText w:val="%4."/>
      <w:lvlJc w:val="left"/>
      <w:pPr>
        <w:ind w:left="2880" w:hanging="360"/>
      </w:pPr>
    </w:lvl>
    <w:lvl w:ilvl="4" w:tplc="97423025" w:tentative="1">
      <w:start w:val="1"/>
      <w:numFmt w:val="lowerLetter"/>
      <w:lvlText w:val="%5."/>
      <w:lvlJc w:val="left"/>
      <w:pPr>
        <w:ind w:left="3600" w:hanging="360"/>
      </w:pPr>
    </w:lvl>
    <w:lvl w:ilvl="5" w:tplc="97423025" w:tentative="1">
      <w:start w:val="1"/>
      <w:numFmt w:val="lowerRoman"/>
      <w:lvlText w:val="%6."/>
      <w:lvlJc w:val="right"/>
      <w:pPr>
        <w:ind w:left="4320" w:hanging="180"/>
      </w:pPr>
    </w:lvl>
    <w:lvl w:ilvl="6" w:tplc="97423025" w:tentative="1">
      <w:start w:val="1"/>
      <w:numFmt w:val="decimal"/>
      <w:lvlText w:val="%7."/>
      <w:lvlJc w:val="left"/>
      <w:pPr>
        <w:ind w:left="5040" w:hanging="360"/>
      </w:pPr>
    </w:lvl>
    <w:lvl w:ilvl="7" w:tplc="97423025" w:tentative="1">
      <w:start w:val="1"/>
      <w:numFmt w:val="lowerLetter"/>
      <w:lvlText w:val="%8."/>
      <w:lvlJc w:val="left"/>
      <w:pPr>
        <w:ind w:left="5760" w:hanging="360"/>
      </w:pPr>
    </w:lvl>
    <w:lvl w:ilvl="8" w:tplc="9742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8">
    <w:multiLevelType w:val="hybridMultilevel"/>
    <w:lvl w:ilvl="0" w:tplc="45270951">
      <w:start w:val="1"/>
      <w:numFmt w:val="decimal"/>
      <w:lvlText w:val="%1."/>
      <w:lvlJc w:val="left"/>
      <w:pPr>
        <w:ind w:left="720" w:hanging="360"/>
      </w:pPr>
    </w:lvl>
    <w:lvl w:ilvl="1" w:tplc="45270951" w:tentative="1">
      <w:start w:val="1"/>
      <w:numFmt w:val="lowerLetter"/>
      <w:lvlText w:val="%2."/>
      <w:lvlJc w:val="left"/>
      <w:pPr>
        <w:ind w:left="1440" w:hanging="360"/>
      </w:pPr>
    </w:lvl>
    <w:lvl w:ilvl="2" w:tplc="45270951" w:tentative="1">
      <w:start w:val="1"/>
      <w:numFmt w:val="lowerRoman"/>
      <w:lvlText w:val="%3."/>
      <w:lvlJc w:val="right"/>
      <w:pPr>
        <w:ind w:left="2160" w:hanging="180"/>
      </w:pPr>
    </w:lvl>
    <w:lvl w:ilvl="3" w:tplc="45270951" w:tentative="1">
      <w:start w:val="1"/>
      <w:numFmt w:val="decimal"/>
      <w:lvlText w:val="%4."/>
      <w:lvlJc w:val="left"/>
      <w:pPr>
        <w:ind w:left="2880" w:hanging="360"/>
      </w:pPr>
    </w:lvl>
    <w:lvl w:ilvl="4" w:tplc="45270951" w:tentative="1">
      <w:start w:val="1"/>
      <w:numFmt w:val="lowerLetter"/>
      <w:lvlText w:val="%5."/>
      <w:lvlJc w:val="left"/>
      <w:pPr>
        <w:ind w:left="3600" w:hanging="360"/>
      </w:pPr>
    </w:lvl>
    <w:lvl w:ilvl="5" w:tplc="45270951" w:tentative="1">
      <w:start w:val="1"/>
      <w:numFmt w:val="lowerRoman"/>
      <w:lvlText w:val="%6."/>
      <w:lvlJc w:val="right"/>
      <w:pPr>
        <w:ind w:left="4320" w:hanging="180"/>
      </w:pPr>
    </w:lvl>
    <w:lvl w:ilvl="6" w:tplc="45270951" w:tentative="1">
      <w:start w:val="1"/>
      <w:numFmt w:val="decimal"/>
      <w:lvlText w:val="%7."/>
      <w:lvlJc w:val="left"/>
      <w:pPr>
        <w:ind w:left="5040" w:hanging="360"/>
      </w:pPr>
    </w:lvl>
    <w:lvl w:ilvl="7" w:tplc="45270951" w:tentative="1">
      <w:start w:val="1"/>
      <w:numFmt w:val="lowerLetter"/>
      <w:lvlText w:val="%8."/>
      <w:lvlJc w:val="left"/>
      <w:pPr>
        <w:ind w:left="5760" w:hanging="360"/>
      </w:pPr>
    </w:lvl>
    <w:lvl w:ilvl="8" w:tplc="4527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7">
    <w:multiLevelType w:val="hybridMultilevel"/>
    <w:lvl w:ilvl="0" w:tplc="63009355">
      <w:start w:val="1"/>
      <w:numFmt w:val="decimal"/>
      <w:lvlText w:val="%1."/>
      <w:lvlJc w:val="left"/>
      <w:pPr>
        <w:ind w:left="720" w:hanging="360"/>
      </w:pPr>
    </w:lvl>
    <w:lvl w:ilvl="1" w:tplc="63009355" w:tentative="1">
      <w:start w:val="1"/>
      <w:numFmt w:val="lowerLetter"/>
      <w:lvlText w:val="%2."/>
      <w:lvlJc w:val="left"/>
      <w:pPr>
        <w:ind w:left="1440" w:hanging="360"/>
      </w:pPr>
    </w:lvl>
    <w:lvl w:ilvl="2" w:tplc="63009355" w:tentative="1">
      <w:start w:val="1"/>
      <w:numFmt w:val="lowerRoman"/>
      <w:lvlText w:val="%3."/>
      <w:lvlJc w:val="right"/>
      <w:pPr>
        <w:ind w:left="2160" w:hanging="180"/>
      </w:pPr>
    </w:lvl>
    <w:lvl w:ilvl="3" w:tplc="63009355" w:tentative="1">
      <w:start w:val="1"/>
      <w:numFmt w:val="decimal"/>
      <w:lvlText w:val="%4."/>
      <w:lvlJc w:val="left"/>
      <w:pPr>
        <w:ind w:left="2880" w:hanging="360"/>
      </w:pPr>
    </w:lvl>
    <w:lvl w:ilvl="4" w:tplc="63009355" w:tentative="1">
      <w:start w:val="1"/>
      <w:numFmt w:val="lowerLetter"/>
      <w:lvlText w:val="%5."/>
      <w:lvlJc w:val="left"/>
      <w:pPr>
        <w:ind w:left="3600" w:hanging="360"/>
      </w:pPr>
    </w:lvl>
    <w:lvl w:ilvl="5" w:tplc="63009355" w:tentative="1">
      <w:start w:val="1"/>
      <w:numFmt w:val="lowerRoman"/>
      <w:lvlText w:val="%6."/>
      <w:lvlJc w:val="right"/>
      <w:pPr>
        <w:ind w:left="4320" w:hanging="180"/>
      </w:pPr>
    </w:lvl>
    <w:lvl w:ilvl="6" w:tplc="63009355" w:tentative="1">
      <w:start w:val="1"/>
      <w:numFmt w:val="decimal"/>
      <w:lvlText w:val="%7."/>
      <w:lvlJc w:val="left"/>
      <w:pPr>
        <w:ind w:left="5040" w:hanging="360"/>
      </w:pPr>
    </w:lvl>
    <w:lvl w:ilvl="7" w:tplc="63009355" w:tentative="1">
      <w:start w:val="1"/>
      <w:numFmt w:val="lowerLetter"/>
      <w:lvlText w:val="%8."/>
      <w:lvlJc w:val="left"/>
      <w:pPr>
        <w:ind w:left="5760" w:hanging="360"/>
      </w:pPr>
    </w:lvl>
    <w:lvl w:ilvl="8" w:tplc="6300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6">
    <w:multiLevelType w:val="hybridMultilevel"/>
    <w:lvl w:ilvl="0" w:tplc="40705787">
      <w:start w:val="1"/>
      <w:numFmt w:val="decimal"/>
      <w:lvlText w:val="%1."/>
      <w:lvlJc w:val="left"/>
      <w:pPr>
        <w:ind w:left="720" w:hanging="360"/>
      </w:pPr>
    </w:lvl>
    <w:lvl w:ilvl="1" w:tplc="40705787" w:tentative="1">
      <w:start w:val="1"/>
      <w:numFmt w:val="lowerLetter"/>
      <w:lvlText w:val="%2."/>
      <w:lvlJc w:val="left"/>
      <w:pPr>
        <w:ind w:left="1440" w:hanging="360"/>
      </w:pPr>
    </w:lvl>
    <w:lvl w:ilvl="2" w:tplc="40705787" w:tentative="1">
      <w:start w:val="1"/>
      <w:numFmt w:val="lowerRoman"/>
      <w:lvlText w:val="%3."/>
      <w:lvlJc w:val="right"/>
      <w:pPr>
        <w:ind w:left="2160" w:hanging="180"/>
      </w:pPr>
    </w:lvl>
    <w:lvl w:ilvl="3" w:tplc="40705787" w:tentative="1">
      <w:start w:val="1"/>
      <w:numFmt w:val="decimal"/>
      <w:lvlText w:val="%4."/>
      <w:lvlJc w:val="left"/>
      <w:pPr>
        <w:ind w:left="2880" w:hanging="360"/>
      </w:pPr>
    </w:lvl>
    <w:lvl w:ilvl="4" w:tplc="40705787" w:tentative="1">
      <w:start w:val="1"/>
      <w:numFmt w:val="lowerLetter"/>
      <w:lvlText w:val="%5."/>
      <w:lvlJc w:val="left"/>
      <w:pPr>
        <w:ind w:left="3600" w:hanging="360"/>
      </w:pPr>
    </w:lvl>
    <w:lvl w:ilvl="5" w:tplc="40705787" w:tentative="1">
      <w:start w:val="1"/>
      <w:numFmt w:val="lowerRoman"/>
      <w:lvlText w:val="%6."/>
      <w:lvlJc w:val="right"/>
      <w:pPr>
        <w:ind w:left="4320" w:hanging="180"/>
      </w:pPr>
    </w:lvl>
    <w:lvl w:ilvl="6" w:tplc="40705787" w:tentative="1">
      <w:start w:val="1"/>
      <w:numFmt w:val="decimal"/>
      <w:lvlText w:val="%7."/>
      <w:lvlJc w:val="left"/>
      <w:pPr>
        <w:ind w:left="5040" w:hanging="360"/>
      </w:pPr>
    </w:lvl>
    <w:lvl w:ilvl="7" w:tplc="40705787" w:tentative="1">
      <w:start w:val="1"/>
      <w:numFmt w:val="lowerLetter"/>
      <w:lvlText w:val="%8."/>
      <w:lvlJc w:val="left"/>
      <w:pPr>
        <w:ind w:left="5760" w:hanging="360"/>
      </w:pPr>
    </w:lvl>
    <w:lvl w:ilvl="8" w:tplc="4070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5">
    <w:multiLevelType w:val="hybridMultilevel"/>
    <w:lvl w:ilvl="0" w:tplc="22178001">
      <w:start w:val="1"/>
      <w:numFmt w:val="decimal"/>
      <w:lvlText w:val="%1."/>
      <w:lvlJc w:val="left"/>
      <w:pPr>
        <w:ind w:left="720" w:hanging="360"/>
      </w:pPr>
    </w:lvl>
    <w:lvl w:ilvl="1" w:tplc="22178001" w:tentative="1">
      <w:start w:val="1"/>
      <w:numFmt w:val="lowerLetter"/>
      <w:lvlText w:val="%2."/>
      <w:lvlJc w:val="left"/>
      <w:pPr>
        <w:ind w:left="1440" w:hanging="360"/>
      </w:pPr>
    </w:lvl>
    <w:lvl w:ilvl="2" w:tplc="22178001" w:tentative="1">
      <w:start w:val="1"/>
      <w:numFmt w:val="lowerRoman"/>
      <w:lvlText w:val="%3."/>
      <w:lvlJc w:val="right"/>
      <w:pPr>
        <w:ind w:left="2160" w:hanging="180"/>
      </w:pPr>
    </w:lvl>
    <w:lvl w:ilvl="3" w:tplc="22178001" w:tentative="1">
      <w:start w:val="1"/>
      <w:numFmt w:val="decimal"/>
      <w:lvlText w:val="%4."/>
      <w:lvlJc w:val="left"/>
      <w:pPr>
        <w:ind w:left="2880" w:hanging="360"/>
      </w:pPr>
    </w:lvl>
    <w:lvl w:ilvl="4" w:tplc="22178001" w:tentative="1">
      <w:start w:val="1"/>
      <w:numFmt w:val="lowerLetter"/>
      <w:lvlText w:val="%5."/>
      <w:lvlJc w:val="left"/>
      <w:pPr>
        <w:ind w:left="3600" w:hanging="360"/>
      </w:pPr>
    </w:lvl>
    <w:lvl w:ilvl="5" w:tplc="22178001" w:tentative="1">
      <w:start w:val="1"/>
      <w:numFmt w:val="lowerRoman"/>
      <w:lvlText w:val="%6."/>
      <w:lvlJc w:val="right"/>
      <w:pPr>
        <w:ind w:left="4320" w:hanging="180"/>
      </w:pPr>
    </w:lvl>
    <w:lvl w:ilvl="6" w:tplc="22178001" w:tentative="1">
      <w:start w:val="1"/>
      <w:numFmt w:val="decimal"/>
      <w:lvlText w:val="%7."/>
      <w:lvlJc w:val="left"/>
      <w:pPr>
        <w:ind w:left="5040" w:hanging="360"/>
      </w:pPr>
    </w:lvl>
    <w:lvl w:ilvl="7" w:tplc="22178001" w:tentative="1">
      <w:start w:val="1"/>
      <w:numFmt w:val="lowerLetter"/>
      <w:lvlText w:val="%8."/>
      <w:lvlJc w:val="left"/>
      <w:pPr>
        <w:ind w:left="5760" w:hanging="360"/>
      </w:pPr>
    </w:lvl>
    <w:lvl w:ilvl="8" w:tplc="2217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4">
    <w:multiLevelType w:val="hybridMultilevel"/>
    <w:lvl w:ilvl="0" w:tplc="75121127">
      <w:start w:val="1"/>
      <w:numFmt w:val="decimal"/>
      <w:lvlText w:val="%1."/>
      <w:lvlJc w:val="left"/>
      <w:pPr>
        <w:ind w:left="720" w:hanging="360"/>
      </w:pPr>
    </w:lvl>
    <w:lvl w:ilvl="1" w:tplc="75121127" w:tentative="1">
      <w:start w:val="1"/>
      <w:numFmt w:val="lowerLetter"/>
      <w:lvlText w:val="%2."/>
      <w:lvlJc w:val="left"/>
      <w:pPr>
        <w:ind w:left="1440" w:hanging="360"/>
      </w:pPr>
    </w:lvl>
    <w:lvl w:ilvl="2" w:tplc="75121127" w:tentative="1">
      <w:start w:val="1"/>
      <w:numFmt w:val="lowerRoman"/>
      <w:lvlText w:val="%3."/>
      <w:lvlJc w:val="right"/>
      <w:pPr>
        <w:ind w:left="2160" w:hanging="180"/>
      </w:pPr>
    </w:lvl>
    <w:lvl w:ilvl="3" w:tplc="75121127" w:tentative="1">
      <w:start w:val="1"/>
      <w:numFmt w:val="decimal"/>
      <w:lvlText w:val="%4."/>
      <w:lvlJc w:val="left"/>
      <w:pPr>
        <w:ind w:left="2880" w:hanging="360"/>
      </w:pPr>
    </w:lvl>
    <w:lvl w:ilvl="4" w:tplc="75121127" w:tentative="1">
      <w:start w:val="1"/>
      <w:numFmt w:val="lowerLetter"/>
      <w:lvlText w:val="%5."/>
      <w:lvlJc w:val="left"/>
      <w:pPr>
        <w:ind w:left="3600" w:hanging="360"/>
      </w:pPr>
    </w:lvl>
    <w:lvl w:ilvl="5" w:tplc="75121127" w:tentative="1">
      <w:start w:val="1"/>
      <w:numFmt w:val="lowerRoman"/>
      <w:lvlText w:val="%6."/>
      <w:lvlJc w:val="right"/>
      <w:pPr>
        <w:ind w:left="4320" w:hanging="180"/>
      </w:pPr>
    </w:lvl>
    <w:lvl w:ilvl="6" w:tplc="75121127" w:tentative="1">
      <w:start w:val="1"/>
      <w:numFmt w:val="decimal"/>
      <w:lvlText w:val="%7."/>
      <w:lvlJc w:val="left"/>
      <w:pPr>
        <w:ind w:left="5040" w:hanging="360"/>
      </w:pPr>
    </w:lvl>
    <w:lvl w:ilvl="7" w:tplc="75121127" w:tentative="1">
      <w:start w:val="1"/>
      <w:numFmt w:val="lowerLetter"/>
      <w:lvlText w:val="%8."/>
      <w:lvlJc w:val="left"/>
      <w:pPr>
        <w:ind w:left="5760" w:hanging="360"/>
      </w:pPr>
    </w:lvl>
    <w:lvl w:ilvl="8" w:tplc="7512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3">
    <w:multiLevelType w:val="hybridMultilevel"/>
    <w:lvl w:ilvl="0" w:tplc="84310106">
      <w:start w:val="1"/>
      <w:numFmt w:val="decimal"/>
      <w:lvlText w:val="%1."/>
      <w:lvlJc w:val="left"/>
      <w:pPr>
        <w:ind w:left="720" w:hanging="360"/>
      </w:pPr>
    </w:lvl>
    <w:lvl w:ilvl="1" w:tplc="84310106" w:tentative="1">
      <w:start w:val="1"/>
      <w:numFmt w:val="lowerLetter"/>
      <w:lvlText w:val="%2."/>
      <w:lvlJc w:val="left"/>
      <w:pPr>
        <w:ind w:left="1440" w:hanging="360"/>
      </w:pPr>
    </w:lvl>
    <w:lvl w:ilvl="2" w:tplc="84310106" w:tentative="1">
      <w:start w:val="1"/>
      <w:numFmt w:val="lowerRoman"/>
      <w:lvlText w:val="%3."/>
      <w:lvlJc w:val="right"/>
      <w:pPr>
        <w:ind w:left="2160" w:hanging="180"/>
      </w:pPr>
    </w:lvl>
    <w:lvl w:ilvl="3" w:tplc="84310106" w:tentative="1">
      <w:start w:val="1"/>
      <w:numFmt w:val="decimal"/>
      <w:lvlText w:val="%4."/>
      <w:lvlJc w:val="left"/>
      <w:pPr>
        <w:ind w:left="2880" w:hanging="360"/>
      </w:pPr>
    </w:lvl>
    <w:lvl w:ilvl="4" w:tplc="84310106" w:tentative="1">
      <w:start w:val="1"/>
      <w:numFmt w:val="lowerLetter"/>
      <w:lvlText w:val="%5."/>
      <w:lvlJc w:val="left"/>
      <w:pPr>
        <w:ind w:left="3600" w:hanging="360"/>
      </w:pPr>
    </w:lvl>
    <w:lvl w:ilvl="5" w:tplc="84310106" w:tentative="1">
      <w:start w:val="1"/>
      <w:numFmt w:val="lowerRoman"/>
      <w:lvlText w:val="%6."/>
      <w:lvlJc w:val="right"/>
      <w:pPr>
        <w:ind w:left="4320" w:hanging="180"/>
      </w:pPr>
    </w:lvl>
    <w:lvl w:ilvl="6" w:tplc="84310106" w:tentative="1">
      <w:start w:val="1"/>
      <w:numFmt w:val="decimal"/>
      <w:lvlText w:val="%7."/>
      <w:lvlJc w:val="left"/>
      <w:pPr>
        <w:ind w:left="5040" w:hanging="360"/>
      </w:pPr>
    </w:lvl>
    <w:lvl w:ilvl="7" w:tplc="84310106" w:tentative="1">
      <w:start w:val="1"/>
      <w:numFmt w:val="lowerLetter"/>
      <w:lvlText w:val="%8."/>
      <w:lvlJc w:val="left"/>
      <w:pPr>
        <w:ind w:left="5760" w:hanging="360"/>
      </w:pPr>
    </w:lvl>
    <w:lvl w:ilvl="8" w:tplc="8431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2">
    <w:multiLevelType w:val="hybridMultilevel"/>
    <w:lvl w:ilvl="0" w:tplc="46258027">
      <w:start w:val="1"/>
      <w:numFmt w:val="decimal"/>
      <w:lvlText w:val="%1."/>
      <w:lvlJc w:val="left"/>
      <w:pPr>
        <w:ind w:left="720" w:hanging="360"/>
      </w:pPr>
    </w:lvl>
    <w:lvl w:ilvl="1" w:tplc="46258027" w:tentative="1">
      <w:start w:val="1"/>
      <w:numFmt w:val="lowerLetter"/>
      <w:lvlText w:val="%2."/>
      <w:lvlJc w:val="left"/>
      <w:pPr>
        <w:ind w:left="1440" w:hanging="360"/>
      </w:pPr>
    </w:lvl>
    <w:lvl w:ilvl="2" w:tplc="46258027" w:tentative="1">
      <w:start w:val="1"/>
      <w:numFmt w:val="lowerRoman"/>
      <w:lvlText w:val="%3."/>
      <w:lvlJc w:val="right"/>
      <w:pPr>
        <w:ind w:left="2160" w:hanging="180"/>
      </w:pPr>
    </w:lvl>
    <w:lvl w:ilvl="3" w:tplc="46258027" w:tentative="1">
      <w:start w:val="1"/>
      <w:numFmt w:val="decimal"/>
      <w:lvlText w:val="%4."/>
      <w:lvlJc w:val="left"/>
      <w:pPr>
        <w:ind w:left="2880" w:hanging="360"/>
      </w:pPr>
    </w:lvl>
    <w:lvl w:ilvl="4" w:tplc="46258027" w:tentative="1">
      <w:start w:val="1"/>
      <w:numFmt w:val="lowerLetter"/>
      <w:lvlText w:val="%5."/>
      <w:lvlJc w:val="left"/>
      <w:pPr>
        <w:ind w:left="3600" w:hanging="360"/>
      </w:pPr>
    </w:lvl>
    <w:lvl w:ilvl="5" w:tplc="46258027" w:tentative="1">
      <w:start w:val="1"/>
      <w:numFmt w:val="lowerRoman"/>
      <w:lvlText w:val="%6."/>
      <w:lvlJc w:val="right"/>
      <w:pPr>
        <w:ind w:left="4320" w:hanging="180"/>
      </w:pPr>
    </w:lvl>
    <w:lvl w:ilvl="6" w:tplc="46258027" w:tentative="1">
      <w:start w:val="1"/>
      <w:numFmt w:val="decimal"/>
      <w:lvlText w:val="%7."/>
      <w:lvlJc w:val="left"/>
      <w:pPr>
        <w:ind w:left="5040" w:hanging="360"/>
      </w:pPr>
    </w:lvl>
    <w:lvl w:ilvl="7" w:tplc="46258027" w:tentative="1">
      <w:start w:val="1"/>
      <w:numFmt w:val="lowerLetter"/>
      <w:lvlText w:val="%8."/>
      <w:lvlJc w:val="left"/>
      <w:pPr>
        <w:ind w:left="5760" w:hanging="360"/>
      </w:pPr>
    </w:lvl>
    <w:lvl w:ilvl="8" w:tplc="4625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1">
    <w:multiLevelType w:val="hybridMultilevel"/>
    <w:lvl w:ilvl="0" w:tplc="14471418">
      <w:start w:val="1"/>
      <w:numFmt w:val="decimal"/>
      <w:lvlText w:val="%1."/>
      <w:lvlJc w:val="left"/>
      <w:pPr>
        <w:ind w:left="720" w:hanging="360"/>
      </w:pPr>
    </w:lvl>
    <w:lvl w:ilvl="1" w:tplc="14471418" w:tentative="1">
      <w:start w:val="1"/>
      <w:numFmt w:val="lowerLetter"/>
      <w:lvlText w:val="%2."/>
      <w:lvlJc w:val="left"/>
      <w:pPr>
        <w:ind w:left="1440" w:hanging="360"/>
      </w:pPr>
    </w:lvl>
    <w:lvl w:ilvl="2" w:tplc="14471418" w:tentative="1">
      <w:start w:val="1"/>
      <w:numFmt w:val="lowerRoman"/>
      <w:lvlText w:val="%3."/>
      <w:lvlJc w:val="right"/>
      <w:pPr>
        <w:ind w:left="2160" w:hanging="180"/>
      </w:pPr>
    </w:lvl>
    <w:lvl w:ilvl="3" w:tplc="14471418" w:tentative="1">
      <w:start w:val="1"/>
      <w:numFmt w:val="decimal"/>
      <w:lvlText w:val="%4."/>
      <w:lvlJc w:val="left"/>
      <w:pPr>
        <w:ind w:left="2880" w:hanging="360"/>
      </w:pPr>
    </w:lvl>
    <w:lvl w:ilvl="4" w:tplc="14471418" w:tentative="1">
      <w:start w:val="1"/>
      <w:numFmt w:val="lowerLetter"/>
      <w:lvlText w:val="%5."/>
      <w:lvlJc w:val="left"/>
      <w:pPr>
        <w:ind w:left="3600" w:hanging="360"/>
      </w:pPr>
    </w:lvl>
    <w:lvl w:ilvl="5" w:tplc="14471418" w:tentative="1">
      <w:start w:val="1"/>
      <w:numFmt w:val="lowerRoman"/>
      <w:lvlText w:val="%6."/>
      <w:lvlJc w:val="right"/>
      <w:pPr>
        <w:ind w:left="4320" w:hanging="180"/>
      </w:pPr>
    </w:lvl>
    <w:lvl w:ilvl="6" w:tplc="14471418" w:tentative="1">
      <w:start w:val="1"/>
      <w:numFmt w:val="decimal"/>
      <w:lvlText w:val="%7."/>
      <w:lvlJc w:val="left"/>
      <w:pPr>
        <w:ind w:left="5040" w:hanging="360"/>
      </w:pPr>
    </w:lvl>
    <w:lvl w:ilvl="7" w:tplc="14471418" w:tentative="1">
      <w:start w:val="1"/>
      <w:numFmt w:val="lowerLetter"/>
      <w:lvlText w:val="%8."/>
      <w:lvlJc w:val="left"/>
      <w:pPr>
        <w:ind w:left="5760" w:hanging="360"/>
      </w:pPr>
    </w:lvl>
    <w:lvl w:ilvl="8" w:tplc="1447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0">
    <w:multiLevelType w:val="hybridMultilevel"/>
    <w:lvl w:ilvl="0" w:tplc="89083501">
      <w:start w:val="1"/>
      <w:numFmt w:val="decimal"/>
      <w:lvlText w:val="%1."/>
      <w:lvlJc w:val="left"/>
      <w:pPr>
        <w:ind w:left="720" w:hanging="360"/>
      </w:pPr>
    </w:lvl>
    <w:lvl w:ilvl="1" w:tplc="89083501" w:tentative="1">
      <w:start w:val="1"/>
      <w:numFmt w:val="lowerLetter"/>
      <w:lvlText w:val="%2."/>
      <w:lvlJc w:val="left"/>
      <w:pPr>
        <w:ind w:left="1440" w:hanging="360"/>
      </w:pPr>
    </w:lvl>
    <w:lvl w:ilvl="2" w:tplc="89083501" w:tentative="1">
      <w:start w:val="1"/>
      <w:numFmt w:val="lowerRoman"/>
      <w:lvlText w:val="%3."/>
      <w:lvlJc w:val="right"/>
      <w:pPr>
        <w:ind w:left="2160" w:hanging="180"/>
      </w:pPr>
    </w:lvl>
    <w:lvl w:ilvl="3" w:tplc="89083501" w:tentative="1">
      <w:start w:val="1"/>
      <w:numFmt w:val="decimal"/>
      <w:lvlText w:val="%4."/>
      <w:lvlJc w:val="left"/>
      <w:pPr>
        <w:ind w:left="2880" w:hanging="360"/>
      </w:pPr>
    </w:lvl>
    <w:lvl w:ilvl="4" w:tplc="89083501" w:tentative="1">
      <w:start w:val="1"/>
      <w:numFmt w:val="lowerLetter"/>
      <w:lvlText w:val="%5."/>
      <w:lvlJc w:val="left"/>
      <w:pPr>
        <w:ind w:left="3600" w:hanging="360"/>
      </w:pPr>
    </w:lvl>
    <w:lvl w:ilvl="5" w:tplc="89083501" w:tentative="1">
      <w:start w:val="1"/>
      <w:numFmt w:val="lowerRoman"/>
      <w:lvlText w:val="%6."/>
      <w:lvlJc w:val="right"/>
      <w:pPr>
        <w:ind w:left="4320" w:hanging="180"/>
      </w:pPr>
    </w:lvl>
    <w:lvl w:ilvl="6" w:tplc="89083501" w:tentative="1">
      <w:start w:val="1"/>
      <w:numFmt w:val="decimal"/>
      <w:lvlText w:val="%7."/>
      <w:lvlJc w:val="left"/>
      <w:pPr>
        <w:ind w:left="5040" w:hanging="360"/>
      </w:pPr>
    </w:lvl>
    <w:lvl w:ilvl="7" w:tplc="89083501" w:tentative="1">
      <w:start w:val="1"/>
      <w:numFmt w:val="lowerLetter"/>
      <w:lvlText w:val="%8."/>
      <w:lvlJc w:val="left"/>
      <w:pPr>
        <w:ind w:left="5760" w:hanging="360"/>
      </w:pPr>
    </w:lvl>
    <w:lvl w:ilvl="8" w:tplc="8908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9">
    <w:multiLevelType w:val="hybridMultilevel"/>
    <w:lvl w:ilvl="0" w:tplc="35712151">
      <w:start w:val="1"/>
      <w:numFmt w:val="decimal"/>
      <w:lvlText w:val="%1."/>
      <w:lvlJc w:val="left"/>
      <w:pPr>
        <w:ind w:left="720" w:hanging="360"/>
      </w:pPr>
    </w:lvl>
    <w:lvl w:ilvl="1" w:tplc="35712151" w:tentative="1">
      <w:start w:val="1"/>
      <w:numFmt w:val="lowerLetter"/>
      <w:lvlText w:val="%2."/>
      <w:lvlJc w:val="left"/>
      <w:pPr>
        <w:ind w:left="1440" w:hanging="360"/>
      </w:pPr>
    </w:lvl>
    <w:lvl w:ilvl="2" w:tplc="35712151" w:tentative="1">
      <w:start w:val="1"/>
      <w:numFmt w:val="lowerRoman"/>
      <w:lvlText w:val="%3."/>
      <w:lvlJc w:val="right"/>
      <w:pPr>
        <w:ind w:left="2160" w:hanging="180"/>
      </w:pPr>
    </w:lvl>
    <w:lvl w:ilvl="3" w:tplc="35712151" w:tentative="1">
      <w:start w:val="1"/>
      <w:numFmt w:val="decimal"/>
      <w:lvlText w:val="%4."/>
      <w:lvlJc w:val="left"/>
      <w:pPr>
        <w:ind w:left="2880" w:hanging="360"/>
      </w:pPr>
    </w:lvl>
    <w:lvl w:ilvl="4" w:tplc="35712151" w:tentative="1">
      <w:start w:val="1"/>
      <w:numFmt w:val="lowerLetter"/>
      <w:lvlText w:val="%5."/>
      <w:lvlJc w:val="left"/>
      <w:pPr>
        <w:ind w:left="3600" w:hanging="360"/>
      </w:pPr>
    </w:lvl>
    <w:lvl w:ilvl="5" w:tplc="35712151" w:tentative="1">
      <w:start w:val="1"/>
      <w:numFmt w:val="lowerRoman"/>
      <w:lvlText w:val="%6."/>
      <w:lvlJc w:val="right"/>
      <w:pPr>
        <w:ind w:left="4320" w:hanging="180"/>
      </w:pPr>
    </w:lvl>
    <w:lvl w:ilvl="6" w:tplc="35712151" w:tentative="1">
      <w:start w:val="1"/>
      <w:numFmt w:val="decimal"/>
      <w:lvlText w:val="%7."/>
      <w:lvlJc w:val="left"/>
      <w:pPr>
        <w:ind w:left="5040" w:hanging="360"/>
      </w:pPr>
    </w:lvl>
    <w:lvl w:ilvl="7" w:tplc="35712151" w:tentative="1">
      <w:start w:val="1"/>
      <w:numFmt w:val="lowerLetter"/>
      <w:lvlText w:val="%8."/>
      <w:lvlJc w:val="left"/>
      <w:pPr>
        <w:ind w:left="5760" w:hanging="360"/>
      </w:pPr>
    </w:lvl>
    <w:lvl w:ilvl="8" w:tplc="3571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8">
    <w:multiLevelType w:val="hybridMultilevel"/>
    <w:lvl w:ilvl="0" w:tplc="91771296">
      <w:start w:val="1"/>
      <w:numFmt w:val="decimal"/>
      <w:lvlText w:val="%1."/>
      <w:lvlJc w:val="left"/>
      <w:pPr>
        <w:ind w:left="720" w:hanging="360"/>
      </w:pPr>
    </w:lvl>
    <w:lvl w:ilvl="1" w:tplc="91771296" w:tentative="1">
      <w:start w:val="1"/>
      <w:numFmt w:val="lowerLetter"/>
      <w:lvlText w:val="%2."/>
      <w:lvlJc w:val="left"/>
      <w:pPr>
        <w:ind w:left="1440" w:hanging="360"/>
      </w:pPr>
    </w:lvl>
    <w:lvl w:ilvl="2" w:tplc="91771296" w:tentative="1">
      <w:start w:val="1"/>
      <w:numFmt w:val="lowerRoman"/>
      <w:lvlText w:val="%3."/>
      <w:lvlJc w:val="right"/>
      <w:pPr>
        <w:ind w:left="2160" w:hanging="180"/>
      </w:pPr>
    </w:lvl>
    <w:lvl w:ilvl="3" w:tplc="91771296" w:tentative="1">
      <w:start w:val="1"/>
      <w:numFmt w:val="decimal"/>
      <w:lvlText w:val="%4."/>
      <w:lvlJc w:val="left"/>
      <w:pPr>
        <w:ind w:left="2880" w:hanging="360"/>
      </w:pPr>
    </w:lvl>
    <w:lvl w:ilvl="4" w:tplc="91771296" w:tentative="1">
      <w:start w:val="1"/>
      <w:numFmt w:val="lowerLetter"/>
      <w:lvlText w:val="%5."/>
      <w:lvlJc w:val="left"/>
      <w:pPr>
        <w:ind w:left="3600" w:hanging="360"/>
      </w:pPr>
    </w:lvl>
    <w:lvl w:ilvl="5" w:tplc="91771296" w:tentative="1">
      <w:start w:val="1"/>
      <w:numFmt w:val="lowerRoman"/>
      <w:lvlText w:val="%6."/>
      <w:lvlJc w:val="right"/>
      <w:pPr>
        <w:ind w:left="4320" w:hanging="180"/>
      </w:pPr>
    </w:lvl>
    <w:lvl w:ilvl="6" w:tplc="91771296" w:tentative="1">
      <w:start w:val="1"/>
      <w:numFmt w:val="decimal"/>
      <w:lvlText w:val="%7."/>
      <w:lvlJc w:val="left"/>
      <w:pPr>
        <w:ind w:left="5040" w:hanging="360"/>
      </w:pPr>
    </w:lvl>
    <w:lvl w:ilvl="7" w:tplc="91771296" w:tentative="1">
      <w:start w:val="1"/>
      <w:numFmt w:val="lowerLetter"/>
      <w:lvlText w:val="%8."/>
      <w:lvlJc w:val="left"/>
      <w:pPr>
        <w:ind w:left="5760" w:hanging="360"/>
      </w:pPr>
    </w:lvl>
    <w:lvl w:ilvl="8" w:tplc="9177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7">
    <w:multiLevelType w:val="hybridMultilevel"/>
    <w:lvl w:ilvl="0" w:tplc="40856216">
      <w:start w:val="1"/>
      <w:numFmt w:val="decimal"/>
      <w:lvlText w:val="%1."/>
      <w:lvlJc w:val="left"/>
      <w:pPr>
        <w:ind w:left="720" w:hanging="360"/>
      </w:pPr>
    </w:lvl>
    <w:lvl w:ilvl="1" w:tplc="40856216" w:tentative="1">
      <w:start w:val="1"/>
      <w:numFmt w:val="lowerLetter"/>
      <w:lvlText w:val="%2."/>
      <w:lvlJc w:val="left"/>
      <w:pPr>
        <w:ind w:left="1440" w:hanging="360"/>
      </w:pPr>
    </w:lvl>
    <w:lvl w:ilvl="2" w:tplc="40856216" w:tentative="1">
      <w:start w:val="1"/>
      <w:numFmt w:val="lowerRoman"/>
      <w:lvlText w:val="%3."/>
      <w:lvlJc w:val="right"/>
      <w:pPr>
        <w:ind w:left="2160" w:hanging="180"/>
      </w:pPr>
    </w:lvl>
    <w:lvl w:ilvl="3" w:tplc="40856216" w:tentative="1">
      <w:start w:val="1"/>
      <w:numFmt w:val="decimal"/>
      <w:lvlText w:val="%4."/>
      <w:lvlJc w:val="left"/>
      <w:pPr>
        <w:ind w:left="2880" w:hanging="360"/>
      </w:pPr>
    </w:lvl>
    <w:lvl w:ilvl="4" w:tplc="40856216" w:tentative="1">
      <w:start w:val="1"/>
      <w:numFmt w:val="lowerLetter"/>
      <w:lvlText w:val="%5."/>
      <w:lvlJc w:val="left"/>
      <w:pPr>
        <w:ind w:left="3600" w:hanging="360"/>
      </w:pPr>
    </w:lvl>
    <w:lvl w:ilvl="5" w:tplc="40856216" w:tentative="1">
      <w:start w:val="1"/>
      <w:numFmt w:val="lowerRoman"/>
      <w:lvlText w:val="%6."/>
      <w:lvlJc w:val="right"/>
      <w:pPr>
        <w:ind w:left="4320" w:hanging="180"/>
      </w:pPr>
    </w:lvl>
    <w:lvl w:ilvl="6" w:tplc="40856216" w:tentative="1">
      <w:start w:val="1"/>
      <w:numFmt w:val="decimal"/>
      <w:lvlText w:val="%7."/>
      <w:lvlJc w:val="left"/>
      <w:pPr>
        <w:ind w:left="5040" w:hanging="360"/>
      </w:pPr>
    </w:lvl>
    <w:lvl w:ilvl="7" w:tplc="40856216" w:tentative="1">
      <w:start w:val="1"/>
      <w:numFmt w:val="lowerLetter"/>
      <w:lvlText w:val="%8."/>
      <w:lvlJc w:val="left"/>
      <w:pPr>
        <w:ind w:left="5760" w:hanging="360"/>
      </w:pPr>
    </w:lvl>
    <w:lvl w:ilvl="8" w:tplc="4085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6">
    <w:multiLevelType w:val="hybridMultilevel"/>
    <w:lvl w:ilvl="0" w:tplc="76284961">
      <w:start w:val="1"/>
      <w:numFmt w:val="decimal"/>
      <w:lvlText w:val="%1."/>
      <w:lvlJc w:val="left"/>
      <w:pPr>
        <w:ind w:left="720" w:hanging="360"/>
      </w:pPr>
    </w:lvl>
    <w:lvl w:ilvl="1" w:tplc="76284961" w:tentative="1">
      <w:start w:val="1"/>
      <w:numFmt w:val="lowerLetter"/>
      <w:lvlText w:val="%2."/>
      <w:lvlJc w:val="left"/>
      <w:pPr>
        <w:ind w:left="1440" w:hanging="360"/>
      </w:pPr>
    </w:lvl>
    <w:lvl w:ilvl="2" w:tplc="76284961" w:tentative="1">
      <w:start w:val="1"/>
      <w:numFmt w:val="lowerRoman"/>
      <w:lvlText w:val="%3."/>
      <w:lvlJc w:val="right"/>
      <w:pPr>
        <w:ind w:left="2160" w:hanging="180"/>
      </w:pPr>
    </w:lvl>
    <w:lvl w:ilvl="3" w:tplc="76284961" w:tentative="1">
      <w:start w:val="1"/>
      <w:numFmt w:val="decimal"/>
      <w:lvlText w:val="%4."/>
      <w:lvlJc w:val="left"/>
      <w:pPr>
        <w:ind w:left="2880" w:hanging="360"/>
      </w:pPr>
    </w:lvl>
    <w:lvl w:ilvl="4" w:tplc="76284961" w:tentative="1">
      <w:start w:val="1"/>
      <w:numFmt w:val="lowerLetter"/>
      <w:lvlText w:val="%5."/>
      <w:lvlJc w:val="left"/>
      <w:pPr>
        <w:ind w:left="3600" w:hanging="360"/>
      </w:pPr>
    </w:lvl>
    <w:lvl w:ilvl="5" w:tplc="76284961" w:tentative="1">
      <w:start w:val="1"/>
      <w:numFmt w:val="lowerRoman"/>
      <w:lvlText w:val="%6."/>
      <w:lvlJc w:val="right"/>
      <w:pPr>
        <w:ind w:left="4320" w:hanging="180"/>
      </w:pPr>
    </w:lvl>
    <w:lvl w:ilvl="6" w:tplc="76284961" w:tentative="1">
      <w:start w:val="1"/>
      <w:numFmt w:val="decimal"/>
      <w:lvlText w:val="%7."/>
      <w:lvlJc w:val="left"/>
      <w:pPr>
        <w:ind w:left="5040" w:hanging="360"/>
      </w:pPr>
    </w:lvl>
    <w:lvl w:ilvl="7" w:tplc="76284961" w:tentative="1">
      <w:start w:val="1"/>
      <w:numFmt w:val="lowerLetter"/>
      <w:lvlText w:val="%8."/>
      <w:lvlJc w:val="left"/>
      <w:pPr>
        <w:ind w:left="5760" w:hanging="360"/>
      </w:pPr>
    </w:lvl>
    <w:lvl w:ilvl="8" w:tplc="7628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5">
    <w:multiLevelType w:val="hybridMultilevel"/>
    <w:lvl w:ilvl="0" w:tplc="56604140">
      <w:start w:val="1"/>
      <w:numFmt w:val="decimal"/>
      <w:lvlText w:val="%1."/>
      <w:lvlJc w:val="left"/>
      <w:pPr>
        <w:ind w:left="720" w:hanging="360"/>
      </w:pPr>
    </w:lvl>
    <w:lvl w:ilvl="1" w:tplc="56604140" w:tentative="1">
      <w:start w:val="1"/>
      <w:numFmt w:val="lowerLetter"/>
      <w:lvlText w:val="%2."/>
      <w:lvlJc w:val="left"/>
      <w:pPr>
        <w:ind w:left="1440" w:hanging="360"/>
      </w:pPr>
    </w:lvl>
    <w:lvl w:ilvl="2" w:tplc="56604140" w:tentative="1">
      <w:start w:val="1"/>
      <w:numFmt w:val="lowerRoman"/>
      <w:lvlText w:val="%3."/>
      <w:lvlJc w:val="right"/>
      <w:pPr>
        <w:ind w:left="2160" w:hanging="180"/>
      </w:pPr>
    </w:lvl>
    <w:lvl w:ilvl="3" w:tplc="56604140" w:tentative="1">
      <w:start w:val="1"/>
      <w:numFmt w:val="decimal"/>
      <w:lvlText w:val="%4."/>
      <w:lvlJc w:val="left"/>
      <w:pPr>
        <w:ind w:left="2880" w:hanging="360"/>
      </w:pPr>
    </w:lvl>
    <w:lvl w:ilvl="4" w:tplc="56604140" w:tentative="1">
      <w:start w:val="1"/>
      <w:numFmt w:val="lowerLetter"/>
      <w:lvlText w:val="%5."/>
      <w:lvlJc w:val="left"/>
      <w:pPr>
        <w:ind w:left="3600" w:hanging="360"/>
      </w:pPr>
    </w:lvl>
    <w:lvl w:ilvl="5" w:tplc="56604140" w:tentative="1">
      <w:start w:val="1"/>
      <w:numFmt w:val="lowerRoman"/>
      <w:lvlText w:val="%6."/>
      <w:lvlJc w:val="right"/>
      <w:pPr>
        <w:ind w:left="4320" w:hanging="180"/>
      </w:pPr>
    </w:lvl>
    <w:lvl w:ilvl="6" w:tplc="56604140" w:tentative="1">
      <w:start w:val="1"/>
      <w:numFmt w:val="decimal"/>
      <w:lvlText w:val="%7."/>
      <w:lvlJc w:val="left"/>
      <w:pPr>
        <w:ind w:left="5040" w:hanging="360"/>
      </w:pPr>
    </w:lvl>
    <w:lvl w:ilvl="7" w:tplc="56604140" w:tentative="1">
      <w:start w:val="1"/>
      <w:numFmt w:val="lowerLetter"/>
      <w:lvlText w:val="%8."/>
      <w:lvlJc w:val="left"/>
      <w:pPr>
        <w:ind w:left="5760" w:hanging="360"/>
      </w:pPr>
    </w:lvl>
    <w:lvl w:ilvl="8" w:tplc="5660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4">
    <w:multiLevelType w:val="hybridMultilevel"/>
    <w:lvl w:ilvl="0" w:tplc="36682360">
      <w:start w:val="1"/>
      <w:numFmt w:val="decimal"/>
      <w:lvlText w:val="%1."/>
      <w:lvlJc w:val="left"/>
      <w:pPr>
        <w:ind w:left="720" w:hanging="360"/>
      </w:pPr>
    </w:lvl>
    <w:lvl w:ilvl="1" w:tplc="36682360" w:tentative="1">
      <w:start w:val="1"/>
      <w:numFmt w:val="lowerLetter"/>
      <w:lvlText w:val="%2."/>
      <w:lvlJc w:val="left"/>
      <w:pPr>
        <w:ind w:left="1440" w:hanging="360"/>
      </w:pPr>
    </w:lvl>
    <w:lvl w:ilvl="2" w:tplc="36682360" w:tentative="1">
      <w:start w:val="1"/>
      <w:numFmt w:val="lowerRoman"/>
      <w:lvlText w:val="%3."/>
      <w:lvlJc w:val="right"/>
      <w:pPr>
        <w:ind w:left="2160" w:hanging="180"/>
      </w:pPr>
    </w:lvl>
    <w:lvl w:ilvl="3" w:tplc="36682360" w:tentative="1">
      <w:start w:val="1"/>
      <w:numFmt w:val="decimal"/>
      <w:lvlText w:val="%4."/>
      <w:lvlJc w:val="left"/>
      <w:pPr>
        <w:ind w:left="2880" w:hanging="360"/>
      </w:pPr>
    </w:lvl>
    <w:lvl w:ilvl="4" w:tplc="36682360" w:tentative="1">
      <w:start w:val="1"/>
      <w:numFmt w:val="lowerLetter"/>
      <w:lvlText w:val="%5."/>
      <w:lvlJc w:val="left"/>
      <w:pPr>
        <w:ind w:left="3600" w:hanging="360"/>
      </w:pPr>
    </w:lvl>
    <w:lvl w:ilvl="5" w:tplc="36682360" w:tentative="1">
      <w:start w:val="1"/>
      <w:numFmt w:val="lowerRoman"/>
      <w:lvlText w:val="%6."/>
      <w:lvlJc w:val="right"/>
      <w:pPr>
        <w:ind w:left="4320" w:hanging="180"/>
      </w:pPr>
    </w:lvl>
    <w:lvl w:ilvl="6" w:tplc="36682360" w:tentative="1">
      <w:start w:val="1"/>
      <w:numFmt w:val="decimal"/>
      <w:lvlText w:val="%7."/>
      <w:lvlJc w:val="left"/>
      <w:pPr>
        <w:ind w:left="5040" w:hanging="360"/>
      </w:pPr>
    </w:lvl>
    <w:lvl w:ilvl="7" w:tplc="36682360" w:tentative="1">
      <w:start w:val="1"/>
      <w:numFmt w:val="lowerLetter"/>
      <w:lvlText w:val="%8."/>
      <w:lvlJc w:val="left"/>
      <w:pPr>
        <w:ind w:left="5760" w:hanging="360"/>
      </w:pPr>
    </w:lvl>
    <w:lvl w:ilvl="8" w:tplc="3668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3">
    <w:multiLevelType w:val="hybridMultilevel"/>
    <w:lvl w:ilvl="0" w:tplc="17022777">
      <w:start w:val="1"/>
      <w:numFmt w:val="decimal"/>
      <w:lvlText w:val="%1."/>
      <w:lvlJc w:val="left"/>
      <w:pPr>
        <w:ind w:left="720" w:hanging="360"/>
      </w:pPr>
    </w:lvl>
    <w:lvl w:ilvl="1" w:tplc="17022777" w:tentative="1">
      <w:start w:val="1"/>
      <w:numFmt w:val="lowerLetter"/>
      <w:lvlText w:val="%2."/>
      <w:lvlJc w:val="left"/>
      <w:pPr>
        <w:ind w:left="1440" w:hanging="360"/>
      </w:pPr>
    </w:lvl>
    <w:lvl w:ilvl="2" w:tplc="17022777" w:tentative="1">
      <w:start w:val="1"/>
      <w:numFmt w:val="lowerRoman"/>
      <w:lvlText w:val="%3."/>
      <w:lvlJc w:val="right"/>
      <w:pPr>
        <w:ind w:left="2160" w:hanging="180"/>
      </w:pPr>
    </w:lvl>
    <w:lvl w:ilvl="3" w:tplc="17022777" w:tentative="1">
      <w:start w:val="1"/>
      <w:numFmt w:val="decimal"/>
      <w:lvlText w:val="%4."/>
      <w:lvlJc w:val="left"/>
      <w:pPr>
        <w:ind w:left="2880" w:hanging="360"/>
      </w:pPr>
    </w:lvl>
    <w:lvl w:ilvl="4" w:tplc="17022777" w:tentative="1">
      <w:start w:val="1"/>
      <w:numFmt w:val="lowerLetter"/>
      <w:lvlText w:val="%5."/>
      <w:lvlJc w:val="left"/>
      <w:pPr>
        <w:ind w:left="3600" w:hanging="360"/>
      </w:pPr>
    </w:lvl>
    <w:lvl w:ilvl="5" w:tplc="17022777" w:tentative="1">
      <w:start w:val="1"/>
      <w:numFmt w:val="lowerRoman"/>
      <w:lvlText w:val="%6."/>
      <w:lvlJc w:val="right"/>
      <w:pPr>
        <w:ind w:left="4320" w:hanging="180"/>
      </w:pPr>
    </w:lvl>
    <w:lvl w:ilvl="6" w:tplc="17022777" w:tentative="1">
      <w:start w:val="1"/>
      <w:numFmt w:val="decimal"/>
      <w:lvlText w:val="%7."/>
      <w:lvlJc w:val="left"/>
      <w:pPr>
        <w:ind w:left="5040" w:hanging="360"/>
      </w:pPr>
    </w:lvl>
    <w:lvl w:ilvl="7" w:tplc="17022777" w:tentative="1">
      <w:start w:val="1"/>
      <w:numFmt w:val="lowerLetter"/>
      <w:lvlText w:val="%8."/>
      <w:lvlJc w:val="left"/>
      <w:pPr>
        <w:ind w:left="5760" w:hanging="360"/>
      </w:pPr>
    </w:lvl>
    <w:lvl w:ilvl="8" w:tplc="1702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2">
    <w:multiLevelType w:val="hybridMultilevel"/>
    <w:lvl w:ilvl="0" w:tplc="74390308">
      <w:start w:val="1"/>
      <w:numFmt w:val="decimal"/>
      <w:lvlText w:val="%1."/>
      <w:lvlJc w:val="left"/>
      <w:pPr>
        <w:ind w:left="720" w:hanging="360"/>
      </w:pPr>
    </w:lvl>
    <w:lvl w:ilvl="1" w:tplc="74390308" w:tentative="1">
      <w:start w:val="1"/>
      <w:numFmt w:val="lowerLetter"/>
      <w:lvlText w:val="%2."/>
      <w:lvlJc w:val="left"/>
      <w:pPr>
        <w:ind w:left="1440" w:hanging="360"/>
      </w:pPr>
    </w:lvl>
    <w:lvl w:ilvl="2" w:tplc="74390308" w:tentative="1">
      <w:start w:val="1"/>
      <w:numFmt w:val="lowerRoman"/>
      <w:lvlText w:val="%3."/>
      <w:lvlJc w:val="right"/>
      <w:pPr>
        <w:ind w:left="2160" w:hanging="180"/>
      </w:pPr>
    </w:lvl>
    <w:lvl w:ilvl="3" w:tplc="74390308" w:tentative="1">
      <w:start w:val="1"/>
      <w:numFmt w:val="decimal"/>
      <w:lvlText w:val="%4."/>
      <w:lvlJc w:val="left"/>
      <w:pPr>
        <w:ind w:left="2880" w:hanging="360"/>
      </w:pPr>
    </w:lvl>
    <w:lvl w:ilvl="4" w:tplc="74390308" w:tentative="1">
      <w:start w:val="1"/>
      <w:numFmt w:val="lowerLetter"/>
      <w:lvlText w:val="%5."/>
      <w:lvlJc w:val="left"/>
      <w:pPr>
        <w:ind w:left="3600" w:hanging="360"/>
      </w:pPr>
    </w:lvl>
    <w:lvl w:ilvl="5" w:tplc="74390308" w:tentative="1">
      <w:start w:val="1"/>
      <w:numFmt w:val="lowerRoman"/>
      <w:lvlText w:val="%6."/>
      <w:lvlJc w:val="right"/>
      <w:pPr>
        <w:ind w:left="4320" w:hanging="180"/>
      </w:pPr>
    </w:lvl>
    <w:lvl w:ilvl="6" w:tplc="74390308" w:tentative="1">
      <w:start w:val="1"/>
      <w:numFmt w:val="decimal"/>
      <w:lvlText w:val="%7."/>
      <w:lvlJc w:val="left"/>
      <w:pPr>
        <w:ind w:left="5040" w:hanging="360"/>
      </w:pPr>
    </w:lvl>
    <w:lvl w:ilvl="7" w:tplc="74390308" w:tentative="1">
      <w:start w:val="1"/>
      <w:numFmt w:val="lowerLetter"/>
      <w:lvlText w:val="%8."/>
      <w:lvlJc w:val="left"/>
      <w:pPr>
        <w:ind w:left="5760" w:hanging="360"/>
      </w:pPr>
    </w:lvl>
    <w:lvl w:ilvl="8" w:tplc="7439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1">
    <w:multiLevelType w:val="hybridMultilevel"/>
    <w:lvl w:ilvl="0" w:tplc="38949095">
      <w:start w:val="1"/>
      <w:numFmt w:val="decimal"/>
      <w:lvlText w:val="%1."/>
      <w:lvlJc w:val="left"/>
      <w:pPr>
        <w:ind w:left="720" w:hanging="360"/>
      </w:pPr>
    </w:lvl>
    <w:lvl w:ilvl="1" w:tplc="38949095" w:tentative="1">
      <w:start w:val="1"/>
      <w:numFmt w:val="lowerLetter"/>
      <w:lvlText w:val="%2."/>
      <w:lvlJc w:val="left"/>
      <w:pPr>
        <w:ind w:left="1440" w:hanging="360"/>
      </w:pPr>
    </w:lvl>
    <w:lvl w:ilvl="2" w:tplc="38949095" w:tentative="1">
      <w:start w:val="1"/>
      <w:numFmt w:val="lowerRoman"/>
      <w:lvlText w:val="%3."/>
      <w:lvlJc w:val="right"/>
      <w:pPr>
        <w:ind w:left="2160" w:hanging="180"/>
      </w:pPr>
    </w:lvl>
    <w:lvl w:ilvl="3" w:tplc="38949095" w:tentative="1">
      <w:start w:val="1"/>
      <w:numFmt w:val="decimal"/>
      <w:lvlText w:val="%4."/>
      <w:lvlJc w:val="left"/>
      <w:pPr>
        <w:ind w:left="2880" w:hanging="360"/>
      </w:pPr>
    </w:lvl>
    <w:lvl w:ilvl="4" w:tplc="38949095" w:tentative="1">
      <w:start w:val="1"/>
      <w:numFmt w:val="lowerLetter"/>
      <w:lvlText w:val="%5."/>
      <w:lvlJc w:val="left"/>
      <w:pPr>
        <w:ind w:left="3600" w:hanging="360"/>
      </w:pPr>
    </w:lvl>
    <w:lvl w:ilvl="5" w:tplc="38949095" w:tentative="1">
      <w:start w:val="1"/>
      <w:numFmt w:val="lowerRoman"/>
      <w:lvlText w:val="%6."/>
      <w:lvlJc w:val="right"/>
      <w:pPr>
        <w:ind w:left="4320" w:hanging="180"/>
      </w:pPr>
    </w:lvl>
    <w:lvl w:ilvl="6" w:tplc="38949095" w:tentative="1">
      <w:start w:val="1"/>
      <w:numFmt w:val="decimal"/>
      <w:lvlText w:val="%7."/>
      <w:lvlJc w:val="left"/>
      <w:pPr>
        <w:ind w:left="5040" w:hanging="360"/>
      </w:pPr>
    </w:lvl>
    <w:lvl w:ilvl="7" w:tplc="38949095" w:tentative="1">
      <w:start w:val="1"/>
      <w:numFmt w:val="lowerLetter"/>
      <w:lvlText w:val="%8."/>
      <w:lvlJc w:val="left"/>
      <w:pPr>
        <w:ind w:left="5760" w:hanging="360"/>
      </w:pPr>
    </w:lvl>
    <w:lvl w:ilvl="8" w:tplc="3894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0">
    <w:multiLevelType w:val="hybridMultilevel"/>
    <w:lvl w:ilvl="0" w:tplc="40818188">
      <w:start w:val="1"/>
      <w:numFmt w:val="decimal"/>
      <w:lvlText w:val="%1."/>
      <w:lvlJc w:val="left"/>
      <w:pPr>
        <w:ind w:left="720" w:hanging="360"/>
      </w:pPr>
    </w:lvl>
    <w:lvl w:ilvl="1" w:tplc="40818188" w:tentative="1">
      <w:start w:val="1"/>
      <w:numFmt w:val="lowerLetter"/>
      <w:lvlText w:val="%2."/>
      <w:lvlJc w:val="left"/>
      <w:pPr>
        <w:ind w:left="1440" w:hanging="360"/>
      </w:pPr>
    </w:lvl>
    <w:lvl w:ilvl="2" w:tplc="40818188" w:tentative="1">
      <w:start w:val="1"/>
      <w:numFmt w:val="lowerRoman"/>
      <w:lvlText w:val="%3."/>
      <w:lvlJc w:val="right"/>
      <w:pPr>
        <w:ind w:left="2160" w:hanging="180"/>
      </w:pPr>
    </w:lvl>
    <w:lvl w:ilvl="3" w:tplc="40818188" w:tentative="1">
      <w:start w:val="1"/>
      <w:numFmt w:val="decimal"/>
      <w:lvlText w:val="%4."/>
      <w:lvlJc w:val="left"/>
      <w:pPr>
        <w:ind w:left="2880" w:hanging="360"/>
      </w:pPr>
    </w:lvl>
    <w:lvl w:ilvl="4" w:tplc="40818188" w:tentative="1">
      <w:start w:val="1"/>
      <w:numFmt w:val="lowerLetter"/>
      <w:lvlText w:val="%5."/>
      <w:lvlJc w:val="left"/>
      <w:pPr>
        <w:ind w:left="3600" w:hanging="360"/>
      </w:pPr>
    </w:lvl>
    <w:lvl w:ilvl="5" w:tplc="40818188" w:tentative="1">
      <w:start w:val="1"/>
      <w:numFmt w:val="lowerRoman"/>
      <w:lvlText w:val="%6."/>
      <w:lvlJc w:val="right"/>
      <w:pPr>
        <w:ind w:left="4320" w:hanging="180"/>
      </w:pPr>
    </w:lvl>
    <w:lvl w:ilvl="6" w:tplc="40818188" w:tentative="1">
      <w:start w:val="1"/>
      <w:numFmt w:val="decimal"/>
      <w:lvlText w:val="%7."/>
      <w:lvlJc w:val="left"/>
      <w:pPr>
        <w:ind w:left="5040" w:hanging="360"/>
      </w:pPr>
    </w:lvl>
    <w:lvl w:ilvl="7" w:tplc="40818188" w:tentative="1">
      <w:start w:val="1"/>
      <w:numFmt w:val="lowerLetter"/>
      <w:lvlText w:val="%8."/>
      <w:lvlJc w:val="left"/>
      <w:pPr>
        <w:ind w:left="5760" w:hanging="360"/>
      </w:pPr>
    </w:lvl>
    <w:lvl w:ilvl="8" w:tplc="4081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9">
    <w:multiLevelType w:val="hybridMultilevel"/>
    <w:lvl w:ilvl="0" w:tplc="36993063">
      <w:start w:val="1"/>
      <w:numFmt w:val="decimal"/>
      <w:lvlText w:val="%1."/>
      <w:lvlJc w:val="left"/>
      <w:pPr>
        <w:ind w:left="720" w:hanging="360"/>
      </w:pPr>
    </w:lvl>
    <w:lvl w:ilvl="1" w:tplc="36993063" w:tentative="1">
      <w:start w:val="1"/>
      <w:numFmt w:val="lowerLetter"/>
      <w:lvlText w:val="%2."/>
      <w:lvlJc w:val="left"/>
      <w:pPr>
        <w:ind w:left="1440" w:hanging="360"/>
      </w:pPr>
    </w:lvl>
    <w:lvl w:ilvl="2" w:tplc="36993063" w:tentative="1">
      <w:start w:val="1"/>
      <w:numFmt w:val="lowerRoman"/>
      <w:lvlText w:val="%3."/>
      <w:lvlJc w:val="right"/>
      <w:pPr>
        <w:ind w:left="2160" w:hanging="180"/>
      </w:pPr>
    </w:lvl>
    <w:lvl w:ilvl="3" w:tplc="36993063" w:tentative="1">
      <w:start w:val="1"/>
      <w:numFmt w:val="decimal"/>
      <w:lvlText w:val="%4."/>
      <w:lvlJc w:val="left"/>
      <w:pPr>
        <w:ind w:left="2880" w:hanging="360"/>
      </w:pPr>
    </w:lvl>
    <w:lvl w:ilvl="4" w:tplc="36993063" w:tentative="1">
      <w:start w:val="1"/>
      <w:numFmt w:val="lowerLetter"/>
      <w:lvlText w:val="%5."/>
      <w:lvlJc w:val="left"/>
      <w:pPr>
        <w:ind w:left="3600" w:hanging="360"/>
      </w:pPr>
    </w:lvl>
    <w:lvl w:ilvl="5" w:tplc="36993063" w:tentative="1">
      <w:start w:val="1"/>
      <w:numFmt w:val="lowerRoman"/>
      <w:lvlText w:val="%6."/>
      <w:lvlJc w:val="right"/>
      <w:pPr>
        <w:ind w:left="4320" w:hanging="180"/>
      </w:pPr>
    </w:lvl>
    <w:lvl w:ilvl="6" w:tplc="36993063" w:tentative="1">
      <w:start w:val="1"/>
      <w:numFmt w:val="decimal"/>
      <w:lvlText w:val="%7."/>
      <w:lvlJc w:val="left"/>
      <w:pPr>
        <w:ind w:left="5040" w:hanging="360"/>
      </w:pPr>
    </w:lvl>
    <w:lvl w:ilvl="7" w:tplc="36993063" w:tentative="1">
      <w:start w:val="1"/>
      <w:numFmt w:val="lowerLetter"/>
      <w:lvlText w:val="%8."/>
      <w:lvlJc w:val="left"/>
      <w:pPr>
        <w:ind w:left="5760" w:hanging="360"/>
      </w:pPr>
    </w:lvl>
    <w:lvl w:ilvl="8" w:tplc="3699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8">
    <w:multiLevelType w:val="hybridMultilevel"/>
    <w:lvl w:ilvl="0" w:tplc="18927316">
      <w:start w:val="1"/>
      <w:numFmt w:val="decimal"/>
      <w:lvlText w:val="%1."/>
      <w:lvlJc w:val="left"/>
      <w:pPr>
        <w:ind w:left="720" w:hanging="360"/>
      </w:pPr>
    </w:lvl>
    <w:lvl w:ilvl="1" w:tplc="18927316" w:tentative="1">
      <w:start w:val="1"/>
      <w:numFmt w:val="lowerLetter"/>
      <w:lvlText w:val="%2."/>
      <w:lvlJc w:val="left"/>
      <w:pPr>
        <w:ind w:left="1440" w:hanging="360"/>
      </w:pPr>
    </w:lvl>
    <w:lvl w:ilvl="2" w:tplc="18927316" w:tentative="1">
      <w:start w:val="1"/>
      <w:numFmt w:val="lowerRoman"/>
      <w:lvlText w:val="%3."/>
      <w:lvlJc w:val="right"/>
      <w:pPr>
        <w:ind w:left="2160" w:hanging="180"/>
      </w:pPr>
    </w:lvl>
    <w:lvl w:ilvl="3" w:tplc="18927316" w:tentative="1">
      <w:start w:val="1"/>
      <w:numFmt w:val="decimal"/>
      <w:lvlText w:val="%4."/>
      <w:lvlJc w:val="left"/>
      <w:pPr>
        <w:ind w:left="2880" w:hanging="360"/>
      </w:pPr>
    </w:lvl>
    <w:lvl w:ilvl="4" w:tplc="18927316" w:tentative="1">
      <w:start w:val="1"/>
      <w:numFmt w:val="lowerLetter"/>
      <w:lvlText w:val="%5."/>
      <w:lvlJc w:val="left"/>
      <w:pPr>
        <w:ind w:left="3600" w:hanging="360"/>
      </w:pPr>
    </w:lvl>
    <w:lvl w:ilvl="5" w:tplc="18927316" w:tentative="1">
      <w:start w:val="1"/>
      <w:numFmt w:val="lowerRoman"/>
      <w:lvlText w:val="%6."/>
      <w:lvlJc w:val="right"/>
      <w:pPr>
        <w:ind w:left="4320" w:hanging="180"/>
      </w:pPr>
    </w:lvl>
    <w:lvl w:ilvl="6" w:tplc="18927316" w:tentative="1">
      <w:start w:val="1"/>
      <w:numFmt w:val="decimal"/>
      <w:lvlText w:val="%7."/>
      <w:lvlJc w:val="left"/>
      <w:pPr>
        <w:ind w:left="5040" w:hanging="360"/>
      </w:pPr>
    </w:lvl>
    <w:lvl w:ilvl="7" w:tplc="18927316" w:tentative="1">
      <w:start w:val="1"/>
      <w:numFmt w:val="lowerLetter"/>
      <w:lvlText w:val="%8."/>
      <w:lvlJc w:val="left"/>
      <w:pPr>
        <w:ind w:left="5760" w:hanging="360"/>
      </w:pPr>
    </w:lvl>
    <w:lvl w:ilvl="8" w:tplc="1892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7">
    <w:multiLevelType w:val="hybridMultilevel"/>
    <w:lvl w:ilvl="0" w:tplc="46964784">
      <w:start w:val="1"/>
      <w:numFmt w:val="decimal"/>
      <w:lvlText w:val="%1."/>
      <w:lvlJc w:val="left"/>
      <w:pPr>
        <w:ind w:left="720" w:hanging="360"/>
      </w:pPr>
    </w:lvl>
    <w:lvl w:ilvl="1" w:tplc="46964784" w:tentative="1">
      <w:start w:val="1"/>
      <w:numFmt w:val="lowerLetter"/>
      <w:lvlText w:val="%2."/>
      <w:lvlJc w:val="left"/>
      <w:pPr>
        <w:ind w:left="1440" w:hanging="360"/>
      </w:pPr>
    </w:lvl>
    <w:lvl w:ilvl="2" w:tplc="46964784" w:tentative="1">
      <w:start w:val="1"/>
      <w:numFmt w:val="lowerRoman"/>
      <w:lvlText w:val="%3."/>
      <w:lvlJc w:val="right"/>
      <w:pPr>
        <w:ind w:left="2160" w:hanging="180"/>
      </w:pPr>
    </w:lvl>
    <w:lvl w:ilvl="3" w:tplc="46964784" w:tentative="1">
      <w:start w:val="1"/>
      <w:numFmt w:val="decimal"/>
      <w:lvlText w:val="%4."/>
      <w:lvlJc w:val="left"/>
      <w:pPr>
        <w:ind w:left="2880" w:hanging="360"/>
      </w:pPr>
    </w:lvl>
    <w:lvl w:ilvl="4" w:tplc="46964784" w:tentative="1">
      <w:start w:val="1"/>
      <w:numFmt w:val="lowerLetter"/>
      <w:lvlText w:val="%5."/>
      <w:lvlJc w:val="left"/>
      <w:pPr>
        <w:ind w:left="3600" w:hanging="360"/>
      </w:pPr>
    </w:lvl>
    <w:lvl w:ilvl="5" w:tplc="46964784" w:tentative="1">
      <w:start w:val="1"/>
      <w:numFmt w:val="lowerRoman"/>
      <w:lvlText w:val="%6."/>
      <w:lvlJc w:val="right"/>
      <w:pPr>
        <w:ind w:left="4320" w:hanging="180"/>
      </w:pPr>
    </w:lvl>
    <w:lvl w:ilvl="6" w:tplc="46964784" w:tentative="1">
      <w:start w:val="1"/>
      <w:numFmt w:val="decimal"/>
      <w:lvlText w:val="%7."/>
      <w:lvlJc w:val="left"/>
      <w:pPr>
        <w:ind w:left="5040" w:hanging="360"/>
      </w:pPr>
    </w:lvl>
    <w:lvl w:ilvl="7" w:tplc="46964784" w:tentative="1">
      <w:start w:val="1"/>
      <w:numFmt w:val="lowerLetter"/>
      <w:lvlText w:val="%8."/>
      <w:lvlJc w:val="left"/>
      <w:pPr>
        <w:ind w:left="5760" w:hanging="360"/>
      </w:pPr>
    </w:lvl>
    <w:lvl w:ilvl="8" w:tplc="4696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6">
    <w:multiLevelType w:val="hybridMultilevel"/>
    <w:lvl w:ilvl="0" w:tplc="59885161">
      <w:start w:val="1"/>
      <w:numFmt w:val="decimal"/>
      <w:lvlText w:val="%1."/>
      <w:lvlJc w:val="left"/>
      <w:pPr>
        <w:ind w:left="720" w:hanging="360"/>
      </w:pPr>
    </w:lvl>
    <w:lvl w:ilvl="1" w:tplc="59885161" w:tentative="1">
      <w:start w:val="1"/>
      <w:numFmt w:val="lowerLetter"/>
      <w:lvlText w:val="%2."/>
      <w:lvlJc w:val="left"/>
      <w:pPr>
        <w:ind w:left="1440" w:hanging="360"/>
      </w:pPr>
    </w:lvl>
    <w:lvl w:ilvl="2" w:tplc="59885161" w:tentative="1">
      <w:start w:val="1"/>
      <w:numFmt w:val="lowerRoman"/>
      <w:lvlText w:val="%3."/>
      <w:lvlJc w:val="right"/>
      <w:pPr>
        <w:ind w:left="2160" w:hanging="180"/>
      </w:pPr>
    </w:lvl>
    <w:lvl w:ilvl="3" w:tplc="59885161" w:tentative="1">
      <w:start w:val="1"/>
      <w:numFmt w:val="decimal"/>
      <w:lvlText w:val="%4."/>
      <w:lvlJc w:val="left"/>
      <w:pPr>
        <w:ind w:left="2880" w:hanging="360"/>
      </w:pPr>
    </w:lvl>
    <w:lvl w:ilvl="4" w:tplc="59885161" w:tentative="1">
      <w:start w:val="1"/>
      <w:numFmt w:val="lowerLetter"/>
      <w:lvlText w:val="%5."/>
      <w:lvlJc w:val="left"/>
      <w:pPr>
        <w:ind w:left="3600" w:hanging="360"/>
      </w:pPr>
    </w:lvl>
    <w:lvl w:ilvl="5" w:tplc="59885161" w:tentative="1">
      <w:start w:val="1"/>
      <w:numFmt w:val="lowerRoman"/>
      <w:lvlText w:val="%6."/>
      <w:lvlJc w:val="right"/>
      <w:pPr>
        <w:ind w:left="4320" w:hanging="180"/>
      </w:pPr>
    </w:lvl>
    <w:lvl w:ilvl="6" w:tplc="59885161" w:tentative="1">
      <w:start w:val="1"/>
      <w:numFmt w:val="decimal"/>
      <w:lvlText w:val="%7."/>
      <w:lvlJc w:val="left"/>
      <w:pPr>
        <w:ind w:left="5040" w:hanging="360"/>
      </w:pPr>
    </w:lvl>
    <w:lvl w:ilvl="7" w:tplc="59885161" w:tentative="1">
      <w:start w:val="1"/>
      <w:numFmt w:val="lowerLetter"/>
      <w:lvlText w:val="%8."/>
      <w:lvlJc w:val="left"/>
      <w:pPr>
        <w:ind w:left="5760" w:hanging="360"/>
      </w:pPr>
    </w:lvl>
    <w:lvl w:ilvl="8" w:tplc="5988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5">
    <w:multiLevelType w:val="hybridMultilevel"/>
    <w:lvl w:ilvl="0" w:tplc="11998786">
      <w:start w:val="1"/>
      <w:numFmt w:val="decimal"/>
      <w:lvlText w:val="%1."/>
      <w:lvlJc w:val="left"/>
      <w:pPr>
        <w:ind w:left="720" w:hanging="360"/>
      </w:pPr>
    </w:lvl>
    <w:lvl w:ilvl="1" w:tplc="11998786" w:tentative="1">
      <w:start w:val="1"/>
      <w:numFmt w:val="lowerLetter"/>
      <w:lvlText w:val="%2."/>
      <w:lvlJc w:val="left"/>
      <w:pPr>
        <w:ind w:left="1440" w:hanging="360"/>
      </w:pPr>
    </w:lvl>
    <w:lvl w:ilvl="2" w:tplc="11998786" w:tentative="1">
      <w:start w:val="1"/>
      <w:numFmt w:val="lowerRoman"/>
      <w:lvlText w:val="%3."/>
      <w:lvlJc w:val="right"/>
      <w:pPr>
        <w:ind w:left="2160" w:hanging="180"/>
      </w:pPr>
    </w:lvl>
    <w:lvl w:ilvl="3" w:tplc="11998786" w:tentative="1">
      <w:start w:val="1"/>
      <w:numFmt w:val="decimal"/>
      <w:lvlText w:val="%4."/>
      <w:lvlJc w:val="left"/>
      <w:pPr>
        <w:ind w:left="2880" w:hanging="360"/>
      </w:pPr>
    </w:lvl>
    <w:lvl w:ilvl="4" w:tplc="11998786" w:tentative="1">
      <w:start w:val="1"/>
      <w:numFmt w:val="lowerLetter"/>
      <w:lvlText w:val="%5."/>
      <w:lvlJc w:val="left"/>
      <w:pPr>
        <w:ind w:left="3600" w:hanging="360"/>
      </w:pPr>
    </w:lvl>
    <w:lvl w:ilvl="5" w:tplc="11998786" w:tentative="1">
      <w:start w:val="1"/>
      <w:numFmt w:val="lowerRoman"/>
      <w:lvlText w:val="%6."/>
      <w:lvlJc w:val="right"/>
      <w:pPr>
        <w:ind w:left="4320" w:hanging="180"/>
      </w:pPr>
    </w:lvl>
    <w:lvl w:ilvl="6" w:tplc="11998786" w:tentative="1">
      <w:start w:val="1"/>
      <w:numFmt w:val="decimal"/>
      <w:lvlText w:val="%7."/>
      <w:lvlJc w:val="left"/>
      <w:pPr>
        <w:ind w:left="5040" w:hanging="360"/>
      </w:pPr>
    </w:lvl>
    <w:lvl w:ilvl="7" w:tplc="11998786" w:tentative="1">
      <w:start w:val="1"/>
      <w:numFmt w:val="lowerLetter"/>
      <w:lvlText w:val="%8."/>
      <w:lvlJc w:val="left"/>
      <w:pPr>
        <w:ind w:left="5760" w:hanging="360"/>
      </w:pPr>
    </w:lvl>
    <w:lvl w:ilvl="8" w:tplc="1199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4">
    <w:multiLevelType w:val="hybridMultilevel"/>
    <w:lvl w:ilvl="0" w:tplc="48637003">
      <w:start w:val="1"/>
      <w:numFmt w:val="decimal"/>
      <w:lvlText w:val="%1."/>
      <w:lvlJc w:val="left"/>
      <w:pPr>
        <w:ind w:left="720" w:hanging="360"/>
      </w:pPr>
    </w:lvl>
    <w:lvl w:ilvl="1" w:tplc="48637003" w:tentative="1">
      <w:start w:val="1"/>
      <w:numFmt w:val="lowerLetter"/>
      <w:lvlText w:val="%2."/>
      <w:lvlJc w:val="left"/>
      <w:pPr>
        <w:ind w:left="1440" w:hanging="360"/>
      </w:pPr>
    </w:lvl>
    <w:lvl w:ilvl="2" w:tplc="48637003" w:tentative="1">
      <w:start w:val="1"/>
      <w:numFmt w:val="lowerRoman"/>
      <w:lvlText w:val="%3."/>
      <w:lvlJc w:val="right"/>
      <w:pPr>
        <w:ind w:left="2160" w:hanging="180"/>
      </w:pPr>
    </w:lvl>
    <w:lvl w:ilvl="3" w:tplc="48637003" w:tentative="1">
      <w:start w:val="1"/>
      <w:numFmt w:val="decimal"/>
      <w:lvlText w:val="%4."/>
      <w:lvlJc w:val="left"/>
      <w:pPr>
        <w:ind w:left="2880" w:hanging="360"/>
      </w:pPr>
    </w:lvl>
    <w:lvl w:ilvl="4" w:tplc="48637003" w:tentative="1">
      <w:start w:val="1"/>
      <w:numFmt w:val="lowerLetter"/>
      <w:lvlText w:val="%5."/>
      <w:lvlJc w:val="left"/>
      <w:pPr>
        <w:ind w:left="3600" w:hanging="360"/>
      </w:pPr>
    </w:lvl>
    <w:lvl w:ilvl="5" w:tplc="48637003" w:tentative="1">
      <w:start w:val="1"/>
      <w:numFmt w:val="lowerRoman"/>
      <w:lvlText w:val="%6."/>
      <w:lvlJc w:val="right"/>
      <w:pPr>
        <w:ind w:left="4320" w:hanging="180"/>
      </w:pPr>
    </w:lvl>
    <w:lvl w:ilvl="6" w:tplc="48637003" w:tentative="1">
      <w:start w:val="1"/>
      <w:numFmt w:val="decimal"/>
      <w:lvlText w:val="%7."/>
      <w:lvlJc w:val="left"/>
      <w:pPr>
        <w:ind w:left="5040" w:hanging="360"/>
      </w:pPr>
    </w:lvl>
    <w:lvl w:ilvl="7" w:tplc="48637003" w:tentative="1">
      <w:start w:val="1"/>
      <w:numFmt w:val="lowerLetter"/>
      <w:lvlText w:val="%8."/>
      <w:lvlJc w:val="left"/>
      <w:pPr>
        <w:ind w:left="5760" w:hanging="360"/>
      </w:pPr>
    </w:lvl>
    <w:lvl w:ilvl="8" w:tplc="4863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3">
    <w:multiLevelType w:val="hybridMultilevel"/>
    <w:lvl w:ilvl="0" w:tplc="32382383">
      <w:start w:val="1"/>
      <w:numFmt w:val="decimal"/>
      <w:lvlText w:val="%1."/>
      <w:lvlJc w:val="left"/>
      <w:pPr>
        <w:ind w:left="720" w:hanging="360"/>
      </w:pPr>
    </w:lvl>
    <w:lvl w:ilvl="1" w:tplc="32382383" w:tentative="1">
      <w:start w:val="1"/>
      <w:numFmt w:val="lowerLetter"/>
      <w:lvlText w:val="%2."/>
      <w:lvlJc w:val="left"/>
      <w:pPr>
        <w:ind w:left="1440" w:hanging="360"/>
      </w:pPr>
    </w:lvl>
    <w:lvl w:ilvl="2" w:tplc="32382383" w:tentative="1">
      <w:start w:val="1"/>
      <w:numFmt w:val="lowerRoman"/>
      <w:lvlText w:val="%3."/>
      <w:lvlJc w:val="right"/>
      <w:pPr>
        <w:ind w:left="2160" w:hanging="180"/>
      </w:pPr>
    </w:lvl>
    <w:lvl w:ilvl="3" w:tplc="32382383" w:tentative="1">
      <w:start w:val="1"/>
      <w:numFmt w:val="decimal"/>
      <w:lvlText w:val="%4."/>
      <w:lvlJc w:val="left"/>
      <w:pPr>
        <w:ind w:left="2880" w:hanging="360"/>
      </w:pPr>
    </w:lvl>
    <w:lvl w:ilvl="4" w:tplc="32382383" w:tentative="1">
      <w:start w:val="1"/>
      <w:numFmt w:val="lowerLetter"/>
      <w:lvlText w:val="%5."/>
      <w:lvlJc w:val="left"/>
      <w:pPr>
        <w:ind w:left="3600" w:hanging="360"/>
      </w:pPr>
    </w:lvl>
    <w:lvl w:ilvl="5" w:tplc="32382383" w:tentative="1">
      <w:start w:val="1"/>
      <w:numFmt w:val="lowerRoman"/>
      <w:lvlText w:val="%6."/>
      <w:lvlJc w:val="right"/>
      <w:pPr>
        <w:ind w:left="4320" w:hanging="180"/>
      </w:pPr>
    </w:lvl>
    <w:lvl w:ilvl="6" w:tplc="32382383" w:tentative="1">
      <w:start w:val="1"/>
      <w:numFmt w:val="decimal"/>
      <w:lvlText w:val="%7."/>
      <w:lvlJc w:val="left"/>
      <w:pPr>
        <w:ind w:left="5040" w:hanging="360"/>
      </w:pPr>
    </w:lvl>
    <w:lvl w:ilvl="7" w:tplc="32382383" w:tentative="1">
      <w:start w:val="1"/>
      <w:numFmt w:val="lowerLetter"/>
      <w:lvlText w:val="%8."/>
      <w:lvlJc w:val="left"/>
      <w:pPr>
        <w:ind w:left="5760" w:hanging="360"/>
      </w:pPr>
    </w:lvl>
    <w:lvl w:ilvl="8" w:tplc="3238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2">
    <w:multiLevelType w:val="hybridMultilevel"/>
    <w:lvl w:ilvl="0" w:tplc="17688431">
      <w:start w:val="1"/>
      <w:numFmt w:val="decimal"/>
      <w:lvlText w:val="%1."/>
      <w:lvlJc w:val="left"/>
      <w:pPr>
        <w:ind w:left="720" w:hanging="360"/>
      </w:pPr>
    </w:lvl>
    <w:lvl w:ilvl="1" w:tplc="17688431" w:tentative="1">
      <w:start w:val="1"/>
      <w:numFmt w:val="lowerLetter"/>
      <w:lvlText w:val="%2."/>
      <w:lvlJc w:val="left"/>
      <w:pPr>
        <w:ind w:left="1440" w:hanging="360"/>
      </w:pPr>
    </w:lvl>
    <w:lvl w:ilvl="2" w:tplc="17688431" w:tentative="1">
      <w:start w:val="1"/>
      <w:numFmt w:val="lowerRoman"/>
      <w:lvlText w:val="%3."/>
      <w:lvlJc w:val="right"/>
      <w:pPr>
        <w:ind w:left="2160" w:hanging="180"/>
      </w:pPr>
    </w:lvl>
    <w:lvl w:ilvl="3" w:tplc="17688431" w:tentative="1">
      <w:start w:val="1"/>
      <w:numFmt w:val="decimal"/>
      <w:lvlText w:val="%4."/>
      <w:lvlJc w:val="left"/>
      <w:pPr>
        <w:ind w:left="2880" w:hanging="360"/>
      </w:pPr>
    </w:lvl>
    <w:lvl w:ilvl="4" w:tplc="17688431" w:tentative="1">
      <w:start w:val="1"/>
      <w:numFmt w:val="lowerLetter"/>
      <w:lvlText w:val="%5."/>
      <w:lvlJc w:val="left"/>
      <w:pPr>
        <w:ind w:left="3600" w:hanging="360"/>
      </w:pPr>
    </w:lvl>
    <w:lvl w:ilvl="5" w:tplc="17688431" w:tentative="1">
      <w:start w:val="1"/>
      <w:numFmt w:val="lowerRoman"/>
      <w:lvlText w:val="%6."/>
      <w:lvlJc w:val="right"/>
      <w:pPr>
        <w:ind w:left="4320" w:hanging="180"/>
      </w:pPr>
    </w:lvl>
    <w:lvl w:ilvl="6" w:tplc="17688431" w:tentative="1">
      <w:start w:val="1"/>
      <w:numFmt w:val="decimal"/>
      <w:lvlText w:val="%7."/>
      <w:lvlJc w:val="left"/>
      <w:pPr>
        <w:ind w:left="5040" w:hanging="360"/>
      </w:pPr>
    </w:lvl>
    <w:lvl w:ilvl="7" w:tplc="17688431" w:tentative="1">
      <w:start w:val="1"/>
      <w:numFmt w:val="lowerLetter"/>
      <w:lvlText w:val="%8."/>
      <w:lvlJc w:val="left"/>
      <w:pPr>
        <w:ind w:left="5760" w:hanging="360"/>
      </w:pPr>
    </w:lvl>
    <w:lvl w:ilvl="8" w:tplc="1768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1">
    <w:multiLevelType w:val="hybridMultilevel"/>
    <w:lvl w:ilvl="0" w:tplc="31229619">
      <w:start w:val="1"/>
      <w:numFmt w:val="decimal"/>
      <w:lvlText w:val="%1."/>
      <w:lvlJc w:val="left"/>
      <w:pPr>
        <w:ind w:left="720" w:hanging="360"/>
      </w:pPr>
    </w:lvl>
    <w:lvl w:ilvl="1" w:tplc="31229619" w:tentative="1">
      <w:start w:val="1"/>
      <w:numFmt w:val="lowerLetter"/>
      <w:lvlText w:val="%2."/>
      <w:lvlJc w:val="left"/>
      <w:pPr>
        <w:ind w:left="1440" w:hanging="360"/>
      </w:pPr>
    </w:lvl>
    <w:lvl w:ilvl="2" w:tplc="31229619" w:tentative="1">
      <w:start w:val="1"/>
      <w:numFmt w:val="lowerRoman"/>
      <w:lvlText w:val="%3."/>
      <w:lvlJc w:val="right"/>
      <w:pPr>
        <w:ind w:left="2160" w:hanging="180"/>
      </w:pPr>
    </w:lvl>
    <w:lvl w:ilvl="3" w:tplc="31229619" w:tentative="1">
      <w:start w:val="1"/>
      <w:numFmt w:val="decimal"/>
      <w:lvlText w:val="%4."/>
      <w:lvlJc w:val="left"/>
      <w:pPr>
        <w:ind w:left="2880" w:hanging="360"/>
      </w:pPr>
    </w:lvl>
    <w:lvl w:ilvl="4" w:tplc="31229619" w:tentative="1">
      <w:start w:val="1"/>
      <w:numFmt w:val="lowerLetter"/>
      <w:lvlText w:val="%5."/>
      <w:lvlJc w:val="left"/>
      <w:pPr>
        <w:ind w:left="3600" w:hanging="360"/>
      </w:pPr>
    </w:lvl>
    <w:lvl w:ilvl="5" w:tplc="31229619" w:tentative="1">
      <w:start w:val="1"/>
      <w:numFmt w:val="lowerRoman"/>
      <w:lvlText w:val="%6."/>
      <w:lvlJc w:val="right"/>
      <w:pPr>
        <w:ind w:left="4320" w:hanging="180"/>
      </w:pPr>
    </w:lvl>
    <w:lvl w:ilvl="6" w:tplc="31229619" w:tentative="1">
      <w:start w:val="1"/>
      <w:numFmt w:val="decimal"/>
      <w:lvlText w:val="%7."/>
      <w:lvlJc w:val="left"/>
      <w:pPr>
        <w:ind w:left="5040" w:hanging="360"/>
      </w:pPr>
    </w:lvl>
    <w:lvl w:ilvl="7" w:tplc="31229619" w:tentative="1">
      <w:start w:val="1"/>
      <w:numFmt w:val="lowerLetter"/>
      <w:lvlText w:val="%8."/>
      <w:lvlJc w:val="left"/>
      <w:pPr>
        <w:ind w:left="5760" w:hanging="360"/>
      </w:pPr>
    </w:lvl>
    <w:lvl w:ilvl="8" w:tplc="3122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0">
    <w:multiLevelType w:val="hybridMultilevel"/>
    <w:lvl w:ilvl="0" w:tplc="80393757">
      <w:start w:val="1"/>
      <w:numFmt w:val="decimal"/>
      <w:lvlText w:val="%1."/>
      <w:lvlJc w:val="left"/>
      <w:pPr>
        <w:ind w:left="720" w:hanging="360"/>
      </w:pPr>
    </w:lvl>
    <w:lvl w:ilvl="1" w:tplc="80393757" w:tentative="1">
      <w:start w:val="1"/>
      <w:numFmt w:val="lowerLetter"/>
      <w:lvlText w:val="%2."/>
      <w:lvlJc w:val="left"/>
      <w:pPr>
        <w:ind w:left="1440" w:hanging="360"/>
      </w:pPr>
    </w:lvl>
    <w:lvl w:ilvl="2" w:tplc="80393757" w:tentative="1">
      <w:start w:val="1"/>
      <w:numFmt w:val="lowerRoman"/>
      <w:lvlText w:val="%3."/>
      <w:lvlJc w:val="right"/>
      <w:pPr>
        <w:ind w:left="2160" w:hanging="180"/>
      </w:pPr>
    </w:lvl>
    <w:lvl w:ilvl="3" w:tplc="80393757" w:tentative="1">
      <w:start w:val="1"/>
      <w:numFmt w:val="decimal"/>
      <w:lvlText w:val="%4."/>
      <w:lvlJc w:val="left"/>
      <w:pPr>
        <w:ind w:left="2880" w:hanging="360"/>
      </w:pPr>
    </w:lvl>
    <w:lvl w:ilvl="4" w:tplc="80393757" w:tentative="1">
      <w:start w:val="1"/>
      <w:numFmt w:val="lowerLetter"/>
      <w:lvlText w:val="%5."/>
      <w:lvlJc w:val="left"/>
      <w:pPr>
        <w:ind w:left="3600" w:hanging="360"/>
      </w:pPr>
    </w:lvl>
    <w:lvl w:ilvl="5" w:tplc="80393757" w:tentative="1">
      <w:start w:val="1"/>
      <w:numFmt w:val="lowerRoman"/>
      <w:lvlText w:val="%6."/>
      <w:lvlJc w:val="right"/>
      <w:pPr>
        <w:ind w:left="4320" w:hanging="180"/>
      </w:pPr>
    </w:lvl>
    <w:lvl w:ilvl="6" w:tplc="80393757" w:tentative="1">
      <w:start w:val="1"/>
      <w:numFmt w:val="decimal"/>
      <w:lvlText w:val="%7."/>
      <w:lvlJc w:val="left"/>
      <w:pPr>
        <w:ind w:left="5040" w:hanging="360"/>
      </w:pPr>
    </w:lvl>
    <w:lvl w:ilvl="7" w:tplc="80393757" w:tentative="1">
      <w:start w:val="1"/>
      <w:numFmt w:val="lowerLetter"/>
      <w:lvlText w:val="%8."/>
      <w:lvlJc w:val="left"/>
      <w:pPr>
        <w:ind w:left="5760" w:hanging="360"/>
      </w:pPr>
    </w:lvl>
    <w:lvl w:ilvl="8" w:tplc="8039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9">
    <w:multiLevelType w:val="hybridMultilevel"/>
    <w:lvl w:ilvl="0" w:tplc="88701043">
      <w:start w:val="1"/>
      <w:numFmt w:val="decimal"/>
      <w:lvlText w:val="%1."/>
      <w:lvlJc w:val="left"/>
      <w:pPr>
        <w:ind w:left="720" w:hanging="360"/>
      </w:pPr>
    </w:lvl>
    <w:lvl w:ilvl="1" w:tplc="88701043" w:tentative="1">
      <w:start w:val="1"/>
      <w:numFmt w:val="lowerLetter"/>
      <w:lvlText w:val="%2."/>
      <w:lvlJc w:val="left"/>
      <w:pPr>
        <w:ind w:left="1440" w:hanging="360"/>
      </w:pPr>
    </w:lvl>
    <w:lvl w:ilvl="2" w:tplc="88701043" w:tentative="1">
      <w:start w:val="1"/>
      <w:numFmt w:val="lowerRoman"/>
      <w:lvlText w:val="%3."/>
      <w:lvlJc w:val="right"/>
      <w:pPr>
        <w:ind w:left="2160" w:hanging="180"/>
      </w:pPr>
    </w:lvl>
    <w:lvl w:ilvl="3" w:tplc="88701043" w:tentative="1">
      <w:start w:val="1"/>
      <w:numFmt w:val="decimal"/>
      <w:lvlText w:val="%4."/>
      <w:lvlJc w:val="left"/>
      <w:pPr>
        <w:ind w:left="2880" w:hanging="360"/>
      </w:pPr>
    </w:lvl>
    <w:lvl w:ilvl="4" w:tplc="88701043" w:tentative="1">
      <w:start w:val="1"/>
      <w:numFmt w:val="lowerLetter"/>
      <w:lvlText w:val="%5."/>
      <w:lvlJc w:val="left"/>
      <w:pPr>
        <w:ind w:left="3600" w:hanging="360"/>
      </w:pPr>
    </w:lvl>
    <w:lvl w:ilvl="5" w:tplc="88701043" w:tentative="1">
      <w:start w:val="1"/>
      <w:numFmt w:val="lowerRoman"/>
      <w:lvlText w:val="%6."/>
      <w:lvlJc w:val="right"/>
      <w:pPr>
        <w:ind w:left="4320" w:hanging="180"/>
      </w:pPr>
    </w:lvl>
    <w:lvl w:ilvl="6" w:tplc="88701043" w:tentative="1">
      <w:start w:val="1"/>
      <w:numFmt w:val="decimal"/>
      <w:lvlText w:val="%7."/>
      <w:lvlJc w:val="left"/>
      <w:pPr>
        <w:ind w:left="5040" w:hanging="360"/>
      </w:pPr>
    </w:lvl>
    <w:lvl w:ilvl="7" w:tplc="88701043" w:tentative="1">
      <w:start w:val="1"/>
      <w:numFmt w:val="lowerLetter"/>
      <w:lvlText w:val="%8."/>
      <w:lvlJc w:val="left"/>
      <w:pPr>
        <w:ind w:left="5760" w:hanging="360"/>
      </w:pPr>
    </w:lvl>
    <w:lvl w:ilvl="8" w:tplc="8870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8">
    <w:multiLevelType w:val="hybridMultilevel"/>
    <w:lvl w:ilvl="0" w:tplc="31514595">
      <w:start w:val="1"/>
      <w:numFmt w:val="decimal"/>
      <w:lvlText w:val="%1."/>
      <w:lvlJc w:val="left"/>
      <w:pPr>
        <w:ind w:left="720" w:hanging="360"/>
      </w:pPr>
    </w:lvl>
    <w:lvl w:ilvl="1" w:tplc="31514595" w:tentative="1">
      <w:start w:val="1"/>
      <w:numFmt w:val="lowerLetter"/>
      <w:lvlText w:val="%2."/>
      <w:lvlJc w:val="left"/>
      <w:pPr>
        <w:ind w:left="1440" w:hanging="360"/>
      </w:pPr>
    </w:lvl>
    <w:lvl w:ilvl="2" w:tplc="31514595" w:tentative="1">
      <w:start w:val="1"/>
      <w:numFmt w:val="lowerRoman"/>
      <w:lvlText w:val="%3."/>
      <w:lvlJc w:val="right"/>
      <w:pPr>
        <w:ind w:left="2160" w:hanging="180"/>
      </w:pPr>
    </w:lvl>
    <w:lvl w:ilvl="3" w:tplc="31514595" w:tentative="1">
      <w:start w:val="1"/>
      <w:numFmt w:val="decimal"/>
      <w:lvlText w:val="%4."/>
      <w:lvlJc w:val="left"/>
      <w:pPr>
        <w:ind w:left="2880" w:hanging="360"/>
      </w:pPr>
    </w:lvl>
    <w:lvl w:ilvl="4" w:tplc="31514595" w:tentative="1">
      <w:start w:val="1"/>
      <w:numFmt w:val="lowerLetter"/>
      <w:lvlText w:val="%5."/>
      <w:lvlJc w:val="left"/>
      <w:pPr>
        <w:ind w:left="3600" w:hanging="360"/>
      </w:pPr>
    </w:lvl>
    <w:lvl w:ilvl="5" w:tplc="31514595" w:tentative="1">
      <w:start w:val="1"/>
      <w:numFmt w:val="lowerRoman"/>
      <w:lvlText w:val="%6."/>
      <w:lvlJc w:val="right"/>
      <w:pPr>
        <w:ind w:left="4320" w:hanging="180"/>
      </w:pPr>
    </w:lvl>
    <w:lvl w:ilvl="6" w:tplc="31514595" w:tentative="1">
      <w:start w:val="1"/>
      <w:numFmt w:val="decimal"/>
      <w:lvlText w:val="%7."/>
      <w:lvlJc w:val="left"/>
      <w:pPr>
        <w:ind w:left="5040" w:hanging="360"/>
      </w:pPr>
    </w:lvl>
    <w:lvl w:ilvl="7" w:tplc="31514595" w:tentative="1">
      <w:start w:val="1"/>
      <w:numFmt w:val="lowerLetter"/>
      <w:lvlText w:val="%8."/>
      <w:lvlJc w:val="left"/>
      <w:pPr>
        <w:ind w:left="5760" w:hanging="360"/>
      </w:pPr>
    </w:lvl>
    <w:lvl w:ilvl="8" w:tplc="3151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7">
    <w:multiLevelType w:val="hybridMultilevel"/>
    <w:lvl w:ilvl="0" w:tplc="28383986">
      <w:start w:val="1"/>
      <w:numFmt w:val="decimal"/>
      <w:lvlText w:val="%1."/>
      <w:lvlJc w:val="left"/>
      <w:pPr>
        <w:ind w:left="720" w:hanging="360"/>
      </w:pPr>
    </w:lvl>
    <w:lvl w:ilvl="1" w:tplc="28383986" w:tentative="1">
      <w:start w:val="1"/>
      <w:numFmt w:val="lowerLetter"/>
      <w:lvlText w:val="%2."/>
      <w:lvlJc w:val="left"/>
      <w:pPr>
        <w:ind w:left="1440" w:hanging="360"/>
      </w:pPr>
    </w:lvl>
    <w:lvl w:ilvl="2" w:tplc="28383986" w:tentative="1">
      <w:start w:val="1"/>
      <w:numFmt w:val="lowerRoman"/>
      <w:lvlText w:val="%3."/>
      <w:lvlJc w:val="right"/>
      <w:pPr>
        <w:ind w:left="2160" w:hanging="180"/>
      </w:pPr>
    </w:lvl>
    <w:lvl w:ilvl="3" w:tplc="28383986" w:tentative="1">
      <w:start w:val="1"/>
      <w:numFmt w:val="decimal"/>
      <w:lvlText w:val="%4."/>
      <w:lvlJc w:val="left"/>
      <w:pPr>
        <w:ind w:left="2880" w:hanging="360"/>
      </w:pPr>
    </w:lvl>
    <w:lvl w:ilvl="4" w:tplc="28383986" w:tentative="1">
      <w:start w:val="1"/>
      <w:numFmt w:val="lowerLetter"/>
      <w:lvlText w:val="%5."/>
      <w:lvlJc w:val="left"/>
      <w:pPr>
        <w:ind w:left="3600" w:hanging="360"/>
      </w:pPr>
    </w:lvl>
    <w:lvl w:ilvl="5" w:tplc="28383986" w:tentative="1">
      <w:start w:val="1"/>
      <w:numFmt w:val="lowerRoman"/>
      <w:lvlText w:val="%6."/>
      <w:lvlJc w:val="right"/>
      <w:pPr>
        <w:ind w:left="4320" w:hanging="180"/>
      </w:pPr>
    </w:lvl>
    <w:lvl w:ilvl="6" w:tplc="28383986" w:tentative="1">
      <w:start w:val="1"/>
      <w:numFmt w:val="decimal"/>
      <w:lvlText w:val="%7."/>
      <w:lvlJc w:val="left"/>
      <w:pPr>
        <w:ind w:left="5040" w:hanging="360"/>
      </w:pPr>
    </w:lvl>
    <w:lvl w:ilvl="7" w:tplc="28383986" w:tentative="1">
      <w:start w:val="1"/>
      <w:numFmt w:val="lowerLetter"/>
      <w:lvlText w:val="%8."/>
      <w:lvlJc w:val="left"/>
      <w:pPr>
        <w:ind w:left="5760" w:hanging="360"/>
      </w:pPr>
    </w:lvl>
    <w:lvl w:ilvl="8" w:tplc="2838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6">
    <w:multiLevelType w:val="hybridMultilevel"/>
    <w:lvl w:ilvl="0" w:tplc="52431569">
      <w:start w:val="1"/>
      <w:numFmt w:val="decimal"/>
      <w:lvlText w:val="%1."/>
      <w:lvlJc w:val="left"/>
      <w:pPr>
        <w:ind w:left="720" w:hanging="360"/>
      </w:pPr>
    </w:lvl>
    <w:lvl w:ilvl="1" w:tplc="52431569" w:tentative="1">
      <w:start w:val="1"/>
      <w:numFmt w:val="lowerLetter"/>
      <w:lvlText w:val="%2."/>
      <w:lvlJc w:val="left"/>
      <w:pPr>
        <w:ind w:left="1440" w:hanging="360"/>
      </w:pPr>
    </w:lvl>
    <w:lvl w:ilvl="2" w:tplc="52431569" w:tentative="1">
      <w:start w:val="1"/>
      <w:numFmt w:val="lowerRoman"/>
      <w:lvlText w:val="%3."/>
      <w:lvlJc w:val="right"/>
      <w:pPr>
        <w:ind w:left="2160" w:hanging="180"/>
      </w:pPr>
    </w:lvl>
    <w:lvl w:ilvl="3" w:tplc="52431569" w:tentative="1">
      <w:start w:val="1"/>
      <w:numFmt w:val="decimal"/>
      <w:lvlText w:val="%4."/>
      <w:lvlJc w:val="left"/>
      <w:pPr>
        <w:ind w:left="2880" w:hanging="360"/>
      </w:pPr>
    </w:lvl>
    <w:lvl w:ilvl="4" w:tplc="52431569" w:tentative="1">
      <w:start w:val="1"/>
      <w:numFmt w:val="lowerLetter"/>
      <w:lvlText w:val="%5."/>
      <w:lvlJc w:val="left"/>
      <w:pPr>
        <w:ind w:left="3600" w:hanging="360"/>
      </w:pPr>
    </w:lvl>
    <w:lvl w:ilvl="5" w:tplc="52431569" w:tentative="1">
      <w:start w:val="1"/>
      <w:numFmt w:val="lowerRoman"/>
      <w:lvlText w:val="%6."/>
      <w:lvlJc w:val="right"/>
      <w:pPr>
        <w:ind w:left="4320" w:hanging="180"/>
      </w:pPr>
    </w:lvl>
    <w:lvl w:ilvl="6" w:tplc="52431569" w:tentative="1">
      <w:start w:val="1"/>
      <w:numFmt w:val="decimal"/>
      <w:lvlText w:val="%7."/>
      <w:lvlJc w:val="left"/>
      <w:pPr>
        <w:ind w:left="5040" w:hanging="360"/>
      </w:pPr>
    </w:lvl>
    <w:lvl w:ilvl="7" w:tplc="52431569" w:tentative="1">
      <w:start w:val="1"/>
      <w:numFmt w:val="lowerLetter"/>
      <w:lvlText w:val="%8."/>
      <w:lvlJc w:val="left"/>
      <w:pPr>
        <w:ind w:left="5760" w:hanging="360"/>
      </w:pPr>
    </w:lvl>
    <w:lvl w:ilvl="8" w:tplc="5243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5">
    <w:multiLevelType w:val="hybridMultilevel"/>
    <w:lvl w:ilvl="0" w:tplc="81544058">
      <w:start w:val="1"/>
      <w:numFmt w:val="decimal"/>
      <w:lvlText w:val="%1."/>
      <w:lvlJc w:val="left"/>
      <w:pPr>
        <w:ind w:left="720" w:hanging="360"/>
      </w:pPr>
    </w:lvl>
    <w:lvl w:ilvl="1" w:tplc="81544058" w:tentative="1">
      <w:start w:val="1"/>
      <w:numFmt w:val="lowerLetter"/>
      <w:lvlText w:val="%2."/>
      <w:lvlJc w:val="left"/>
      <w:pPr>
        <w:ind w:left="1440" w:hanging="360"/>
      </w:pPr>
    </w:lvl>
    <w:lvl w:ilvl="2" w:tplc="81544058" w:tentative="1">
      <w:start w:val="1"/>
      <w:numFmt w:val="lowerRoman"/>
      <w:lvlText w:val="%3."/>
      <w:lvlJc w:val="right"/>
      <w:pPr>
        <w:ind w:left="2160" w:hanging="180"/>
      </w:pPr>
    </w:lvl>
    <w:lvl w:ilvl="3" w:tplc="81544058" w:tentative="1">
      <w:start w:val="1"/>
      <w:numFmt w:val="decimal"/>
      <w:lvlText w:val="%4."/>
      <w:lvlJc w:val="left"/>
      <w:pPr>
        <w:ind w:left="2880" w:hanging="360"/>
      </w:pPr>
    </w:lvl>
    <w:lvl w:ilvl="4" w:tplc="81544058" w:tentative="1">
      <w:start w:val="1"/>
      <w:numFmt w:val="lowerLetter"/>
      <w:lvlText w:val="%5."/>
      <w:lvlJc w:val="left"/>
      <w:pPr>
        <w:ind w:left="3600" w:hanging="360"/>
      </w:pPr>
    </w:lvl>
    <w:lvl w:ilvl="5" w:tplc="81544058" w:tentative="1">
      <w:start w:val="1"/>
      <w:numFmt w:val="lowerRoman"/>
      <w:lvlText w:val="%6."/>
      <w:lvlJc w:val="right"/>
      <w:pPr>
        <w:ind w:left="4320" w:hanging="180"/>
      </w:pPr>
    </w:lvl>
    <w:lvl w:ilvl="6" w:tplc="81544058" w:tentative="1">
      <w:start w:val="1"/>
      <w:numFmt w:val="decimal"/>
      <w:lvlText w:val="%7."/>
      <w:lvlJc w:val="left"/>
      <w:pPr>
        <w:ind w:left="5040" w:hanging="360"/>
      </w:pPr>
    </w:lvl>
    <w:lvl w:ilvl="7" w:tplc="81544058" w:tentative="1">
      <w:start w:val="1"/>
      <w:numFmt w:val="lowerLetter"/>
      <w:lvlText w:val="%8."/>
      <w:lvlJc w:val="left"/>
      <w:pPr>
        <w:ind w:left="5760" w:hanging="360"/>
      </w:pPr>
    </w:lvl>
    <w:lvl w:ilvl="8" w:tplc="8154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4">
    <w:multiLevelType w:val="hybridMultilevel"/>
    <w:lvl w:ilvl="0" w:tplc="68299933">
      <w:start w:val="1"/>
      <w:numFmt w:val="decimal"/>
      <w:lvlText w:val="%1."/>
      <w:lvlJc w:val="left"/>
      <w:pPr>
        <w:ind w:left="720" w:hanging="360"/>
      </w:pPr>
    </w:lvl>
    <w:lvl w:ilvl="1" w:tplc="68299933" w:tentative="1">
      <w:start w:val="1"/>
      <w:numFmt w:val="lowerLetter"/>
      <w:lvlText w:val="%2."/>
      <w:lvlJc w:val="left"/>
      <w:pPr>
        <w:ind w:left="1440" w:hanging="360"/>
      </w:pPr>
    </w:lvl>
    <w:lvl w:ilvl="2" w:tplc="68299933" w:tentative="1">
      <w:start w:val="1"/>
      <w:numFmt w:val="lowerRoman"/>
      <w:lvlText w:val="%3."/>
      <w:lvlJc w:val="right"/>
      <w:pPr>
        <w:ind w:left="2160" w:hanging="180"/>
      </w:pPr>
    </w:lvl>
    <w:lvl w:ilvl="3" w:tplc="68299933" w:tentative="1">
      <w:start w:val="1"/>
      <w:numFmt w:val="decimal"/>
      <w:lvlText w:val="%4."/>
      <w:lvlJc w:val="left"/>
      <w:pPr>
        <w:ind w:left="2880" w:hanging="360"/>
      </w:pPr>
    </w:lvl>
    <w:lvl w:ilvl="4" w:tplc="68299933" w:tentative="1">
      <w:start w:val="1"/>
      <w:numFmt w:val="lowerLetter"/>
      <w:lvlText w:val="%5."/>
      <w:lvlJc w:val="left"/>
      <w:pPr>
        <w:ind w:left="3600" w:hanging="360"/>
      </w:pPr>
    </w:lvl>
    <w:lvl w:ilvl="5" w:tplc="68299933" w:tentative="1">
      <w:start w:val="1"/>
      <w:numFmt w:val="lowerRoman"/>
      <w:lvlText w:val="%6."/>
      <w:lvlJc w:val="right"/>
      <w:pPr>
        <w:ind w:left="4320" w:hanging="180"/>
      </w:pPr>
    </w:lvl>
    <w:lvl w:ilvl="6" w:tplc="68299933" w:tentative="1">
      <w:start w:val="1"/>
      <w:numFmt w:val="decimal"/>
      <w:lvlText w:val="%7."/>
      <w:lvlJc w:val="left"/>
      <w:pPr>
        <w:ind w:left="5040" w:hanging="360"/>
      </w:pPr>
    </w:lvl>
    <w:lvl w:ilvl="7" w:tplc="68299933" w:tentative="1">
      <w:start w:val="1"/>
      <w:numFmt w:val="lowerLetter"/>
      <w:lvlText w:val="%8."/>
      <w:lvlJc w:val="left"/>
      <w:pPr>
        <w:ind w:left="5760" w:hanging="360"/>
      </w:pPr>
    </w:lvl>
    <w:lvl w:ilvl="8" w:tplc="6829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3">
    <w:multiLevelType w:val="hybridMultilevel"/>
    <w:lvl w:ilvl="0" w:tplc="41065285">
      <w:start w:val="1"/>
      <w:numFmt w:val="decimal"/>
      <w:lvlText w:val="%1."/>
      <w:lvlJc w:val="left"/>
      <w:pPr>
        <w:ind w:left="720" w:hanging="360"/>
      </w:pPr>
    </w:lvl>
    <w:lvl w:ilvl="1" w:tplc="41065285" w:tentative="1">
      <w:start w:val="1"/>
      <w:numFmt w:val="lowerLetter"/>
      <w:lvlText w:val="%2."/>
      <w:lvlJc w:val="left"/>
      <w:pPr>
        <w:ind w:left="1440" w:hanging="360"/>
      </w:pPr>
    </w:lvl>
    <w:lvl w:ilvl="2" w:tplc="41065285" w:tentative="1">
      <w:start w:val="1"/>
      <w:numFmt w:val="lowerRoman"/>
      <w:lvlText w:val="%3."/>
      <w:lvlJc w:val="right"/>
      <w:pPr>
        <w:ind w:left="2160" w:hanging="180"/>
      </w:pPr>
    </w:lvl>
    <w:lvl w:ilvl="3" w:tplc="41065285" w:tentative="1">
      <w:start w:val="1"/>
      <w:numFmt w:val="decimal"/>
      <w:lvlText w:val="%4."/>
      <w:lvlJc w:val="left"/>
      <w:pPr>
        <w:ind w:left="2880" w:hanging="360"/>
      </w:pPr>
    </w:lvl>
    <w:lvl w:ilvl="4" w:tplc="41065285" w:tentative="1">
      <w:start w:val="1"/>
      <w:numFmt w:val="lowerLetter"/>
      <w:lvlText w:val="%5."/>
      <w:lvlJc w:val="left"/>
      <w:pPr>
        <w:ind w:left="3600" w:hanging="360"/>
      </w:pPr>
    </w:lvl>
    <w:lvl w:ilvl="5" w:tplc="41065285" w:tentative="1">
      <w:start w:val="1"/>
      <w:numFmt w:val="lowerRoman"/>
      <w:lvlText w:val="%6."/>
      <w:lvlJc w:val="right"/>
      <w:pPr>
        <w:ind w:left="4320" w:hanging="180"/>
      </w:pPr>
    </w:lvl>
    <w:lvl w:ilvl="6" w:tplc="41065285" w:tentative="1">
      <w:start w:val="1"/>
      <w:numFmt w:val="decimal"/>
      <w:lvlText w:val="%7."/>
      <w:lvlJc w:val="left"/>
      <w:pPr>
        <w:ind w:left="5040" w:hanging="360"/>
      </w:pPr>
    </w:lvl>
    <w:lvl w:ilvl="7" w:tplc="41065285" w:tentative="1">
      <w:start w:val="1"/>
      <w:numFmt w:val="lowerLetter"/>
      <w:lvlText w:val="%8."/>
      <w:lvlJc w:val="left"/>
      <w:pPr>
        <w:ind w:left="5760" w:hanging="360"/>
      </w:pPr>
    </w:lvl>
    <w:lvl w:ilvl="8" w:tplc="4106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2">
    <w:multiLevelType w:val="hybridMultilevel"/>
    <w:lvl w:ilvl="0" w:tplc="16873031">
      <w:start w:val="1"/>
      <w:numFmt w:val="decimal"/>
      <w:lvlText w:val="%1."/>
      <w:lvlJc w:val="left"/>
      <w:pPr>
        <w:ind w:left="720" w:hanging="360"/>
      </w:pPr>
    </w:lvl>
    <w:lvl w:ilvl="1" w:tplc="16873031" w:tentative="1">
      <w:start w:val="1"/>
      <w:numFmt w:val="lowerLetter"/>
      <w:lvlText w:val="%2."/>
      <w:lvlJc w:val="left"/>
      <w:pPr>
        <w:ind w:left="1440" w:hanging="360"/>
      </w:pPr>
    </w:lvl>
    <w:lvl w:ilvl="2" w:tplc="16873031" w:tentative="1">
      <w:start w:val="1"/>
      <w:numFmt w:val="lowerRoman"/>
      <w:lvlText w:val="%3."/>
      <w:lvlJc w:val="right"/>
      <w:pPr>
        <w:ind w:left="2160" w:hanging="180"/>
      </w:pPr>
    </w:lvl>
    <w:lvl w:ilvl="3" w:tplc="16873031" w:tentative="1">
      <w:start w:val="1"/>
      <w:numFmt w:val="decimal"/>
      <w:lvlText w:val="%4."/>
      <w:lvlJc w:val="left"/>
      <w:pPr>
        <w:ind w:left="2880" w:hanging="360"/>
      </w:pPr>
    </w:lvl>
    <w:lvl w:ilvl="4" w:tplc="16873031" w:tentative="1">
      <w:start w:val="1"/>
      <w:numFmt w:val="lowerLetter"/>
      <w:lvlText w:val="%5."/>
      <w:lvlJc w:val="left"/>
      <w:pPr>
        <w:ind w:left="3600" w:hanging="360"/>
      </w:pPr>
    </w:lvl>
    <w:lvl w:ilvl="5" w:tplc="16873031" w:tentative="1">
      <w:start w:val="1"/>
      <w:numFmt w:val="lowerRoman"/>
      <w:lvlText w:val="%6."/>
      <w:lvlJc w:val="right"/>
      <w:pPr>
        <w:ind w:left="4320" w:hanging="180"/>
      </w:pPr>
    </w:lvl>
    <w:lvl w:ilvl="6" w:tplc="16873031" w:tentative="1">
      <w:start w:val="1"/>
      <w:numFmt w:val="decimal"/>
      <w:lvlText w:val="%7."/>
      <w:lvlJc w:val="left"/>
      <w:pPr>
        <w:ind w:left="5040" w:hanging="360"/>
      </w:pPr>
    </w:lvl>
    <w:lvl w:ilvl="7" w:tplc="16873031" w:tentative="1">
      <w:start w:val="1"/>
      <w:numFmt w:val="lowerLetter"/>
      <w:lvlText w:val="%8."/>
      <w:lvlJc w:val="left"/>
      <w:pPr>
        <w:ind w:left="5760" w:hanging="360"/>
      </w:pPr>
    </w:lvl>
    <w:lvl w:ilvl="8" w:tplc="1687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1">
    <w:multiLevelType w:val="hybridMultilevel"/>
    <w:lvl w:ilvl="0" w:tplc="78396116">
      <w:start w:val="1"/>
      <w:numFmt w:val="decimal"/>
      <w:lvlText w:val="%1."/>
      <w:lvlJc w:val="left"/>
      <w:pPr>
        <w:ind w:left="720" w:hanging="360"/>
      </w:pPr>
    </w:lvl>
    <w:lvl w:ilvl="1" w:tplc="78396116" w:tentative="1">
      <w:start w:val="1"/>
      <w:numFmt w:val="lowerLetter"/>
      <w:lvlText w:val="%2."/>
      <w:lvlJc w:val="left"/>
      <w:pPr>
        <w:ind w:left="1440" w:hanging="360"/>
      </w:pPr>
    </w:lvl>
    <w:lvl w:ilvl="2" w:tplc="78396116" w:tentative="1">
      <w:start w:val="1"/>
      <w:numFmt w:val="lowerRoman"/>
      <w:lvlText w:val="%3."/>
      <w:lvlJc w:val="right"/>
      <w:pPr>
        <w:ind w:left="2160" w:hanging="180"/>
      </w:pPr>
    </w:lvl>
    <w:lvl w:ilvl="3" w:tplc="78396116" w:tentative="1">
      <w:start w:val="1"/>
      <w:numFmt w:val="decimal"/>
      <w:lvlText w:val="%4."/>
      <w:lvlJc w:val="left"/>
      <w:pPr>
        <w:ind w:left="2880" w:hanging="360"/>
      </w:pPr>
    </w:lvl>
    <w:lvl w:ilvl="4" w:tplc="78396116" w:tentative="1">
      <w:start w:val="1"/>
      <w:numFmt w:val="lowerLetter"/>
      <w:lvlText w:val="%5."/>
      <w:lvlJc w:val="left"/>
      <w:pPr>
        <w:ind w:left="3600" w:hanging="360"/>
      </w:pPr>
    </w:lvl>
    <w:lvl w:ilvl="5" w:tplc="78396116" w:tentative="1">
      <w:start w:val="1"/>
      <w:numFmt w:val="lowerRoman"/>
      <w:lvlText w:val="%6."/>
      <w:lvlJc w:val="right"/>
      <w:pPr>
        <w:ind w:left="4320" w:hanging="180"/>
      </w:pPr>
    </w:lvl>
    <w:lvl w:ilvl="6" w:tplc="78396116" w:tentative="1">
      <w:start w:val="1"/>
      <w:numFmt w:val="decimal"/>
      <w:lvlText w:val="%7."/>
      <w:lvlJc w:val="left"/>
      <w:pPr>
        <w:ind w:left="5040" w:hanging="360"/>
      </w:pPr>
    </w:lvl>
    <w:lvl w:ilvl="7" w:tplc="78396116" w:tentative="1">
      <w:start w:val="1"/>
      <w:numFmt w:val="lowerLetter"/>
      <w:lvlText w:val="%8."/>
      <w:lvlJc w:val="left"/>
      <w:pPr>
        <w:ind w:left="5760" w:hanging="360"/>
      </w:pPr>
    </w:lvl>
    <w:lvl w:ilvl="8" w:tplc="7839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0">
    <w:multiLevelType w:val="hybridMultilevel"/>
    <w:lvl w:ilvl="0" w:tplc="83110199">
      <w:start w:val="1"/>
      <w:numFmt w:val="decimal"/>
      <w:lvlText w:val="%1."/>
      <w:lvlJc w:val="left"/>
      <w:pPr>
        <w:ind w:left="720" w:hanging="360"/>
      </w:pPr>
    </w:lvl>
    <w:lvl w:ilvl="1" w:tplc="83110199" w:tentative="1">
      <w:start w:val="1"/>
      <w:numFmt w:val="lowerLetter"/>
      <w:lvlText w:val="%2."/>
      <w:lvlJc w:val="left"/>
      <w:pPr>
        <w:ind w:left="1440" w:hanging="360"/>
      </w:pPr>
    </w:lvl>
    <w:lvl w:ilvl="2" w:tplc="83110199" w:tentative="1">
      <w:start w:val="1"/>
      <w:numFmt w:val="lowerRoman"/>
      <w:lvlText w:val="%3."/>
      <w:lvlJc w:val="right"/>
      <w:pPr>
        <w:ind w:left="2160" w:hanging="180"/>
      </w:pPr>
    </w:lvl>
    <w:lvl w:ilvl="3" w:tplc="83110199" w:tentative="1">
      <w:start w:val="1"/>
      <w:numFmt w:val="decimal"/>
      <w:lvlText w:val="%4."/>
      <w:lvlJc w:val="left"/>
      <w:pPr>
        <w:ind w:left="2880" w:hanging="360"/>
      </w:pPr>
    </w:lvl>
    <w:lvl w:ilvl="4" w:tplc="83110199" w:tentative="1">
      <w:start w:val="1"/>
      <w:numFmt w:val="lowerLetter"/>
      <w:lvlText w:val="%5."/>
      <w:lvlJc w:val="left"/>
      <w:pPr>
        <w:ind w:left="3600" w:hanging="360"/>
      </w:pPr>
    </w:lvl>
    <w:lvl w:ilvl="5" w:tplc="83110199" w:tentative="1">
      <w:start w:val="1"/>
      <w:numFmt w:val="lowerRoman"/>
      <w:lvlText w:val="%6."/>
      <w:lvlJc w:val="right"/>
      <w:pPr>
        <w:ind w:left="4320" w:hanging="180"/>
      </w:pPr>
    </w:lvl>
    <w:lvl w:ilvl="6" w:tplc="83110199" w:tentative="1">
      <w:start w:val="1"/>
      <w:numFmt w:val="decimal"/>
      <w:lvlText w:val="%7."/>
      <w:lvlJc w:val="left"/>
      <w:pPr>
        <w:ind w:left="5040" w:hanging="360"/>
      </w:pPr>
    </w:lvl>
    <w:lvl w:ilvl="7" w:tplc="83110199" w:tentative="1">
      <w:start w:val="1"/>
      <w:numFmt w:val="lowerLetter"/>
      <w:lvlText w:val="%8."/>
      <w:lvlJc w:val="left"/>
      <w:pPr>
        <w:ind w:left="5760" w:hanging="360"/>
      </w:pPr>
    </w:lvl>
    <w:lvl w:ilvl="8" w:tplc="8311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9">
    <w:multiLevelType w:val="hybridMultilevel"/>
    <w:lvl w:ilvl="0" w:tplc="18544790">
      <w:start w:val="1"/>
      <w:numFmt w:val="decimal"/>
      <w:lvlText w:val="%1."/>
      <w:lvlJc w:val="left"/>
      <w:pPr>
        <w:ind w:left="720" w:hanging="360"/>
      </w:pPr>
    </w:lvl>
    <w:lvl w:ilvl="1" w:tplc="18544790" w:tentative="1">
      <w:start w:val="1"/>
      <w:numFmt w:val="lowerLetter"/>
      <w:lvlText w:val="%2."/>
      <w:lvlJc w:val="left"/>
      <w:pPr>
        <w:ind w:left="1440" w:hanging="360"/>
      </w:pPr>
    </w:lvl>
    <w:lvl w:ilvl="2" w:tplc="18544790" w:tentative="1">
      <w:start w:val="1"/>
      <w:numFmt w:val="lowerRoman"/>
      <w:lvlText w:val="%3."/>
      <w:lvlJc w:val="right"/>
      <w:pPr>
        <w:ind w:left="2160" w:hanging="180"/>
      </w:pPr>
    </w:lvl>
    <w:lvl w:ilvl="3" w:tplc="18544790" w:tentative="1">
      <w:start w:val="1"/>
      <w:numFmt w:val="decimal"/>
      <w:lvlText w:val="%4."/>
      <w:lvlJc w:val="left"/>
      <w:pPr>
        <w:ind w:left="2880" w:hanging="360"/>
      </w:pPr>
    </w:lvl>
    <w:lvl w:ilvl="4" w:tplc="18544790" w:tentative="1">
      <w:start w:val="1"/>
      <w:numFmt w:val="lowerLetter"/>
      <w:lvlText w:val="%5."/>
      <w:lvlJc w:val="left"/>
      <w:pPr>
        <w:ind w:left="3600" w:hanging="360"/>
      </w:pPr>
    </w:lvl>
    <w:lvl w:ilvl="5" w:tplc="18544790" w:tentative="1">
      <w:start w:val="1"/>
      <w:numFmt w:val="lowerRoman"/>
      <w:lvlText w:val="%6."/>
      <w:lvlJc w:val="right"/>
      <w:pPr>
        <w:ind w:left="4320" w:hanging="180"/>
      </w:pPr>
    </w:lvl>
    <w:lvl w:ilvl="6" w:tplc="18544790" w:tentative="1">
      <w:start w:val="1"/>
      <w:numFmt w:val="decimal"/>
      <w:lvlText w:val="%7."/>
      <w:lvlJc w:val="left"/>
      <w:pPr>
        <w:ind w:left="5040" w:hanging="360"/>
      </w:pPr>
    </w:lvl>
    <w:lvl w:ilvl="7" w:tplc="18544790" w:tentative="1">
      <w:start w:val="1"/>
      <w:numFmt w:val="lowerLetter"/>
      <w:lvlText w:val="%8."/>
      <w:lvlJc w:val="left"/>
      <w:pPr>
        <w:ind w:left="5760" w:hanging="360"/>
      </w:pPr>
    </w:lvl>
    <w:lvl w:ilvl="8" w:tplc="1854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8">
    <w:multiLevelType w:val="hybridMultilevel"/>
    <w:lvl w:ilvl="0" w:tplc="78520648">
      <w:start w:val="1"/>
      <w:numFmt w:val="decimal"/>
      <w:lvlText w:val="%1."/>
      <w:lvlJc w:val="left"/>
      <w:pPr>
        <w:ind w:left="720" w:hanging="360"/>
      </w:pPr>
    </w:lvl>
    <w:lvl w:ilvl="1" w:tplc="78520648" w:tentative="1">
      <w:start w:val="1"/>
      <w:numFmt w:val="lowerLetter"/>
      <w:lvlText w:val="%2."/>
      <w:lvlJc w:val="left"/>
      <w:pPr>
        <w:ind w:left="1440" w:hanging="360"/>
      </w:pPr>
    </w:lvl>
    <w:lvl w:ilvl="2" w:tplc="78520648" w:tentative="1">
      <w:start w:val="1"/>
      <w:numFmt w:val="lowerRoman"/>
      <w:lvlText w:val="%3."/>
      <w:lvlJc w:val="right"/>
      <w:pPr>
        <w:ind w:left="2160" w:hanging="180"/>
      </w:pPr>
    </w:lvl>
    <w:lvl w:ilvl="3" w:tplc="78520648" w:tentative="1">
      <w:start w:val="1"/>
      <w:numFmt w:val="decimal"/>
      <w:lvlText w:val="%4."/>
      <w:lvlJc w:val="left"/>
      <w:pPr>
        <w:ind w:left="2880" w:hanging="360"/>
      </w:pPr>
    </w:lvl>
    <w:lvl w:ilvl="4" w:tplc="78520648" w:tentative="1">
      <w:start w:val="1"/>
      <w:numFmt w:val="lowerLetter"/>
      <w:lvlText w:val="%5."/>
      <w:lvlJc w:val="left"/>
      <w:pPr>
        <w:ind w:left="3600" w:hanging="360"/>
      </w:pPr>
    </w:lvl>
    <w:lvl w:ilvl="5" w:tplc="78520648" w:tentative="1">
      <w:start w:val="1"/>
      <w:numFmt w:val="lowerRoman"/>
      <w:lvlText w:val="%6."/>
      <w:lvlJc w:val="right"/>
      <w:pPr>
        <w:ind w:left="4320" w:hanging="180"/>
      </w:pPr>
    </w:lvl>
    <w:lvl w:ilvl="6" w:tplc="78520648" w:tentative="1">
      <w:start w:val="1"/>
      <w:numFmt w:val="decimal"/>
      <w:lvlText w:val="%7."/>
      <w:lvlJc w:val="left"/>
      <w:pPr>
        <w:ind w:left="5040" w:hanging="360"/>
      </w:pPr>
    </w:lvl>
    <w:lvl w:ilvl="7" w:tplc="78520648" w:tentative="1">
      <w:start w:val="1"/>
      <w:numFmt w:val="lowerLetter"/>
      <w:lvlText w:val="%8."/>
      <w:lvlJc w:val="left"/>
      <w:pPr>
        <w:ind w:left="5760" w:hanging="360"/>
      </w:pPr>
    </w:lvl>
    <w:lvl w:ilvl="8" w:tplc="7852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7">
    <w:multiLevelType w:val="hybridMultilevel"/>
    <w:lvl w:ilvl="0" w:tplc="12595137">
      <w:start w:val="1"/>
      <w:numFmt w:val="decimal"/>
      <w:lvlText w:val="%1."/>
      <w:lvlJc w:val="left"/>
      <w:pPr>
        <w:ind w:left="720" w:hanging="360"/>
      </w:pPr>
    </w:lvl>
    <w:lvl w:ilvl="1" w:tplc="12595137" w:tentative="1">
      <w:start w:val="1"/>
      <w:numFmt w:val="lowerLetter"/>
      <w:lvlText w:val="%2."/>
      <w:lvlJc w:val="left"/>
      <w:pPr>
        <w:ind w:left="1440" w:hanging="360"/>
      </w:pPr>
    </w:lvl>
    <w:lvl w:ilvl="2" w:tplc="12595137" w:tentative="1">
      <w:start w:val="1"/>
      <w:numFmt w:val="lowerRoman"/>
      <w:lvlText w:val="%3."/>
      <w:lvlJc w:val="right"/>
      <w:pPr>
        <w:ind w:left="2160" w:hanging="180"/>
      </w:pPr>
    </w:lvl>
    <w:lvl w:ilvl="3" w:tplc="12595137" w:tentative="1">
      <w:start w:val="1"/>
      <w:numFmt w:val="decimal"/>
      <w:lvlText w:val="%4."/>
      <w:lvlJc w:val="left"/>
      <w:pPr>
        <w:ind w:left="2880" w:hanging="360"/>
      </w:pPr>
    </w:lvl>
    <w:lvl w:ilvl="4" w:tplc="12595137" w:tentative="1">
      <w:start w:val="1"/>
      <w:numFmt w:val="lowerLetter"/>
      <w:lvlText w:val="%5."/>
      <w:lvlJc w:val="left"/>
      <w:pPr>
        <w:ind w:left="3600" w:hanging="360"/>
      </w:pPr>
    </w:lvl>
    <w:lvl w:ilvl="5" w:tplc="12595137" w:tentative="1">
      <w:start w:val="1"/>
      <w:numFmt w:val="lowerRoman"/>
      <w:lvlText w:val="%6."/>
      <w:lvlJc w:val="right"/>
      <w:pPr>
        <w:ind w:left="4320" w:hanging="180"/>
      </w:pPr>
    </w:lvl>
    <w:lvl w:ilvl="6" w:tplc="12595137" w:tentative="1">
      <w:start w:val="1"/>
      <w:numFmt w:val="decimal"/>
      <w:lvlText w:val="%7."/>
      <w:lvlJc w:val="left"/>
      <w:pPr>
        <w:ind w:left="5040" w:hanging="360"/>
      </w:pPr>
    </w:lvl>
    <w:lvl w:ilvl="7" w:tplc="12595137" w:tentative="1">
      <w:start w:val="1"/>
      <w:numFmt w:val="lowerLetter"/>
      <w:lvlText w:val="%8."/>
      <w:lvlJc w:val="left"/>
      <w:pPr>
        <w:ind w:left="5760" w:hanging="360"/>
      </w:pPr>
    </w:lvl>
    <w:lvl w:ilvl="8" w:tplc="1259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6">
    <w:multiLevelType w:val="hybridMultilevel"/>
    <w:lvl w:ilvl="0" w:tplc="77855064">
      <w:start w:val="1"/>
      <w:numFmt w:val="decimal"/>
      <w:lvlText w:val="%1."/>
      <w:lvlJc w:val="left"/>
      <w:pPr>
        <w:ind w:left="720" w:hanging="360"/>
      </w:pPr>
    </w:lvl>
    <w:lvl w:ilvl="1" w:tplc="77855064" w:tentative="1">
      <w:start w:val="1"/>
      <w:numFmt w:val="lowerLetter"/>
      <w:lvlText w:val="%2."/>
      <w:lvlJc w:val="left"/>
      <w:pPr>
        <w:ind w:left="1440" w:hanging="360"/>
      </w:pPr>
    </w:lvl>
    <w:lvl w:ilvl="2" w:tplc="77855064" w:tentative="1">
      <w:start w:val="1"/>
      <w:numFmt w:val="lowerRoman"/>
      <w:lvlText w:val="%3."/>
      <w:lvlJc w:val="right"/>
      <w:pPr>
        <w:ind w:left="2160" w:hanging="180"/>
      </w:pPr>
    </w:lvl>
    <w:lvl w:ilvl="3" w:tplc="77855064" w:tentative="1">
      <w:start w:val="1"/>
      <w:numFmt w:val="decimal"/>
      <w:lvlText w:val="%4."/>
      <w:lvlJc w:val="left"/>
      <w:pPr>
        <w:ind w:left="2880" w:hanging="360"/>
      </w:pPr>
    </w:lvl>
    <w:lvl w:ilvl="4" w:tplc="77855064" w:tentative="1">
      <w:start w:val="1"/>
      <w:numFmt w:val="lowerLetter"/>
      <w:lvlText w:val="%5."/>
      <w:lvlJc w:val="left"/>
      <w:pPr>
        <w:ind w:left="3600" w:hanging="360"/>
      </w:pPr>
    </w:lvl>
    <w:lvl w:ilvl="5" w:tplc="77855064" w:tentative="1">
      <w:start w:val="1"/>
      <w:numFmt w:val="lowerRoman"/>
      <w:lvlText w:val="%6."/>
      <w:lvlJc w:val="right"/>
      <w:pPr>
        <w:ind w:left="4320" w:hanging="180"/>
      </w:pPr>
    </w:lvl>
    <w:lvl w:ilvl="6" w:tplc="77855064" w:tentative="1">
      <w:start w:val="1"/>
      <w:numFmt w:val="decimal"/>
      <w:lvlText w:val="%7."/>
      <w:lvlJc w:val="left"/>
      <w:pPr>
        <w:ind w:left="5040" w:hanging="360"/>
      </w:pPr>
    </w:lvl>
    <w:lvl w:ilvl="7" w:tplc="77855064" w:tentative="1">
      <w:start w:val="1"/>
      <w:numFmt w:val="lowerLetter"/>
      <w:lvlText w:val="%8."/>
      <w:lvlJc w:val="left"/>
      <w:pPr>
        <w:ind w:left="5760" w:hanging="360"/>
      </w:pPr>
    </w:lvl>
    <w:lvl w:ilvl="8" w:tplc="7785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5">
    <w:multiLevelType w:val="hybridMultilevel"/>
    <w:lvl w:ilvl="0" w:tplc="77766424">
      <w:start w:val="1"/>
      <w:numFmt w:val="decimal"/>
      <w:lvlText w:val="%1."/>
      <w:lvlJc w:val="left"/>
      <w:pPr>
        <w:ind w:left="720" w:hanging="360"/>
      </w:pPr>
    </w:lvl>
    <w:lvl w:ilvl="1" w:tplc="77766424" w:tentative="1">
      <w:start w:val="1"/>
      <w:numFmt w:val="lowerLetter"/>
      <w:lvlText w:val="%2."/>
      <w:lvlJc w:val="left"/>
      <w:pPr>
        <w:ind w:left="1440" w:hanging="360"/>
      </w:pPr>
    </w:lvl>
    <w:lvl w:ilvl="2" w:tplc="77766424" w:tentative="1">
      <w:start w:val="1"/>
      <w:numFmt w:val="lowerRoman"/>
      <w:lvlText w:val="%3."/>
      <w:lvlJc w:val="right"/>
      <w:pPr>
        <w:ind w:left="2160" w:hanging="180"/>
      </w:pPr>
    </w:lvl>
    <w:lvl w:ilvl="3" w:tplc="77766424" w:tentative="1">
      <w:start w:val="1"/>
      <w:numFmt w:val="decimal"/>
      <w:lvlText w:val="%4."/>
      <w:lvlJc w:val="left"/>
      <w:pPr>
        <w:ind w:left="2880" w:hanging="360"/>
      </w:pPr>
    </w:lvl>
    <w:lvl w:ilvl="4" w:tplc="77766424" w:tentative="1">
      <w:start w:val="1"/>
      <w:numFmt w:val="lowerLetter"/>
      <w:lvlText w:val="%5."/>
      <w:lvlJc w:val="left"/>
      <w:pPr>
        <w:ind w:left="3600" w:hanging="360"/>
      </w:pPr>
    </w:lvl>
    <w:lvl w:ilvl="5" w:tplc="77766424" w:tentative="1">
      <w:start w:val="1"/>
      <w:numFmt w:val="lowerRoman"/>
      <w:lvlText w:val="%6."/>
      <w:lvlJc w:val="right"/>
      <w:pPr>
        <w:ind w:left="4320" w:hanging="180"/>
      </w:pPr>
    </w:lvl>
    <w:lvl w:ilvl="6" w:tplc="77766424" w:tentative="1">
      <w:start w:val="1"/>
      <w:numFmt w:val="decimal"/>
      <w:lvlText w:val="%7."/>
      <w:lvlJc w:val="left"/>
      <w:pPr>
        <w:ind w:left="5040" w:hanging="360"/>
      </w:pPr>
    </w:lvl>
    <w:lvl w:ilvl="7" w:tplc="77766424" w:tentative="1">
      <w:start w:val="1"/>
      <w:numFmt w:val="lowerLetter"/>
      <w:lvlText w:val="%8."/>
      <w:lvlJc w:val="left"/>
      <w:pPr>
        <w:ind w:left="5760" w:hanging="360"/>
      </w:pPr>
    </w:lvl>
    <w:lvl w:ilvl="8" w:tplc="7776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4">
    <w:multiLevelType w:val="hybridMultilevel"/>
    <w:lvl w:ilvl="0" w:tplc="47439139">
      <w:start w:val="1"/>
      <w:numFmt w:val="decimal"/>
      <w:lvlText w:val="%1."/>
      <w:lvlJc w:val="left"/>
      <w:pPr>
        <w:ind w:left="720" w:hanging="360"/>
      </w:pPr>
    </w:lvl>
    <w:lvl w:ilvl="1" w:tplc="47439139" w:tentative="1">
      <w:start w:val="1"/>
      <w:numFmt w:val="lowerLetter"/>
      <w:lvlText w:val="%2."/>
      <w:lvlJc w:val="left"/>
      <w:pPr>
        <w:ind w:left="1440" w:hanging="360"/>
      </w:pPr>
    </w:lvl>
    <w:lvl w:ilvl="2" w:tplc="47439139" w:tentative="1">
      <w:start w:val="1"/>
      <w:numFmt w:val="lowerRoman"/>
      <w:lvlText w:val="%3."/>
      <w:lvlJc w:val="right"/>
      <w:pPr>
        <w:ind w:left="2160" w:hanging="180"/>
      </w:pPr>
    </w:lvl>
    <w:lvl w:ilvl="3" w:tplc="47439139" w:tentative="1">
      <w:start w:val="1"/>
      <w:numFmt w:val="decimal"/>
      <w:lvlText w:val="%4."/>
      <w:lvlJc w:val="left"/>
      <w:pPr>
        <w:ind w:left="2880" w:hanging="360"/>
      </w:pPr>
    </w:lvl>
    <w:lvl w:ilvl="4" w:tplc="47439139" w:tentative="1">
      <w:start w:val="1"/>
      <w:numFmt w:val="lowerLetter"/>
      <w:lvlText w:val="%5."/>
      <w:lvlJc w:val="left"/>
      <w:pPr>
        <w:ind w:left="3600" w:hanging="360"/>
      </w:pPr>
    </w:lvl>
    <w:lvl w:ilvl="5" w:tplc="47439139" w:tentative="1">
      <w:start w:val="1"/>
      <w:numFmt w:val="lowerRoman"/>
      <w:lvlText w:val="%6."/>
      <w:lvlJc w:val="right"/>
      <w:pPr>
        <w:ind w:left="4320" w:hanging="180"/>
      </w:pPr>
    </w:lvl>
    <w:lvl w:ilvl="6" w:tplc="47439139" w:tentative="1">
      <w:start w:val="1"/>
      <w:numFmt w:val="decimal"/>
      <w:lvlText w:val="%7."/>
      <w:lvlJc w:val="left"/>
      <w:pPr>
        <w:ind w:left="5040" w:hanging="360"/>
      </w:pPr>
    </w:lvl>
    <w:lvl w:ilvl="7" w:tplc="47439139" w:tentative="1">
      <w:start w:val="1"/>
      <w:numFmt w:val="lowerLetter"/>
      <w:lvlText w:val="%8."/>
      <w:lvlJc w:val="left"/>
      <w:pPr>
        <w:ind w:left="5760" w:hanging="360"/>
      </w:pPr>
    </w:lvl>
    <w:lvl w:ilvl="8" w:tplc="4743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3">
    <w:multiLevelType w:val="hybridMultilevel"/>
    <w:lvl w:ilvl="0" w:tplc="72527625">
      <w:start w:val="1"/>
      <w:numFmt w:val="decimal"/>
      <w:lvlText w:val="%1."/>
      <w:lvlJc w:val="left"/>
      <w:pPr>
        <w:ind w:left="720" w:hanging="360"/>
      </w:pPr>
    </w:lvl>
    <w:lvl w:ilvl="1" w:tplc="72527625" w:tentative="1">
      <w:start w:val="1"/>
      <w:numFmt w:val="lowerLetter"/>
      <w:lvlText w:val="%2."/>
      <w:lvlJc w:val="left"/>
      <w:pPr>
        <w:ind w:left="1440" w:hanging="360"/>
      </w:pPr>
    </w:lvl>
    <w:lvl w:ilvl="2" w:tplc="72527625" w:tentative="1">
      <w:start w:val="1"/>
      <w:numFmt w:val="lowerRoman"/>
      <w:lvlText w:val="%3."/>
      <w:lvlJc w:val="right"/>
      <w:pPr>
        <w:ind w:left="2160" w:hanging="180"/>
      </w:pPr>
    </w:lvl>
    <w:lvl w:ilvl="3" w:tplc="72527625" w:tentative="1">
      <w:start w:val="1"/>
      <w:numFmt w:val="decimal"/>
      <w:lvlText w:val="%4."/>
      <w:lvlJc w:val="left"/>
      <w:pPr>
        <w:ind w:left="2880" w:hanging="360"/>
      </w:pPr>
    </w:lvl>
    <w:lvl w:ilvl="4" w:tplc="72527625" w:tentative="1">
      <w:start w:val="1"/>
      <w:numFmt w:val="lowerLetter"/>
      <w:lvlText w:val="%5."/>
      <w:lvlJc w:val="left"/>
      <w:pPr>
        <w:ind w:left="3600" w:hanging="360"/>
      </w:pPr>
    </w:lvl>
    <w:lvl w:ilvl="5" w:tplc="72527625" w:tentative="1">
      <w:start w:val="1"/>
      <w:numFmt w:val="lowerRoman"/>
      <w:lvlText w:val="%6."/>
      <w:lvlJc w:val="right"/>
      <w:pPr>
        <w:ind w:left="4320" w:hanging="180"/>
      </w:pPr>
    </w:lvl>
    <w:lvl w:ilvl="6" w:tplc="72527625" w:tentative="1">
      <w:start w:val="1"/>
      <w:numFmt w:val="decimal"/>
      <w:lvlText w:val="%7."/>
      <w:lvlJc w:val="left"/>
      <w:pPr>
        <w:ind w:left="5040" w:hanging="360"/>
      </w:pPr>
    </w:lvl>
    <w:lvl w:ilvl="7" w:tplc="72527625" w:tentative="1">
      <w:start w:val="1"/>
      <w:numFmt w:val="lowerLetter"/>
      <w:lvlText w:val="%8."/>
      <w:lvlJc w:val="left"/>
      <w:pPr>
        <w:ind w:left="5760" w:hanging="360"/>
      </w:pPr>
    </w:lvl>
    <w:lvl w:ilvl="8" w:tplc="7252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2">
    <w:multiLevelType w:val="hybridMultilevel"/>
    <w:lvl w:ilvl="0" w:tplc="19438975">
      <w:start w:val="1"/>
      <w:numFmt w:val="decimal"/>
      <w:lvlText w:val="%1."/>
      <w:lvlJc w:val="left"/>
      <w:pPr>
        <w:ind w:left="720" w:hanging="360"/>
      </w:pPr>
    </w:lvl>
    <w:lvl w:ilvl="1" w:tplc="19438975" w:tentative="1">
      <w:start w:val="1"/>
      <w:numFmt w:val="lowerLetter"/>
      <w:lvlText w:val="%2."/>
      <w:lvlJc w:val="left"/>
      <w:pPr>
        <w:ind w:left="1440" w:hanging="360"/>
      </w:pPr>
    </w:lvl>
    <w:lvl w:ilvl="2" w:tplc="19438975" w:tentative="1">
      <w:start w:val="1"/>
      <w:numFmt w:val="lowerRoman"/>
      <w:lvlText w:val="%3."/>
      <w:lvlJc w:val="right"/>
      <w:pPr>
        <w:ind w:left="2160" w:hanging="180"/>
      </w:pPr>
    </w:lvl>
    <w:lvl w:ilvl="3" w:tplc="19438975" w:tentative="1">
      <w:start w:val="1"/>
      <w:numFmt w:val="decimal"/>
      <w:lvlText w:val="%4."/>
      <w:lvlJc w:val="left"/>
      <w:pPr>
        <w:ind w:left="2880" w:hanging="360"/>
      </w:pPr>
    </w:lvl>
    <w:lvl w:ilvl="4" w:tplc="19438975" w:tentative="1">
      <w:start w:val="1"/>
      <w:numFmt w:val="lowerLetter"/>
      <w:lvlText w:val="%5."/>
      <w:lvlJc w:val="left"/>
      <w:pPr>
        <w:ind w:left="3600" w:hanging="360"/>
      </w:pPr>
    </w:lvl>
    <w:lvl w:ilvl="5" w:tplc="19438975" w:tentative="1">
      <w:start w:val="1"/>
      <w:numFmt w:val="lowerRoman"/>
      <w:lvlText w:val="%6."/>
      <w:lvlJc w:val="right"/>
      <w:pPr>
        <w:ind w:left="4320" w:hanging="180"/>
      </w:pPr>
    </w:lvl>
    <w:lvl w:ilvl="6" w:tplc="19438975" w:tentative="1">
      <w:start w:val="1"/>
      <w:numFmt w:val="decimal"/>
      <w:lvlText w:val="%7."/>
      <w:lvlJc w:val="left"/>
      <w:pPr>
        <w:ind w:left="5040" w:hanging="360"/>
      </w:pPr>
    </w:lvl>
    <w:lvl w:ilvl="7" w:tplc="19438975" w:tentative="1">
      <w:start w:val="1"/>
      <w:numFmt w:val="lowerLetter"/>
      <w:lvlText w:val="%8."/>
      <w:lvlJc w:val="left"/>
      <w:pPr>
        <w:ind w:left="5760" w:hanging="360"/>
      </w:pPr>
    </w:lvl>
    <w:lvl w:ilvl="8" w:tplc="1943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1">
    <w:multiLevelType w:val="hybridMultilevel"/>
    <w:lvl w:ilvl="0" w:tplc="58908073">
      <w:start w:val="1"/>
      <w:numFmt w:val="decimal"/>
      <w:lvlText w:val="%1."/>
      <w:lvlJc w:val="left"/>
      <w:pPr>
        <w:ind w:left="720" w:hanging="360"/>
      </w:pPr>
    </w:lvl>
    <w:lvl w:ilvl="1" w:tplc="58908073" w:tentative="1">
      <w:start w:val="1"/>
      <w:numFmt w:val="lowerLetter"/>
      <w:lvlText w:val="%2."/>
      <w:lvlJc w:val="left"/>
      <w:pPr>
        <w:ind w:left="1440" w:hanging="360"/>
      </w:pPr>
    </w:lvl>
    <w:lvl w:ilvl="2" w:tplc="58908073" w:tentative="1">
      <w:start w:val="1"/>
      <w:numFmt w:val="lowerRoman"/>
      <w:lvlText w:val="%3."/>
      <w:lvlJc w:val="right"/>
      <w:pPr>
        <w:ind w:left="2160" w:hanging="180"/>
      </w:pPr>
    </w:lvl>
    <w:lvl w:ilvl="3" w:tplc="58908073" w:tentative="1">
      <w:start w:val="1"/>
      <w:numFmt w:val="decimal"/>
      <w:lvlText w:val="%4."/>
      <w:lvlJc w:val="left"/>
      <w:pPr>
        <w:ind w:left="2880" w:hanging="360"/>
      </w:pPr>
    </w:lvl>
    <w:lvl w:ilvl="4" w:tplc="58908073" w:tentative="1">
      <w:start w:val="1"/>
      <w:numFmt w:val="lowerLetter"/>
      <w:lvlText w:val="%5."/>
      <w:lvlJc w:val="left"/>
      <w:pPr>
        <w:ind w:left="3600" w:hanging="360"/>
      </w:pPr>
    </w:lvl>
    <w:lvl w:ilvl="5" w:tplc="58908073" w:tentative="1">
      <w:start w:val="1"/>
      <w:numFmt w:val="lowerRoman"/>
      <w:lvlText w:val="%6."/>
      <w:lvlJc w:val="right"/>
      <w:pPr>
        <w:ind w:left="4320" w:hanging="180"/>
      </w:pPr>
    </w:lvl>
    <w:lvl w:ilvl="6" w:tplc="58908073" w:tentative="1">
      <w:start w:val="1"/>
      <w:numFmt w:val="decimal"/>
      <w:lvlText w:val="%7."/>
      <w:lvlJc w:val="left"/>
      <w:pPr>
        <w:ind w:left="5040" w:hanging="360"/>
      </w:pPr>
    </w:lvl>
    <w:lvl w:ilvl="7" w:tplc="58908073" w:tentative="1">
      <w:start w:val="1"/>
      <w:numFmt w:val="lowerLetter"/>
      <w:lvlText w:val="%8."/>
      <w:lvlJc w:val="left"/>
      <w:pPr>
        <w:ind w:left="5760" w:hanging="360"/>
      </w:pPr>
    </w:lvl>
    <w:lvl w:ilvl="8" w:tplc="5890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0">
    <w:multiLevelType w:val="hybridMultilevel"/>
    <w:lvl w:ilvl="0" w:tplc="28028366">
      <w:start w:val="1"/>
      <w:numFmt w:val="decimal"/>
      <w:lvlText w:val="%1."/>
      <w:lvlJc w:val="left"/>
      <w:pPr>
        <w:ind w:left="720" w:hanging="360"/>
      </w:pPr>
    </w:lvl>
    <w:lvl w:ilvl="1" w:tplc="28028366" w:tentative="1">
      <w:start w:val="1"/>
      <w:numFmt w:val="lowerLetter"/>
      <w:lvlText w:val="%2."/>
      <w:lvlJc w:val="left"/>
      <w:pPr>
        <w:ind w:left="1440" w:hanging="360"/>
      </w:pPr>
    </w:lvl>
    <w:lvl w:ilvl="2" w:tplc="28028366" w:tentative="1">
      <w:start w:val="1"/>
      <w:numFmt w:val="lowerRoman"/>
      <w:lvlText w:val="%3."/>
      <w:lvlJc w:val="right"/>
      <w:pPr>
        <w:ind w:left="2160" w:hanging="180"/>
      </w:pPr>
    </w:lvl>
    <w:lvl w:ilvl="3" w:tplc="28028366" w:tentative="1">
      <w:start w:val="1"/>
      <w:numFmt w:val="decimal"/>
      <w:lvlText w:val="%4."/>
      <w:lvlJc w:val="left"/>
      <w:pPr>
        <w:ind w:left="2880" w:hanging="360"/>
      </w:pPr>
    </w:lvl>
    <w:lvl w:ilvl="4" w:tplc="28028366" w:tentative="1">
      <w:start w:val="1"/>
      <w:numFmt w:val="lowerLetter"/>
      <w:lvlText w:val="%5."/>
      <w:lvlJc w:val="left"/>
      <w:pPr>
        <w:ind w:left="3600" w:hanging="360"/>
      </w:pPr>
    </w:lvl>
    <w:lvl w:ilvl="5" w:tplc="28028366" w:tentative="1">
      <w:start w:val="1"/>
      <w:numFmt w:val="lowerRoman"/>
      <w:lvlText w:val="%6."/>
      <w:lvlJc w:val="right"/>
      <w:pPr>
        <w:ind w:left="4320" w:hanging="180"/>
      </w:pPr>
    </w:lvl>
    <w:lvl w:ilvl="6" w:tplc="28028366" w:tentative="1">
      <w:start w:val="1"/>
      <w:numFmt w:val="decimal"/>
      <w:lvlText w:val="%7."/>
      <w:lvlJc w:val="left"/>
      <w:pPr>
        <w:ind w:left="5040" w:hanging="360"/>
      </w:pPr>
    </w:lvl>
    <w:lvl w:ilvl="7" w:tplc="28028366" w:tentative="1">
      <w:start w:val="1"/>
      <w:numFmt w:val="lowerLetter"/>
      <w:lvlText w:val="%8."/>
      <w:lvlJc w:val="left"/>
      <w:pPr>
        <w:ind w:left="5760" w:hanging="360"/>
      </w:pPr>
    </w:lvl>
    <w:lvl w:ilvl="8" w:tplc="2802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9">
    <w:multiLevelType w:val="hybridMultilevel"/>
    <w:lvl w:ilvl="0" w:tplc="97293630">
      <w:start w:val="1"/>
      <w:numFmt w:val="decimal"/>
      <w:lvlText w:val="%1."/>
      <w:lvlJc w:val="left"/>
      <w:pPr>
        <w:ind w:left="720" w:hanging="360"/>
      </w:pPr>
    </w:lvl>
    <w:lvl w:ilvl="1" w:tplc="97293630" w:tentative="1">
      <w:start w:val="1"/>
      <w:numFmt w:val="decimal"/>
      <w:lvlText w:val="%2."/>
      <w:lvlJc w:val="left"/>
      <w:pPr>
        <w:ind w:left="1440" w:hanging="360"/>
      </w:pPr>
    </w:lvl>
    <w:lvl w:ilvl="2" w:tplc="97293630" w:tentative="1">
      <w:start w:val="1"/>
      <w:numFmt w:val="lowerRoman"/>
      <w:lvlText w:val="%3."/>
      <w:lvlJc w:val="right"/>
      <w:pPr>
        <w:ind w:left="2160" w:hanging="180"/>
      </w:pPr>
    </w:lvl>
    <w:lvl w:ilvl="3" w:tplc="97293630" w:tentative="1">
      <w:start w:val="1"/>
      <w:numFmt w:val="decimal"/>
      <w:lvlText w:val="%4."/>
      <w:lvlJc w:val="left"/>
      <w:pPr>
        <w:ind w:left="2880" w:hanging="360"/>
      </w:pPr>
    </w:lvl>
    <w:lvl w:ilvl="4" w:tplc="97293630" w:tentative="1">
      <w:start w:val="1"/>
      <w:numFmt w:val="lowerLetter"/>
      <w:lvlText w:val="%5."/>
      <w:lvlJc w:val="left"/>
      <w:pPr>
        <w:ind w:left="3600" w:hanging="360"/>
      </w:pPr>
    </w:lvl>
    <w:lvl w:ilvl="5" w:tplc="97293630" w:tentative="1">
      <w:start w:val="1"/>
      <w:numFmt w:val="lowerRoman"/>
      <w:lvlText w:val="%6."/>
      <w:lvlJc w:val="right"/>
      <w:pPr>
        <w:ind w:left="4320" w:hanging="180"/>
      </w:pPr>
    </w:lvl>
    <w:lvl w:ilvl="6" w:tplc="97293630" w:tentative="1">
      <w:start w:val="1"/>
      <w:numFmt w:val="decimal"/>
      <w:lvlText w:val="%7."/>
      <w:lvlJc w:val="left"/>
      <w:pPr>
        <w:ind w:left="5040" w:hanging="360"/>
      </w:pPr>
    </w:lvl>
    <w:lvl w:ilvl="7" w:tplc="97293630" w:tentative="1">
      <w:start w:val="1"/>
      <w:numFmt w:val="lowerLetter"/>
      <w:lvlText w:val="%8."/>
      <w:lvlJc w:val="left"/>
      <w:pPr>
        <w:ind w:left="5760" w:hanging="360"/>
      </w:pPr>
    </w:lvl>
    <w:lvl w:ilvl="8" w:tplc="9729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8">
    <w:multiLevelType w:val="hybridMultilevel"/>
    <w:lvl w:ilvl="0" w:tplc="48431629">
      <w:start w:val="1"/>
      <w:numFmt w:val="decimal"/>
      <w:lvlText w:val="%1."/>
      <w:lvlJc w:val="left"/>
      <w:pPr>
        <w:ind w:left="720" w:hanging="360"/>
      </w:pPr>
    </w:lvl>
    <w:lvl w:ilvl="1" w:tplc="48431629" w:tentative="1">
      <w:start w:val="1"/>
      <w:numFmt w:val="lowerLetter"/>
      <w:lvlText w:val="%2."/>
      <w:lvlJc w:val="left"/>
      <w:pPr>
        <w:ind w:left="1440" w:hanging="360"/>
      </w:pPr>
    </w:lvl>
    <w:lvl w:ilvl="2" w:tplc="48431629" w:tentative="1">
      <w:start w:val="1"/>
      <w:numFmt w:val="lowerRoman"/>
      <w:lvlText w:val="%3."/>
      <w:lvlJc w:val="right"/>
      <w:pPr>
        <w:ind w:left="2160" w:hanging="180"/>
      </w:pPr>
    </w:lvl>
    <w:lvl w:ilvl="3" w:tplc="48431629" w:tentative="1">
      <w:start w:val="1"/>
      <w:numFmt w:val="decimal"/>
      <w:lvlText w:val="%4."/>
      <w:lvlJc w:val="left"/>
      <w:pPr>
        <w:ind w:left="2880" w:hanging="360"/>
      </w:pPr>
    </w:lvl>
    <w:lvl w:ilvl="4" w:tplc="48431629" w:tentative="1">
      <w:start w:val="1"/>
      <w:numFmt w:val="lowerLetter"/>
      <w:lvlText w:val="%5."/>
      <w:lvlJc w:val="left"/>
      <w:pPr>
        <w:ind w:left="3600" w:hanging="360"/>
      </w:pPr>
    </w:lvl>
    <w:lvl w:ilvl="5" w:tplc="48431629" w:tentative="1">
      <w:start w:val="1"/>
      <w:numFmt w:val="lowerRoman"/>
      <w:lvlText w:val="%6."/>
      <w:lvlJc w:val="right"/>
      <w:pPr>
        <w:ind w:left="4320" w:hanging="180"/>
      </w:pPr>
    </w:lvl>
    <w:lvl w:ilvl="6" w:tplc="48431629" w:tentative="1">
      <w:start w:val="1"/>
      <w:numFmt w:val="decimal"/>
      <w:lvlText w:val="%7."/>
      <w:lvlJc w:val="left"/>
      <w:pPr>
        <w:ind w:left="5040" w:hanging="360"/>
      </w:pPr>
    </w:lvl>
    <w:lvl w:ilvl="7" w:tplc="48431629" w:tentative="1">
      <w:start w:val="1"/>
      <w:numFmt w:val="lowerLetter"/>
      <w:lvlText w:val="%8."/>
      <w:lvlJc w:val="left"/>
      <w:pPr>
        <w:ind w:left="5760" w:hanging="360"/>
      </w:pPr>
    </w:lvl>
    <w:lvl w:ilvl="8" w:tplc="4843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7">
    <w:multiLevelType w:val="hybridMultilevel"/>
    <w:lvl w:ilvl="0" w:tplc="58401307">
      <w:start w:val="1"/>
      <w:numFmt w:val="decimal"/>
      <w:lvlText w:val="%1."/>
      <w:lvlJc w:val="left"/>
      <w:pPr>
        <w:ind w:left="720" w:hanging="360"/>
      </w:pPr>
    </w:lvl>
    <w:lvl w:ilvl="1" w:tplc="58401307" w:tentative="1">
      <w:start w:val="1"/>
      <w:numFmt w:val="lowerLetter"/>
      <w:lvlText w:val="%2."/>
      <w:lvlJc w:val="left"/>
      <w:pPr>
        <w:ind w:left="1440" w:hanging="360"/>
      </w:pPr>
    </w:lvl>
    <w:lvl w:ilvl="2" w:tplc="58401307" w:tentative="1">
      <w:start w:val="1"/>
      <w:numFmt w:val="lowerRoman"/>
      <w:lvlText w:val="%3."/>
      <w:lvlJc w:val="right"/>
      <w:pPr>
        <w:ind w:left="2160" w:hanging="180"/>
      </w:pPr>
    </w:lvl>
    <w:lvl w:ilvl="3" w:tplc="58401307" w:tentative="1">
      <w:start w:val="1"/>
      <w:numFmt w:val="decimal"/>
      <w:lvlText w:val="%4."/>
      <w:lvlJc w:val="left"/>
      <w:pPr>
        <w:ind w:left="2880" w:hanging="360"/>
      </w:pPr>
    </w:lvl>
    <w:lvl w:ilvl="4" w:tplc="58401307" w:tentative="1">
      <w:start w:val="1"/>
      <w:numFmt w:val="lowerLetter"/>
      <w:lvlText w:val="%5."/>
      <w:lvlJc w:val="left"/>
      <w:pPr>
        <w:ind w:left="3600" w:hanging="360"/>
      </w:pPr>
    </w:lvl>
    <w:lvl w:ilvl="5" w:tplc="58401307" w:tentative="1">
      <w:start w:val="1"/>
      <w:numFmt w:val="lowerRoman"/>
      <w:lvlText w:val="%6."/>
      <w:lvlJc w:val="right"/>
      <w:pPr>
        <w:ind w:left="4320" w:hanging="180"/>
      </w:pPr>
    </w:lvl>
    <w:lvl w:ilvl="6" w:tplc="58401307" w:tentative="1">
      <w:start w:val="1"/>
      <w:numFmt w:val="decimal"/>
      <w:lvlText w:val="%7."/>
      <w:lvlJc w:val="left"/>
      <w:pPr>
        <w:ind w:left="5040" w:hanging="360"/>
      </w:pPr>
    </w:lvl>
    <w:lvl w:ilvl="7" w:tplc="58401307" w:tentative="1">
      <w:start w:val="1"/>
      <w:numFmt w:val="lowerLetter"/>
      <w:lvlText w:val="%8."/>
      <w:lvlJc w:val="left"/>
      <w:pPr>
        <w:ind w:left="5760" w:hanging="360"/>
      </w:pPr>
    </w:lvl>
    <w:lvl w:ilvl="8" w:tplc="5840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6">
    <w:multiLevelType w:val="hybridMultilevel"/>
    <w:lvl w:ilvl="0" w:tplc="54225157">
      <w:start w:val="1"/>
      <w:numFmt w:val="decimal"/>
      <w:lvlText w:val="%1."/>
      <w:lvlJc w:val="left"/>
      <w:pPr>
        <w:ind w:left="720" w:hanging="360"/>
      </w:pPr>
    </w:lvl>
    <w:lvl w:ilvl="1" w:tplc="54225157" w:tentative="1">
      <w:start w:val="1"/>
      <w:numFmt w:val="lowerLetter"/>
      <w:lvlText w:val="%2."/>
      <w:lvlJc w:val="left"/>
      <w:pPr>
        <w:ind w:left="1440" w:hanging="360"/>
      </w:pPr>
    </w:lvl>
    <w:lvl w:ilvl="2" w:tplc="54225157" w:tentative="1">
      <w:start w:val="1"/>
      <w:numFmt w:val="lowerRoman"/>
      <w:lvlText w:val="%3."/>
      <w:lvlJc w:val="right"/>
      <w:pPr>
        <w:ind w:left="2160" w:hanging="180"/>
      </w:pPr>
    </w:lvl>
    <w:lvl w:ilvl="3" w:tplc="54225157" w:tentative="1">
      <w:start w:val="1"/>
      <w:numFmt w:val="decimal"/>
      <w:lvlText w:val="%4."/>
      <w:lvlJc w:val="left"/>
      <w:pPr>
        <w:ind w:left="2880" w:hanging="360"/>
      </w:pPr>
    </w:lvl>
    <w:lvl w:ilvl="4" w:tplc="54225157" w:tentative="1">
      <w:start w:val="1"/>
      <w:numFmt w:val="lowerLetter"/>
      <w:lvlText w:val="%5."/>
      <w:lvlJc w:val="left"/>
      <w:pPr>
        <w:ind w:left="3600" w:hanging="360"/>
      </w:pPr>
    </w:lvl>
    <w:lvl w:ilvl="5" w:tplc="54225157" w:tentative="1">
      <w:start w:val="1"/>
      <w:numFmt w:val="lowerRoman"/>
      <w:lvlText w:val="%6."/>
      <w:lvlJc w:val="right"/>
      <w:pPr>
        <w:ind w:left="4320" w:hanging="180"/>
      </w:pPr>
    </w:lvl>
    <w:lvl w:ilvl="6" w:tplc="54225157" w:tentative="1">
      <w:start w:val="1"/>
      <w:numFmt w:val="decimal"/>
      <w:lvlText w:val="%7."/>
      <w:lvlJc w:val="left"/>
      <w:pPr>
        <w:ind w:left="5040" w:hanging="360"/>
      </w:pPr>
    </w:lvl>
    <w:lvl w:ilvl="7" w:tplc="54225157" w:tentative="1">
      <w:start w:val="1"/>
      <w:numFmt w:val="lowerLetter"/>
      <w:lvlText w:val="%8."/>
      <w:lvlJc w:val="left"/>
      <w:pPr>
        <w:ind w:left="5760" w:hanging="360"/>
      </w:pPr>
    </w:lvl>
    <w:lvl w:ilvl="8" w:tplc="5422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5">
    <w:multiLevelType w:val="hybridMultilevel"/>
    <w:lvl w:ilvl="0" w:tplc="44087025">
      <w:start w:val="1"/>
      <w:numFmt w:val="decimal"/>
      <w:lvlText w:val="%1."/>
      <w:lvlJc w:val="left"/>
      <w:pPr>
        <w:ind w:left="720" w:hanging="360"/>
      </w:pPr>
    </w:lvl>
    <w:lvl w:ilvl="1" w:tplc="44087025" w:tentative="1">
      <w:start w:val="1"/>
      <w:numFmt w:val="lowerLetter"/>
      <w:lvlText w:val="%2."/>
      <w:lvlJc w:val="left"/>
      <w:pPr>
        <w:ind w:left="1440" w:hanging="360"/>
      </w:pPr>
    </w:lvl>
    <w:lvl w:ilvl="2" w:tplc="44087025" w:tentative="1">
      <w:start w:val="1"/>
      <w:numFmt w:val="lowerRoman"/>
      <w:lvlText w:val="%3."/>
      <w:lvlJc w:val="right"/>
      <w:pPr>
        <w:ind w:left="2160" w:hanging="180"/>
      </w:pPr>
    </w:lvl>
    <w:lvl w:ilvl="3" w:tplc="44087025" w:tentative="1">
      <w:start w:val="1"/>
      <w:numFmt w:val="decimal"/>
      <w:lvlText w:val="%4."/>
      <w:lvlJc w:val="left"/>
      <w:pPr>
        <w:ind w:left="2880" w:hanging="360"/>
      </w:pPr>
    </w:lvl>
    <w:lvl w:ilvl="4" w:tplc="44087025" w:tentative="1">
      <w:start w:val="1"/>
      <w:numFmt w:val="lowerLetter"/>
      <w:lvlText w:val="%5."/>
      <w:lvlJc w:val="left"/>
      <w:pPr>
        <w:ind w:left="3600" w:hanging="360"/>
      </w:pPr>
    </w:lvl>
    <w:lvl w:ilvl="5" w:tplc="44087025" w:tentative="1">
      <w:start w:val="1"/>
      <w:numFmt w:val="lowerRoman"/>
      <w:lvlText w:val="%6."/>
      <w:lvlJc w:val="right"/>
      <w:pPr>
        <w:ind w:left="4320" w:hanging="180"/>
      </w:pPr>
    </w:lvl>
    <w:lvl w:ilvl="6" w:tplc="44087025" w:tentative="1">
      <w:start w:val="1"/>
      <w:numFmt w:val="decimal"/>
      <w:lvlText w:val="%7."/>
      <w:lvlJc w:val="left"/>
      <w:pPr>
        <w:ind w:left="5040" w:hanging="360"/>
      </w:pPr>
    </w:lvl>
    <w:lvl w:ilvl="7" w:tplc="44087025" w:tentative="1">
      <w:start w:val="1"/>
      <w:numFmt w:val="lowerLetter"/>
      <w:lvlText w:val="%8."/>
      <w:lvlJc w:val="left"/>
      <w:pPr>
        <w:ind w:left="5760" w:hanging="360"/>
      </w:pPr>
    </w:lvl>
    <w:lvl w:ilvl="8" w:tplc="4408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4">
    <w:multiLevelType w:val="hybridMultilevel"/>
    <w:lvl w:ilvl="0" w:tplc="57356901">
      <w:start w:val="1"/>
      <w:numFmt w:val="decimal"/>
      <w:lvlText w:val="%1."/>
      <w:lvlJc w:val="left"/>
      <w:pPr>
        <w:ind w:left="720" w:hanging="360"/>
      </w:pPr>
    </w:lvl>
    <w:lvl w:ilvl="1" w:tplc="57356901" w:tentative="1">
      <w:start w:val="1"/>
      <w:numFmt w:val="lowerLetter"/>
      <w:lvlText w:val="%2."/>
      <w:lvlJc w:val="left"/>
      <w:pPr>
        <w:ind w:left="1440" w:hanging="360"/>
      </w:pPr>
    </w:lvl>
    <w:lvl w:ilvl="2" w:tplc="57356901" w:tentative="1">
      <w:start w:val="1"/>
      <w:numFmt w:val="lowerRoman"/>
      <w:lvlText w:val="%3."/>
      <w:lvlJc w:val="right"/>
      <w:pPr>
        <w:ind w:left="2160" w:hanging="180"/>
      </w:pPr>
    </w:lvl>
    <w:lvl w:ilvl="3" w:tplc="57356901" w:tentative="1">
      <w:start w:val="1"/>
      <w:numFmt w:val="decimal"/>
      <w:lvlText w:val="%4."/>
      <w:lvlJc w:val="left"/>
      <w:pPr>
        <w:ind w:left="2880" w:hanging="360"/>
      </w:pPr>
    </w:lvl>
    <w:lvl w:ilvl="4" w:tplc="57356901" w:tentative="1">
      <w:start w:val="1"/>
      <w:numFmt w:val="lowerLetter"/>
      <w:lvlText w:val="%5."/>
      <w:lvlJc w:val="left"/>
      <w:pPr>
        <w:ind w:left="3600" w:hanging="360"/>
      </w:pPr>
    </w:lvl>
    <w:lvl w:ilvl="5" w:tplc="57356901" w:tentative="1">
      <w:start w:val="1"/>
      <w:numFmt w:val="lowerRoman"/>
      <w:lvlText w:val="%6."/>
      <w:lvlJc w:val="right"/>
      <w:pPr>
        <w:ind w:left="4320" w:hanging="180"/>
      </w:pPr>
    </w:lvl>
    <w:lvl w:ilvl="6" w:tplc="57356901" w:tentative="1">
      <w:start w:val="1"/>
      <w:numFmt w:val="decimal"/>
      <w:lvlText w:val="%7."/>
      <w:lvlJc w:val="left"/>
      <w:pPr>
        <w:ind w:left="5040" w:hanging="360"/>
      </w:pPr>
    </w:lvl>
    <w:lvl w:ilvl="7" w:tplc="57356901" w:tentative="1">
      <w:start w:val="1"/>
      <w:numFmt w:val="lowerLetter"/>
      <w:lvlText w:val="%8."/>
      <w:lvlJc w:val="left"/>
      <w:pPr>
        <w:ind w:left="5760" w:hanging="360"/>
      </w:pPr>
    </w:lvl>
    <w:lvl w:ilvl="8" w:tplc="5735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3">
    <w:multiLevelType w:val="hybridMultilevel"/>
    <w:lvl w:ilvl="0" w:tplc="28224069">
      <w:start w:val="1"/>
      <w:numFmt w:val="decimal"/>
      <w:lvlText w:val="%1."/>
      <w:lvlJc w:val="left"/>
      <w:pPr>
        <w:ind w:left="720" w:hanging="360"/>
      </w:pPr>
    </w:lvl>
    <w:lvl w:ilvl="1" w:tplc="28224069" w:tentative="1">
      <w:start w:val="1"/>
      <w:numFmt w:val="lowerLetter"/>
      <w:lvlText w:val="%2."/>
      <w:lvlJc w:val="left"/>
      <w:pPr>
        <w:ind w:left="1440" w:hanging="360"/>
      </w:pPr>
    </w:lvl>
    <w:lvl w:ilvl="2" w:tplc="28224069" w:tentative="1">
      <w:start w:val="1"/>
      <w:numFmt w:val="lowerRoman"/>
      <w:lvlText w:val="%3."/>
      <w:lvlJc w:val="right"/>
      <w:pPr>
        <w:ind w:left="2160" w:hanging="180"/>
      </w:pPr>
    </w:lvl>
    <w:lvl w:ilvl="3" w:tplc="28224069" w:tentative="1">
      <w:start w:val="1"/>
      <w:numFmt w:val="decimal"/>
      <w:lvlText w:val="%4."/>
      <w:lvlJc w:val="left"/>
      <w:pPr>
        <w:ind w:left="2880" w:hanging="360"/>
      </w:pPr>
    </w:lvl>
    <w:lvl w:ilvl="4" w:tplc="28224069" w:tentative="1">
      <w:start w:val="1"/>
      <w:numFmt w:val="lowerLetter"/>
      <w:lvlText w:val="%5."/>
      <w:lvlJc w:val="left"/>
      <w:pPr>
        <w:ind w:left="3600" w:hanging="360"/>
      </w:pPr>
    </w:lvl>
    <w:lvl w:ilvl="5" w:tplc="28224069" w:tentative="1">
      <w:start w:val="1"/>
      <w:numFmt w:val="lowerRoman"/>
      <w:lvlText w:val="%6."/>
      <w:lvlJc w:val="right"/>
      <w:pPr>
        <w:ind w:left="4320" w:hanging="180"/>
      </w:pPr>
    </w:lvl>
    <w:lvl w:ilvl="6" w:tplc="28224069" w:tentative="1">
      <w:start w:val="1"/>
      <w:numFmt w:val="decimal"/>
      <w:lvlText w:val="%7."/>
      <w:lvlJc w:val="left"/>
      <w:pPr>
        <w:ind w:left="5040" w:hanging="360"/>
      </w:pPr>
    </w:lvl>
    <w:lvl w:ilvl="7" w:tplc="28224069" w:tentative="1">
      <w:start w:val="1"/>
      <w:numFmt w:val="lowerLetter"/>
      <w:lvlText w:val="%8."/>
      <w:lvlJc w:val="left"/>
      <w:pPr>
        <w:ind w:left="5760" w:hanging="360"/>
      </w:pPr>
    </w:lvl>
    <w:lvl w:ilvl="8" w:tplc="2822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2">
    <w:multiLevelType w:val="hybridMultilevel"/>
    <w:lvl w:ilvl="0" w:tplc="84160423">
      <w:start w:val="1"/>
      <w:numFmt w:val="decimal"/>
      <w:lvlText w:val="%1."/>
      <w:lvlJc w:val="left"/>
      <w:pPr>
        <w:ind w:left="720" w:hanging="360"/>
      </w:pPr>
    </w:lvl>
    <w:lvl w:ilvl="1" w:tplc="84160423" w:tentative="1">
      <w:start w:val="1"/>
      <w:numFmt w:val="lowerLetter"/>
      <w:lvlText w:val="%2."/>
      <w:lvlJc w:val="left"/>
      <w:pPr>
        <w:ind w:left="1440" w:hanging="360"/>
      </w:pPr>
    </w:lvl>
    <w:lvl w:ilvl="2" w:tplc="84160423" w:tentative="1">
      <w:start w:val="1"/>
      <w:numFmt w:val="lowerRoman"/>
      <w:lvlText w:val="%3."/>
      <w:lvlJc w:val="right"/>
      <w:pPr>
        <w:ind w:left="2160" w:hanging="180"/>
      </w:pPr>
    </w:lvl>
    <w:lvl w:ilvl="3" w:tplc="84160423" w:tentative="1">
      <w:start w:val="1"/>
      <w:numFmt w:val="decimal"/>
      <w:lvlText w:val="%4."/>
      <w:lvlJc w:val="left"/>
      <w:pPr>
        <w:ind w:left="2880" w:hanging="360"/>
      </w:pPr>
    </w:lvl>
    <w:lvl w:ilvl="4" w:tplc="84160423" w:tentative="1">
      <w:start w:val="1"/>
      <w:numFmt w:val="lowerLetter"/>
      <w:lvlText w:val="%5."/>
      <w:lvlJc w:val="left"/>
      <w:pPr>
        <w:ind w:left="3600" w:hanging="360"/>
      </w:pPr>
    </w:lvl>
    <w:lvl w:ilvl="5" w:tplc="84160423" w:tentative="1">
      <w:start w:val="1"/>
      <w:numFmt w:val="lowerRoman"/>
      <w:lvlText w:val="%6."/>
      <w:lvlJc w:val="right"/>
      <w:pPr>
        <w:ind w:left="4320" w:hanging="180"/>
      </w:pPr>
    </w:lvl>
    <w:lvl w:ilvl="6" w:tplc="84160423" w:tentative="1">
      <w:start w:val="1"/>
      <w:numFmt w:val="decimal"/>
      <w:lvlText w:val="%7."/>
      <w:lvlJc w:val="left"/>
      <w:pPr>
        <w:ind w:left="5040" w:hanging="360"/>
      </w:pPr>
    </w:lvl>
    <w:lvl w:ilvl="7" w:tplc="84160423" w:tentative="1">
      <w:start w:val="1"/>
      <w:numFmt w:val="lowerLetter"/>
      <w:lvlText w:val="%8."/>
      <w:lvlJc w:val="left"/>
      <w:pPr>
        <w:ind w:left="5760" w:hanging="360"/>
      </w:pPr>
    </w:lvl>
    <w:lvl w:ilvl="8" w:tplc="8416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1">
    <w:multiLevelType w:val="hybridMultilevel"/>
    <w:lvl w:ilvl="0" w:tplc="39673527">
      <w:start w:val="1"/>
      <w:numFmt w:val="decimal"/>
      <w:lvlText w:val="%1."/>
      <w:lvlJc w:val="left"/>
      <w:pPr>
        <w:ind w:left="720" w:hanging="360"/>
      </w:pPr>
    </w:lvl>
    <w:lvl w:ilvl="1" w:tplc="39673527" w:tentative="1">
      <w:start w:val="1"/>
      <w:numFmt w:val="lowerLetter"/>
      <w:lvlText w:val="%2."/>
      <w:lvlJc w:val="left"/>
      <w:pPr>
        <w:ind w:left="1440" w:hanging="360"/>
      </w:pPr>
    </w:lvl>
    <w:lvl w:ilvl="2" w:tplc="39673527" w:tentative="1">
      <w:start w:val="1"/>
      <w:numFmt w:val="lowerRoman"/>
      <w:lvlText w:val="%3."/>
      <w:lvlJc w:val="right"/>
      <w:pPr>
        <w:ind w:left="2160" w:hanging="180"/>
      </w:pPr>
    </w:lvl>
    <w:lvl w:ilvl="3" w:tplc="39673527" w:tentative="1">
      <w:start w:val="1"/>
      <w:numFmt w:val="decimal"/>
      <w:lvlText w:val="%4."/>
      <w:lvlJc w:val="left"/>
      <w:pPr>
        <w:ind w:left="2880" w:hanging="360"/>
      </w:pPr>
    </w:lvl>
    <w:lvl w:ilvl="4" w:tplc="39673527" w:tentative="1">
      <w:start w:val="1"/>
      <w:numFmt w:val="lowerLetter"/>
      <w:lvlText w:val="%5."/>
      <w:lvlJc w:val="left"/>
      <w:pPr>
        <w:ind w:left="3600" w:hanging="360"/>
      </w:pPr>
    </w:lvl>
    <w:lvl w:ilvl="5" w:tplc="39673527" w:tentative="1">
      <w:start w:val="1"/>
      <w:numFmt w:val="lowerRoman"/>
      <w:lvlText w:val="%6."/>
      <w:lvlJc w:val="right"/>
      <w:pPr>
        <w:ind w:left="4320" w:hanging="180"/>
      </w:pPr>
    </w:lvl>
    <w:lvl w:ilvl="6" w:tplc="39673527" w:tentative="1">
      <w:start w:val="1"/>
      <w:numFmt w:val="decimal"/>
      <w:lvlText w:val="%7."/>
      <w:lvlJc w:val="left"/>
      <w:pPr>
        <w:ind w:left="5040" w:hanging="360"/>
      </w:pPr>
    </w:lvl>
    <w:lvl w:ilvl="7" w:tplc="39673527" w:tentative="1">
      <w:start w:val="1"/>
      <w:numFmt w:val="lowerLetter"/>
      <w:lvlText w:val="%8."/>
      <w:lvlJc w:val="left"/>
      <w:pPr>
        <w:ind w:left="5760" w:hanging="360"/>
      </w:pPr>
    </w:lvl>
    <w:lvl w:ilvl="8" w:tplc="3967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0">
    <w:multiLevelType w:val="hybridMultilevel"/>
    <w:lvl w:ilvl="0" w:tplc="37890184">
      <w:start w:val="1"/>
      <w:numFmt w:val="decimal"/>
      <w:lvlText w:val="%1."/>
      <w:lvlJc w:val="left"/>
      <w:pPr>
        <w:ind w:left="720" w:hanging="360"/>
      </w:pPr>
    </w:lvl>
    <w:lvl w:ilvl="1" w:tplc="37890184" w:tentative="1">
      <w:start w:val="1"/>
      <w:numFmt w:val="lowerLetter"/>
      <w:lvlText w:val="%2."/>
      <w:lvlJc w:val="left"/>
      <w:pPr>
        <w:ind w:left="1440" w:hanging="360"/>
      </w:pPr>
    </w:lvl>
    <w:lvl w:ilvl="2" w:tplc="37890184" w:tentative="1">
      <w:start w:val="1"/>
      <w:numFmt w:val="lowerRoman"/>
      <w:lvlText w:val="%3."/>
      <w:lvlJc w:val="right"/>
      <w:pPr>
        <w:ind w:left="2160" w:hanging="180"/>
      </w:pPr>
    </w:lvl>
    <w:lvl w:ilvl="3" w:tplc="37890184" w:tentative="1">
      <w:start w:val="1"/>
      <w:numFmt w:val="decimal"/>
      <w:lvlText w:val="%4."/>
      <w:lvlJc w:val="left"/>
      <w:pPr>
        <w:ind w:left="2880" w:hanging="360"/>
      </w:pPr>
    </w:lvl>
    <w:lvl w:ilvl="4" w:tplc="37890184" w:tentative="1">
      <w:start w:val="1"/>
      <w:numFmt w:val="lowerLetter"/>
      <w:lvlText w:val="%5."/>
      <w:lvlJc w:val="left"/>
      <w:pPr>
        <w:ind w:left="3600" w:hanging="360"/>
      </w:pPr>
    </w:lvl>
    <w:lvl w:ilvl="5" w:tplc="37890184" w:tentative="1">
      <w:start w:val="1"/>
      <w:numFmt w:val="lowerRoman"/>
      <w:lvlText w:val="%6."/>
      <w:lvlJc w:val="right"/>
      <w:pPr>
        <w:ind w:left="4320" w:hanging="180"/>
      </w:pPr>
    </w:lvl>
    <w:lvl w:ilvl="6" w:tplc="37890184" w:tentative="1">
      <w:start w:val="1"/>
      <w:numFmt w:val="decimal"/>
      <w:lvlText w:val="%7."/>
      <w:lvlJc w:val="left"/>
      <w:pPr>
        <w:ind w:left="5040" w:hanging="360"/>
      </w:pPr>
    </w:lvl>
    <w:lvl w:ilvl="7" w:tplc="37890184" w:tentative="1">
      <w:start w:val="1"/>
      <w:numFmt w:val="lowerLetter"/>
      <w:lvlText w:val="%8."/>
      <w:lvlJc w:val="left"/>
      <w:pPr>
        <w:ind w:left="5760" w:hanging="360"/>
      </w:pPr>
    </w:lvl>
    <w:lvl w:ilvl="8" w:tplc="3789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9">
    <w:multiLevelType w:val="hybridMultilevel"/>
    <w:lvl w:ilvl="0" w:tplc="90100696">
      <w:start w:val="1"/>
      <w:numFmt w:val="decimal"/>
      <w:lvlText w:val="%1."/>
      <w:lvlJc w:val="left"/>
      <w:pPr>
        <w:ind w:left="720" w:hanging="360"/>
      </w:pPr>
    </w:lvl>
    <w:lvl w:ilvl="1" w:tplc="90100696" w:tentative="1">
      <w:start w:val="1"/>
      <w:numFmt w:val="lowerLetter"/>
      <w:lvlText w:val="%2."/>
      <w:lvlJc w:val="left"/>
      <w:pPr>
        <w:ind w:left="1440" w:hanging="360"/>
      </w:pPr>
    </w:lvl>
    <w:lvl w:ilvl="2" w:tplc="90100696" w:tentative="1">
      <w:start w:val="1"/>
      <w:numFmt w:val="lowerRoman"/>
      <w:lvlText w:val="%3."/>
      <w:lvlJc w:val="right"/>
      <w:pPr>
        <w:ind w:left="2160" w:hanging="180"/>
      </w:pPr>
    </w:lvl>
    <w:lvl w:ilvl="3" w:tplc="90100696" w:tentative="1">
      <w:start w:val="1"/>
      <w:numFmt w:val="decimal"/>
      <w:lvlText w:val="%4."/>
      <w:lvlJc w:val="left"/>
      <w:pPr>
        <w:ind w:left="2880" w:hanging="360"/>
      </w:pPr>
    </w:lvl>
    <w:lvl w:ilvl="4" w:tplc="90100696" w:tentative="1">
      <w:start w:val="1"/>
      <w:numFmt w:val="lowerLetter"/>
      <w:lvlText w:val="%5."/>
      <w:lvlJc w:val="left"/>
      <w:pPr>
        <w:ind w:left="3600" w:hanging="360"/>
      </w:pPr>
    </w:lvl>
    <w:lvl w:ilvl="5" w:tplc="90100696" w:tentative="1">
      <w:start w:val="1"/>
      <w:numFmt w:val="lowerRoman"/>
      <w:lvlText w:val="%6."/>
      <w:lvlJc w:val="right"/>
      <w:pPr>
        <w:ind w:left="4320" w:hanging="180"/>
      </w:pPr>
    </w:lvl>
    <w:lvl w:ilvl="6" w:tplc="90100696" w:tentative="1">
      <w:start w:val="1"/>
      <w:numFmt w:val="decimal"/>
      <w:lvlText w:val="%7."/>
      <w:lvlJc w:val="left"/>
      <w:pPr>
        <w:ind w:left="5040" w:hanging="360"/>
      </w:pPr>
    </w:lvl>
    <w:lvl w:ilvl="7" w:tplc="90100696" w:tentative="1">
      <w:start w:val="1"/>
      <w:numFmt w:val="lowerLetter"/>
      <w:lvlText w:val="%8."/>
      <w:lvlJc w:val="left"/>
      <w:pPr>
        <w:ind w:left="5760" w:hanging="360"/>
      </w:pPr>
    </w:lvl>
    <w:lvl w:ilvl="8" w:tplc="9010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8">
    <w:multiLevelType w:val="hybridMultilevel"/>
    <w:lvl w:ilvl="0" w:tplc="73064646">
      <w:start w:val="1"/>
      <w:numFmt w:val="decimal"/>
      <w:lvlText w:val="%1."/>
      <w:lvlJc w:val="left"/>
      <w:pPr>
        <w:ind w:left="720" w:hanging="360"/>
      </w:pPr>
    </w:lvl>
    <w:lvl w:ilvl="1" w:tplc="73064646" w:tentative="1">
      <w:start w:val="1"/>
      <w:numFmt w:val="lowerLetter"/>
      <w:lvlText w:val="%2."/>
      <w:lvlJc w:val="left"/>
      <w:pPr>
        <w:ind w:left="1440" w:hanging="360"/>
      </w:pPr>
    </w:lvl>
    <w:lvl w:ilvl="2" w:tplc="73064646" w:tentative="1">
      <w:start w:val="1"/>
      <w:numFmt w:val="lowerRoman"/>
      <w:lvlText w:val="%3."/>
      <w:lvlJc w:val="right"/>
      <w:pPr>
        <w:ind w:left="2160" w:hanging="180"/>
      </w:pPr>
    </w:lvl>
    <w:lvl w:ilvl="3" w:tplc="73064646" w:tentative="1">
      <w:start w:val="1"/>
      <w:numFmt w:val="decimal"/>
      <w:lvlText w:val="%4."/>
      <w:lvlJc w:val="left"/>
      <w:pPr>
        <w:ind w:left="2880" w:hanging="360"/>
      </w:pPr>
    </w:lvl>
    <w:lvl w:ilvl="4" w:tplc="73064646" w:tentative="1">
      <w:start w:val="1"/>
      <w:numFmt w:val="lowerLetter"/>
      <w:lvlText w:val="%5."/>
      <w:lvlJc w:val="left"/>
      <w:pPr>
        <w:ind w:left="3600" w:hanging="360"/>
      </w:pPr>
    </w:lvl>
    <w:lvl w:ilvl="5" w:tplc="73064646" w:tentative="1">
      <w:start w:val="1"/>
      <w:numFmt w:val="lowerRoman"/>
      <w:lvlText w:val="%6."/>
      <w:lvlJc w:val="right"/>
      <w:pPr>
        <w:ind w:left="4320" w:hanging="180"/>
      </w:pPr>
    </w:lvl>
    <w:lvl w:ilvl="6" w:tplc="73064646" w:tentative="1">
      <w:start w:val="1"/>
      <w:numFmt w:val="decimal"/>
      <w:lvlText w:val="%7."/>
      <w:lvlJc w:val="left"/>
      <w:pPr>
        <w:ind w:left="5040" w:hanging="360"/>
      </w:pPr>
    </w:lvl>
    <w:lvl w:ilvl="7" w:tplc="73064646" w:tentative="1">
      <w:start w:val="1"/>
      <w:numFmt w:val="lowerLetter"/>
      <w:lvlText w:val="%8."/>
      <w:lvlJc w:val="left"/>
      <w:pPr>
        <w:ind w:left="5760" w:hanging="360"/>
      </w:pPr>
    </w:lvl>
    <w:lvl w:ilvl="8" w:tplc="7306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7">
    <w:multiLevelType w:val="hybridMultilevel"/>
    <w:lvl w:ilvl="0" w:tplc="89479398">
      <w:start w:val="1"/>
      <w:numFmt w:val="decimal"/>
      <w:lvlText w:val="%1."/>
      <w:lvlJc w:val="left"/>
      <w:pPr>
        <w:ind w:left="720" w:hanging="360"/>
      </w:pPr>
    </w:lvl>
    <w:lvl w:ilvl="1" w:tplc="89479398" w:tentative="1">
      <w:start w:val="1"/>
      <w:numFmt w:val="lowerLetter"/>
      <w:lvlText w:val="%2."/>
      <w:lvlJc w:val="left"/>
      <w:pPr>
        <w:ind w:left="1440" w:hanging="360"/>
      </w:pPr>
    </w:lvl>
    <w:lvl w:ilvl="2" w:tplc="89479398" w:tentative="1">
      <w:start w:val="1"/>
      <w:numFmt w:val="lowerRoman"/>
      <w:lvlText w:val="%3."/>
      <w:lvlJc w:val="right"/>
      <w:pPr>
        <w:ind w:left="2160" w:hanging="180"/>
      </w:pPr>
    </w:lvl>
    <w:lvl w:ilvl="3" w:tplc="89479398" w:tentative="1">
      <w:start w:val="1"/>
      <w:numFmt w:val="decimal"/>
      <w:lvlText w:val="%4."/>
      <w:lvlJc w:val="left"/>
      <w:pPr>
        <w:ind w:left="2880" w:hanging="360"/>
      </w:pPr>
    </w:lvl>
    <w:lvl w:ilvl="4" w:tplc="89479398" w:tentative="1">
      <w:start w:val="1"/>
      <w:numFmt w:val="lowerLetter"/>
      <w:lvlText w:val="%5."/>
      <w:lvlJc w:val="left"/>
      <w:pPr>
        <w:ind w:left="3600" w:hanging="360"/>
      </w:pPr>
    </w:lvl>
    <w:lvl w:ilvl="5" w:tplc="89479398" w:tentative="1">
      <w:start w:val="1"/>
      <w:numFmt w:val="lowerRoman"/>
      <w:lvlText w:val="%6."/>
      <w:lvlJc w:val="right"/>
      <w:pPr>
        <w:ind w:left="4320" w:hanging="180"/>
      </w:pPr>
    </w:lvl>
    <w:lvl w:ilvl="6" w:tplc="89479398" w:tentative="1">
      <w:start w:val="1"/>
      <w:numFmt w:val="decimal"/>
      <w:lvlText w:val="%7."/>
      <w:lvlJc w:val="left"/>
      <w:pPr>
        <w:ind w:left="5040" w:hanging="360"/>
      </w:pPr>
    </w:lvl>
    <w:lvl w:ilvl="7" w:tplc="89479398" w:tentative="1">
      <w:start w:val="1"/>
      <w:numFmt w:val="lowerLetter"/>
      <w:lvlText w:val="%8."/>
      <w:lvlJc w:val="left"/>
      <w:pPr>
        <w:ind w:left="5760" w:hanging="360"/>
      </w:pPr>
    </w:lvl>
    <w:lvl w:ilvl="8" w:tplc="8947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6">
    <w:multiLevelType w:val="hybridMultilevel"/>
    <w:lvl w:ilvl="0" w:tplc="84169051">
      <w:start w:val="1"/>
      <w:numFmt w:val="decimal"/>
      <w:lvlText w:val="%1."/>
      <w:lvlJc w:val="left"/>
      <w:pPr>
        <w:ind w:left="720" w:hanging="360"/>
      </w:pPr>
    </w:lvl>
    <w:lvl w:ilvl="1" w:tplc="84169051" w:tentative="1">
      <w:start w:val="1"/>
      <w:numFmt w:val="lowerLetter"/>
      <w:lvlText w:val="%2."/>
      <w:lvlJc w:val="left"/>
      <w:pPr>
        <w:ind w:left="1440" w:hanging="360"/>
      </w:pPr>
    </w:lvl>
    <w:lvl w:ilvl="2" w:tplc="84169051" w:tentative="1">
      <w:start w:val="1"/>
      <w:numFmt w:val="lowerRoman"/>
      <w:lvlText w:val="%3."/>
      <w:lvlJc w:val="right"/>
      <w:pPr>
        <w:ind w:left="2160" w:hanging="180"/>
      </w:pPr>
    </w:lvl>
    <w:lvl w:ilvl="3" w:tplc="84169051" w:tentative="1">
      <w:start w:val="1"/>
      <w:numFmt w:val="decimal"/>
      <w:lvlText w:val="%4."/>
      <w:lvlJc w:val="left"/>
      <w:pPr>
        <w:ind w:left="2880" w:hanging="360"/>
      </w:pPr>
    </w:lvl>
    <w:lvl w:ilvl="4" w:tplc="84169051" w:tentative="1">
      <w:start w:val="1"/>
      <w:numFmt w:val="lowerLetter"/>
      <w:lvlText w:val="%5."/>
      <w:lvlJc w:val="left"/>
      <w:pPr>
        <w:ind w:left="3600" w:hanging="360"/>
      </w:pPr>
    </w:lvl>
    <w:lvl w:ilvl="5" w:tplc="84169051" w:tentative="1">
      <w:start w:val="1"/>
      <w:numFmt w:val="lowerRoman"/>
      <w:lvlText w:val="%6."/>
      <w:lvlJc w:val="right"/>
      <w:pPr>
        <w:ind w:left="4320" w:hanging="180"/>
      </w:pPr>
    </w:lvl>
    <w:lvl w:ilvl="6" w:tplc="84169051" w:tentative="1">
      <w:start w:val="1"/>
      <w:numFmt w:val="decimal"/>
      <w:lvlText w:val="%7."/>
      <w:lvlJc w:val="left"/>
      <w:pPr>
        <w:ind w:left="5040" w:hanging="360"/>
      </w:pPr>
    </w:lvl>
    <w:lvl w:ilvl="7" w:tplc="84169051" w:tentative="1">
      <w:start w:val="1"/>
      <w:numFmt w:val="lowerLetter"/>
      <w:lvlText w:val="%8."/>
      <w:lvlJc w:val="left"/>
      <w:pPr>
        <w:ind w:left="5760" w:hanging="360"/>
      </w:pPr>
    </w:lvl>
    <w:lvl w:ilvl="8" w:tplc="84169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5">
    <w:multiLevelType w:val="hybridMultilevel"/>
    <w:lvl w:ilvl="0" w:tplc="24580316">
      <w:start w:val="1"/>
      <w:numFmt w:val="decimal"/>
      <w:lvlText w:val="%1."/>
      <w:lvlJc w:val="left"/>
      <w:pPr>
        <w:ind w:left="720" w:hanging="360"/>
      </w:pPr>
    </w:lvl>
    <w:lvl w:ilvl="1" w:tplc="24580316" w:tentative="1">
      <w:start w:val="1"/>
      <w:numFmt w:val="lowerLetter"/>
      <w:lvlText w:val="%2."/>
      <w:lvlJc w:val="left"/>
      <w:pPr>
        <w:ind w:left="1440" w:hanging="360"/>
      </w:pPr>
    </w:lvl>
    <w:lvl w:ilvl="2" w:tplc="24580316" w:tentative="1">
      <w:start w:val="1"/>
      <w:numFmt w:val="lowerRoman"/>
      <w:lvlText w:val="%3."/>
      <w:lvlJc w:val="right"/>
      <w:pPr>
        <w:ind w:left="2160" w:hanging="180"/>
      </w:pPr>
    </w:lvl>
    <w:lvl w:ilvl="3" w:tplc="24580316" w:tentative="1">
      <w:start w:val="1"/>
      <w:numFmt w:val="decimal"/>
      <w:lvlText w:val="%4."/>
      <w:lvlJc w:val="left"/>
      <w:pPr>
        <w:ind w:left="2880" w:hanging="360"/>
      </w:pPr>
    </w:lvl>
    <w:lvl w:ilvl="4" w:tplc="24580316" w:tentative="1">
      <w:start w:val="1"/>
      <w:numFmt w:val="lowerLetter"/>
      <w:lvlText w:val="%5."/>
      <w:lvlJc w:val="left"/>
      <w:pPr>
        <w:ind w:left="3600" w:hanging="360"/>
      </w:pPr>
    </w:lvl>
    <w:lvl w:ilvl="5" w:tplc="24580316" w:tentative="1">
      <w:start w:val="1"/>
      <w:numFmt w:val="lowerRoman"/>
      <w:lvlText w:val="%6."/>
      <w:lvlJc w:val="right"/>
      <w:pPr>
        <w:ind w:left="4320" w:hanging="180"/>
      </w:pPr>
    </w:lvl>
    <w:lvl w:ilvl="6" w:tplc="24580316" w:tentative="1">
      <w:start w:val="1"/>
      <w:numFmt w:val="decimal"/>
      <w:lvlText w:val="%7."/>
      <w:lvlJc w:val="left"/>
      <w:pPr>
        <w:ind w:left="5040" w:hanging="360"/>
      </w:pPr>
    </w:lvl>
    <w:lvl w:ilvl="7" w:tplc="24580316" w:tentative="1">
      <w:start w:val="1"/>
      <w:numFmt w:val="lowerLetter"/>
      <w:lvlText w:val="%8."/>
      <w:lvlJc w:val="left"/>
      <w:pPr>
        <w:ind w:left="5760" w:hanging="360"/>
      </w:pPr>
    </w:lvl>
    <w:lvl w:ilvl="8" w:tplc="2458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4">
    <w:multiLevelType w:val="hybridMultilevel"/>
    <w:lvl w:ilvl="0" w:tplc="78844760">
      <w:start w:val="1"/>
      <w:numFmt w:val="decimal"/>
      <w:lvlText w:val="%1."/>
      <w:lvlJc w:val="left"/>
      <w:pPr>
        <w:ind w:left="720" w:hanging="360"/>
      </w:pPr>
    </w:lvl>
    <w:lvl w:ilvl="1" w:tplc="78844760" w:tentative="1">
      <w:start w:val="1"/>
      <w:numFmt w:val="decimal"/>
      <w:lvlText w:val="%2."/>
      <w:lvlJc w:val="left"/>
      <w:pPr>
        <w:ind w:left="1440" w:hanging="360"/>
      </w:pPr>
    </w:lvl>
    <w:lvl w:ilvl="2" w:tplc="78844760" w:tentative="1">
      <w:start w:val="1"/>
      <w:numFmt w:val="decimal"/>
      <w:lvlText w:val="%3."/>
      <w:lvlJc w:val="right"/>
      <w:pPr>
        <w:ind w:left="2160" w:hanging="180"/>
      </w:pPr>
    </w:lvl>
    <w:lvl w:ilvl="3" w:tplc="78844760" w:tentative="1">
      <w:start w:val="1"/>
      <w:numFmt w:val="decimal"/>
      <w:lvlText w:val="%4."/>
      <w:lvlJc w:val="left"/>
      <w:pPr>
        <w:ind w:left="2880" w:hanging="360"/>
      </w:pPr>
    </w:lvl>
    <w:lvl w:ilvl="4" w:tplc="78844760" w:tentative="1">
      <w:start w:val="1"/>
      <w:numFmt w:val="lowerLetter"/>
      <w:lvlText w:val="%5."/>
      <w:lvlJc w:val="left"/>
      <w:pPr>
        <w:ind w:left="3600" w:hanging="360"/>
      </w:pPr>
    </w:lvl>
    <w:lvl w:ilvl="5" w:tplc="78844760" w:tentative="1">
      <w:start w:val="1"/>
      <w:numFmt w:val="lowerRoman"/>
      <w:lvlText w:val="%6."/>
      <w:lvlJc w:val="right"/>
      <w:pPr>
        <w:ind w:left="4320" w:hanging="180"/>
      </w:pPr>
    </w:lvl>
    <w:lvl w:ilvl="6" w:tplc="78844760" w:tentative="1">
      <w:start w:val="1"/>
      <w:numFmt w:val="decimal"/>
      <w:lvlText w:val="%7."/>
      <w:lvlJc w:val="left"/>
      <w:pPr>
        <w:ind w:left="5040" w:hanging="360"/>
      </w:pPr>
    </w:lvl>
    <w:lvl w:ilvl="7" w:tplc="78844760" w:tentative="1">
      <w:start w:val="1"/>
      <w:numFmt w:val="lowerLetter"/>
      <w:lvlText w:val="%8."/>
      <w:lvlJc w:val="left"/>
      <w:pPr>
        <w:ind w:left="5760" w:hanging="360"/>
      </w:pPr>
    </w:lvl>
    <w:lvl w:ilvl="8" w:tplc="7884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3">
    <w:multiLevelType w:val="hybridMultilevel"/>
    <w:lvl w:ilvl="0" w:tplc="38839979">
      <w:start w:val="1"/>
      <w:numFmt w:val="decimal"/>
      <w:lvlText w:val="%1."/>
      <w:lvlJc w:val="left"/>
      <w:pPr>
        <w:ind w:left="720" w:hanging="360"/>
      </w:pPr>
    </w:lvl>
    <w:lvl w:ilvl="1" w:tplc="38839979" w:tentative="1">
      <w:start w:val="1"/>
      <w:numFmt w:val="lowerLetter"/>
      <w:lvlText w:val="%2."/>
      <w:lvlJc w:val="left"/>
      <w:pPr>
        <w:ind w:left="1440" w:hanging="360"/>
      </w:pPr>
    </w:lvl>
    <w:lvl w:ilvl="2" w:tplc="38839979" w:tentative="1">
      <w:start w:val="1"/>
      <w:numFmt w:val="lowerRoman"/>
      <w:lvlText w:val="%3."/>
      <w:lvlJc w:val="right"/>
      <w:pPr>
        <w:ind w:left="2160" w:hanging="180"/>
      </w:pPr>
    </w:lvl>
    <w:lvl w:ilvl="3" w:tplc="38839979" w:tentative="1">
      <w:start w:val="1"/>
      <w:numFmt w:val="decimal"/>
      <w:lvlText w:val="%4."/>
      <w:lvlJc w:val="left"/>
      <w:pPr>
        <w:ind w:left="2880" w:hanging="360"/>
      </w:pPr>
    </w:lvl>
    <w:lvl w:ilvl="4" w:tplc="38839979" w:tentative="1">
      <w:start w:val="1"/>
      <w:numFmt w:val="lowerLetter"/>
      <w:lvlText w:val="%5."/>
      <w:lvlJc w:val="left"/>
      <w:pPr>
        <w:ind w:left="3600" w:hanging="360"/>
      </w:pPr>
    </w:lvl>
    <w:lvl w:ilvl="5" w:tplc="38839979" w:tentative="1">
      <w:start w:val="1"/>
      <w:numFmt w:val="lowerRoman"/>
      <w:lvlText w:val="%6."/>
      <w:lvlJc w:val="right"/>
      <w:pPr>
        <w:ind w:left="4320" w:hanging="180"/>
      </w:pPr>
    </w:lvl>
    <w:lvl w:ilvl="6" w:tplc="38839979" w:tentative="1">
      <w:start w:val="1"/>
      <w:numFmt w:val="decimal"/>
      <w:lvlText w:val="%7."/>
      <w:lvlJc w:val="left"/>
      <w:pPr>
        <w:ind w:left="5040" w:hanging="360"/>
      </w:pPr>
    </w:lvl>
    <w:lvl w:ilvl="7" w:tplc="38839979" w:tentative="1">
      <w:start w:val="1"/>
      <w:numFmt w:val="lowerLetter"/>
      <w:lvlText w:val="%8."/>
      <w:lvlJc w:val="left"/>
      <w:pPr>
        <w:ind w:left="5760" w:hanging="360"/>
      </w:pPr>
    </w:lvl>
    <w:lvl w:ilvl="8" w:tplc="3883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2">
    <w:multiLevelType w:val="hybridMultilevel"/>
    <w:lvl w:ilvl="0" w:tplc="50143536">
      <w:start w:val="1"/>
      <w:numFmt w:val="decimal"/>
      <w:lvlText w:val="%1."/>
      <w:lvlJc w:val="left"/>
      <w:pPr>
        <w:ind w:left="720" w:hanging="360"/>
      </w:pPr>
    </w:lvl>
    <w:lvl w:ilvl="1" w:tplc="50143536" w:tentative="1">
      <w:start w:val="1"/>
      <w:numFmt w:val="lowerLetter"/>
      <w:lvlText w:val="%2."/>
      <w:lvlJc w:val="left"/>
      <w:pPr>
        <w:ind w:left="1440" w:hanging="360"/>
      </w:pPr>
    </w:lvl>
    <w:lvl w:ilvl="2" w:tplc="50143536" w:tentative="1">
      <w:start w:val="1"/>
      <w:numFmt w:val="lowerRoman"/>
      <w:lvlText w:val="%3."/>
      <w:lvlJc w:val="right"/>
      <w:pPr>
        <w:ind w:left="2160" w:hanging="180"/>
      </w:pPr>
    </w:lvl>
    <w:lvl w:ilvl="3" w:tplc="50143536" w:tentative="1">
      <w:start w:val="1"/>
      <w:numFmt w:val="decimal"/>
      <w:lvlText w:val="%4."/>
      <w:lvlJc w:val="left"/>
      <w:pPr>
        <w:ind w:left="2880" w:hanging="360"/>
      </w:pPr>
    </w:lvl>
    <w:lvl w:ilvl="4" w:tplc="50143536" w:tentative="1">
      <w:start w:val="1"/>
      <w:numFmt w:val="lowerLetter"/>
      <w:lvlText w:val="%5."/>
      <w:lvlJc w:val="left"/>
      <w:pPr>
        <w:ind w:left="3600" w:hanging="360"/>
      </w:pPr>
    </w:lvl>
    <w:lvl w:ilvl="5" w:tplc="50143536" w:tentative="1">
      <w:start w:val="1"/>
      <w:numFmt w:val="lowerRoman"/>
      <w:lvlText w:val="%6."/>
      <w:lvlJc w:val="right"/>
      <w:pPr>
        <w:ind w:left="4320" w:hanging="180"/>
      </w:pPr>
    </w:lvl>
    <w:lvl w:ilvl="6" w:tplc="50143536" w:tentative="1">
      <w:start w:val="1"/>
      <w:numFmt w:val="decimal"/>
      <w:lvlText w:val="%7."/>
      <w:lvlJc w:val="left"/>
      <w:pPr>
        <w:ind w:left="5040" w:hanging="360"/>
      </w:pPr>
    </w:lvl>
    <w:lvl w:ilvl="7" w:tplc="50143536" w:tentative="1">
      <w:start w:val="1"/>
      <w:numFmt w:val="lowerLetter"/>
      <w:lvlText w:val="%8."/>
      <w:lvlJc w:val="left"/>
      <w:pPr>
        <w:ind w:left="5760" w:hanging="360"/>
      </w:pPr>
    </w:lvl>
    <w:lvl w:ilvl="8" w:tplc="5014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1">
    <w:multiLevelType w:val="hybridMultilevel"/>
    <w:lvl w:ilvl="0" w:tplc="15801228">
      <w:start w:val="1"/>
      <w:numFmt w:val="decimal"/>
      <w:lvlText w:val="%1."/>
      <w:lvlJc w:val="left"/>
      <w:pPr>
        <w:ind w:left="720" w:hanging="360"/>
      </w:pPr>
    </w:lvl>
    <w:lvl w:ilvl="1" w:tplc="15801228" w:tentative="1">
      <w:start w:val="1"/>
      <w:numFmt w:val="lowerLetter"/>
      <w:lvlText w:val="%2."/>
      <w:lvlJc w:val="left"/>
      <w:pPr>
        <w:ind w:left="1440" w:hanging="360"/>
      </w:pPr>
    </w:lvl>
    <w:lvl w:ilvl="2" w:tplc="15801228" w:tentative="1">
      <w:start w:val="1"/>
      <w:numFmt w:val="lowerRoman"/>
      <w:lvlText w:val="%3."/>
      <w:lvlJc w:val="right"/>
      <w:pPr>
        <w:ind w:left="2160" w:hanging="180"/>
      </w:pPr>
    </w:lvl>
    <w:lvl w:ilvl="3" w:tplc="15801228" w:tentative="1">
      <w:start w:val="1"/>
      <w:numFmt w:val="decimal"/>
      <w:lvlText w:val="%4."/>
      <w:lvlJc w:val="left"/>
      <w:pPr>
        <w:ind w:left="2880" w:hanging="360"/>
      </w:pPr>
    </w:lvl>
    <w:lvl w:ilvl="4" w:tplc="15801228" w:tentative="1">
      <w:start w:val="1"/>
      <w:numFmt w:val="lowerLetter"/>
      <w:lvlText w:val="%5."/>
      <w:lvlJc w:val="left"/>
      <w:pPr>
        <w:ind w:left="3600" w:hanging="360"/>
      </w:pPr>
    </w:lvl>
    <w:lvl w:ilvl="5" w:tplc="15801228" w:tentative="1">
      <w:start w:val="1"/>
      <w:numFmt w:val="lowerRoman"/>
      <w:lvlText w:val="%6."/>
      <w:lvlJc w:val="right"/>
      <w:pPr>
        <w:ind w:left="4320" w:hanging="180"/>
      </w:pPr>
    </w:lvl>
    <w:lvl w:ilvl="6" w:tplc="15801228" w:tentative="1">
      <w:start w:val="1"/>
      <w:numFmt w:val="decimal"/>
      <w:lvlText w:val="%7."/>
      <w:lvlJc w:val="left"/>
      <w:pPr>
        <w:ind w:left="5040" w:hanging="360"/>
      </w:pPr>
    </w:lvl>
    <w:lvl w:ilvl="7" w:tplc="15801228" w:tentative="1">
      <w:start w:val="1"/>
      <w:numFmt w:val="lowerLetter"/>
      <w:lvlText w:val="%8."/>
      <w:lvlJc w:val="left"/>
      <w:pPr>
        <w:ind w:left="5760" w:hanging="360"/>
      </w:pPr>
    </w:lvl>
    <w:lvl w:ilvl="8" w:tplc="1580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0">
    <w:multiLevelType w:val="hybridMultilevel"/>
    <w:lvl w:ilvl="0" w:tplc="79212369">
      <w:start w:val="1"/>
      <w:numFmt w:val="decimal"/>
      <w:lvlText w:val="%1."/>
      <w:lvlJc w:val="left"/>
      <w:pPr>
        <w:ind w:left="720" w:hanging="360"/>
      </w:pPr>
    </w:lvl>
    <w:lvl w:ilvl="1" w:tplc="79212369" w:tentative="1">
      <w:start w:val="1"/>
      <w:numFmt w:val="lowerLetter"/>
      <w:lvlText w:val="%2."/>
      <w:lvlJc w:val="left"/>
      <w:pPr>
        <w:ind w:left="1440" w:hanging="360"/>
      </w:pPr>
    </w:lvl>
    <w:lvl w:ilvl="2" w:tplc="79212369" w:tentative="1">
      <w:start w:val="1"/>
      <w:numFmt w:val="lowerRoman"/>
      <w:lvlText w:val="%3."/>
      <w:lvlJc w:val="right"/>
      <w:pPr>
        <w:ind w:left="2160" w:hanging="180"/>
      </w:pPr>
    </w:lvl>
    <w:lvl w:ilvl="3" w:tplc="79212369" w:tentative="1">
      <w:start w:val="1"/>
      <w:numFmt w:val="decimal"/>
      <w:lvlText w:val="%4."/>
      <w:lvlJc w:val="left"/>
      <w:pPr>
        <w:ind w:left="2880" w:hanging="360"/>
      </w:pPr>
    </w:lvl>
    <w:lvl w:ilvl="4" w:tplc="79212369" w:tentative="1">
      <w:start w:val="1"/>
      <w:numFmt w:val="lowerLetter"/>
      <w:lvlText w:val="%5."/>
      <w:lvlJc w:val="left"/>
      <w:pPr>
        <w:ind w:left="3600" w:hanging="360"/>
      </w:pPr>
    </w:lvl>
    <w:lvl w:ilvl="5" w:tplc="79212369" w:tentative="1">
      <w:start w:val="1"/>
      <w:numFmt w:val="lowerRoman"/>
      <w:lvlText w:val="%6."/>
      <w:lvlJc w:val="right"/>
      <w:pPr>
        <w:ind w:left="4320" w:hanging="180"/>
      </w:pPr>
    </w:lvl>
    <w:lvl w:ilvl="6" w:tplc="79212369" w:tentative="1">
      <w:start w:val="1"/>
      <w:numFmt w:val="decimal"/>
      <w:lvlText w:val="%7."/>
      <w:lvlJc w:val="left"/>
      <w:pPr>
        <w:ind w:left="5040" w:hanging="360"/>
      </w:pPr>
    </w:lvl>
    <w:lvl w:ilvl="7" w:tplc="79212369" w:tentative="1">
      <w:start w:val="1"/>
      <w:numFmt w:val="lowerLetter"/>
      <w:lvlText w:val="%8."/>
      <w:lvlJc w:val="left"/>
      <w:pPr>
        <w:ind w:left="5760" w:hanging="360"/>
      </w:pPr>
    </w:lvl>
    <w:lvl w:ilvl="8" w:tplc="7921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9">
    <w:multiLevelType w:val="hybridMultilevel"/>
    <w:lvl w:ilvl="0" w:tplc="54887244">
      <w:start w:val="1"/>
      <w:numFmt w:val="decimal"/>
      <w:lvlText w:val="%1."/>
      <w:lvlJc w:val="left"/>
      <w:pPr>
        <w:ind w:left="720" w:hanging="360"/>
      </w:pPr>
    </w:lvl>
    <w:lvl w:ilvl="1" w:tplc="54887244" w:tentative="1">
      <w:start w:val="1"/>
      <w:numFmt w:val="lowerLetter"/>
      <w:lvlText w:val="%2."/>
      <w:lvlJc w:val="left"/>
      <w:pPr>
        <w:ind w:left="1440" w:hanging="360"/>
      </w:pPr>
    </w:lvl>
    <w:lvl w:ilvl="2" w:tplc="54887244" w:tentative="1">
      <w:start w:val="1"/>
      <w:numFmt w:val="lowerRoman"/>
      <w:lvlText w:val="%3."/>
      <w:lvlJc w:val="right"/>
      <w:pPr>
        <w:ind w:left="2160" w:hanging="180"/>
      </w:pPr>
    </w:lvl>
    <w:lvl w:ilvl="3" w:tplc="54887244" w:tentative="1">
      <w:start w:val="1"/>
      <w:numFmt w:val="decimal"/>
      <w:lvlText w:val="%4."/>
      <w:lvlJc w:val="left"/>
      <w:pPr>
        <w:ind w:left="2880" w:hanging="360"/>
      </w:pPr>
    </w:lvl>
    <w:lvl w:ilvl="4" w:tplc="54887244" w:tentative="1">
      <w:start w:val="1"/>
      <w:numFmt w:val="lowerLetter"/>
      <w:lvlText w:val="%5."/>
      <w:lvlJc w:val="left"/>
      <w:pPr>
        <w:ind w:left="3600" w:hanging="360"/>
      </w:pPr>
    </w:lvl>
    <w:lvl w:ilvl="5" w:tplc="54887244" w:tentative="1">
      <w:start w:val="1"/>
      <w:numFmt w:val="lowerRoman"/>
      <w:lvlText w:val="%6."/>
      <w:lvlJc w:val="right"/>
      <w:pPr>
        <w:ind w:left="4320" w:hanging="180"/>
      </w:pPr>
    </w:lvl>
    <w:lvl w:ilvl="6" w:tplc="54887244" w:tentative="1">
      <w:start w:val="1"/>
      <w:numFmt w:val="decimal"/>
      <w:lvlText w:val="%7."/>
      <w:lvlJc w:val="left"/>
      <w:pPr>
        <w:ind w:left="5040" w:hanging="360"/>
      </w:pPr>
    </w:lvl>
    <w:lvl w:ilvl="7" w:tplc="54887244" w:tentative="1">
      <w:start w:val="1"/>
      <w:numFmt w:val="lowerLetter"/>
      <w:lvlText w:val="%8."/>
      <w:lvlJc w:val="left"/>
      <w:pPr>
        <w:ind w:left="5760" w:hanging="360"/>
      </w:pPr>
    </w:lvl>
    <w:lvl w:ilvl="8" w:tplc="5488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8">
    <w:multiLevelType w:val="hybridMultilevel"/>
    <w:lvl w:ilvl="0" w:tplc="70667167">
      <w:start w:val="1"/>
      <w:numFmt w:val="decimal"/>
      <w:lvlText w:val="%1."/>
      <w:lvlJc w:val="left"/>
      <w:pPr>
        <w:ind w:left="720" w:hanging="360"/>
      </w:pPr>
    </w:lvl>
    <w:lvl w:ilvl="1" w:tplc="70667167" w:tentative="1">
      <w:start w:val="1"/>
      <w:numFmt w:val="lowerLetter"/>
      <w:lvlText w:val="%2."/>
      <w:lvlJc w:val="left"/>
      <w:pPr>
        <w:ind w:left="1440" w:hanging="360"/>
      </w:pPr>
    </w:lvl>
    <w:lvl w:ilvl="2" w:tplc="70667167" w:tentative="1">
      <w:start w:val="1"/>
      <w:numFmt w:val="lowerRoman"/>
      <w:lvlText w:val="%3."/>
      <w:lvlJc w:val="right"/>
      <w:pPr>
        <w:ind w:left="2160" w:hanging="180"/>
      </w:pPr>
    </w:lvl>
    <w:lvl w:ilvl="3" w:tplc="70667167" w:tentative="1">
      <w:start w:val="1"/>
      <w:numFmt w:val="decimal"/>
      <w:lvlText w:val="%4."/>
      <w:lvlJc w:val="left"/>
      <w:pPr>
        <w:ind w:left="2880" w:hanging="360"/>
      </w:pPr>
    </w:lvl>
    <w:lvl w:ilvl="4" w:tplc="70667167" w:tentative="1">
      <w:start w:val="1"/>
      <w:numFmt w:val="lowerLetter"/>
      <w:lvlText w:val="%5."/>
      <w:lvlJc w:val="left"/>
      <w:pPr>
        <w:ind w:left="3600" w:hanging="360"/>
      </w:pPr>
    </w:lvl>
    <w:lvl w:ilvl="5" w:tplc="70667167" w:tentative="1">
      <w:start w:val="1"/>
      <w:numFmt w:val="lowerRoman"/>
      <w:lvlText w:val="%6."/>
      <w:lvlJc w:val="right"/>
      <w:pPr>
        <w:ind w:left="4320" w:hanging="180"/>
      </w:pPr>
    </w:lvl>
    <w:lvl w:ilvl="6" w:tplc="70667167" w:tentative="1">
      <w:start w:val="1"/>
      <w:numFmt w:val="decimal"/>
      <w:lvlText w:val="%7."/>
      <w:lvlJc w:val="left"/>
      <w:pPr>
        <w:ind w:left="5040" w:hanging="360"/>
      </w:pPr>
    </w:lvl>
    <w:lvl w:ilvl="7" w:tplc="70667167" w:tentative="1">
      <w:start w:val="1"/>
      <w:numFmt w:val="lowerLetter"/>
      <w:lvlText w:val="%8."/>
      <w:lvlJc w:val="left"/>
      <w:pPr>
        <w:ind w:left="5760" w:hanging="360"/>
      </w:pPr>
    </w:lvl>
    <w:lvl w:ilvl="8" w:tplc="7066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7">
    <w:multiLevelType w:val="hybridMultilevel"/>
    <w:lvl w:ilvl="0" w:tplc="98690280">
      <w:start w:val="1"/>
      <w:numFmt w:val="decimal"/>
      <w:lvlText w:val="%1."/>
      <w:lvlJc w:val="left"/>
      <w:pPr>
        <w:ind w:left="720" w:hanging="360"/>
      </w:pPr>
    </w:lvl>
    <w:lvl w:ilvl="1" w:tplc="98690280" w:tentative="1">
      <w:start w:val="1"/>
      <w:numFmt w:val="lowerLetter"/>
      <w:lvlText w:val="%2."/>
      <w:lvlJc w:val="left"/>
      <w:pPr>
        <w:ind w:left="1440" w:hanging="360"/>
      </w:pPr>
    </w:lvl>
    <w:lvl w:ilvl="2" w:tplc="98690280" w:tentative="1">
      <w:start w:val="1"/>
      <w:numFmt w:val="lowerRoman"/>
      <w:lvlText w:val="%3."/>
      <w:lvlJc w:val="right"/>
      <w:pPr>
        <w:ind w:left="2160" w:hanging="180"/>
      </w:pPr>
    </w:lvl>
    <w:lvl w:ilvl="3" w:tplc="98690280" w:tentative="1">
      <w:start w:val="1"/>
      <w:numFmt w:val="decimal"/>
      <w:lvlText w:val="%4."/>
      <w:lvlJc w:val="left"/>
      <w:pPr>
        <w:ind w:left="2880" w:hanging="360"/>
      </w:pPr>
    </w:lvl>
    <w:lvl w:ilvl="4" w:tplc="98690280" w:tentative="1">
      <w:start w:val="1"/>
      <w:numFmt w:val="lowerLetter"/>
      <w:lvlText w:val="%5."/>
      <w:lvlJc w:val="left"/>
      <w:pPr>
        <w:ind w:left="3600" w:hanging="360"/>
      </w:pPr>
    </w:lvl>
    <w:lvl w:ilvl="5" w:tplc="98690280" w:tentative="1">
      <w:start w:val="1"/>
      <w:numFmt w:val="lowerRoman"/>
      <w:lvlText w:val="%6."/>
      <w:lvlJc w:val="right"/>
      <w:pPr>
        <w:ind w:left="4320" w:hanging="180"/>
      </w:pPr>
    </w:lvl>
    <w:lvl w:ilvl="6" w:tplc="98690280" w:tentative="1">
      <w:start w:val="1"/>
      <w:numFmt w:val="decimal"/>
      <w:lvlText w:val="%7."/>
      <w:lvlJc w:val="left"/>
      <w:pPr>
        <w:ind w:left="5040" w:hanging="360"/>
      </w:pPr>
    </w:lvl>
    <w:lvl w:ilvl="7" w:tplc="98690280" w:tentative="1">
      <w:start w:val="1"/>
      <w:numFmt w:val="lowerLetter"/>
      <w:lvlText w:val="%8."/>
      <w:lvlJc w:val="left"/>
      <w:pPr>
        <w:ind w:left="5760" w:hanging="360"/>
      </w:pPr>
    </w:lvl>
    <w:lvl w:ilvl="8" w:tplc="9869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6">
    <w:multiLevelType w:val="hybridMultilevel"/>
    <w:lvl w:ilvl="0" w:tplc="61376115">
      <w:start w:val="1"/>
      <w:numFmt w:val="decimal"/>
      <w:lvlText w:val="%1."/>
      <w:lvlJc w:val="left"/>
      <w:pPr>
        <w:ind w:left="720" w:hanging="360"/>
      </w:pPr>
    </w:lvl>
    <w:lvl w:ilvl="1" w:tplc="61376115" w:tentative="1">
      <w:start w:val="1"/>
      <w:numFmt w:val="lowerLetter"/>
      <w:lvlText w:val="%2."/>
      <w:lvlJc w:val="left"/>
      <w:pPr>
        <w:ind w:left="1440" w:hanging="360"/>
      </w:pPr>
    </w:lvl>
    <w:lvl w:ilvl="2" w:tplc="61376115" w:tentative="1">
      <w:start w:val="1"/>
      <w:numFmt w:val="lowerRoman"/>
      <w:lvlText w:val="%3."/>
      <w:lvlJc w:val="right"/>
      <w:pPr>
        <w:ind w:left="2160" w:hanging="180"/>
      </w:pPr>
    </w:lvl>
    <w:lvl w:ilvl="3" w:tplc="61376115" w:tentative="1">
      <w:start w:val="1"/>
      <w:numFmt w:val="decimal"/>
      <w:lvlText w:val="%4."/>
      <w:lvlJc w:val="left"/>
      <w:pPr>
        <w:ind w:left="2880" w:hanging="360"/>
      </w:pPr>
    </w:lvl>
    <w:lvl w:ilvl="4" w:tplc="61376115" w:tentative="1">
      <w:start w:val="1"/>
      <w:numFmt w:val="lowerLetter"/>
      <w:lvlText w:val="%5."/>
      <w:lvlJc w:val="left"/>
      <w:pPr>
        <w:ind w:left="3600" w:hanging="360"/>
      </w:pPr>
    </w:lvl>
    <w:lvl w:ilvl="5" w:tplc="61376115" w:tentative="1">
      <w:start w:val="1"/>
      <w:numFmt w:val="lowerRoman"/>
      <w:lvlText w:val="%6."/>
      <w:lvlJc w:val="right"/>
      <w:pPr>
        <w:ind w:left="4320" w:hanging="180"/>
      </w:pPr>
    </w:lvl>
    <w:lvl w:ilvl="6" w:tplc="61376115" w:tentative="1">
      <w:start w:val="1"/>
      <w:numFmt w:val="decimal"/>
      <w:lvlText w:val="%7."/>
      <w:lvlJc w:val="left"/>
      <w:pPr>
        <w:ind w:left="5040" w:hanging="360"/>
      </w:pPr>
    </w:lvl>
    <w:lvl w:ilvl="7" w:tplc="61376115" w:tentative="1">
      <w:start w:val="1"/>
      <w:numFmt w:val="lowerLetter"/>
      <w:lvlText w:val="%8."/>
      <w:lvlJc w:val="left"/>
      <w:pPr>
        <w:ind w:left="5760" w:hanging="360"/>
      </w:pPr>
    </w:lvl>
    <w:lvl w:ilvl="8" w:tplc="6137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5">
    <w:multiLevelType w:val="hybridMultilevel"/>
    <w:lvl w:ilvl="0" w:tplc="797094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665">
    <w:abstractNumId w:val="4665"/>
  </w:num>
  <w:num w:numId="4666">
    <w:abstractNumId w:val="4666"/>
  </w:num>
  <w:num w:numId="4667">
    <w:abstractNumId w:val="4667"/>
  </w:num>
  <w:num w:numId="4668">
    <w:abstractNumId w:val="4668"/>
  </w:num>
  <w:num w:numId="4669">
    <w:abstractNumId w:val="4669"/>
  </w:num>
  <w:num w:numId="4670">
    <w:abstractNumId w:val="4670"/>
  </w:num>
  <w:num w:numId="4671">
    <w:abstractNumId w:val="4671"/>
  </w:num>
  <w:num w:numId="4672">
    <w:abstractNumId w:val="4672"/>
  </w:num>
  <w:num w:numId="4673">
    <w:abstractNumId w:val="4673"/>
  </w:num>
  <w:num w:numId="4674">
    <w:abstractNumId w:val="4674"/>
  </w:num>
  <w:num w:numId="4675">
    <w:abstractNumId w:val="4675"/>
  </w:num>
  <w:num w:numId="4676">
    <w:abstractNumId w:val="4676"/>
  </w:num>
  <w:num w:numId="4677">
    <w:abstractNumId w:val="4677"/>
  </w:num>
  <w:num w:numId="4678">
    <w:abstractNumId w:val="4678"/>
  </w:num>
  <w:num w:numId="4679">
    <w:abstractNumId w:val="4679"/>
  </w:num>
  <w:num w:numId="4680">
    <w:abstractNumId w:val="4680"/>
  </w:num>
  <w:num w:numId="4681">
    <w:abstractNumId w:val="4681"/>
  </w:num>
  <w:num w:numId="4682">
    <w:abstractNumId w:val="4682"/>
  </w:num>
  <w:num w:numId="4683">
    <w:abstractNumId w:val="4683"/>
  </w:num>
  <w:num w:numId="4684">
    <w:abstractNumId w:val="4684"/>
  </w:num>
  <w:num w:numId="4685">
    <w:abstractNumId w:val="4685"/>
  </w:num>
  <w:num w:numId="4686">
    <w:abstractNumId w:val="4686"/>
  </w:num>
  <w:num w:numId="4687">
    <w:abstractNumId w:val="4687"/>
  </w:num>
  <w:num w:numId="4688">
    <w:abstractNumId w:val="4688"/>
  </w:num>
  <w:num w:numId="4689">
    <w:abstractNumId w:val="4689"/>
  </w:num>
  <w:num w:numId="4690">
    <w:abstractNumId w:val="4690"/>
  </w:num>
  <w:num w:numId="4691">
    <w:abstractNumId w:val="4691"/>
  </w:num>
  <w:num w:numId="4692">
    <w:abstractNumId w:val="4692"/>
  </w:num>
  <w:num w:numId="4693">
    <w:abstractNumId w:val="4693"/>
  </w:num>
  <w:num w:numId="4694">
    <w:abstractNumId w:val="4694"/>
  </w:num>
  <w:num w:numId="4695">
    <w:abstractNumId w:val="4695"/>
  </w:num>
  <w:num w:numId="4696">
    <w:abstractNumId w:val="4696"/>
  </w:num>
  <w:num w:numId="4697">
    <w:abstractNumId w:val="4697"/>
  </w:num>
  <w:num w:numId="4698">
    <w:abstractNumId w:val="4698"/>
  </w:num>
  <w:num w:numId="4699">
    <w:abstractNumId w:val="4699"/>
  </w:num>
  <w:num w:numId="4700">
    <w:abstractNumId w:val="4700"/>
  </w:num>
  <w:num w:numId="4701">
    <w:abstractNumId w:val="4701"/>
  </w:num>
  <w:num w:numId="4702">
    <w:abstractNumId w:val="4702"/>
  </w:num>
  <w:num w:numId="4703">
    <w:abstractNumId w:val="4703"/>
  </w:num>
  <w:num w:numId="4704">
    <w:abstractNumId w:val="4704"/>
  </w:num>
  <w:num w:numId="4705">
    <w:abstractNumId w:val="4705"/>
  </w:num>
  <w:num w:numId="4706">
    <w:abstractNumId w:val="4706"/>
  </w:num>
  <w:num w:numId="4707">
    <w:abstractNumId w:val="4707"/>
  </w:num>
  <w:num w:numId="4708">
    <w:abstractNumId w:val="4708"/>
  </w:num>
  <w:num w:numId="4709">
    <w:abstractNumId w:val="4709"/>
  </w:num>
  <w:num w:numId="4710">
    <w:abstractNumId w:val="4710"/>
  </w:num>
  <w:num w:numId="4711">
    <w:abstractNumId w:val="4711"/>
  </w:num>
  <w:num w:numId="4712">
    <w:abstractNumId w:val="4712"/>
  </w:num>
  <w:num w:numId="4713">
    <w:abstractNumId w:val="4713"/>
  </w:num>
  <w:num w:numId="4714">
    <w:abstractNumId w:val="4714"/>
  </w:num>
  <w:num w:numId="4715">
    <w:abstractNumId w:val="4715"/>
  </w:num>
  <w:num w:numId="4716">
    <w:abstractNumId w:val="4716"/>
  </w:num>
  <w:num w:numId="4717">
    <w:abstractNumId w:val="4717"/>
  </w:num>
  <w:num w:numId="4718">
    <w:abstractNumId w:val="4718"/>
  </w:num>
  <w:num w:numId="4719">
    <w:abstractNumId w:val="4719"/>
  </w:num>
  <w:num w:numId="4720">
    <w:abstractNumId w:val="4720"/>
  </w:num>
  <w:num w:numId="4721">
    <w:abstractNumId w:val="4721"/>
  </w:num>
  <w:num w:numId="4722">
    <w:abstractNumId w:val="4722"/>
  </w:num>
  <w:num w:numId="4723">
    <w:abstractNumId w:val="4723"/>
  </w:num>
  <w:num w:numId="4724">
    <w:abstractNumId w:val="4724"/>
  </w:num>
  <w:num w:numId="4725">
    <w:abstractNumId w:val="4725"/>
  </w:num>
  <w:num w:numId="4726">
    <w:abstractNumId w:val="4726"/>
  </w:num>
  <w:num w:numId="4727">
    <w:abstractNumId w:val="4727"/>
  </w:num>
  <w:num w:numId="4728">
    <w:abstractNumId w:val="4728"/>
  </w:num>
  <w:num w:numId="4729">
    <w:abstractNumId w:val="4729"/>
  </w:num>
  <w:num w:numId="4730">
    <w:abstractNumId w:val="4730"/>
  </w:num>
  <w:num w:numId="4731">
    <w:abstractNumId w:val="4731"/>
  </w:num>
  <w:num w:numId="4732">
    <w:abstractNumId w:val="4732"/>
  </w:num>
  <w:num w:numId="4733">
    <w:abstractNumId w:val="4733"/>
  </w:num>
  <w:num w:numId="4734">
    <w:abstractNumId w:val="4734"/>
  </w:num>
  <w:num w:numId="4735">
    <w:abstractNumId w:val="4735"/>
  </w:num>
  <w:num w:numId="4736">
    <w:abstractNumId w:val="4736"/>
  </w:num>
  <w:num w:numId="4737">
    <w:abstractNumId w:val="4737"/>
  </w:num>
  <w:num w:numId="4738">
    <w:abstractNumId w:val="4738"/>
  </w:num>
  <w:num w:numId="4739">
    <w:abstractNumId w:val="4739"/>
  </w:num>
  <w:num w:numId="4740">
    <w:abstractNumId w:val="4740"/>
  </w:num>
  <w:num w:numId="4741">
    <w:abstractNumId w:val="4741"/>
  </w:num>
  <w:num w:numId="4742">
    <w:abstractNumId w:val="4742"/>
  </w:num>
  <w:num w:numId="4743">
    <w:abstractNumId w:val="4743"/>
  </w:num>
  <w:num w:numId="4744">
    <w:abstractNumId w:val="4744"/>
  </w:num>
  <w:num w:numId="4745">
    <w:abstractNumId w:val="4745"/>
  </w:num>
  <w:num w:numId="4746">
    <w:abstractNumId w:val="4746"/>
  </w:num>
  <w:num w:numId="4747">
    <w:abstractNumId w:val="4747"/>
  </w:num>
  <w:num w:numId="4748">
    <w:abstractNumId w:val="4748"/>
  </w:num>
  <w:num w:numId="4749">
    <w:abstractNumId w:val="4749"/>
  </w:num>
  <w:num w:numId="4750">
    <w:abstractNumId w:val="4750"/>
  </w:num>
  <w:num w:numId="4751">
    <w:abstractNumId w:val="47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1307487" Type="http://schemas.openxmlformats.org/officeDocument/2006/relationships/comments" Target="comments.xml"/><Relationship Id="rId462152713" Type="http://schemas.microsoft.com/office/2011/relationships/commentsExtended" Target="commentsExtended.xml"/><Relationship Id="rId70179390" Type="http://schemas.openxmlformats.org/officeDocument/2006/relationships/image" Target="media/imgrId70179390.jpg"/><Relationship Id="rId31426230f070ded8e" Type="http://schemas.openxmlformats.org/officeDocument/2006/relationships/hyperlink" Target="https://iservice.lombardini.it/jsp/Template2/manuale.jsp?id=547&amp;parent=1273" TargetMode="External"/><Relationship Id="rId90036230f070dee55" Type="http://schemas.openxmlformats.org/officeDocument/2006/relationships/hyperlink" Target="https://iservice.lombardini.it/jsp/Template2/manuale.jsp?id=548&amp;parent=1273" TargetMode="External"/><Relationship Id="rId34606230f070def70" Type="http://schemas.openxmlformats.org/officeDocument/2006/relationships/hyperlink" Target="https://iservice.lombardini.it/jsp/Template2/manuale.jsp?id=624&amp;parent=1273" TargetMode="External"/><Relationship Id="rId62946230f070df099" Type="http://schemas.openxmlformats.org/officeDocument/2006/relationships/hyperlink" Target="https://iservice.lombardini.it/jsp/Template2/manuale.jsp?id=624&amp;parent=1273" TargetMode="External"/><Relationship Id="rId46496230f070df203" Type="http://schemas.openxmlformats.org/officeDocument/2006/relationships/hyperlink" Target="https://iservice.lombardini.it/jsp/Template2/manuale.jsp?id=624&amp;parent=1273" TargetMode="External"/><Relationship Id="rId81936230f070df298" Type="http://schemas.openxmlformats.org/officeDocument/2006/relationships/hyperlink" Target="https://iservice.lombardini.it/jsp/Template2/manuale.jsp?id=640&amp;parent=1273" TargetMode="External"/><Relationship Id="rId94536230f070df326" Type="http://schemas.openxmlformats.org/officeDocument/2006/relationships/hyperlink" Target="https://iservice.lombardini.it/jsp/Template2/manuale.jsp?id=639&amp;parent=1273" TargetMode="External"/><Relationship Id="rId81496230f070df3b4" Type="http://schemas.openxmlformats.org/officeDocument/2006/relationships/hyperlink" Target="https://iservice.lombardini.it/jsp/Template2/manuale.jsp?id=631&amp;parent=1273" TargetMode="External"/><Relationship Id="rId82686230f070df452" Type="http://schemas.openxmlformats.org/officeDocument/2006/relationships/hyperlink" Target="https://iservice.lombardini.it/jsp/Template2/manuale.jsp?id=629&amp;parent=1273" TargetMode="External"/><Relationship Id="rId47956230f070df577" Type="http://schemas.openxmlformats.org/officeDocument/2006/relationships/hyperlink" Target="https://iservice.lombardini.it/jsp/Template4/manuale.jsp?id=2681&amp;parent=1273" TargetMode="External"/><Relationship Id="rId78416230f070df88b" Type="http://schemas.openxmlformats.org/officeDocument/2006/relationships/hyperlink" Target="https://iservice.lombardini.it/jsp/Template2/manuale.jsp?id=573&amp;parent=1273" TargetMode="External"/><Relationship Id="rId45266230f070df97b" Type="http://schemas.openxmlformats.org/officeDocument/2006/relationships/hyperlink" Target="https://iservice.lombardini.it/jsp/Template2/manuale.jsp?id=573&amp;parent=1273" TargetMode="External"/><Relationship Id="rId43646230f071292aa" Type="http://schemas.openxmlformats.org/officeDocument/2006/relationships/hyperlink" Target="https://iservice.lombardini.it/jsp/Template2/manuale.jsp?id=642&amp;parent=1273&amp;txts=3.3.2" TargetMode="External"/><Relationship Id="rId59876230f07140920" Type="http://schemas.openxmlformats.org/officeDocument/2006/relationships/hyperlink" Target="https://iservice.lombardini.it/jsp/Template2/manuale.jsp?id=574&amp;parent=1273" TargetMode="External"/><Relationship Id="rId94676230f071c43cd" Type="http://schemas.openxmlformats.org/officeDocument/2006/relationships/hyperlink" Target="https://iservice.lombardini.it/jsp/Template2/manuale.jsp?id=576&amp;parent=1273" TargetMode="External"/><Relationship Id="rId61466230f07258bf5" Type="http://schemas.openxmlformats.org/officeDocument/2006/relationships/hyperlink" Target="https://iservice.lombardini.it/jsp/Template2/manuale.jsp?id=573&amp;parent=1273" TargetMode="External"/><Relationship Id="rId80516230f072ad883" Type="http://schemas.openxmlformats.org/officeDocument/2006/relationships/hyperlink" Target="https://iservice.lombardini.it/jsp/Template2/manuale.jsp?id=577&amp;parent=1273" TargetMode="External"/><Relationship Id="rId41056230f072ae564" Type="http://schemas.openxmlformats.org/officeDocument/2006/relationships/hyperlink" Target="https://iservice.lombardini.it/jsp/Template2/manuale.jsp?id=577&amp;parent=1273" TargetMode="External"/><Relationship Id="rId83726230f072e3378" Type="http://schemas.openxmlformats.org/officeDocument/2006/relationships/hyperlink" Target="https://iservice.lombardini.it/jsp/Template2/manuale.jsp?id=577&amp;parent=1273" TargetMode="External"/><Relationship Id="rId35116230f072e359e" Type="http://schemas.openxmlformats.org/officeDocument/2006/relationships/hyperlink" Target="https://iservice.lombardini.it/jsp/Template2/manuale.jsp?id=605&amp;parent=1273" TargetMode="External"/><Relationship Id="rId96026230f073278ff" Type="http://schemas.openxmlformats.org/officeDocument/2006/relationships/hyperlink" Target="https://iservice.lombardini.it/jsp/Template2/manuale.jsp?id=577&amp;parent=1273" TargetMode="External"/><Relationship Id="rId40866230f073d23dc" Type="http://schemas.openxmlformats.org/officeDocument/2006/relationships/hyperlink" Target="https://iservice.lombardini.it/jsp/Template2/manuale.jsp?id=605&amp;parent=1273" TargetMode="External"/><Relationship Id="rId94756230f07432512" Type="http://schemas.openxmlformats.org/officeDocument/2006/relationships/hyperlink" Target="https://www.youtube.com/embed/V4aXYc_0x8U?showinfo=0&amp;rel=0" TargetMode="External"/><Relationship Id="rId38566230f07496ceb" Type="http://schemas.openxmlformats.org/officeDocument/2006/relationships/hyperlink" Target="https://iservice.lombardini.it/jsp/Template2/manuale.jsp?id=573&amp;parent=1273" TargetMode="External"/><Relationship Id="rId14236230f074e8cd0" Type="http://schemas.openxmlformats.org/officeDocument/2006/relationships/hyperlink" Target="https://iservice.lombardini.it/jsp/Template2/manuale.jsp?id=578&amp;parent=1273" TargetMode="External"/><Relationship Id="rId54696230f074e98cb" Type="http://schemas.openxmlformats.org/officeDocument/2006/relationships/hyperlink" Target="https://iservice.lombardini.it/jsp/Template2/manuale.jsp?id=573&amp;parent=1273" TargetMode="External"/><Relationship Id="rId42156230f075341df" Type="http://schemas.openxmlformats.org/officeDocument/2006/relationships/hyperlink" Target="https://iservice.lombardini.it/jsp/Template2/manuale.jsp?id=580&amp;parent=1273" TargetMode="External"/><Relationship Id="rId45806230f0753444e" Type="http://schemas.openxmlformats.org/officeDocument/2006/relationships/hyperlink" Target="https://iservice.lombardini.it/jsp/Template2/manuale.jsp?id=580&amp;parent=1273" TargetMode="External"/><Relationship Id="rId12136230f075345ab" Type="http://schemas.openxmlformats.org/officeDocument/2006/relationships/hyperlink" Target="https://iservice.lombardini.it/jsp/Template2/manuale.jsp?id=573&amp;parent=1273" TargetMode="External"/><Relationship Id="rId90276230f07548296" Type="http://schemas.openxmlformats.org/officeDocument/2006/relationships/hyperlink" Target="https://iservice.lombardini.it/jsp/Template2/manuale.jsp?id=603&amp;parent=1273" TargetMode="External"/><Relationship Id="rId58776230f07548c00" Type="http://schemas.openxmlformats.org/officeDocument/2006/relationships/hyperlink" Target="https://iservice.lombardini.it/jsp/Template2/manuale.jsp?id=573&amp;parent=1273" TargetMode="External"/><Relationship Id="rId28966230f07549ef6" Type="http://schemas.openxmlformats.org/officeDocument/2006/relationships/hyperlink" Target="https://iservice.lombardini.it/jsp/Template2/manuale.jsp?id=573&amp;parent=1273" TargetMode="External"/><Relationship Id="rId31076230f0754a977" Type="http://schemas.openxmlformats.org/officeDocument/2006/relationships/hyperlink" Target="https://iservice.lombardini.it/jsp/Template2/manuale.jsp?id=573&amp;parent=1273" TargetMode="External"/><Relationship Id="rId11276230f0754b577" Type="http://schemas.openxmlformats.org/officeDocument/2006/relationships/hyperlink" Target="https://iservice.lombardini.it/jsp/Template2/manuale.jsp?id=573&amp;parent=1273" TargetMode="External"/><Relationship Id="rId18586230f0754b948" Type="http://schemas.openxmlformats.org/officeDocument/2006/relationships/hyperlink" Target="https://iservice.lombardini.it/jsp/Template2/manuale.jsp?id=573&amp;parent=1273" TargetMode="External"/><Relationship Id="rId31496230f07582cf8" Type="http://schemas.openxmlformats.org/officeDocument/2006/relationships/hyperlink" Target="https://iservice.lombardini.it/jsp/Template2/manuale.jsp?id=573&amp;parent=1273" TargetMode="External"/><Relationship Id="rId89796230f07761008" Type="http://schemas.openxmlformats.org/officeDocument/2006/relationships/hyperlink" Target="https://iservice.lombardini.it/jsp/Template2/manuale.jsp?id=573&amp;parent=1273" TargetMode="External"/><Relationship Id="rId20816230f07761230" Type="http://schemas.openxmlformats.org/officeDocument/2006/relationships/hyperlink" Target="https://iservice.lombardini.it/jsp/Template2/manuale.jsp?id=573&amp;parent=1273" TargetMode="External"/><Relationship Id="rId74886230f077618cb" Type="http://schemas.openxmlformats.org/officeDocument/2006/relationships/hyperlink" Target="https://iservice.lombardini.it/jsp/Template2/manuale.jsp?id=573&amp;parent=1273" TargetMode="External"/><Relationship Id="rId60946230f077622b1" Type="http://schemas.openxmlformats.org/officeDocument/2006/relationships/hyperlink" Target="https://iservice.lombardini.it/jsp/Template2/manuale.jsp?id=573&amp;parent=1273" TargetMode="External"/><Relationship Id="rId60246230f0779e86a" Type="http://schemas.openxmlformats.org/officeDocument/2006/relationships/hyperlink" Target="https://iservice.lombardini.it/jsp/Template2/manuale.jsp?id=573&amp;parent=1273" TargetMode="External"/><Relationship Id="rId72256230f077c515c" Type="http://schemas.openxmlformats.org/officeDocument/2006/relationships/hyperlink" Target="https://iservice.lombardini.it/jsp/Template2/manuale.jsp?id=573&amp;parent=1273" TargetMode="External"/><Relationship Id="rId51426230f077c568c" Type="http://schemas.openxmlformats.org/officeDocument/2006/relationships/hyperlink" Target="https://iservice.lombardini.it/jsp/Template2/manuale.jsp?id=573&amp;parent=1273" TargetMode="External"/><Relationship Id="rId27026230f077f0a3e" Type="http://schemas.openxmlformats.org/officeDocument/2006/relationships/hyperlink" Target="https://iservice.lombardini.it/jsp/Template2/manuale.jsp?id=573&amp;parent=1273" TargetMode="External"/><Relationship Id="rId98666230f077f0c85" Type="http://schemas.openxmlformats.org/officeDocument/2006/relationships/hyperlink" Target="https://iservice.lombardini.it/jsp/Template2/manuale.jsp?id=560&amp;parent=1273" TargetMode="External"/><Relationship Id="rId22946230f0784df89" Type="http://schemas.openxmlformats.org/officeDocument/2006/relationships/hyperlink" Target="https://iservice.lombardini.it/jsp/Template2/manuale.jsp?id=590&amp;parent=1273" TargetMode="External"/><Relationship Id="rId28326230f078740fd" Type="http://schemas.openxmlformats.org/officeDocument/2006/relationships/hyperlink" Target="https://iservice.lombardini.it/jsp/Template2/manuale.jsp?id=600&amp;parent=1273" TargetMode="External"/><Relationship Id="rId98316230f0787420d" Type="http://schemas.openxmlformats.org/officeDocument/2006/relationships/hyperlink" Target="https://iservice.lombardini.it/jsp/Template2/manuale.jsp?id=573&amp;parent=1273" TargetMode="External"/><Relationship Id="rId24776230f079c28e7" Type="http://schemas.openxmlformats.org/officeDocument/2006/relationships/hyperlink" Target="https://iservice.lombardini.it/jsp/Template2/manuale.jsp?id=573&amp;parent=1273" TargetMode="External"/><Relationship Id="rId11176230f079c3c56" Type="http://schemas.openxmlformats.org/officeDocument/2006/relationships/hyperlink" Target="https://iservice.lombardini.it/jsp/Template2/manuale.jsp?id=588&amp;parent=1273" TargetMode="External"/><Relationship Id="rId97196230f07a0e0e3" Type="http://schemas.openxmlformats.org/officeDocument/2006/relationships/hyperlink" Target="https://iservice.lombardini.it/jsp/Template2/manuale.jsp?id=589&amp;parent=1273" TargetMode="External"/><Relationship Id="rId41026230f07a0e3c3" Type="http://schemas.openxmlformats.org/officeDocument/2006/relationships/hyperlink" Target="https://iservice.lombardini.it/jsp/Template2/manuale.jsp?id=589&amp;parent=1273" TargetMode="External"/><Relationship Id="rId29046230f07a27a40" Type="http://schemas.openxmlformats.org/officeDocument/2006/relationships/hyperlink" Target="https://iservice.lombardini.it/jsp/Template2/manuale.jsp?id=561&amp;parent=1273" TargetMode="External"/><Relationship Id="rId84696230f07a74320" Type="http://schemas.openxmlformats.org/officeDocument/2006/relationships/hyperlink" Target="https://iservice.lombardini.it/jsp/Template2/manuale.jsp?id=573&amp;parent=1273" TargetMode="External"/><Relationship Id="rId58576230f07a746de" Type="http://schemas.openxmlformats.org/officeDocument/2006/relationships/hyperlink" Target="https://iservice.lombardini.it/jsp/Template2/manuale.jsp?id=640&amp;parent=1273" TargetMode="External"/><Relationship Id="rId39946230f07a747a3" Type="http://schemas.openxmlformats.org/officeDocument/2006/relationships/hyperlink" Target="https://iservice.lombardini.it/jsp/Template2/manuale.jsp?id=639&amp;parent=1273" TargetMode="External"/><Relationship Id="rId99186230f07a74866" Type="http://schemas.openxmlformats.org/officeDocument/2006/relationships/hyperlink" Target="https://iservice.lombardini.it/jsp/Template2/manuale.jsp?id=631&amp;parent=1273" TargetMode="External"/><Relationship Id="rId92536230f07a74942" Type="http://schemas.openxmlformats.org/officeDocument/2006/relationships/hyperlink" Target="https://iservice.lombardini.it/jsp/Template2/manuale.jsp?id=629&amp;parent=1273" TargetMode="External"/><Relationship Id="rId66096230f07a7543a" Type="http://schemas.openxmlformats.org/officeDocument/2006/relationships/hyperlink" Target="https://iservice.lombardini.it/jsp/Template2/manuale.jsp?id=573&amp;parent=1273" TargetMode="External"/><Relationship Id="rId44606230f07ac8591" Type="http://schemas.openxmlformats.org/officeDocument/2006/relationships/hyperlink" Target="https://iservice.lombardini.it/jsp/Template2/manuale.jsp?id=573&amp;parent=1273" TargetMode="External"/><Relationship Id="rId85226230f07ac872a" Type="http://schemas.openxmlformats.org/officeDocument/2006/relationships/hyperlink" Target="https://iservice.lombardini.it/jsp/Template2/manuale.jsp?id=573&amp;parent=1273" TargetMode="External"/><Relationship Id="rId98946230f07b146be" Type="http://schemas.openxmlformats.org/officeDocument/2006/relationships/hyperlink" Target="https://iservice.lombardini.it/jsp/Template2/manuale.jsp?id=585&amp;parent=1273" TargetMode="External"/><Relationship Id="rId50736230f07b2609c" Type="http://schemas.openxmlformats.org/officeDocument/2006/relationships/hyperlink" Target="https://iservice.lombardini.it/jsp/Template2/manuale.jsp?id=637&amp;parent=1273" TargetMode="External"/><Relationship Id="rId61666230f07b36a6b" Type="http://schemas.openxmlformats.org/officeDocument/2006/relationships/hyperlink" Target="https://iservice.lombardini.it/jsp/Template2/manuale.jsp?id=637&amp;parent=1273" TargetMode="External"/><Relationship Id="rId67176230f07b78cf8" Type="http://schemas.openxmlformats.org/officeDocument/2006/relationships/hyperlink" Target="https://iservice.lombardini.it/jsp/Template2/manuale.jsp?id=573&amp;parent=1273" TargetMode="External"/><Relationship Id="rId27526230f07be316c" Type="http://schemas.openxmlformats.org/officeDocument/2006/relationships/hyperlink" Target="https://iservice.lombardini.it/jsp/Template2/manuale.jsp?id=573&amp;parent=1273" TargetMode="External"/><Relationship Id="rId21986230f07c40608" Type="http://schemas.openxmlformats.org/officeDocument/2006/relationships/hyperlink" Target="https://iservice.lombardini.it/jsp/Template2/manuale.jsp?id=583&amp;parent=1273" TargetMode="External"/><Relationship Id="rId95766230f07c58093" Type="http://schemas.openxmlformats.org/officeDocument/2006/relationships/hyperlink" Target="https://iservice.lombardini.it/jsp/Template2/manuale.jsp?id=585&amp;parent=1273" TargetMode="External"/><Relationship Id="rId44506230f07c6e107" Type="http://schemas.openxmlformats.org/officeDocument/2006/relationships/hyperlink" Target="https://iservice.lombardini.it/jsp/Template2/manuale.jsp?id=573&amp;parent=1273" TargetMode="External"/><Relationship Id="rId47156230f07d63697" Type="http://schemas.openxmlformats.org/officeDocument/2006/relationships/hyperlink" Target="https://iservice.lombardini.it/jsp/Template2/manuale.jsp?id=584&amp;parent=1273" TargetMode="External"/><Relationship Id="rId73986230f07d770fc" Type="http://schemas.openxmlformats.org/officeDocument/2006/relationships/hyperlink" Target="https://iservice.lombardini.it/jsp/Template2/manuale.jsp?id=573&amp;parent=1273" TargetMode="External"/><Relationship Id="rId98846230f07da0c52" Type="http://schemas.openxmlformats.org/officeDocument/2006/relationships/hyperlink" Target="https://iservice.lombardini.it/jsp/Template2/manuale.jsp?id=573&amp;parent=1273" TargetMode="External"/><Relationship Id="rId84516230f07dbd24b" Type="http://schemas.openxmlformats.org/officeDocument/2006/relationships/hyperlink" Target="https://iservice.lombardini.it/jsp/Template2/manuale.jsp?id=573&amp;parent=1273" TargetMode="External"/><Relationship Id="rId82196230f07dd5216" Type="http://schemas.openxmlformats.org/officeDocument/2006/relationships/hyperlink" Target="https://iservice.lombardini.it/jsp/Template2/manuale.jsp?id=573&amp;parent=1273" TargetMode="External"/><Relationship Id="rId69656230f071192dd" Type="http://schemas.openxmlformats.org/officeDocument/2006/relationships/image" Target="media/imgrId69656230f071192dd.jpg"/><Relationship Id="rId12286230f07128ed0" Type="http://schemas.openxmlformats.org/officeDocument/2006/relationships/image" Target="media/imgrId12286230f07128ed0.jpg"/><Relationship Id="rId58166230f0713fd8a" Type="http://schemas.openxmlformats.org/officeDocument/2006/relationships/image" Target="media/imgrId58166230f0713fd8a.jpg"/><Relationship Id="rId53536230f07153667" Type="http://schemas.openxmlformats.org/officeDocument/2006/relationships/image" Target="media/imgrId53536230f07153667.jpg"/><Relationship Id="rId48006230f0716d1fa" Type="http://schemas.openxmlformats.org/officeDocument/2006/relationships/image" Target="media/imgrId48006230f0716d1fa.jpg"/><Relationship Id="rId13206230f071837d1" Type="http://schemas.openxmlformats.org/officeDocument/2006/relationships/image" Target="media/imgrId13206230f071837d1.jpg"/><Relationship Id="rId66916230f071977e3" Type="http://schemas.openxmlformats.org/officeDocument/2006/relationships/image" Target="media/imgrId66916230f071977e3.jpg"/><Relationship Id="rId81646230f071af1a4" Type="http://schemas.openxmlformats.org/officeDocument/2006/relationships/image" Target="media/imgrId81646230f071af1a4.jpg"/><Relationship Id="rId42676230f071c3b20" Type="http://schemas.openxmlformats.org/officeDocument/2006/relationships/image" Target="media/imgrId42676230f071c3b20.jpg"/><Relationship Id="rId67866230f071da6a1" Type="http://schemas.openxmlformats.org/officeDocument/2006/relationships/image" Target="media/imgrId67866230f071da6a1.jpg"/><Relationship Id="rId40286230f071eceae" Type="http://schemas.openxmlformats.org/officeDocument/2006/relationships/image" Target="media/imgrId40286230f071eceae.jpg"/><Relationship Id="rId18406230f07217b4d" Type="http://schemas.openxmlformats.org/officeDocument/2006/relationships/image" Target="media/imgrId18406230f07217b4d.jpg"/><Relationship Id="rId48236230f0722d1ab" Type="http://schemas.openxmlformats.org/officeDocument/2006/relationships/image" Target="media/imgrId48236230f0722d1ab.jpg"/><Relationship Id="rId66066230f07243d20" Type="http://schemas.openxmlformats.org/officeDocument/2006/relationships/image" Target="media/imgrId66066230f07243d20.jpg"/><Relationship Id="rId33826230f072577d5" Type="http://schemas.openxmlformats.org/officeDocument/2006/relationships/image" Target="media/imgrId33826230f072577d5.jpg"/><Relationship Id="rId97996230f0726d826" Type="http://schemas.openxmlformats.org/officeDocument/2006/relationships/image" Target="media/imgrId97996230f0726d826.jpg"/><Relationship Id="rId40576230f0728475d" Type="http://schemas.openxmlformats.org/officeDocument/2006/relationships/image" Target="media/imgrId40576230f0728475d.jpg"/><Relationship Id="rId26686230f072991c5" Type="http://schemas.openxmlformats.org/officeDocument/2006/relationships/image" Target="media/imgrId26686230f072991c5.jpg"/><Relationship Id="rId33696230f072aca85" Type="http://schemas.openxmlformats.org/officeDocument/2006/relationships/image" Target="media/imgrId33696230f072aca85.jpg"/><Relationship Id="rId63286230f072c0c53" Type="http://schemas.openxmlformats.org/officeDocument/2006/relationships/image" Target="media/imgrId63286230f072c0c53.jpg"/><Relationship Id="rId21186230f072d402a" Type="http://schemas.openxmlformats.org/officeDocument/2006/relationships/image" Target="media/imgrId21186230f072d402a.png"/><Relationship Id="rId94236230f072e2f59" Type="http://schemas.openxmlformats.org/officeDocument/2006/relationships/image" Target="media/imgrId94236230f072e2f59.jpg"/><Relationship Id="rId52066230f0730063c" Type="http://schemas.openxmlformats.org/officeDocument/2006/relationships/image" Target="media/imgrId52066230f0730063c.jpg"/><Relationship Id="rId30546230f07314395" Type="http://schemas.openxmlformats.org/officeDocument/2006/relationships/image" Target="media/imgrId30546230f07314395.jpg"/><Relationship Id="rId43496230f073271b7" Type="http://schemas.openxmlformats.org/officeDocument/2006/relationships/image" Target="media/imgrId43496230f073271b7.jpg"/><Relationship Id="rId36436230f0733c9cd" Type="http://schemas.openxmlformats.org/officeDocument/2006/relationships/image" Target="media/imgrId36436230f0733c9cd.jpg"/><Relationship Id="rId91386230f0734dce2" Type="http://schemas.openxmlformats.org/officeDocument/2006/relationships/image" Target="media/imgrId91386230f0734dce2.jpg"/><Relationship Id="rId36256230f0736406f" Type="http://schemas.openxmlformats.org/officeDocument/2006/relationships/image" Target="media/imgrId36256230f0736406f.jpg"/><Relationship Id="rId16066230f07377f47" Type="http://schemas.openxmlformats.org/officeDocument/2006/relationships/image" Target="media/imgrId16066230f07377f47.jpg"/><Relationship Id="rId72326230f07389162" Type="http://schemas.openxmlformats.org/officeDocument/2006/relationships/image" Target="media/imgrId72326230f07389162.jpg"/><Relationship Id="rId31756230f0739a9c9" Type="http://schemas.openxmlformats.org/officeDocument/2006/relationships/image" Target="media/imgrId31756230f0739a9c9.jpg"/><Relationship Id="rId25546230f073a9aaf" Type="http://schemas.openxmlformats.org/officeDocument/2006/relationships/image" Target="media/imgrId25546230f073a9aaf.jpg"/><Relationship Id="rId27336230f073bea88" Type="http://schemas.openxmlformats.org/officeDocument/2006/relationships/image" Target="media/imgrId27336230f073bea88.jpg"/><Relationship Id="rId91356230f073d1169" Type="http://schemas.openxmlformats.org/officeDocument/2006/relationships/image" Target="media/imgrId91356230f073d1169.jpg"/><Relationship Id="rId50876230f073e2b34" Type="http://schemas.openxmlformats.org/officeDocument/2006/relationships/image" Target="media/imgrId50876230f073e2b34.jpg"/><Relationship Id="rId48906230f07401165" Type="http://schemas.openxmlformats.org/officeDocument/2006/relationships/image" Target="media/imgrId48906230f07401165.jpg"/><Relationship Id="rId16186230f0741ac5c" Type="http://schemas.openxmlformats.org/officeDocument/2006/relationships/image" Target="media/imgrId16186230f0741ac5c.jpg"/><Relationship Id="rId60086230f07430aab" Type="http://schemas.openxmlformats.org/officeDocument/2006/relationships/image" Target="media/imgrId60086230f07430aab.jpg"/><Relationship Id="rId47466230f074460d0" Type="http://schemas.openxmlformats.org/officeDocument/2006/relationships/image" Target="media/imgrId47466230f074460d0.jpg"/><Relationship Id="rId94016230f0745ad0e" Type="http://schemas.openxmlformats.org/officeDocument/2006/relationships/image" Target="media/imgrId94016230f0745ad0e.jpg"/><Relationship Id="rId69266230f0746f296" Type="http://schemas.openxmlformats.org/officeDocument/2006/relationships/image" Target="media/imgrId69266230f0746f296.jpg"/><Relationship Id="rId84206230f07480602" Type="http://schemas.openxmlformats.org/officeDocument/2006/relationships/image" Target="media/imgrId84206230f07480602.jpg"/><Relationship Id="rId30256230f07496593" Type="http://schemas.openxmlformats.org/officeDocument/2006/relationships/image" Target="media/imgrId30256230f07496593.jpg"/><Relationship Id="rId24126230f074ab173" Type="http://schemas.openxmlformats.org/officeDocument/2006/relationships/image" Target="media/imgrId24126230f074ab173.jpg"/><Relationship Id="rId92546230f074be7bf" Type="http://schemas.openxmlformats.org/officeDocument/2006/relationships/image" Target="media/imgrId92546230f074be7bf.jpg"/><Relationship Id="rId75836230f074d68f6" Type="http://schemas.openxmlformats.org/officeDocument/2006/relationships/image" Target="media/imgrId75836230f074d68f6.jpg"/><Relationship Id="rId17096230f074e8605" Type="http://schemas.openxmlformats.org/officeDocument/2006/relationships/image" Target="media/imgrId17096230f074e8605.jpg"/><Relationship Id="rId94316230f0750d5fd" Type="http://schemas.openxmlformats.org/officeDocument/2006/relationships/image" Target="media/imgrId94316230f0750d5fd.jpg"/><Relationship Id="rId24036230f075204a6" Type="http://schemas.openxmlformats.org/officeDocument/2006/relationships/image" Target="media/imgrId24036230f075204a6.gif"/><Relationship Id="rId58566230f07533bf4" Type="http://schemas.openxmlformats.org/officeDocument/2006/relationships/image" Target="media/imgrId58566230f07533bf4.jpg"/><Relationship Id="rId75926230f07547955" Type="http://schemas.openxmlformats.org/officeDocument/2006/relationships/image" Target="media/imgrId75926230f07547955.jpg"/><Relationship Id="rId65546230f0755d7fa" Type="http://schemas.openxmlformats.org/officeDocument/2006/relationships/image" Target="media/imgrId65546230f0755d7fa.jpg"/><Relationship Id="rId75216230f075718ba" Type="http://schemas.openxmlformats.org/officeDocument/2006/relationships/image" Target="media/imgrId75216230f075718ba.jpg"/><Relationship Id="rId83366230f07581387" Type="http://schemas.openxmlformats.org/officeDocument/2006/relationships/image" Target="media/imgrId83366230f07581387.jpg"/><Relationship Id="rId58526230f07597fcf" Type="http://schemas.openxmlformats.org/officeDocument/2006/relationships/image" Target="media/imgrId58526230f07597fcf.jpg"/><Relationship Id="rId90076230f075abe6f" Type="http://schemas.openxmlformats.org/officeDocument/2006/relationships/image" Target="media/imgrId90076230f075abe6f.jpg"/><Relationship Id="rId30036230f075bf637" Type="http://schemas.openxmlformats.org/officeDocument/2006/relationships/image" Target="media/imgrId30036230f075bf637.jpg"/><Relationship Id="rId39646230f075d9e58" Type="http://schemas.openxmlformats.org/officeDocument/2006/relationships/image" Target="media/imgrId39646230f075d9e58.jpg"/><Relationship Id="rId81556230f075f03c9" Type="http://schemas.openxmlformats.org/officeDocument/2006/relationships/image" Target="media/imgrId81556230f075f03c9.jpg"/><Relationship Id="rId75656230f07611822" Type="http://schemas.openxmlformats.org/officeDocument/2006/relationships/image" Target="media/imgrId75656230f07611822.jpg"/><Relationship Id="rId46566230f07625c41" Type="http://schemas.openxmlformats.org/officeDocument/2006/relationships/image" Target="media/imgrId46566230f07625c41.jpg"/><Relationship Id="rId36366230f0763ece5" Type="http://schemas.openxmlformats.org/officeDocument/2006/relationships/image" Target="media/imgrId36366230f0763ece5.jpg"/><Relationship Id="rId30076230f0764fc00" Type="http://schemas.openxmlformats.org/officeDocument/2006/relationships/image" Target="media/imgrId30076230f0764fc00.jpg"/><Relationship Id="rId90116230f07666483" Type="http://schemas.openxmlformats.org/officeDocument/2006/relationships/image" Target="media/imgrId90116230f07666483.jpg"/><Relationship Id="rId78636230f07679856" Type="http://schemas.openxmlformats.org/officeDocument/2006/relationships/image" Target="media/imgrId78636230f07679856.jpg"/><Relationship Id="rId32226230f07689d70" Type="http://schemas.openxmlformats.org/officeDocument/2006/relationships/image" Target="media/imgrId32226230f07689d70.jpg"/><Relationship Id="rId97516230f076a0b80" Type="http://schemas.openxmlformats.org/officeDocument/2006/relationships/image" Target="media/imgrId97516230f076a0b80.jpg"/><Relationship Id="rId71496230f076b3138" Type="http://schemas.openxmlformats.org/officeDocument/2006/relationships/image" Target="media/imgrId71496230f076b3138.jpg"/><Relationship Id="rId50616230f076cb94a" Type="http://schemas.openxmlformats.org/officeDocument/2006/relationships/image" Target="media/imgrId50616230f076cb94a.jpg"/><Relationship Id="rId45916230f076e3faa" Type="http://schemas.openxmlformats.org/officeDocument/2006/relationships/image" Target="media/imgrId45916230f076e3faa.jpg"/><Relationship Id="rId27436230f0770687f" Type="http://schemas.openxmlformats.org/officeDocument/2006/relationships/image" Target="media/imgrId27436230f0770687f.jpg"/><Relationship Id="rId64076230f0771b57a" Type="http://schemas.openxmlformats.org/officeDocument/2006/relationships/image" Target="media/imgrId64076230f0771b57a.jpg"/><Relationship Id="rId17466230f07735ebc" Type="http://schemas.openxmlformats.org/officeDocument/2006/relationships/image" Target="media/imgrId17466230f07735ebc.jpg"/><Relationship Id="rId58906230f07749bcc" Type="http://schemas.openxmlformats.org/officeDocument/2006/relationships/image" Target="media/imgrId58906230f07749bcc.jpg"/><Relationship Id="rId39646230f077604ae" Type="http://schemas.openxmlformats.org/officeDocument/2006/relationships/image" Target="media/imgrId39646230f077604ae.jpg"/><Relationship Id="rId70756230f07777523" Type="http://schemas.openxmlformats.org/officeDocument/2006/relationships/image" Target="media/imgrId70756230f07777523.jpg"/><Relationship Id="rId10376230f0778c48f" Type="http://schemas.openxmlformats.org/officeDocument/2006/relationships/image" Target="media/imgrId10376230f0778c48f.jpg"/><Relationship Id="rId11136230f0779de81" Type="http://schemas.openxmlformats.org/officeDocument/2006/relationships/image" Target="media/imgrId11136230f0779de81.jpg"/><Relationship Id="rId74966230f077b4dda" Type="http://schemas.openxmlformats.org/officeDocument/2006/relationships/image" Target="media/imgrId74966230f077b4dda.jpg"/><Relationship Id="rId37556230f077c4ba5" Type="http://schemas.openxmlformats.org/officeDocument/2006/relationships/image" Target="media/imgrId37556230f077c4ba5.jpg"/><Relationship Id="rId18996230f077ddf0e" Type="http://schemas.openxmlformats.org/officeDocument/2006/relationships/image" Target="media/imgrId18996230f077ddf0e.jpg"/><Relationship Id="rId31076230f077f018a" Type="http://schemas.openxmlformats.org/officeDocument/2006/relationships/image" Target="media/imgrId31076230f077f018a.jpg"/><Relationship Id="rId80496230f0780b378" Type="http://schemas.openxmlformats.org/officeDocument/2006/relationships/image" Target="media/imgrId80496230f0780b378.jpg"/><Relationship Id="rId98206230f07820bd3" Type="http://schemas.openxmlformats.org/officeDocument/2006/relationships/image" Target="media/imgrId98206230f07820bd3.jpg"/><Relationship Id="rId97706230f07835c84" Type="http://schemas.openxmlformats.org/officeDocument/2006/relationships/image" Target="media/imgrId97706230f07835c84.jpg"/><Relationship Id="rId41626230f0784c51e" Type="http://schemas.openxmlformats.org/officeDocument/2006/relationships/image" Target="media/imgrId41626230f0784c51e.jpg"/><Relationship Id="rId57316230f07862ef7" Type="http://schemas.openxmlformats.org/officeDocument/2006/relationships/image" Target="media/imgrId57316230f07862ef7.jpg"/><Relationship Id="rId70276230f07873c95" Type="http://schemas.openxmlformats.org/officeDocument/2006/relationships/image" Target="media/imgrId70276230f07873c95.jpg"/><Relationship Id="rId64626230f0788b57f" Type="http://schemas.openxmlformats.org/officeDocument/2006/relationships/image" Target="media/imgrId64626230f0788b57f.jpg"/><Relationship Id="rId50016230f0789eb8b" Type="http://schemas.openxmlformats.org/officeDocument/2006/relationships/image" Target="media/imgrId50016230f0789eb8b.jpg"/><Relationship Id="rId87766230f078b0869" Type="http://schemas.openxmlformats.org/officeDocument/2006/relationships/image" Target="media/imgrId87766230f078b0869.jpg"/><Relationship Id="rId86956230f078bfc9f" Type="http://schemas.openxmlformats.org/officeDocument/2006/relationships/image" Target="media/imgrId86956230f078bfc9f.jpg"/><Relationship Id="rId74576230f078d1695" Type="http://schemas.openxmlformats.org/officeDocument/2006/relationships/image" Target="media/imgrId74576230f078d1695.jpg"/><Relationship Id="rId98136230f078e56ea" Type="http://schemas.openxmlformats.org/officeDocument/2006/relationships/image" Target="media/imgrId98136230f078e56ea.jpg"/><Relationship Id="rId93696230f0790eaa9" Type="http://schemas.openxmlformats.org/officeDocument/2006/relationships/image" Target="media/imgrId93696230f0790eaa9.jpg"/><Relationship Id="rId46026230f07928b69" Type="http://schemas.openxmlformats.org/officeDocument/2006/relationships/image" Target="media/imgrId46026230f07928b69.jpg"/><Relationship Id="rId16746230f0793baab" Type="http://schemas.openxmlformats.org/officeDocument/2006/relationships/image" Target="media/imgrId16746230f0793baab.jpg"/><Relationship Id="rId89016230f07951597" Type="http://schemas.openxmlformats.org/officeDocument/2006/relationships/image" Target="media/imgrId89016230f07951597.jpg"/><Relationship Id="rId48396230f07963ced" Type="http://schemas.openxmlformats.org/officeDocument/2006/relationships/image" Target="media/imgrId48396230f07963ced.jpg"/><Relationship Id="rId39916230f0797958d" Type="http://schemas.openxmlformats.org/officeDocument/2006/relationships/image" Target="media/imgrId39916230f0797958d.jpg"/><Relationship Id="rId89026230f07993aaf" Type="http://schemas.openxmlformats.org/officeDocument/2006/relationships/image" Target="media/imgrId89026230f07993aaf.jpg"/><Relationship Id="rId49696230f079af18c" Type="http://schemas.openxmlformats.org/officeDocument/2006/relationships/image" Target="media/imgrId49696230f079af18c.jpg"/><Relationship Id="rId88786230f079c1c4d" Type="http://schemas.openxmlformats.org/officeDocument/2006/relationships/image" Target="media/imgrId88786230f079c1c4d.jpg"/><Relationship Id="rId95406230f079dbc29" Type="http://schemas.openxmlformats.org/officeDocument/2006/relationships/image" Target="media/imgrId95406230f079dbc29.jpg"/><Relationship Id="rId24616230f079efc7e" Type="http://schemas.openxmlformats.org/officeDocument/2006/relationships/image" Target="media/imgrId24616230f079efc7e.jpg"/><Relationship Id="rId38906230f07a0d953" Type="http://schemas.openxmlformats.org/officeDocument/2006/relationships/image" Target="media/imgrId38906230f07a0d953.jpg"/><Relationship Id="rId70276230f07a266f2" Type="http://schemas.openxmlformats.org/officeDocument/2006/relationships/image" Target="media/imgrId70276230f07a266f2.jpg"/><Relationship Id="rId71346230f07a3f53d" Type="http://schemas.openxmlformats.org/officeDocument/2006/relationships/image" Target="media/imgrId71346230f07a3f53d.jpg"/><Relationship Id="rId18006230f07a56f9f" Type="http://schemas.openxmlformats.org/officeDocument/2006/relationships/image" Target="media/imgrId18006230f07a56f9f.jpg"/><Relationship Id="rId86086230f07a66642" Type="http://schemas.openxmlformats.org/officeDocument/2006/relationships/image" Target="media/imgrId86086230f07a66642.jpg"/><Relationship Id="rId68236230f07a73b45" Type="http://schemas.openxmlformats.org/officeDocument/2006/relationships/image" Target="media/imgrId68236230f07a73b45.jpg"/><Relationship Id="rId85506230f07a8a177" Type="http://schemas.openxmlformats.org/officeDocument/2006/relationships/image" Target="media/imgrId85506230f07a8a177.jpg"/><Relationship Id="rId97756230f07aa3e98" Type="http://schemas.openxmlformats.org/officeDocument/2006/relationships/image" Target="media/imgrId97756230f07aa3e98.jpg"/><Relationship Id="rId60736230f07ab8d63" Type="http://schemas.openxmlformats.org/officeDocument/2006/relationships/image" Target="media/imgrId60736230f07ab8d63.jpg"/><Relationship Id="rId56086230f07ac7e8e" Type="http://schemas.openxmlformats.org/officeDocument/2006/relationships/image" Target="media/imgrId56086230f07ac7e8e.jpg"/><Relationship Id="rId54076230f07adaf1a" Type="http://schemas.openxmlformats.org/officeDocument/2006/relationships/image" Target="media/imgrId54076230f07adaf1a.jpg"/><Relationship Id="rId30606230f07aea37b" Type="http://schemas.openxmlformats.org/officeDocument/2006/relationships/image" Target="media/imgrId30606230f07aea37b.jpg"/><Relationship Id="rId44386230f07b11f75" Type="http://schemas.openxmlformats.org/officeDocument/2006/relationships/image" Target="media/imgrId44386230f07b11f75.jpg"/><Relationship Id="rId57396230f07b2589f" Type="http://schemas.openxmlformats.org/officeDocument/2006/relationships/image" Target="media/imgrId57396230f07b2589f.jpg"/><Relationship Id="rId36596230f07b36576" Type="http://schemas.openxmlformats.org/officeDocument/2006/relationships/image" Target="media/imgrId36596230f07b36576.jpg"/><Relationship Id="rId44276230f07b4d9ef" Type="http://schemas.openxmlformats.org/officeDocument/2006/relationships/image" Target="media/imgrId44276230f07b4d9ef.jpg"/><Relationship Id="rId82486230f07b61f04" Type="http://schemas.openxmlformats.org/officeDocument/2006/relationships/image" Target="media/imgrId82486230f07b61f04.jpg"/><Relationship Id="rId57826230f07b75646" Type="http://schemas.openxmlformats.org/officeDocument/2006/relationships/image" Target="media/imgrId57826230f07b75646.jpg"/><Relationship Id="rId88086230f07b8b03e" Type="http://schemas.openxmlformats.org/officeDocument/2006/relationships/image" Target="media/imgrId88086230f07b8b03e.jpg"/><Relationship Id="rId19976230f07b9d690" Type="http://schemas.openxmlformats.org/officeDocument/2006/relationships/image" Target="media/imgrId19976230f07b9d690.jpg"/><Relationship Id="rId82596230f07bb1804" Type="http://schemas.openxmlformats.org/officeDocument/2006/relationships/image" Target="media/imgrId82596230f07bb1804.jpg"/><Relationship Id="rId45526230f07bc5d3d" Type="http://schemas.openxmlformats.org/officeDocument/2006/relationships/image" Target="media/imgrId45526230f07bc5d3d.jpg"/><Relationship Id="rId49016230f07be15e5" Type="http://schemas.openxmlformats.org/officeDocument/2006/relationships/image" Target="media/imgrId49016230f07be15e5.jpg"/><Relationship Id="rId25566230f07c0503a" Type="http://schemas.openxmlformats.org/officeDocument/2006/relationships/image" Target="media/imgrId25566230f07c0503a.jpg"/><Relationship Id="rId45006230f07c194f6" Type="http://schemas.openxmlformats.org/officeDocument/2006/relationships/image" Target="media/imgrId45006230f07c194f6.jpg"/><Relationship Id="rId86636230f07c2ed18" Type="http://schemas.openxmlformats.org/officeDocument/2006/relationships/image" Target="media/imgrId86636230f07c2ed18.jpg"/><Relationship Id="rId43166230f07c3f917" Type="http://schemas.openxmlformats.org/officeDocument/2006/relationships/image" Target="media/imgrId43166230f07c3f917.jpg"/><Relationship Id="rId15716230f07c565aa" Type="http://schemas.openxmlformats.org/officeDocument/2006/relationships/image" Target="media/imgrId15716230f07c565aa.jpg"/><Relationship Id="rId61486230f07c6d18a" Type="http://schemas.openxmlformats.org/officeDocument/2006/relationships/image" Target="media/imgrId61486230f07c6d18a.jpg"/><Relationship Id="rId33886230f07c7e9b2" Type="http://schemas.openxmlformats.org/officeDocument/2006/relationships/image" Target="media/imgrId33886230f07c7e9b2.jpg"/><Relationship Id="rId84716230f07c91725" Type="http://schemas.openxmlformats.org/officeDocument/2006/relationships/image" Target="media/imgrId84716230f07c91725.jpg"/><Relationship Id="rId56996230f07ca642b" Type="http://schemas.openxmlformats.org/officeDocument/2006/relationships/image" Target="media/imgrId56996230f07ca642b.jpg"/><Relationship Id="rId29866230f07cbbc1b" Type="http://schemas.openxmlformats.org/officeDocument/2006/relationships/image" Target="media/imgrId29866230f07cbbc1b.jpg"/><Relationship Id="rId84156230f07cd1e80" Type="http://schemas.openxmlformats.org/officeDocument/2006/relationships/image" Target="media/imgrId84156230f07cd1e80.jpg"/><Relationship Id="rId60206230f07ce67a7" Type="http://schemas.openxmlformats.org/officeDocument/2006/relationships/image" Target="media/imgrId60206230f07ce67a7.jpg"/><Relationship Id="rId67096230f07d05757" Type="http://schemas.openxmlformats.org/officeDocument/2006/relationships/image" Target="media/imgrId67096230f07d05757.jpg"/><Relationship Id="rId26246230f07d17a26" Type="http://schemas.openxmlformats.org/officeDocument/2006/relationships/image" Target="media/imgrId26246230f07d17a26.jpg"/><Relationship Id="rId71886230f07d2d6be" Type="http://schemas.openxmlformats.org/officeDocument/2006/relationships/image" Target="media/imgrId71886230f07d2d6be.jpg"/><Relationship Id="rId74256230f07d3f49f" Type="http://schemas.openxmlformats.org/officeDocument/2006/relationships/image" Target="media/imgrId74256230f07d3f49f.jpg"/><Relationship Id="rId66156230f07d508a2" Type="http://schemas.openxmlformats.org/officeDocument/2006/relationships/image" Target="media/imgrId66156230f07d508a2.jpg"/><Relationship Id="rId77056230f07d62633" Type="http://schemas.openxmlformats.org/officeDocument/2006/relationships/image" Target="media/imgrId77056230f07d62633.jpg"/><Relationship Id="rId77316230f07d75656" Type="http://schemas.openxmlformats.org/officeDocument/2006/relationships/image" Target="media/imgrId77316230f07d75656.jpg"/><Relationship Id="rId34966230f07d89ff5" Type="http://schemas.openxmlformats.org/officeDocument/2006/relationships/image" Target="media/imgrId34966230f07d89ff5.jpg"/><Relationship Id="rId66146230f07d9e419" Type="http://schemas.openxmlformats.org/officeDocument/2006/relationships/image" Target="media/imgrId66146230f07d9e419.jpg"/><Relationship Id="rId36006230f07dbc201" Type="http://schemas.openxmlformats.org/officeDocument/2006/relationships/image" Target="media/imgrId36006230f07dbc201.jpg"/><Relationship Id="rId77026230f07dd3a85" Type="http://schemas.openxmlformats.org/officeDocument/2006/relationships/image" Target="media/imgrId77026230f07dd3a85.jpg"/><Relationship Id="rId67746230f07de6a61" Type="http://schemas.openxmlformats.org/officeDocument/2006/relationships/image" Target="media/imgrId67746230f07de6a6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179390" Type="http://schemas.openxmlformats.org/officeDocument/2006/relationships/image" Target="media/imgrId701793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