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18329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275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4662538" w:name="ctxt"/>
    <w:bookmarkEnd w:id="7466253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77656231a4b2386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20026231a4b238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50026231a4b238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50557245" name="name71306231a4b27320f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21926231a4b273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37704978" name="name38286231a4b298729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59236231a4b298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46360145" name="name99076231a4b2b03cb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36026231a4b2b0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58302723" name="name88556231a4b2e27e2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62576231a4b2e2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58716016" name="name68666231a4b317d37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22256231a4b317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81626491" name="name31336231a4b33a01e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14206231a4b33a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68788746" name="name33036231a4b3592fd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73646231a4b359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63186795" name="name88536231a4b3763dc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38506231a4b376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49175398" name="name22806231a4b39c814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5166231a4b39c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056">
    <w:multiLevelType w:val="hybridMultilevel"/>
    <w:lvl w:ilvl="0" w:tplc="18142664">
      <w:start w:val="1"/>
      <w:numFmt w:val="decimal"/>
      <w:lvlText w:val="%1."/>
      <w:lvlJc w:val="left"/>
      <w:pPr>
        <w:ind w:left="720" w:hanging="360"/>
      </w:pPr>
    </w:lvl>
    <w:lvl w:ilvl="1" w:tplc="18142664" w:tentative="1">
      <w:start w:val="1"/>
      <w:numFmt w:val="lowerLetter"/>
      <w:lvlText w:val="%2."/>
      <w:lvlJc w:val="left"/>
      <w:pPr>
        <w:ind w:left="1440" w:hanging="360"/>
      </w:pPr>
    </w:lvl>
    <w:lvl w:ilvl="2" w:tplc="18142664" w:tentative="1">
      <w:start w:val="1"/>
      <w:numFmt w:val="lowerRoman"/>
      <w:lvlText w:val="%3."/>
      <w:lvlJc w:val="right"/>
      <w:pPr>
        <w:ind w:left="2160" w:hanging="180"/>
      </w:pPr>
    </w:lvl>
    <w:lvl w:ilvl="3" w:tplc="18142664" w:tentative="1">
      <w:start w:val="1"/>
      <w:numFmt w:val="decimal"/>
      <w:lvlText w:val="%4."/>
      <w:lvlJc w:val="left"/>
      <w:pPr>
        <w:ind w:left="2880" w:hanging="360"/>
      </w:pPr>
    </w:lvl>
    <w:lvl w:ilvl="4" w:tplc="18142664" w:tentative="1">
      <w:start w:val="1"/>
      <w:numFmt w:val="lowerLetter"/>
      <w:lvlText w:val="%5."/>
      <w:lvlJc w:val="left"/>
      <w:pPr>
        <w:ind w:left="3600" w:hanging="360"/>
      </w:pPr>
    </w:lvl>
    <w:lvl w:ilvl="5" w:tplc="18142664" w:tentative="1">
      <w:start w:val="1"/>
      <w:numFmt w:val="lowerRoman"/>
      <w:lvlText w:val="%6."/>
      <w:lvlJc w:val="right"/>
      <w:pPr>
        <w:ind w:left="4320" w:hanging="180"/>
      </w:pPr>
    </w:lvl>
    <w:lvl w:ilvl="6" w:tplc="18142664" w:tentative="1">
      <w:start w:val="1"/>
      <w:numFmt w:val="decimal"/>
      <w:lvlText w:val="%7."/>
      <w:lvlJc w:val="left"/>
      <w:pPr>
        <w:ind w:left="5040" w:hanging="360"/>
      </w:pPr>
    </w:lvl>
    <w:lvl w:ilvl="7" w:tplc="18142664" w:tentative="1">
      <w:start w:val="1"/>
      <w:numFmt w:val="lowerLetter"/>
      <w:lvlText w:val="%8."/>
      <w:lvlJc w:val="left"/>
      <w:pPr>
        <w:ind w:left="5760" w:hanging="360"/>
      </w:pPr>
    </w:lvl>
    <w:lvl w:ilvl="8" w:tplc="1814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55">
    <w:multiLevelType w:val="hybridMultilevel"/>
    <w:lvl w:ilvl="0" w:tplc="13083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055">
    <w:abstractNumId w:val="32055"/>
  </w:num>
  <w:num w:numId="32056">
    <w:abstractNumId w:val="320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9673007" Type="http://schemas.openxmlformats.org/officeDocument/2006/relationships/comments" Target="comments.xml"/><Relationship Id="rId797507936" Type="http://schemas.microsoft.com/office/2011/relationships/commentsExtended" Target="commentsExtended.xml"/><Relationship Id="rId20275041" Type="http://schemas.openxmlformats.org/officeDocument/2006/relationships/image" Target="media/imgrId20275041.jpg"/><Relationship Id="rId77656231a4b238665" Type="http://schemas.openxmlformats.org/officeDocument/2006/relationships/hyperlink" Target="http://www.kohlerengines.com/home.htm" TargetMode="External"/><Relationship Id="rId20026231a4b23870f" Type="http://schemas.openxmlformats.org/officeDocument/2006/relationships/hyperlink" Target="http://dealers.kohlerpower.it/" TargetMode="External"/><Relationship Id="rId50026231a4b23893b" Type="http://schemas.openxmlformats.org/officeDocument/2006/relationships/hyperlink" Target="http://www.kohlerengines.com/home.htm" TargetMode="External"/><Relationship Id="rId21926231a4b273207" Type="http://schemas.openxmlformats.org/officeDocument/2006/relationships/image" Target="media/imgrId21926231a4b273207.jpg"/><Relationship Id="rId59236231a4b298712" Type="http://schemas.openxmlformats.org/officeDocument/2006/relationships/image" Target="media/imgrId59236231a4b298712.jpg"/><Relationship Id="rId36026231a4b2b03c5" Type="http://schemas.openxmlformats.org/officeDocument/2006/relationships/image" Target="media/imgrId36026231a4b2b03c5.jpg"/><Relationship Id="rId62576231a4b2e27dd" Type="http://schemas.openxmlformats.org/officeDocument/2006/relationships/image" Target="media/imgrId62576231a4b2e27dd.jpg"/><Relationship Id="rId22256231a4b317d24" Type="http://schemas.openxmlformats.org/officeDocument/2006/relationships/image" Target="media/imgrId22256231a4b317d24.jpg"/><Relationship Id="rId14206231a4b33a014" Type="http://schemas.openxmlformats.org/officeDocument/2006/relationships/image" Target="media/imgrId14206231a4b33a014.jpg"/><Relationship Id="rId73646231a4b3592dd" Type="http://schemas.openxmlformats.org/officeDocument/2006/relationships/image" Target="media/imgrId73646231a4b3592dd.jpg"/><Relationship Id="rId38506231a4b3763d4" Type="http://schemas.openxmlformats.org/officeDocument/2006/relationships/image" Target="media/imgrId38506231a4b3763d4.jpg"/><Relationship Id="rId65166231a4b39c7f4" Type="http://schemas.openxmlformats.org/officeDocument/2006/relationships/image" Target="media/imgrId65166231a4b39c7f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75041" Type="http://schemas.openxmlformats.org/officeDocument/2006/relationships/image" Target="media/imgrId202750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75041" Type="http://schemas.openxmlformats.org/officeDocument/2006/relationships/image" Target="media/imgrId202750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75041" Type="http://schemas.openxmlformats.org/officeDocument/2006/relationships/image" Target="media/imgrId202750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75041" Type="http://schemas.openxmlformats.org/officeDocument/2006/relationships/image" Target="media/imgrId202750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75041" Type="http://schemas.openxmlformats.org/officeDocument/2006/relationships/image" Target="media/imgrId202750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275041" Type="http://schemas.openxmlformats.org/officeDocument/2006/relationships/image" Target="media/imgrId202750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