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848031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4220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376349" w:name="ctxt"/>
    <w:bookmarkEnd w:id="4037634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032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032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032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032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032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032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032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032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032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3032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6956231f3d32464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0036231f3d32470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032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7526231f3d324a6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16000"/>
            <wp:effectExtent b="0" l="0" r="0" t="0"/>
            <wp:docPr id="68536698" name="name48786231f3d365ad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3606231f3d365ab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45487083" name="name27406231f3d384a7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2536231f3d384a68"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3032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032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032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motor identification data</w:t>
      </w:r>
    </w:p>
    <w:p>
      <w:pPr>
        <w:widowControl w:val="on"/>
        <w:pBdr/>
        <w:spacing w:before="0" w:after="0" w:line="262" w:lineRule="auto"/>
        <w:ind w:left="0" w:right="0"/>
        <w:jc w:val="left"/>
        <w:textDirection w:val="lrTb"/>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6562538" name="name40886231f3d39da6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24366231f3d39da6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2448325" name="name21776231f3d3b7778"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0206231f3d3b7770"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5930697" name="name94736231f3d3df9b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8866231f3d3df9b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75592399" name="name46766231f3d4082a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6676231f3d40829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13171603" name="name11566231f3d4288c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3046231f3d4288a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322">
    <w:multiLevelType w:val="hybridMultilevel"/>
    <w:lvl w:ilvl="0" w:tplc="50480687">
      <w:start w:val="1"/>
      <w:numFmt w:val="decimal"/>
      <w:lvlText w:val="%1."/>
      <w:lvlJc w:val="left"/>
      <w:pPr>
        <w:ind w:left="720" w:hanging="360"/>
      </w:pPr>
    </w:lvl>
    <w:lvl w:ilvl="1" w:tplc="50480687" w:tentative="1">
      <w:start w:val="1"/>
      <w:numFmt w:val="lowerLetter"/>
      <w:lvlText w:val="%2."/>
      <w:lvlJc w:val="left"/>
      <w:pPr>
        <w:ind w:left="1440" w:hanging="360"/>
      </w:pPr>
    </w:lvl>
    <w:lvl w:ilvl="2" w:tplc="50480687" w:tentative="1">
      <w:start w:val="1"/>
      <w:numFmt w:val="lowerRoman"/>
      <w:lvlText w:val="%3."/>
      <w:lvlJc w:val="right"/>
      <w:pPr>
        <w:ind w:left="2160" w:hanging="180"/>
      </w:pPr>
    </w:lvl>
    <w:lvl w:ilvl="3" w:tplc="50480687" w:tentative="1">
      <w:start w:val="1"/>
      <w:numFmt w:val="decimal"/>
      <w:lvlText w:val="%4."/>
      <w:lvlJc w:val="left"/>
      <w:pPr>
        <w:ind w:left="2880" w:hanging="360"/>
      </w:pPr>
    </w:lvl>
    <w:lvl w:ilvl="4" w:tplc="50480687" w:tentative="1">
      <w:start w:val="1"/>
      <w:numFmt w:val="lowerLetter"/>
      <w:lvlText w:val="%5."/>
      <w:lvlJc w:val="left"/>
      <w:pPr>
        <w:ind w:left="3600" w:hanging="360"/>
      </w:pPr>
    </w:lvl>
    <w:lvl w:ilvl="5" w:tplc="50480687" w:tentative="1">
      <w:start w:val="1"/>
      <w:numFmt w:val="lowerRoman"/>
      <w:lvlText w:val="%6."/>
      <w:lvlJc w:val="right"/>
      <w:pPr>
        <w:ind w:left="4320" w:hanging="180"/>
      </w:pPr>
    </w:lvl>
    <w:lvl w:ilvl="6" w:tplc="50480687" w:tentative="1">
      <w:start w:val="1"/>
      <w:numFmt w:val="decimal"/>
      <w:lvlText w:val="%7."/>
      <w:lvlJc w:val="left"/>
      <w:pPr>
        <w:ind w:left="5040" w:hanging="360"/>
      </w:pPr>
    </w:lvl>
    <w:lvl w:ilvl="7" w:tplc="50480687" w:tentative="1">
      <w:start w:val="1"/>
      <w:numFmt w:val="lowerLetter"/>
      <w:lvlText w:val="%8."/>
      <w:lvlJc w:val="left"/>
      <w:pPr>
        <w:ind w:left="5760" w:hanging="360"/>
      </w:pPr>
    </w:lvl>
    <w:lvl w:ilvl="8" w:tplc="50480687" w:tentative="1">
      <w:start w:val="1"/>
      <w:numFmt w:val="lowerRoman"/>
      <w:lvlText w:val="%9."/>
      <w:lvlJc w:val="right"/>
      <w:pPr>
        <w:ind w:left="6480" w:hanging="180"/>
      </w:pPr>
    </w:lvl>
  </w:abstractNum>
  <w:abstractNum w:abstractNumId="30321">
    <w:multiLevelType w:val="hybridMultilevel"/>
    <w:lvl w:ilvl="0" w:tplc="597522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321">
    <w:abstractNumId w:val="30321"/>
  </w:num>
  <w:num w:numId="30322">
    <w:abstractNumId w:val="303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1959987" Type="http://schemas.openxmlformats.org/officeDocument/2006/relationships/comments" Target="comments.xml"/><Relationship Id="rId845367261" Type="http://schemas.microsoft.com/office/2011/relationships/commentsExtended" Target="commentsExtended.xml"/><Relationship Id="rId19422011" Type="http://schemas.openxmlformats.org/officeDocument/2006/relationships/image" Target="media/imgrId19422011.jpg"/><Relationship Id="rId86956231f3d32464b" Type="http://schemas.openxmlformats.org/officeDocument/2006/relationships/hyperlink" Target="http://www.kohlerengines.com/home.htm" TargetMode="External"/><Relationship Id="rId30036231f3d324707" Type="http://schemas.openxmlformats.org/officeDocument/2006/relationships/hyperlink" Target="http://dealers.kohlerpower.it/" TargetMode="External"/><Relationship Id="rId27526231f3d324a61" Type="http://schemas.openxmlformats.org/officeDocument/2006/relationships/hyperlink" Target="http://www.kohlerengines.com/home.htm" TargetMode="External"/><Relationship Id="rId73606231f3d365ab6" Type="http://schemas.openxmlformats.org/officeDocument/2006/relationships/image" Target="media/imgrId73606231f3d365ab6.jpg"/><Relationship Id="rId12536231f3d384a68" Type="http://schemas.openxmlformats.org/officeDocument/2006/relationships/image" Target="media/imgrId12536231f3d384a68.jpg"/><Relationship Id="rId24366231f3d39da67" Type="http://schemas.openxmlformats.org/officeDocument/2006/relationships/image" Target="media/imgrId24366231f3d39da67.jpg"/><Relationship Id="rId50206231f3d3b7770" Type="http://schemas.openxmlformats.org/officeDocument/2006/relationships/image" Target="media/imgrId50206231f3d3b7770.jpg"/><Relationship Id="rId18866231f3d3df9ba" Type="http://schemas.openxmlformats.org/officeDocument/2006/relationships/image" Target="media/imgrId18866231f3d3df9ba.jpg"/><Relationship Id="rId26676231f3d40829b" Type="http://schemas.openxmlformats.org/officeDocument/2006/relationships/image" Target="media/imgrId26676231f3d40829b.jpg"/><Relationship Id="rId23046231f3d4288ad" Type="http://schemas.openxmlformats.org/officeDocument/2006/relationships/image" Target="media/imgrId23046231f3d4288a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422011" Type="http://schemas.openxmlformats.org/officeDocument/2006/relationships/image" Target="media/imgrId194220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422011" Type="http://schemas.openxmlformats.org/officeDocument/2006/relationships/image" Target="media/imgrId194220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422011" Type="http://schemas.openxmlformats.org/officeDocument/2006/relationships/image" Target="media/imgrId194220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422011" Type="http://schemas.openxmlformats.org/officeDocument/2006/relationships/image" Target="media/imgrId194220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422011" Type="http://schemas.openxmlformats.org/officeDocument/2006/relationships/image" Target="media/imgrId194220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422011" Type="http://schemas.openxmlformats.org/officeDocument/2006/relationships/image" Target="media/imgrId194220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