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(Rev_09.6)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852897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7121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2873079" w:name="ctxt"/>
    <w:bookmarkEnd w:id="6287307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sulla configurazione motore</w:t>
      </w:r>
    </w:p>
    <w:p>
      <w:pPr>
        <w:numPr>
          <w:ilvl w:val="0"/>
          <w:numId w:val="212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 </w:t>
      </w:r>
      <w:r>
        <w:rPr>
          <w:b/>
          <w:bCs/>
          <w:color w:val="00274C"/>
          <w:sz w:val="20"/>
          <w:szCs w:val="20"/>
          <w:u w:val="none"/>
        </w:rPr>
        <w:t xml:space="preserve">CONFIGURAZIONE BASE</w:t>
      </w:r>
      <w:r>
        <w:rPr>
          <w:color w:val="00274C"/>
          <w:sz w:val="20"/>
          <w:szCs w:val="20"/>
          <w:u w:val="none"/>
        </w:rPr>
        <w:t xml:space="preserve"> " (vedere </w:t>
      </w:r>
      <w:hyperlink r:id="rId4346623357ce879b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593623357ce87a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12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 </w:t>
      </w:r>
      <w:hyperlink r:id="rId1882623357ce87cb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2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1653623357ce87dd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947623357ce87f9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Asta livello olio in testa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4450623357ce881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4683623357ce882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Ingranaggio ozioso (per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3779623357ce884b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7657623357ce8876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173623357ce889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793623357ce889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a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3802623357ce8cfa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Dispositivo equilibratore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8056623357ce8d1a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aria (sostituzione cartuccia)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6095623357ce8d2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Filtro olio a distanza (smontaggio e montaggio)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2628623357ce8d4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aspirazione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5568623357ce8d5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Marmitta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4256623357ce8d70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di raffreddamento (sostituzione)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176623357ce8d8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Piedi motore (informazioni)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Raccomandazioni per il montaggio</w:t>
      </w:r>
    </w:p>
    <w:p>
      <w:pPr>
        <w:numPr>
          <w:ilvl w:val="0"/>
          <w:numId w:val="212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212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212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dell'attrezzatura speciale, identificabile nella </w:t>
      </w:r>
      <w:hyperlink r:id="rId3692623357ce8db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</w:t>
        </w:r>
      </w:hyperlink>
      <w:r>
        <w:rPr>
          <w:color w:val="00274C"/>
          <w:sz w:val="20"/>
          <w:szCs w:val="20"/>
          <w:u w:val="none"/>
        </w:rPr>
        <w:t xml:space="preserve"> ,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2756623357ce8dd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6667896" name="name6275623357ceae10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581623357ceae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5581346" name="name2646623357cebfd5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767623357cebfd3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12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3633623357cec043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12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l’indice analitico o l'indice capitoli.</w:t>
      </w:r>
    </w:p>
    <w:p>
      <w:pPr>
        <w:numPr>
          <w:ilvl w:val="0"/>
          <w:numId w:val="212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212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212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212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212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212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212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coinvolte.</w:t>
      </w:r>
    </w:p>
    <w:p>
      <w:pPr>
        <w:numPr>
          <w:ilvl w:val="1"/>
          <w:numId w:val="212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procedura.</w:t>
      </w:r>
    </w:p>
    <w:p>
      <w:pPr>
        <w:numPr>
          <w:ilvl w:val="1"/>
          <w:numId w:val="212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Semi cuscinetti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09313" name="name9058623357ced09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3623357ced0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6329623357ced10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55841" name="name7818623357cede8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7623357cede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2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23057796" name="name3794623357cf0ec52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2491623357cf0e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10926196" name="name3280623357cf23acd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8458623357cf23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2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4895028" name="name3189623357cf3b7f1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7203623357cf3b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Albero a camme</w:t>
            </w:r>
          </w:p>
          <w:p/>
          <w:p/>
          <w:p>
            <w:pPr>
              <w:numPr>
                <w:ilvl w:val="0"/>
                <w:numId w:val="2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montata.</w:t>
            </w:r>
          </w:p>
          <w:p>
            <w:pPr>
              <w:numPr>
                <w:ilvl w:val="0"/>
                <w:numId w:val="2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 </w:t>
            </w:r>
            <w:hyperlink r:id="rId3044623357cf3c5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8.2.4 o Par. 8.2.6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presente solo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lato distribuzione.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2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manualmente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verificando che ruoti liberamente.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33100406" name="name7227623357cf56cdf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8299623357cf56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Coperchio chiusura vano sfiato</w:t>
            </w:r>
          </w:p>
          <w:p/>
          <w:p/>
          <w:p>
            <w:pPr>
              <w:numPr>
                <w:ilvl w:val="0"/>
                <w:numId w:val="21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fissare il coperchio chiusura vano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3972707" name="name7557623357cf697f4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7953623357cf697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29271" name="name7093623357cf847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20623357cf84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3663623357cf851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2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2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97097" name="name5937623357cf9bd7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482623357cf9b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Semi-basamento inferiore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761667" name="name6807623357cfaa9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3623357cfaa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nel Par. 8.5.</w:t>
            </w:r>
          </w:p>
          <w:p/>
          <w:p/>
          <w:p>
            <w:pPr>
              <w:numPr>
                <w:ilvl w:val="0"/>
                <w:numId w:val="2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siano montati correttamente.</w:t>
            </w:r>
          </w:p>
          <w:p>
            <w:pPr>
              <w:numPr>
                <w:ilvl w:val="0"/>
                <w:numId w:val="2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21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428709" name="name5550623357cfc4b8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669623357cfc4b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dello spessore di circa 1 mm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.+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67381" name="name3779623357cfd4f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1623357cfd4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6615635" name="name8528623357cfe5f0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469623357cfe5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seguendo tassativamente l'ordine e le coppie di serraggio indicate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3 cilindri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1191623357cfe81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prossime illlustrazioni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semibasamento accoppiato verrà indicato con la lettera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6271098" name="name3079623357d00f00d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7060623357d00e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Sequenza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serraggio per 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Serraggio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4°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5° CICLO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nel </w:t>
            </w:r>
            <w:hyperlink r:id="rId6228623357d0106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77165" name="name1029623357d020b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89623357d020b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serraggio compromette la funzionalità del motore e provocare danni a cose e persone.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48"/>
              </w:rPr>
              <w:drawing>
                <wp:inline distT="0" distB="0" distL="0" distR="0">
                  <wp:extent cx="2152800" cy="2865600"/>
                  <wp:effectExtent b="0" l="0" r="0" t="0"/>
                  <wp:docPr id="21934251" name="name3563623357d03b5bc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883623357d03b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286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Segmenti</w:t>
            </w:r>
          </w:p>
          <w:p/>
          <w:p/>
          <w:p>
            <w:pPr>
              <w:numPr>
                <w:ilvl w:val="0"/>
                <w:numId w:val="21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1854623357d03c0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141729" name="name8363623357d051f6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539623357d051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333623357d0523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3761775" name="name8064623357d060576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7623357d060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I segmenti devono essere montati con la sigla di identificazione rivolta verso il cielo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283241" name="name6632623357d07934d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6731623357d079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Pistone su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99255" name="name7098623357d0887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6623357d088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6536623357d0891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fatti al </w:t>
            </w:r>
            <w:hyperlink r:id="rId6068623357d0898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nuove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2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3045600" cy="1483200"/>
                  <wp:effectExtent b="0" l="0" r="0" t="0"/>
                  <wp:docPr id="36535773" name="name7358623357d09d26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974623357d09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9.15- Fig 9.16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473229" name="name2008623357d0b6772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664623357d0b6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23467" name="name4347623357d0c9a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7623357d0c9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al montaggio del gruppo pistone e biella, eseguire i controlli descritti nel </w:t>
            </w:r>
            <w:hyperlink r:id="rId8962623357d0c9f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Ruotare l’albero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  <w:p>
            <w:pPr>
              <w:numPr>
                <w:ilvl w:val="0"/>
                <w:numId w:val="2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per inserire il cappello testa biella per i cilindri 1 e 4.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56355873" name="name3694623357d0e51de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4401623357d0e51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8591" name="name4053623357d1049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5623357d104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le bielle divise a rottura porre particolare attenzione all'accoppiamento del cappello sulla biella.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prima di avvitare e serrare i bulloni che i piani di rottura coincidano perfettamente.</w:t>
            </w:r>
          </w:p>
          <w:p/>
          <w:p/>
          <w:p>
            <w:pPr>
              <w:numPr>
                <w:ilvl w:val="0"/>
                <w:numId w:val="2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rispettandoi riferimenti fatti allo smontaggio ( </w:t>
            </w:r>
            <w:hyperlink r:id="rId8981623357d1051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Rimettere il semi-basamento superiore in posizione orizzontale e ripetere le operazioni da 1 a 6 per i cilindri 2 e 3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25480094" name="name5724623357d124584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7661623357d124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60219" name="name4186623357d1373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08623357d137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Il mancato rispetto delle procedure di montaggio compromette la funzionalità del motore e può provocare danni a cose e persone.</w:t>
            </w:r>
          </w:p>
          <w:p/>
          <w:p/>
          <w:p>
            <w:pPr>
              <w:numPr>
                <w:ilvl w:val="0"/>
                <w:numId w:val="2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Sequenza di serraggio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CICLO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con una coppia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25059071" name="name4857623357d150d04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8318623357d150d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Flangia guarnizione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71242" name="name3767623357d1614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6623357d161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tra la flangia e il semibasamento sia privo di impurità.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presenza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corrispondenti alle bussole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a battuta tutte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2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di serraggio indicata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55175" name="name6935623357d1785ac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666623357d178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25596" name="name5594623357d18c53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173623357d18c5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Coperchio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74725" name="name6815623357d19be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5623357d19b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52046" name="name5583623357d1aea3e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563623357d1ae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Tubi vapori olio</w:t>
            </w:r>
          </w:p>
          <w:p/>
          <w:p/>
          <w:p>
            <w:pPr>
              <w:numPr>
                <w:ilvl w:val="0"/>
                <w:numId w:val="2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e serrare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0182805" name="name7560623357d1c8c82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5142623357d1c8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912206" name="name8271623357d1d8f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50623357d1d8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flangia del tubo aspirazione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73204368" name="name5944623357d1f01f1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5337623357d1f0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2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82327" name="name7342623357d20f4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03623357d20f4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2 perni guida </w:t>
            </w:r>
            <w:hyperlink r:id="rId5341623357d2104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di tutte le viti,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tappi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serrati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15495" name="name7152623357d223eb6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921623357d223e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0"/>
              </w:rPr>
              <w:drawing>
                <wp:inline distT="0" distB="0" distL="0" distR="0">
                  <wp:extent cx="2232000" cy="1447200"/>
                  <wp:effectExtent b="0" l="0" r="0" t="0"/>
                  <wp:docPr id="11828186" name="name5250623357d23c3c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866623357d23c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77374" name="name3914623357d2523f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17623357d252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03017" name="name6720623357d268bda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257623357d268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33980" name="name7643623357d27b6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74623357d27b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/>
          <w:p/>
          <w:p>
            <w:pPr>
              <w:numPr>
                <w:ilvl w:val="0"/>
                <w:numId w:val="2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938069" name="name3779623357d291186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091623357d291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19561" name="name5115623357d2a219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954623357d2a2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speciale </w:t>
            </w:r>
            <w:hyperlink r:id="rId1014623357d2a32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più in alto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come guida l'attrezzo </w:t>
            </w:r>
            <w:hyperlink r:id="rId3580623357d2a3b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manualmente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(estrarre l'attrezzo </w:t>
            </w:r>
            <w:hyperlink r:id="rId9150623357d2a3e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l'ultima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bloccare il volano montare l'attrezzo </w:t>
            </w:r>
            <w:hyperlink r:id="rId2283623357d2a43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serrarlo con le due viti di fissaggio motorino di avviamento.</w:t>
            </w:r>
          </w:p>
          <w:p>
            <w:pPr>
              <w:numPr>
                <w:ilvl w:val="0"/>
                <w:numId w:val="2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3998740" name="name1615623357d2bc638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6648623357d2bc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ingranaggi distribuzione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Ingranaggi distribuzione</w:t>
            </w:r>
          </w:p>
          <w:p/>
          <w:p/>
          <w:p>
            <w:pPr>
              <w:numPr>
                <w:ilvl w:val="0"/>
                <w:numId w:val="2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il corretto montaggio della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perno 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nell’alloggiamento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basamento,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38888982" name="name1428623357d2daebb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5982623357d2da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24197" name="name6655623357d2ebe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2623357d2eb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intermedio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che sia priva di impurità.</w:t>
            </w:r>
          </w:p>
          <w:p>
            <w:pPr>
              <w:numPr>
                <w:ilvl w:val="0"/>
                <w:numId w:val="2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bronzina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tutti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S, (Fig. 9.33)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6241718" name="name9531623357d30ffa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335623357d30f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76402" name="name8680623357d3255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1623357d325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provoca il malfunzionamento del motore e gravi danni.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321983" name="name6740623357d33b010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260623357d33b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52994" name="name2602623357d351e5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813623357d351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65196" name="name8630623357d362b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1623357d362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/>
          <w:p/>
          <w:p>
            <w:pPr>
              <w:numPr>
                <w:ilvl w:val="0"/>
                <w:numId w:val="2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nell'avvertenza del </w:t>
            </w:r>
            <w:hyperlink r:id="rId1504623357d3632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un comparatore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rilevare il PMS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rilevazione del PMS controllare che il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 fase di compressione (allineare le tacche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95468552" name="name7732623357d37e106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4387623357d37e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numPr>
                <w:ilvl w:val="0"/>
                <w:numId w:val="2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1116623357d37ef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2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 nuovamente l'albero in senso orario fermandosi al valore corretto di anticipo utilizzando l'attrezzo </w:t>
            </w:r>
            <w:hyperlink r:id="rId3392623357d37f4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Bloccare </w:t>
            </w:r>
            <w:hyperlink r:id="rId3449623357d37f7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l'albero a gomito non ruoti alterando il corretto valore di anticipo. Se ciò è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 6.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89277932" name="name4084623357d398bee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9365623357d398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necessario rispettare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83765" name="name2072623357d3adb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44623357d3adb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montaggio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781623357d3af170" w:history="1">
              <w:r>
                <w:rPr>
                  <w:position w:val="-234"/>
                </w:rPr>
                <w:drawing>
                  <wp:inline distT="0" distB="0" distL="0" distR="0">
                    <wp:extent cx="2296800" cy="1533600"/>
                    <wp:effectExtent b="0" l="0" r="0" t="0"/>
                    <wp:docPr id="86994220" name="name4305623357d3c5084" descr="9.6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9.6.jpg"/>
                            <pic:cNvPicPr/>
                          </pic:nvPicPr>
                          <pic:blipFill>
                            <a:blip r:embed="rId1773623357d3c507d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96800" cy="1533600"/>
                            </a:xfrm>
                            <a:prstGeom prst="rect">
                              <a:avLst/>
                            </a:prstGeom>
                            <a:ln w="0"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20664202" name="name6547623357d3dd6fd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4965623357d3dd6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6084" name="name2023623357d3f0b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6623357d3f0b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9952623357d3f0f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A ad ogni smontaggio.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A nella parte interna.</w:t>
            </w:r>
          </w:p>
          <w:p/>
          <w:p/>
          <w:p>
            <w:pPr>
              <w:numPr>
                <w:ilvl w:val="0"/>
                <w:numId w:val="2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1036623357d3f14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96688274" name="name1499623357d418a3a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7705623357d418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Canotti iniettori</w:t>
            </w:r>
          </w:p>
          <w:p/>
          <w:p/>
          <w:p>
            <w:pPr>
              <w:numPr>
                <w:ilvl w:val="0"/>
                <w:numId w:val="2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539834" name="name4535623357d43225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482623357d432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Sporgenza iniettori</w:t>
            </w:r>
          </w:p>
          <w:p/>
          <w:p/>
          <w:p>
            <w:pPr>
              <w:numPr>
                <w:ilvl w:val="0"/>
                <w:numId w:val="2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di fissaggio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fissarla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effettuare la taratura.</w:t>
            </w:r>
          </w:p>
          <w:p>
            <w:pPr>
              <w:numPr>
                <w:ilvl w:val="0"/>
                <w:numId w:val="2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sporgenza iniettore tramite l'attrezzo </w:t>
            </w:r>
            <w:hyperlink r:id="rId3921623357d4335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deve essere compresa tra 2.137 mm e 2.917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il valore rilevato non corrisponde, 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spessore differente.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3270824" name="name7523623357d44d06e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8653623357d44d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67431345" name="name4946623357d46b907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2585623357d46b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Valvole</w:t>
            </w:r>
          </w:p>
          <w:p/>
          <w:p/>
          <w:p>
            <w:pPr>
              <w:numPr>
                <w:ilvl w:val="0"/>
                <w:numId w:val="2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9224623357d46c7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lo stelo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241555" name="name7732623357d4822a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6774623357d482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6841623357d482e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1342623357d4837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17717" name="name6178623357d49833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783623357d498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3010623357d4986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1138623357d498a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4984623357d498b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9189965" name="name9254623357d4a9f83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199623357d4a9f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Testa motore</w:t>
            </w:r>
          </w:p>
          <w:p/>
          <w:p/>
          <w:p>
            <w:pPr>
              <w:numPr>
                <w:ilvl w:val="0"/>
                <w:numId w:val="2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4879563" name="name1468623357d4bee9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200623357d4be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2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5511623357d4bf9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7134323" name="name2866623357d4d4a3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058623357d4d4a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3217531" name="name7604623357d4e8a7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8577623357d4e8a6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2025551" name="name2507623357d50957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908623357d50956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352130" name="name4254623357d51d78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319623357d51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22564" name="name3572623357d52df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3623357d52d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>
            <w:pPr>
              <w:numPr>
                <w:ilvl w:val="0"/>
                <w:numId w:val="2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16188569" name="name6036623357d54e486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7012623357d54e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2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9244" name="name2609623357d55d3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5623357d55d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/>
          <w:p/>
          <w:p>
            <w:pPr>
              <w:numPr>
                <w:ilvl w:val="0"/>
                <w:numId w:val="2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88476410" name="name1177623357d57cd5f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3941623357d57c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1898" name="name8587623357d58bc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6623357d58b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2"/>
              </w:rPr>
              <w:drawing>
                <wp:inline distT="0" distB="0" distL="0" distR="0">
                  <wp:extent cx="2160000" cy="1396800"/>
                  <wp:effectExtent b="0" l="0" r="0" t="0"/>
                  <wp:docPr id="29380633" name="name9752623357d5a173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361623357d5a1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39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CILINDRI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90656513" name="name8819623357d5bdf87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992623357d5bdf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Aste e ponti valvole</w:t>
            </w:r>
          </w:p>
          <w:p/>
          <w:p/>
          <w:p>
            <w:pPr>
              <w:numPr>
                <w:ilvl w:val="0"/>
                <w:numId w:val="2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69887" name="name8484623357d5d14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4623357d5d1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761871" name="name9579623357d5e205c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642623357d5e2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numPr>
                <w:ilvl w:val="0"/>
                <w:numId w:val="2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65467" name="name9726623357d603b3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498623357d603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95953" name="name1178623357d61aa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8623357d61a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il corretto posizionamento dei bilancieri, rivolgere il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inferiore verso il lato distribuzione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i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l'ultima coppia di bilancieri verso il lato volano.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2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3704920" name="name3601623357d630e5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164623357d630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172151" name="name9798623357d64539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673623357d6453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6528" name="name1489623357d6576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0623357d657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 la puleggia sull'albero a gomito e il carter distribuzione non sono stati rimossi, ruotare l'albero a gomito, posizionando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posto sulla ruota fonica in corrispondenza del sensore di giri come evidenziato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con il riferimento del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2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5444249" name="name7505623357d66d82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154623357d66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29036" name="name3024623357d68aed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8321623357d68a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8724700" name="name5473623357d69d33e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672623357d69d3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587710" name="name3675623357d6b8241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4351623357d6b82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43827" name="name3595623357d6ca2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9623357d6ca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</w:t>
            </w:r>
            <w:hyperlink r:id="rId2950623357d6caa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 tutti i componenti del circuito carburante solo al momento del montaggio.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74797" name="name8354623357d6e2721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1786623357d6e27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73903989" name="name3199623357d7064e0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4202623357d706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8917931" name="name1618623357d71ca9b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7175623357d71c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particolari cosi assemblati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86653089" name="name1487623357d7321d7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5256623357d732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8622623357d7333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2985780" name="name5798623357d74c66d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5812623357d74c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.8.2 Tubo rifiuto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inserendo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7236571" name="name9534623357d76a8dc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2652623357d76a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24000" cy="273600"/>
                  <wp:wrapSquare wrapText="bothSides"/>
                  <wp:docPr id="23919512" name="name2155623357d77aa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2623357d77a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4144623357d77b6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inumidire con Loctite 480 le sedi sul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montare le guarnizioni).</w:t>
            </w:r>
          </w:p>
          <w:p>
            <w:pPr>
              <w:numPr>
                <w:ilvl w:val="0"/>
                <w:numId w:val="2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9519623357d77bb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in corrispondenza di due fori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9684623357d77c1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guida.</w:t>
            </w:r>
          </w:p>
          <w:p>
            <w:pPr>
              <w:numPr>
                <w:ilvl w:val="0"/>
                <w:numId w:val="2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Fig.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di vasellina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74213546" name="name6569623357d7997cd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8846623357d799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55464462" name="name4515623357d7bce75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5313623357d7bc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73710352" name="name4810623357d7d60b7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8384623357d7d6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Tubi iniezione carburante (pompa iniezione / 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7724" name="name2709623357d7eb6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9623357d7eb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 e 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</w:t>
            </w:r>
          </w:p>
          <w:p>
            <w:pPr>
              <w:numPr>
                <w:ilvl w:val="0"/>
                <w:numId w:val="2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7717599" name="name1585623357d8117e8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1564623357d811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Filtro carburante</w:t>
            </w:r>
          </w:p>
          <w:p/>
          <w:p/>
          <w:p>
            <w:pPr>
              <w:numPr>
                <w:ilvl w:val="0"/>
                <w:numId w:val="2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il montaggio della cartuccia carburante, riferirsi alle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2556623357d812f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0220440" name="name8434623357d8266ce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9978623357d826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aspirazione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4986" name="name1237623357d83c8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0623357d83c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tra il semi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speciale </w:t>
            </w:r>
            <w:hyperlink r:id="rId4128623357d83e2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indicati.</w:t>
            </w:r>
          </w:p>
          <w:p>
            <w:pPr>
              <w:numPr>
                <w:ilvl w:val="0"/>
                <w:numId w:val="2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99078821" name="name3412623357d858936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4378623357d858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2408" name="name7381623357d8689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8623357d868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tenuta tra il collettore e la testata ad ogni montaggio.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serrando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7884265" name="name9360623357d88353a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6102623357d883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Filtro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794797" name="name1202623357d8939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6623357d893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fissare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2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1286600" name="name2738623357d8acda0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1708623357d8ac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9105623357d8ade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9655623357d8aed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77379937" name="name3121623357d8c4786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6880623357d8c4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con le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20027011" name="name8676623357d8d9cbd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2633623357d8d9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13214" name="name8119623357d8e86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5623357d8e8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 </w:t>
            </w:r>
            <w:hyperlink r:id="rId9613623357d8e8b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</w:t>
            </w:r>
          </w:p>
          <w:p>
            <w:pPr>
              <w:numPr>
                <w:ilvl w:val="0"/>
                <w:numId w:val="2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1mm,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2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2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80180588" name="name5540623357d90f71b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2992623357d90f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2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9362623357d9104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guanizione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 e 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5419962" name="name3108623357d926a55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7762623357d926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148265" name="name7175623357d938568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998623357d938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Flangia rifornimento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24927" name="name3081623357d94c4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1623357d94c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87623357d94d3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8048274" name="name4485623357d967621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5144623357d967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Valvola pressione olio</w:t>
            </w:r>
          </w:p>
          <w:p/>
          <w:p/>
          <w:p>
            <w:pPr>
              <w:numPr>
                <w:ilvl w:val="0"/>
                <w:numId w:val="2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61515" name="name1210623357d978c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2623357d978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3286785" name="name7535623357d992520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6413623357d9925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6056623357d9950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0982558" name="name2277623357d9ae487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4738623357d9ae4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885705" name="name3114623357d9bff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22623357d9bf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40109194" name="name5215623357d9d8af3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9115623357d9d8a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99683" name="name7646623357d9e78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3623357d9e7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9730662" name="name8880623357da0d166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1555623357da0d1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componenti elettrici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9.14.1 Sensori e interruttori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Sensore temperatura refrigerante</w:t>
            </w:r>
          </w:p>
          <w:p/>
          <w:p/>
          <w:p>
            <w:pPr>
              <w:numPr>
                <w:ilvl w:val="0"/>
                <w:numId w:val="2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76730210" name="name7447623357da245d2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9048623357da24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Interruttore pressione olio</w:t>
            </w:r>
          </w:p>
          <w:p/>
          <w:p/>
          <w:p>
            <w:pPr>
              <w:numPr>
                <w:ilvl w:val="0"/>
                <w:numId w:val="2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pressostato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20129137" name="name8106623357da3ef82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5990623357da3ef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Sensore presenza acqua nel filtro carburante</w:t>
            </w:r>
          </w:p>
          <w:p/>
          <w:p/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 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86095398" name="name8365623357da58479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6176623357da58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Alternatore</w:t>
            </w:r>
          </w:p>
          <w:p/>
          <w:p/>
          <w:p>
            <w:pPr>
              <w:numPr>
                <w:ilvl w:val="0"/>
                <w:numId w:val="2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rondella, senza serrarla.</w:t>
            </w:r>
          </w:p>
          <w:p>
            <w:pPr>
              <w:numPr>
                <w:ilvl w:val="0"/>
                <w:numId w:val="2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sull'alternatore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relativa rondella e distanziale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avvitando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fino a battuta senza serrarlo.</w:t>
            </w:r>
          </w:p>
          <w:p>
            <w:pPr>
              <w:numPr>
                <w:ilvl w:val="0"/>
                <w:numId w:val="2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relativa rondella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senza serrarla.</w:t>
            </w:r>
          </w:p>
          <w:p>
            <w:pPr>
              <w:numPr>
                <w:ilvl w:val="0"/>
                <w:numId w:val="2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188222" name="name1589623357da6dc56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2330623357da6d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3119332" name="name6035623357da7c9c0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5623357da7c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Importante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sostituita, ad ogni montaggio, anche se non ha raggiunto le ore previste per la sostituzione.</w:t>
            </w:r>
          </w:p>
          <w:p/>
          <w:p/>
          <w:p/>
          <w:p/>
          <w:p/>
          <w:p/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7,8,9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623963" name="name1939623357da98187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9315623357da98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Motorino di 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04819" name="name3648623357daa64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8623357daa64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1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9191623357daa67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ancora presente.</w:t>
            </w:r>
          </w:p>
          <w:p/>
          <w:p/>
          <w:p>
            <w:pPr>
              <w:numPr>
                <w:ilvl w:val="0"/>
                <w:numId w:val="2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campana di flangiatura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68146655" name="name4827623357dabd2fb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8279623357dabd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chiusura vano vapori olio (lato scarico)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paraolio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chiusura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lubrif. ingranaggio ozioso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Tubo vapori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 DISTRIBUZIONE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ingranaggio intermedio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comando albero a camme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raccordo rifiuto su testa/raccordo dritto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linea rifiuto su iniettori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bloccaggio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mandata carburante (su pompa iniezione)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rifiuto carburante (su pompa iniezione)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disareazione pompa iniezione (su vite forata rifiuto)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semicollettore interno (su testa)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scarico/curva/marmitta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pompa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carter distribuzione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su carter distribuzione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carico olio laterale (su carter distribuzione)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valvola sovrapressione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vapori olio (su cappello bilancieri)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PULEGGIA ALBERO A GOMITO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termostato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presenza acqua nel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acceleratore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ASTA LIVELLO OLIO SU TESTA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asta livello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scaldiglia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ALTERNATORE CON CINGHIA POLY-V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bloccaggio vite posizionamento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(superiore)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 (inferiore)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scorrimento galoppino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INGRANAGGIO OZIOSO (PER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ingranaggio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albero scanalato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 coperchio (lato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pompa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ALBERI EQUILIBRATORI (4 CILINDRI)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lamiera chiusura scatola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supporto alberi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FILTRO OLIO A DISTANZA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testina su basamento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Nipplo su testina basamento e supporto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testina basamento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tubo su supporto filtro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disareazione testina supporto filtro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filtro aria (su campana di flangiatura)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filtro aria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supporto 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marmitta su staffa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marmitta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ventola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supporto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convogliatore su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inferiore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Antivibrante su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radiatore  (su supporto)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antivibrante e staffa (superiore)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superiore (su testa motore)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paratie laterali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piedi laterali (su campana di flangiatura o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piede anteriore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1326">
    <w:multiLevelType w:val="hybridMultilevel"/>
    <w:lvl w:ilvl="0" w:tplc="23025159">
      <w:start w:val="1"/>
      <w:numFmt w:val="decimal"/>
      <w:lvlText w:val="%1."/>
      <w:lvlJc w:val="left"/>
      <w:pPr>
        <w:ind w:left="720" w:hanging="360"/>
      </w:pPr>
    </w:lvl>
    <w:lvl w:ilvl="1" w:tplc="23025159" w:tentative="1">
      <w:start w:val="1"/>
      <w:numFmt w:val="lowerLetter"/>
      <w:lvlText w:val="%2."/>
      <w:lvlJc w:val="left"/>
      <w:pPr>
        <w:ind w:left="1440" w:hanging="360"/>
      </w:pPr>
    </w:lvl>
    <w:lvl w:ilvl="2" w:tplc="23025159" w:tentative="1">
      <w:start w:val="1"/>
      <w:numFmt w:val="lowerRoman"/>
      <w:lvlText w:val="%3."/>
      <w:lvlJc w:val="right"/>
      <w:pPr>
        <w:ind w:left="2160" w:hanging="180"/>
      </w:pPr>
    </w:lvl>
    <w:lvl w:ilvl="3" w:tplc="23025159" w:tentative="1">
      <w:start w:val="1"/>
      <w:numFmt w:val="decimal"/>
      <w:lvlText w:val="%4."/>
      <w:lvlJc w:val="left"/>
      <w:pPr>
        <w:ind w:left="2880" w:hanging="360"/>
      </w:pPr>
    </w:lvl>
    <w:lvl w:ilvl="4" w:tplc="23025159" w:tentative="1">
      <w:start w:val="1"/>
      <w:numFmt w:val="lowerLetter"/>
      <w:lvlText w:val="%5."/>
      <w:lvlJc w:val="left"/>
      <w:pPr>
        <w:ind w:left="3600" w:hanging="360"/>
      </w:pPr>
    </w:lvl>
    <w:lvl w:ilvl="5" w:tplc="23025159" w:tentative="1">
      <w:start w:val="1"/>
      <w:numFmt w:val="lowerRoman"/>
      <w:lvlText w:val="%6."/>
      <w:lvlJc w:val="right"/>
      <w:pPr>
        <w:ind w:left="4320" w:hanging="180"/>
      </w:pPr>
    </w:lvl>
    <w:lvl w:ilvl="6" w:tplc="23025159" w:tentative="1">
      <w:start w:val="1"/>
      <w:numFmt w:val="decimal"/>
      <w:lvlText w:val="%7."/>
      <w:lvlJc w:val="left"/>
      <w:pPr>
        <w:ind w:left="5040" w:hanging="360"/>
      </w:pPr>
    </w:lvl>
    <w:lvl w:ilvl="7" w:tplc="23025159" w:tentative="1">
      <w:start w:val="1"/>
      <w:numFmt w:val="lowerLetter"/>
      <w:lvlText w:val="%8."/>
      <w:lvlJc w:val="left"/>
      <w:pPr>
        <w:ind w:left="5760" w:hanging="360"/>
      </w:pPr>
    </w:lvl>
    <w:lvl w:ilvl="8" w:tplc="23025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25">
    <w:multiLevelType w:val="hybridMultilevel"/>
    <w:lvl w:ilvl="0" w:tplc="51321133">
      <w:start w:val="1"/>
      <w:numFmt w:val="decimal"/>
      <w:lvlText w:val="%1."/>
      <w:lvlJc w:val="left"/>
      <w:pPr>
        <w:ind w:left="720" w:hanging="360"/>
      </w:pPr>
    </w:lvl>
    <w:lvl w:ilvl="1" w:tplc="51321133" w:tentative="1">
      <w:start w:val="1"/>
      <w:numFmt w:val="lowerLetter"/>
      <w:lvlText w:val="%2."/>
      <w:lvlJc w:val="left"/>
      <w:pPr>
        <w:ind w:left="1440" w:hanging="360"/>
      </w:pPr>
    </w:lvl>
    <w:lvl w:ilvl="2" w:tplc="51321133" w:tentative="1">
      <w:start w:val="1"/>
      <w:numFmt w:val="lowerRoman"/>
      <w:lvlText w:val="%3."/>
      <w:lvlJc w:val="right"/>
      <w:pPr>
        <w:ind w:left="2160" w:hanging="180"/>
      </w:pPr>
    </w:lvl>
    <w:lvl w:ilvl="3" w:tplc="51321133" w:tentative="1">
      <w:start w:val="1"/>
      <w:numFmt w:val="decimal"/>
      <w:lvlText w:val="%4."/>
      <w:lvlJc w:val="left"/>
      <w:pPr>
        <w:ind w:left="2880" w:hanging="360"/>
      </w:pPr>
    </w:lvl>
    <w:lvl w:ilvl="4" w:tplc="51321133" w:tentative="1">
      <w:start w:val="1"/>
      <w:numFmt w:val="lowerLetter"/>
      <w:lvlText w:val="%5."/>
      <w:lvlJc w:val="left"/>
      <w:pPr>
        <w:ind w:left="3600" w:hanging="360"/>
      </w:pPr>
    </w:lvl>
    <w:lvl w:ilvl="5" w:tplc="51321133" w:tentative="1">
      <w:start w:val="1"/>
      <w:numFmt w:val="lowerRoman"/>
      <w:lvlText w:val="%6."/>
      <w:lvlJc w:val="right"/>
      <w:pPr>
        <w:ind w:left="4320" w:hanging="180"/>
      </w:pPr>
    </w:lvl>
    <w:lvl w:ilvl="6" w:tplc="51321133" w:tentative="1">
      <w:start w:val="1"/>
      <w:numFmt w:val="decimal"/>
      <w:lvlText w:val="%7."/>
      <w:lvlJc w:val="left"/>
      <w:pPr>
        <w:ind w:left="5040" w:hanging="360"/>
      </w:pPr>
    </w:lvl>
    <w:lvl w:ilvl="7" w:tplc="51321133" w:tentative="1">
      <w:start w:val="1"/>
      <w:numFmt w:val="lowerLetter"/>
      <w:lvlText w:val="%8."/>
      <w:lvlJc w:val="left"/>
      <w:pPr>
        <w:ind w:left="5760" w:hanging="360"/>
      </w:pPr>
    </w:lvl>
    <w:lvl w:ilvl="8" w:tplc="51321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24">
    <w:multiLevelType w:val="hybridMultilevel"/>
    <w:lvl w:ilvl="0" w:tplc="35009982">
      <w:start w:val="1"/>
      <w:numFmt w:val="decimal"/>
      <w:lvlText w:val="%1."/>
      <w:lvlJc w:val="left"/>
      <w:pPr>
        <w:ind w:left="720" w:hanging="360"/>
      </w:pPr>
    </w:lvl>
    <w:lvl w:ilvl="1" w:tplc="35009982" w:tentative="1">
      <w:start w:val="1"/>
      <w:numFmt w:val="lowerLetter"/>
      <w:lvlText w:val="%2."/>
      <w:lvlJc w:val="left"/>
      <w:pPr>
        <w:ind w:left="1440" w:hanging="360"/>
      </w:pPr>
    </w:lvl>
    <w:lvl w:ilvl="2" w:tplc="35009982" w:tentative="1">
      <w:start w:val="1"/>
      <w:numFmt w:val="lowerRoman"/>
      <w:lvlText w:val="%3."/>
      <w:lvlJc w:val="right"/>
      <w:pPr>
        <w:ind w:left="2160" w:hanging="180"/>
      </w:pPr>
    </w:lvl>
    <w:lvl w:ilvl="3" w:tplc="35009982" w:tentative="1">
      <w:start w:val="1"/>
      <w:numFmt w:val="decimal"/>
      <w:lvlText w:val="%4."/>
      <w:lvlJc w:val="left"/>
      <w:pPr>
        <w:ind w:left="2880" w:hanging="360"/>
      </w:pPr>
    </w:lvl>
    <w:lvl w:ilvl="4" w:tplc="35009982" w:tentative="1">
      <w:start w:val="1"/>
      <w:numFmt w:val="lowerLetter"/>
      <w:lvlText w:val="%5."/>
      <w:lvlJc w:val="left"/>
      <w:pPr>
        <w:ind w:left="3600" w:hanging="360"/>
      </w:pPr>
    </w:lvl>
    <w:lvl w:ilvl="5" w:tplc="35009982" w:tentative="1">
      <w:start w:val="1"/>
      <w:numFmt w:val="lowerRoman"/>
      <w:lvlText w:val="%6."/>
      <w:lvlJc w:val="right"/>
      <w:pPr>
        <w:ind w:left="4320" w:hanging="180"/>
      </w:pPr>
    </w:lvl>
    <w:lvl w:ilvl="6" w:tplc="35009982" w:tentative="1">
      <w:start w:val="1"/>
      <w:numFmt w:val="decimal"/>
      <w:lvlText w:val="%7."/>
      <w:lvlJc w:val="left"/>
      <w:pPr>
        <w:ind w:left="5040" w:hanging="360"/>
      </w:pPr>
    </w:lvl>
    <w:lvl w:ilvl="7" w:tplc="35009982" w:tentative="1">
      <w:start w:val="1"/>
      <w:numFmt w:val="lowerLetter"/>
      <w:lvlText w:val="%8."/>
      <w:lvlJc w:val="left"/>
      <w:pPr>
        <w:ind w:left="5760" w:hanging="360"/>
      </w:pPr>
    </w:lvl>
    <w:lvl w:ilvl="8" w:tplc="35009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23">
    <w:multiLevelType w:val="hybridMultilevel"/>
    <w:lvl w:ilvl="0" w:tplc="92707383">
      <w:start w:val="1"/>
      <w:numFmt w:val="decimal"/>
      <w:lvlText w:val="%1."/>
      <w:lvlJc w:val="left"/>
      <w:pPr>
        <w:ind w:left="720" w:hanging="360"/>
      </w:pPr>
    </w:lvl>
    <w:lvl w:ilvl="1" w:tplc="92707383" w:tentative="1">
      <w:start w:val="1"/>
      <w:numFmt w:val="lowerLetter"/>
      <w:lvlText w:val="%2."/>
      <w:lvlJc w:val="left"/>
      <w:pPr>
        <w:ind w:left="1440" w:hanging="360"/>
      </w:pPr>
    </w:lvl>
    <w:lvl w:ilvl="2" w:tplc="92707383" w:tentative="1">
      <w:start w:val="1"/>
      <w:numFmt w:val="lowerRoman"/>
      <w:lvlText w:val="%3."/>
      <w:lvlJc w:val="right"/>
      <w:pPr>
        <w:ind w:left="2160" w:hanging="180"/>
      </w:pPr>
    </w:lvl>
    <w:lvl w:ilvl="3" w:tplc="92707383" w:tentative="1">
      <w:start w:val="1"/>
      <w:numFmt w:val="decimal"/>
      <w:lvlText w:val="%4."/>
      <w:lvlJc w:val="left"/>
      <w:pPr>
        <w:ind w:left="2880" w:hanging="360"/>
      </w:pPr>
    </w:lvl>
    <w:lvl w:ilvl="4" w:tplc="92707383" w:tentative="1">
      <w:start w:val="1"/>
      <w:numFmt w:val="lowerLetter"/>
      <w:lvlText w:val="%5."/>
      <w:lvlJc w:val="left"/>
      <w:pPr>
        <w:ind w:left="3600" w:hanging="360"/>
      </w:pPr>
    </w:lvl>
    <w:lvl w:ilvl="5" w:tplc="92707383" w:tentative="1">
      <w:start w:val="1"/>
      <w:numFmt w:val="lowerRoman"/>
      <w:lvlText w:val="%6."/>
      <w:lvlJc w:val="right"/>
      <w:pPr>
        <w:ind w:left="4320" w:hanging="180"/>
      </w:pPr>
    </w:lvl>
    <w:lvl w:ilvl="6" w:tplc="92707383" w:tentative="1">
      <w:start w:val="1"/>
      <w:numFmt w:val="decimal"/>
      <w:lvlText w:val="%7."/>
      <w:lvlJc w:val="left"/>
      <w:pPr>
        <w:ind w:left="5040" w:hanging="360"/>
      </w:pPr>
    </w:lvl>
    <w:lvl w:ilvl="7" w:tplc="92707383" w:tentative="1">
      <w:start w:val="1"/>
      <w:numFmt w:val="lowerLetter"/>
      <w:lvlText w:val="%8."/>
      <w:lvlJc w:val="left"/>
      <w:pPr>
        <w:ind w:left="5760" w:hanging="360"/>
      </w:pPr>
    </w:lvl>
    <w:lvl w:ilvl="8" w:tplc="92707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22">
    <w:multiLevelType w:val="hybridMultilevel"/>
    <w:lvl w:ilvl="0" w:tplc="97836063">
      <w:start w:val="1"/>
      <w:numFmt w:val="decimal"/>
      <w:lvlText w:val="%1."/>
      <w:lvlJc w:val="left"/>
      <w:pPr>
        <w:ind w:left="720" w:hanging="360"/>
      </w:pPr>
    </w:lvl>
    <w:lvl w:ilvl="1" w:tplc="97836063" w:tentative="1">
      <w:start w:val="1"/>
      <w:numFmt w:val="lowerLetter"/>
      <w:lvlText w:val="%2."/>
      <w:lvlJc w:val="left"/>
      <w:pPr>
        <w:ind w:left="1440" w:hanging="360"/>
      </w:pPr>
    </w:lvl>
    <w:lvl w:ilvl="2" w:tplc="97836063" w:tentative="1">
      <w:start w:val="1"/>
      <w:numFmt w:val="lowerRoman"/>
      <w:lvlText w:val="%3."/>
      <w:lvlJc w:val="right"/>
      <w:pPr>
        <w:ind w:left="2160" w:hanging="180"/>
      </w:pPr>
    </w:lvl>
    <w:lvl w:ilvl="3" w:tplc="97836063" w:tentative="1">
      <w:start w:val="1"/>
      <w:numFmt w:val="decimal"/>
      <w:lvlText w:val="%4."/>
      <w:lvlJc w:val="left"/>
      <w:pPr>
        <w:ind w:left="2880" w:hanging="360"/>
      </w:pPr>
    </w:lvl>
    <w:lvl w:ilvl="4" w:tplc="97836063" w:tentative="1">
      <w:start w:val="1"/>
      <w:numFmt w:val="lowerLetter"/>
      <w:lvlText w:val="%5."/>
      <w:lvlJc w:val="left"/>
      <w:pPr>
        <w:ind w:left="3600" w:hanging="360"/>
      </w:pPr>
    </w:lvl>
    <w:lvl w:ilvl="5" w:tplc="97836063" w:tentative="1">
      <w:start w:val="1"/>
      <w:numFmt w:val="lowerRoman"/>
      <w:lvlText w:val="%6."/>
      <w:lvlJc w:val="right"/>
      <w:pPr>
        <w:ind w:left="4320" w:hanging="180"/>
      </w:pPr>
    </w:lvl>
    <w:lvl w:ilvl="6" w:tplc="97836063" w:tentative="1">
      <w:start w:val="1"/>
      <w:numFmt w:val="decimal"/>
      <w:lvlText w:val="%7."/>
      <w:lvlJc w:val="left"/>
      <w:pPr>
        <w:ind w:left="5040" w:hanging="360"/>
      </w:pPr>
    </w:lvl>
    <w:lvl w:ilvl="7" w:tplc="97836063" w:tentative="1">
      <w:start w:val="1"/>
      <w:numFmt w:val="lowerLetter"/>
      <w:lvlText w:val="%8."/>
      <w:lvlJc w:val="left"/>
      <w:pPr>
        <w:ind w:left="5760" w:hanging="360"/>
      </w:pPr>
    </w:lvl>
    <w:lvl w:ilvl="8" w:tplc="97836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21">
    <w:multiLevelType w:val="hybridMultilevel"/>
    <w:lvl w:ilvl="0" w:tplc="91537049">
      <w:start w:val="1"/>
      <w:numFmt w:val="decimal"/>
      <w:lvlText w:val="%1."/>
      <w:lvlJc w:val="left"/>
      <w:pPr>
        <w:ind w:left="720" w:hanging="360"/>
      </w:pPr>
    </w:lvl>
    <w:lvl w:ilvl="1" w:tplc="91537049" w:tentative="1">
      <w:start w:val="1"/>
      <w:numFmt w:val="lowerLetter"/>
      <w:lvlText w:val="%2."/>
      <w:lvlJc w:val="left"/>
      <w:pPr>
        <w:ind w:left="1440" w:hanging="360"/>
      </w:pPr>
    </w:lvl>
    <w:lvl w:ilvl="2" w:tplc="91537049" w:tentative="1">
      <w:start w:val="1"/>
      <w:numFmt w:val="lowerRoman"/>
      <w:lvlText w:val="%3."/>
      <w:lvlJc w:val="right"/>
      <w:pPr>
        <w:ind w:left="2160" w:hanging="180"/>
      </w:pPr>
    </w:lvl>
    <w:lvl w:ilvl="3" w:tplc="91537049" w:tentative="1">
      <w:start w:val="1"/>
      <w:numFmt w:val="decimal"/>
      <w:lvlText w:val="%4."/>
      <w:lvlJc w:val="left"/>
      <w:pPr>
        <w:ind w:left="2880" w:hanging="360"/>
      </w:pPr>
    </w:lvl>
    <w:lvl w:ilvl="4" w:tplc="91537049" w:tentative="1">
      <w:start w:val="1"/>
      <w:numFmt w:val="lowerLetter"/>
      <w:lvlText w:val="%5."/>
      <w:lvlJc w:val="left"/>
      <w:pPr>
        <w:ind w:left="3600" w:hanging="360"/>
      </w:pPr>
    </w:lvl>
    <w:lvl w:ilvl="5" w:tplc="91537049" w:tentative="1">
      <w:start w:val="1"/>
      <w:numFmt w:val="lowerRoman"/>
      <w:lvlText w:val="%6."/>
      <w:lvlJc w:val="right"/>
      <w:pPr>
        <w:ind w:left="4320" w:hanging="180"/>
      </w:pPr>
    </w:lvl>
    <w:lvl w:ilvl="6" w:tplc="91537049" w:tentative="1">
      <w:start w:val="1"/>
      <w:numFmt w:val="decimal"/>
      <w:lvlText w:val="%7."/>
      <w:lvlJc w:val="left"/>
      <w:pPr>
        <w:ind w:left="5040" w:hanging="360"/>
      </w:pPr>
    </w:lvl>
    <w:lvl w:ilvl="7" w:tplc="91537049" w:tentative="1">
      <w:start w:val="1"/>
      <w:numFmt w:val="lowerLetter"/>
      <w:lvlText w:val="%8."/>
      <w:lvlJc w:val="left"/>
      <w:pPr>
        <w:ind w:left="5760" w:hanging="360"/>
      </w:pPr>
    </w:lvl>
    <w:lvl w:ilvl="8" w:tplc="91537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20">
    <w:multiLevelType w:val="hybridMultilevel"/>
    <w:lvl w:ilvl="0" w:tplc="11635398">
      <w:start w:val="1"/>
      <w:numFmt w:val="decimal"/>
      <w:lvlText w:val="%1."/>
      <w:lvlJc w:val="left"/>
      <w:pPr>
        <w:ind w:left="720" w:hanging="360"/>
      </w:pPr>
    </w:lvl>
    <w:lvl w:ilvl="1" w:tplc="11635398" w:tentative="1">
      <w:start w:val="1"/>
      <w:numFmt w:val="lowerLetter"/>
      <w:lvlText w:val="%2."/>
      <w:lvlJc w:val="left"/>
      <w:pPr>
        <w:ind w:left="1440" w:hanging="360"/>
      </w:pPr>
    </w:lvl>
    <w:lvl w:ilvl="2" w:tplc="11635398" w:tentative="1">
      <w:start w:val="1"/>
      <w:numFmt w:val="lowerRoman"/>
      <w:lvlText w:val="%3."/>
      <w:lvlJc w:val="right"/>
      <w:pPr>
        <w:ind w:left="2160" w:hanging="180"/>
      </w:pPr>
    </w:lvl>
    <w:lvl w:ilvl="3" w:tplc="11635398" w:tentative="1">
      <w:start w:val="1"/>
      <w:numFmt w:val="decimal"/>
      <w:lvlText w:val="%4."/>
      <w:lvlJc w:val="left"/>
      <w:pPr>
        <w:ind w:left="2880" w:hanging="360"/>
      </w:pPr>
    </w:lvl>
    <w:lvl w:ilvl="4" w:tplc="11635398" w:tentative="1">
      <w:start w:val="1"/>
      <w:numFmt w:val="lowerLetter"/>
      <w:lvlText w:val="%5."/>
      <w:lvlJc w:val="left"/>
      <w:pPr>
        <w:ind w:left="3600" w:hanging="360"/>
      </w:pPr>
    </w:lvl>
    <w:lvl w:ilvl="5" w:tplc="11635398" w:tentative="1">
      <w:start w:val="1"/>
      <w:numFmt w:val="lowerRoman"/>
      <w:lvlText w:val="%6."/>
      <w:lvlJc w:val="right"/>
      <w:pPr>
        <w:ind w:left="4320" w:hanging="180"/>
      </w:pPr>
    </w:lvl>
    <w:lvl w:ilvl="6" w:tplc="11635398" w:tentative="1">
      <w:start w:val="1"/>
      <w:numFmt w:val="decimal"/>
      <w:lvlText w:val="%7."/>
      <w:lvlJc w:val="left"/>
      <w:pPr>
        <w:ind w:left="5040" w:hanging="360"/>
      </w:pPr>
    </w:lvl>
    <w:lvl w:ilvl="7" w:tplc="11635398" w:tentative="1">
      <w:start w:val="1"/>
      <w:numFmt w:val="lowerLetter"/>
      <w:lvlText w:val="%8."/>
      <w:lvlJc w:val="left"/>
      <w:pPr>
        <w:ind w:left="5760" w:hanging="360"/>
      </w:pPr>
    </w:lvl>
    <w:lvl w:ilvl="8" w:tplc="11635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19">
    <w:multiLevelType w:val="hybridMultilevel"/>
    <w:lvl w:ilvl="0" w:tplc="42383673">
      <w:start w:val="1"/>
      <w:numFmt w:val="decimal"/>
      <w:lvlText w:val="%1."/>
      <w:lvlJc w:val="left"/>
      <w:pPr>
        <w:ind w:left="720" w:hanging="360"/>
      </w:pPr>
    </w:lvl>
    <w:lvl w:ilvl="1" w:tplc="42383673" w:tentative="1">
      <w:start w:val="1"/>
      <w:numFmt w:val="lowerLetter"/>
      <w:lvlText w:val="%2."/>
      <w:lvlJc w:val="left"/>
      <w:pPr>
        <w:ind w:left="1440" w:hanging="360"/>
      </w:pPr>
    </w:lvl>
    <w:lvl w:ilvl="2" w:tplc="42383673" w:tentative="1">
      <w:start w:val="1"/>
      <w:numFmt w:val="lowerRoman"/>
      <w:lvlText w:val="%3."/>
      <w:lvlJc w:val="right"/>
      <w:pPr>
        <w:ind w:left="2160" w:hanging="180"/>
      </w:pPr>
    </w:lvl>
    <w:lvl w:ilvl="3" w:tplc="42383673" w:tentative="1">
      <w:start w:val="1"/>
      <w:numFmt w:val="decimal"/>
      <w:lvlText w:val="%4."/>
      <w:lvlJc w:val="left"/>
      <w:pPr>
        <w:ind w:left="2880" w:hanging="360"/>
      </w:pPr>
    </w:lvl>
    <w:lvl w:ilvl="4" w:tplc="42383673" w:tentative="1">
      <w:start w:val="1"/>
      <w:numFmt w:val="lowerLetter"/>
      <w:lvlText w:val="%5."/>
      <w:lvlJc w:val="left"/>
      <w:pPr>
        <w:ind w:left="3600" w:hanging="360"/>
      </w:pPr>
    </w:lvl>
    <w:lvl w:ilvl="5" w:tplc="42383673" w:tentative="1">
      <w:start w:val="1"/>
      <w:numFmt w:val="lowerRoman"/>
      <w:lvlText w:val="%6."/>
      <w:lvlJc w:val="right"/>
      <w:pPr>
        <w:ind w:left="4320" w:hanging="180"/>
      </w:pPr>
    </w:lvl>
    <w:lvl w:ilvl="6" w:tplc="42383673" w:tentative="1">
      <w:start w:val="1"/>
      <w:numFmt w:val="decimal"/>
      <w:lvlText w:val="%7."/>
      <w:lvlJc w:val="left"/>
      <w:pPr>
        <w:ind w:left="5040" w:hanging="360"/>
      </w:pPr>
    </w:lvl>
    <w:lvl w:ilvl="7" w:tplc="42383673" w:tentative="1">
      <w:start w:val="1"/>
      <w:numFmt w:val="lowerLetter"/>
      <w:lvlText w:val="%8."/>
      <w:lvlJc w:val="left"/>
      <w:pPr>
        <w:ind w:left="5760" w:hanging="360"/>
      </w:pPr>
    </w:lvl>
    <w:lvl w:ilvl="8" w:tplc="42383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18">
    <w:multiLevelType w:val="hybridMultilevel"/>
    <w:lvl w:ilvl="0" w:tplc="67984355">
      <w:start w:val="1"/>
      <w:numFmt w:val="decimal"/>
      <w:lvlText w:val="%1."/>
      <w:lvlJc w:val="left"/>
      <w:pPr>
        <w:ind w:left="720" w:hanging="360"/>
      </w:pPr>
    </w:lvl>
    <w:lvl w:ilvl="1" w:tplc="67984355" w:tentative="1">
      <w:start w:val="1"/>
      <w:numFmt w:val="lowerLetter"/>
      <w:lvlText w:val="%2."/>
      <w:lvlJc w:val="left"/>
      <w:pPr>
        <w:ind w:left="1440" w:hanging="360"/>
      </w:pPr>
    </w:lvl>
    <w:lvl w:ilvl="2" w:tplc="67984355" w:tentative="1">
      <w:start w:val="1"/>
      <w:numFmt w:val="lowerRoman"/>
      <w:lvlText w:val="%3."/>
      <w:lvlJc w:val="right"/>
      <w:pPr>
        <w:ind w:left="2160" w:hanging="180"/>
      </w:pPr>
    </w:lvl>
    <w:lvl w:ilvl="3" w:tplc="67984355" w:tentative="1">
      <w:start w:val="1"/>
      <w:numFmt w:val="decimal"/>
      <w:lvlText w:val="%4."/>
      <w:lvlJc w:val="left"/>
      <w:pPr>
        <w:ind w:left="2880" w:hanging="360"/>
      </w:pPr>
    </w:lvl>
    <w:lvl w:ilvl="4" w:tplc="67984355" w:tentative="1">
      <w:start w:val="1"/>
      <w:numFmt w:val="lowerLetter"/>
      <w:lvlText w:val="%5."/>
      <w:lvlJc w:val="left"/>
      <w:pPr>
        <w:ind w:left="3600" w:hanging="360"/>
      </w:pPr>
    </w:lvl>
    <w:lvl w:ilvl="5" w:tplc="67984355" w:tentative="1">
      <w:start w:val="1"/>
      <w:numFmt w:val="lowerRoman"/>
      <w:lvlText w:val="%6."/>
      <w:lvlJc w:val="right"/>
      <w:pPr>
        <w:ind w:left="4320" w:hanging="180"/>
      </w:pPr>
    </w:lvl>
    <w:lvl w:ilvl="6" w:tplc="67984355" w:tentative="1">
      <w:start w:val="1"/>
      <w:numFmt w:val="decimal"/>
      <w:lvlText w:val="%7."/>
      <w:lvlJc w:val="left"/>
      <w:pPr>
        <w:ind w:left="5040" w:hanging="360"/>
      </w:pPr>
    </w:lvl>
    <w:lvl w:ilvl="7" w:tplc="67984355" w:tentative="1">
      <w:start w:val="1"/>
      <w:numFmt w:val="lowerLetter"/>
      <w:lvlText w:val="%8."/>
      <w:lvlJc w:val="left"/>
      <w:pPr>
        <w:ind w:left="5760" w:hanging="360"/>
      </w:pPr>
    </w:lvl>
    <w:lvl w:ilvl="8" w:tplc="67984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17">
    <w:multiLevelType w:val="hybridMultilevel"/>
    <w:lvl w:ilvl="0" w:tplc="22895115">
      <w:start w:val="1"/>
      <w:numFmt w:val="decimal"/>
      <w:lvlText w:val="%1."/>
      <w:lvlJc w:val="left"/>
      <w:pPr>
        <w:ind w:left="720" w:hanging="360"/>
      </w:pPr>
    </w:lvl>
    <w:lvl w:ilvl="1" w:tplc="22895115" w:tentative="1">
      <w:start w:val="1"/>
      <w:numFmt w:val="lowerLetter"/>
      <w:lvlText w:val="%2."/>
      <w:lvlJc w:val="left"/>
      <w:pPr>
        <w:ind w:left="1440" w:hanging="360"/>
      </w:pPr>
    </w:lvl>
    <w:lvl w:ilvl="2" w:tplc="22895115" w:tentative="1">
      <w:start w:val="1"/>
      <w:numFmt w:val="lowerRoman"/>
      <w:lvlText w:val="%3."/>
      <w:lvlJc w:val="right"/>
      <w:pPr>
        <w:ind w:left="2160" w:hanging="180"/>
      </w:pPr>
    </w:lvl>
    <w:lvl w:ilvl="3" w:tplc="22895115" w:tentative="1">
      <w:start w:val="1"/>
      <w:numFmt w:val="decimal"/>
      <w:lvlText w:val="%4."/>
      <w:lvlJc w:val="left"/>
      <w:pPr>
        <w:ind w:left="2880" w:hanging="360"/>
      </w:pPr>
    </w:lvl>
    <w:lvl w:ilvl="4" w:tplc="22895115" w:tentative="1">
      <w:start w:val="1"/>
      <w:numFmt w:val="lowerLetter"/>
      <w:lvlText w:val="%5."/>
      <w:lvlJc w:val="left"/>
      <w:pPr>
        <w:ind w:left="3600" w:hanging="360"/>
      </w:pPr>
    </w:lvl>
    <w:lvl w:ilvl="5" w:tplc="22895115" w:tentative="1">
      <w:start w:val="1"/>
      <w:numFmt w:val="lowerRoman"/>
      <w:lvlText w:val="%6."/>
      <w:lvlJc w:val="right"/>
      <w:pPr>
        <w:ind w:left="4320" w:hanging="180"/>
      </w:pPr>
    </w:lvl>
    <w:lvl w:ilvl="6" w:tplc="22895115" w:tentative="1">
      <w:start w:val="1"/>
      <w:numFmt w:val="decimal"/>
      <w:lvlText w:val="%7."/>
      <w:lvlJc w:val="left"/>
      <w:pPr>
        <w:ind w:left="5040" w:hanging="360"/>
      </w:pPr>
    </w:lvl>
    <w:lvl w:ilvl="7" w:tplc="22895115" w:tentative="1">
      <w:start w:val="1"/>
      <w:numFmt w:val="lowerLetter"/>
      <w:lvlText w:val="%8."/>
      <w:lvlJc w:val="left"/>
      <w:pPr>
        <w:ind w:left="5760" w:hanging="360"/>
      </w:pPr>
    </w:lvl>
    <w:lvl w:ilvl="8" w:tplc="22895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16">
    <w:multiLevelType w:val="hybridMultilevel"/>
    <w:lvl w:ilvl="0" w:tplc="22506855">
      <w:start w:val="1"/>
      <w:numFmt w:val="decimal"/>
      <w:lvlText w:val="%1."/>
      <w:lvlJc w:val="left"/>
      <w:pPr>
        <w:ind w:left="720" w:hanging="360"/>
      </w:pPr>
    </w:lvl>
    <w:lvl w:ilvl="1" w:tplc="22506855" w:tentative="1">
      <w:start w:val="1"/>
      <w:numFmt w:val="lowerLetter"/>
      <w:lvlText w:val="%2."/>
      <w:lvlJc w:val="left"/>
      <w:pPr>
        <w:ind w:left="1440" w:hanging="360"/>
      </w:pPr>
    </w:lvl>
    <w:lvl w:ilvl="2" w:tplc="22506855" w:tentative="1">
      <w:start w:val="1"/>
      <w:numFmt w:val="lowerRoman"/>
      <w:lvlText w:val="%3."/>
      <w:lvlJc w:val="right"/>
      <w:pPr>
        <w:ind w:left="2160" w:hanging="180"/>
      </w:pPr>
    </w:lvl>
    <w:lvl w:ilvl="3" w:tplc="22506855" w:tentative="1">
      <w:start w:val="1"/>
      <w:numFmt w:val="decimal"/>
      <w:lvlText w:val="%4."/>
      <w:lvlJc w:val="left"/>
      <w:pPr>
        <w:ind w:left="2880" w:hanging="360"/>
      </w:pPr>
    </w:lvl>
    <w:lvl w:ilvl="4" w:tplc="22506855" w:tentative="1">
      <w:start w:val="1"/>
      <w:numFmt w:val="lowerLetter"/>
      <w:lvlText w:val="%5."/>
      <w:lvlJc w:val="left"/>
      <w:pPr>
        <w:ind w:left="3600" w:hanging="360"/>
      </w:pPr>
    </w:lvl>
    <w:lvl w:ilvl="5" w:tplc="22506855" w:tentative="1">
      <w:start w:val="1"/>
      <w:numFmt w:val="lowerRoman"/>
      <w:lvlText w:val="%6."/>
      <w:lvlJc w:val="right"/>
      <w:pPr>
        <w:ind w:left="4320" w:hanging="180"/>
      </w:pPr>
    </w:lvl>
    <w:lvl w:ilvl="6" w:tplc="22506855" w:tentative="1">
      <w:start w:val="1"/>
      <w:numFmt w:val="decimal"/>
      <w:lvlText w:val="%7."/>
      <w:lvlJc w:val="left"/>
      <w:pPr>
        <w:ind w:left="5040" w:hanging="360"/>
      </w:pPr>
    </w:lvl>
    <w:lvl w:ilvl="7" w:tplc="22506855" w:tentative="1">
      <w:start w:val="1"/>
      <w:numFmt w:val="lowerLetter"/>
      <w:lvlText w:val="%8."/>
      <w:lvlJc w:val="left"/>
      <w:pPr>
        <w:ind w:left="5760" w:hanging="360"/>
      </w:pPr>
    </w:lvl>
    <w:lvl w:ilvl="8" w:tplc="22506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15">
    <w:multiLevelType w:val="hybridMultilevel"/>
    <w:lvl w:ilvl="0" w:tplc="98837342">
      <w:start w:val="1"/>
      <w:numFmt w:val="decimal"/>
      <w:lvlText w:val="%1."/>
      <w:lvlJc w:val="left"/>
      <w:pPr>
        <w:ind w:left="720" w:hanging="360"/>
      </w:pPr>
    </w:lvl>
    <w:lvl w:ilvl="1" w:tplc="98837342" w:tentative="1">
      <w:start w:val="1"/>
      <w:numFmt w:val="lowerLetter"/>
      <w:lvlText w:val="%2."/>
      <w:lvlJc w:val="left"/>
      <w:pPr>
        <w:ind w:left="1440" w:hanging="360"/>
      </w:pPr>
    </w:lvl>
    <w:lvl w:ilvl="2" w:tplc="98837342" w:tentative="1">
      <w:start w:val="1"/>
      <w:numFmt w:val="lowerRoman"/>
      <w:lvlText w:val="%3."/>
      <w:lvlJc w:val="right"/>
      <w:pPr>
        <w:ind w:left="2160" w:hanging="180"/>
      </w:pPr>
    </w:lvl>
    <w:lvl w:ilvl="3" w:tplc="98837342" w:tentative="1">
      <w:start w:val="1"/>
      <w:numFmt w:val="decimal"/>
      <w:lvlText w:val="%4."/>
      <w:lvlJc w:val="left"/>
      <w:pPr>
        <w:ind w:left="2880" w:hanging="360"/>
      </w:pPr>
    </w:lvl>
    <w:lvl w:ilvl="4" w:tplc="98837342" w:tentative="1">
      <w:start w:val="1"/>
      <w:numFmt w:val="lowerLetter"/>
      <w:lvlText w:val="%5."/>
      <w:lvlJc w:val="left"/>
      <w:pPr>
        <w:ind w:left="3600" w:hanging="360"/>
      </w:pPr>
    </w:lvl>
    <w:lvl w:ilvl="5" w:tplc="98837342" w:tentative="1">
      <w:start w:val="1"/>
      <w:numFmt w:val="lowerRoman"/>
      <w:lvlText w:val="%6."/>
      <w:lvlJc w:val="right"/>
      <w:pPr>
        <w:ind w:left="4320" w:hanging="180"/>
      </w:pPr>
    </w:lvl>
    <w:lvl w:ilvl="6" w:tplc="98837342" w:tentative="1">
      <w:start w:val="1"/>
      <w:numFmt w:val="decimal"/>
      <w:lvlText w:val="%7."/>
      <w:lvlJc w:val="left"/>
      <w:pPr>
        <w:ind w:left="5040" w:hanging="360"/>
      </w:pPr>
    </w:lvl>
    <w:lvl w:ilvl="7" w:tplc="98837342" w:tentative="1">
      <w:start w:val="1"/>
      <w:numFmt w:val="lowerLetter"/>
      <w:lvlText w:val="%8."/>
      <w:lvlJc w:val="left"/>
      <w:pPr>
        <w:ind w:left="5760" w:hanging="360"/>
      </w:pPr>
    </w:lvl>
    <w:lvl w:ilvl="8" w:tplc="98837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14">
    <w:multiLevelType w:val="hybridMultilevel"/>
    <w:lvl w:ilvl="0" w:tplc="64225043">
      <w:start w:val="1"/>
      <w:numFmt w:val="decimal"/>
      <w:lvlText w:val="%1."/>
      <w:lvlJc w:val="left"/>
      <w:pPr>
        <w:ind w:left="720" w:hanging="360"/>
      </w:pPr>
    </w:lvl>
    <w:lvl w:ilvl="1" w:tplc="64225043" w:tentative="1">
      <w:start w:val="1"/>
      <w:numFmt w:val="lowerLetter"/>
      <w:lvlText w:val="%2."/>
      <w:lvlJc w:val="left"/>
      <w:pPr>
        <w:ind w:left="1440" w:hanging="360"/>
      </w:pPr>
    </w:lvl>
    <w:lvl w:ilvl="2" w:tplc="64225043" w:tentative="1">
      <w:start w:val="1"/>
      <w:numFmt w:val="lowerRoman"/>
      <w:lvlText w:val="%3."/>
      <w:lvlJc w:val="right"/>
      <w:pPr>
        <w:ind w:left="2160" w:hanging="180"/>
      </w:pPr>
    </w:lvl>
    <w:lvl w:ilvl="3" w:tplc="64225043" w:tentative="1">
      <w:start w:val="1"/>
      <w:numFmt w:val="decimal"/>
      <w:lvlText w:val="%4."/>
      <w:lvlJc w:val="left"/>
      <w:pPr>
        <w:ind w:left="2880" w:hanging="360"/>
      </w:pPr>
    </w:lvl>
    <w:lvl w:ilvl="4" w:tplc="64225043" w:tentative="1">
      <w:start w:val="1"/>
      <w:numFmt w:val="lowerLetter"/>
      <w:lvlText w:val="%5."/>
      <w:lvlJc w:val="left"/>
      <w:pPr>
        <w:ind w:left="3600" w:hanging="360"/>
      </w:pPr>
    </w:lvl>
    <w:lvl w:ilvl="5" w:tplc="64225043" w:tentative="1">
      <w:start w:val="1"/>
      <w:numFmt w:val="lowerRoman"/>
      <w:lvlText w:val="%6."/>
      <w:lvlJc w:val="right"/>
      <w:pPr>
        <w:ind w:left="4320" w:hanging="180"/>
      </w:pPr>
    </w:lvl>
    <w:lvl w:ilvl="6" w:tplc="64225043" w:tentative="1">
      <w:start w:val="1"/>
      <w:numFmt w:val="decimal"/>
      <w:lvlText w:val="%7."/>
      <w:lvlJc w:val="left"/>
      <w:pPr>
        <w:ind w:left="5040" w:hanging="360"/>
      </w:pPr>
    </w:lvl>
    <w:lvl w:ilvl="7" w:tplc="64225043" w:tentative="1">
      <w:start w:val="1"/>
      <w:numFmt w:val="lowerLetter"/>
      <w:lvlText w:val="%8."/>
      <w:lvlJc w:val="left"/>
      <w:pPr>
        <w:ind w:left="5760" w:hanging="360"/>
      </w:pPr>
    </w:lvl>
    <w:lvl w:ilvl="8" w:tplc="64225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13">
    <w:multiLevelType w:val="hybridMultilevel"/>
    <w:lvl w:ilvl="0" w:tplc="14647303">
      <w:start w:val="1"/>
      <w:numFmt w:val="decimal"/>
      <w:lvlText w:val="%1."/>
      <w:lvlJc w:val="left"/>
      <w:pPr>
        <w:ind w:left="720" w:hanging="360"/>
      </w:pPr>
    </w:lvl>
    <w:lvl w:ilvl="1" w:tplc="14647303" w:tentative="1">
      <w:start w:val="1"/>
      <w:numFmt w:val="lowerLetter"/>
      <w:lvlText w:val="%2."/>
      <w:lvlJc w:val="left"/>
      <w:pPr>
        <w:ind w:left="1440" w:hanging="360"/>
      </w:pPr>
    </w:lvl>
    <w:lvl w:ilvl="2" w:tplc="14647303" w:tentative="1">
      <w:start w:val="1"/>
      <w:numFmt w:val="lowerRoman"/>
      <w:lvlText w:val="%3."/>
      <w:lvlJc w:val="right"/>
      <w:pPr>
        <w:ind w:left="2160" w:hanging="180"/>
      </w:pPr>
    </w:lvl>
    <w:lvl w:ilvl="3" w:tplc="14647303" w:tentative="1">
      <w:start w:val="1"/>
      <w:numFmt w:val="decimal"/>
      <w:lvlText w:val="%4."/>
      <w:lvlJc w:val="left"/>
      <w:pPr>
        <w:ind w:left="2880" w:hanging="360"/>
      </w:pPr>
    </w:lvl>
    <w:lvl w:ilvl="4" w:tplc="14647303" w:tentative="1">
      <w:start w:val="1"/>
      <w:numFmt w:val="lowerLetter"/>
      <w:lvlText w:val="%5."/>
      <w:lvlJc w:val="left"/>
      <w:pPr>
        <w:ind w:left="3600" w:hanging="360"/>
      </w:pPr>
    </w:lvl>
    <w:lvl w:ilvl="5" w:tplc="14647303" w:tentative="1">
      <w:start w:val="1"/>
      <w:numFmt w:val="lowerRoman"/>
      <w:lvlText w:val="%6."/>
      <w:lvlJc w:val="right"/>
      <w:pPr>
        <w:ind w:left="4320" w:hanging="180"/>
      </w:pPr>
    </w:lvl>
    <w:lvl w:ilvl="6" w:tplc="14647303" w:tentative="1">
      <w:start w:val="1"/>
      <w:numFmt w:val="decimal"/>
      <w:lvlText w:val="%7."/>
      <w:lvlJc w:val="left"/>
      <w:pPr>
        <w:ind w:left="5040" w:hanging="360"/>
      </w:pPr>
    </w:lvl>
    <w:lvl w:ilvl="7" w:tplc="14647303" w:tentative="1">
      <w:start w:val="1"/>
      <w:numFmt w:val="lowerLetter"/>
      <w:lvlText w:val="%8."/>
      <w:lvlJc w:val="left"/>
      <w:pPr>
        <w:ind w:left="5760" w:hanging="360"/>
      </w:pPr>
    </w:lvl>
    <w:lvl w:ilvl="8" w:tplc="14647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12">
    <w:multiLevelType w:val="hybridMultilevel"/>
    <w:lvl w:ilvl="0" w:tplc="61927828">
      <w:start w:val="1"/>
      <w:numFmt w:val="decimal"/>
      <w:lvlText w:val="%1."/>
      <w:lvlJc w:val="left"/>
      <w:pPr>
        <w:ind w:left="720" w:hanging="360"/>
      </w:pPr>
    </w:lvl>
    <w:lvl w:ilvl="1" w:tplc="61927828" w:tentative="1">
      <w:start w:val="1"/>
      <w:numFmt w:val="lowerLetter"/>
      <w:lvlText w:val="%2."/>
      <w:lvlJc w:val="left"/>
      <w:pPr>
        <w:ind w:left="1440" w:hanging="360"/>
      </w:pPr>
    </w:lvl>
    <w:lvl w:ilvl="2" w:tplc="61927828" w:tentative="1">
      <w:start w:val="1"/>
      <w:numFmt w:val="lowerRoman"/>
      <w:lvlText w:val="%3."/>
      <w:lvlJc w:val="right"/>
      <w:pPr>
        <w:ind w:left="2160" w:hanging="180"/>
      </w:pPr>
    </w:lvl>
    <w:lvl w:ilvl="3" w:tplc="61927828" w:tentative="1">
      <w:start w:val="1"/>
      <w:numFmt w:val="decimal"/>
      <w:lvlText w:val="%4."/>
      <w:lvlJc w:val="left"/>
      <w:pPr>
        <w:ind w:left="2880" w:hanging="360"/>
      </w:pPr>
    </w:lvl>
    <w:lvl w:ilvl="4" w:tplc="61927828" w:tentative="1">
      <w:start w:val="1"/>
      <w:numFmt w:val="lowerLetter"/>
      <w:lvlText w:val="%5."/>
      <w:lvlJc w:val="left"/>
      <w:pPr>
        <w:ind w:left="3600" w:hanging="360"/>
      </w:pPr>
    </w:lvl>
    <w:lvl w:ilvl="5" w:tplc="61927828" w:tentative="1">
      <w:start w:val="1"/>
      <w:numFmt w:val="lowerRoman"/>
      <w:lvlText w:val="%6."/>
      <w:lvlJc w:val="right"/>
      <w:pPr>
        <w:ind w:left="4320" w:hanging="180"/>
      </w:pPr>
    </w:lvl>
    <w:lvl w:ilvl="6" w:tplc="61927828" w:tentative="1">
      <w:start w:val="1"/>
      <w:numFmt w:val="decimal"/>
      <w:lvlText w:val="%7."/>
      <w:lvlJc w:val="left"/>
      <w:pPr>
        <w:ind w:left="5040" w:hanging="360"/>
      </w:pPr>
    </w:lvl>
    <w:lvl w:ilvl="7" w:tplc="61927828" w:tentative="1">
      <w:start w:val="1"/>
      <w:numFmt w:val="lowerLetter"/>
      <w:lvlText w:val="%8."/>
      <w:lvlJc w:val="left"/>
      <w:pPr>
        <w:ind w:left="5760" w:hanging="360"/>
      </w:pPr>
    </w:lvl>
    <w:lvl w:ilvl="8" w:tplc="61927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11">
    <w:multiLevelType w:val="hybridMultilevel"/>
    <w:lvl w:ilvl="0" w:tplc="23986544">
      <w:start w:val="1"/>
      <w:numFmt w:val="decimal"/>
      <w:lvlText w:val="%1."/>
      <w:lvlJc w:val="left"/>
      <w:pPr>
        <w:ind w:left="720" w:hanging="360"/>
      </w:pPr>
    </w:lvl>
    <w:lvl w:ilvl="1" w:tplc="23986544" w:tentative="1">
      <w:start w:val="1"/>
      <w:numFmt w:val="lowerLetter"/>
      <w:lvlText w:val="%2."/>
      <w:lvlJc w:val="left"/>
      <w:pPr>
        <w:ind w:left="1440" w:hanging="360"/>
      </w:pPr>
    </w:lvl>
    <w:lvl w:ilvl="2" w:tplc="23986544" w:tentative="1">
      <w:start w:val="1"/>
      <w:numFmt w:val="lowerRoman"/>
      <w:lvlText w:val="%3."/>
      <w:lvlJc w:val="right"/>
      <w:pPr>
        <w:ind w:left="2160" w:hanging="180"/>
      </w:pPr>
    </w:lvl>
    <w:lvl w:ilvl="3" w:tplc="23986544" w:tentative="1">
      <w:start w:val="1"/>
      <w:numFmt w:val="decimal"/>
      <w:lvlText w:val="%4."/>
      <w:lvlJc w:val="left"/>
      <w:pPr>
        <w:ind w:left="2880" w:hanging="360"/>
      </w:pPr>
    </w:lvl>
    <w:lvl w:ilvl="4" w:tplc="23986544" w:tentative="1">
      <w:start w:val="1"/>
      <w:numFmt w:val="lowerLetter"/>
      <w:lvlText w:val="%5."/>
      <w:lvlJc w:val="left"/>
      <w:pPr>
        <w:ind w:left="3600" w:hanging="360"/>
      </w:pPr>
    </w:lvl>
    <w:lvl w:ilvl="5" w:tplc="23986544" w:tentative="1">
      <w:start w:val="1"/>
      <w:numFmt w:val="lowerRoman"/>
      <w:lvlText w:val="%6."/>
      <w:lvlJc w:val="right"/>
      <w:pPr>
        <w:ind w:left="4320" w:hanging="180"/>
      </w:pPr>
    </w:lvl>
    <w:lvl w:ilvl="6" w:tplc="23986544" w:tentative="1">
      <w:start w:val="1"/>
      <w:numFmt w:val="decimal"/>
      <w:lvlText w:val="%7."/>
      <w:lvlJc w:val="left"/>
      <w:pPr>
        <w:ind w:left="5040" w:hanging="360"/>
      </w:pPr>
    </w:lvl>
    <w:lvl w:ilvl="7" w:tplc="23986544" w:tentative="1">
      <w:start w:val="1"/>
      <w:numFmt w:val="lowerLetter"/>
      <w:lvlText w:val="%8."/>
      <w:lvlJc w:val="left"/>
      <w:pPr>
        <w:ind w:left="5760" w:hanging="360"/>
      </w:pPr>
    </w:lvl>
    <w:lvl w:ilvl="8" w:tplc="23986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10">
    <w:multiLevelType w:val="hybridMultilevel"/>
    <w:lvl w:ilvl="0" w:tplc="41272158">
      <w:start w:val="1"/>
      <w:numFmt w:val="decimal"/>
      <w:lvlText w:val="%1."/>
      <w:lvlJc w:val="left"/>
      <w:pPr>
        <w:ind w:left="720" w:hanging="360"/>
      </w:pPr>
    </w:lvl>
    <w:lvl w:ilvl="1" w:tplc="41272158" w:tentative="1">
      <w:start w:val="1"/>
      <w:numFmt w:val="lowerLetter"/>
      <w:lvlText w:val="%2."/>
      <w:lvlJc w:val="left"/>
      <w:pPr>
        <w:ind w:left="1440" w:hanging="360"/>
      </w:pPr>
    </w:lvl>
    <w:lvl w:ilvl="2" w:tplc="41272158" w:tentative="1">
      <w:start w:val="1"/>
      <w:numFmt w:val="lowerRoman"/>
      <w:lvlText w:val="%3."/>
      <w:lvlJc w:val="right"/>
      <w:pPr>
        <w:ind w:left="2160" w:hanging="180"/>
      </w:pPr>
    </w:lvl>
    <w:lvl w:ilvl="3" w:tplc="41272158" w:tentative="1">
      <w:start w:val="1"/>
      <w:numFmt w:val="decimal"/>
      <w:lvlText w:val="%4."/>
      <w:lvlJc w:val="left"/>
      <w:pPr>
        <w:ind w:left="2880" w:hanging="360"/>
      </w:pPr>
    </w:lvl>
    <w:lvl w:ilvl="4" w:tplc="41272158" w:tentative="1">
      <w:start w:val="1"/>
      <w:numFmt w:val="lowerLetter"/>
      <w:lvlText w:val="%5."/>
      <w:lvlJc w:val="left"/>
      <w:pPr>
        <w:ind w:left="3600" w:hanging="360"/>
      </w:pPr>
    </w:lvl>
    <w:lvl w:ilvl="5" w:tplc="41272158" w:tentative="1">
      <w:start w:val="1"/>
      <w:numFmt w:val="lowerRoman"/>
      <w:lvlText w:val="%6."/>
      <w:lvlJc w:val="right"/>
      <w:pPr>
        <w:ind w:left="4320" w:hanging="180"/>
      </w:pPr>
    </w:lvl>
    <w:lvl w:ilvl="6" w:tplc="41272158" w:tentative="1">
      <w:start w:val="1"/>
      <w:numFmt w:val="decimal"/>
      <w:lvlText w:val="%7."/>
      <w:lvlJc w:val="left"/>
      <w:pPr>
        <w:ind w:left="5040" w:hanging="360"/>
      </w:pPr>
    </w:lvl>
    <w:lvl w:ilvl="7" w:tplc="41272158" w:tentative="1">
      <w:start w:val="1"/>
      <w:numFmt w:val="lowerLetter"/>
      <w:lvlText w:val="%8."/>
      <w:lvlJc w:val="left"/>
      <w:pPr>
        <w:ind w:left="5760" w:hanging="360"/>
      </w:pPr>
    </w:lvl>
    <w:lvl w:ilvl="8" w:tplc="41272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09">
    <w:multiLevelType w:val="hybridMultilevel"/>
    <w:lvl w:ilvl="0" w:tplc="24753589">
      <w:start w:val="1"/>
      <w:numFmt w:val="decimal"/>
      <w:lvlText w:val="%1."/>
      <w:lvlJc w:val="left"/>
      <w:pPr>
        <w:ind w:left="720" w:hanging="360"/>
      </w:pPr>
    </w:lvl>
    <w:lvl w:ilvl="1" w:tplc="24753589" w:tentative="1">
      <w:start w:val="1"/>
      <w:numFmt w:val="lowerLetter"/>
      <w:lvlText w:val="%2."/>
      <w:lvlJc w:val="left"/>
      <w:pPr>
        <w:ind w:left="1440" w:hanging="360"/>
      </w:pPr>
    </w:lvl>
    <w:lvl w:ilvl="2" w:tplc="24753589" w:tentative="1">
      <w:start w:val="1"/>
      <w:numFmt w:val="lowerRoman"/>
      <w:lvlText w:val="%3."/>
      <w:lvlJc w:val="right"/>
      <w:pPr>
        <w:ind w:left="2160" w:hanging="180"/>
      </w:pPr>
    </w:lvl>
    <w:lvl w:ilvl="3" w:tplc="24753589" w:tentative="1">
      <w:start w:val="1"/>
      <w:numFmt w:val="decimal"/>
      <w:lvlText w:val="%4."/>
      <w:lvlJc w:val="left"/>
      <w:pPr>
        <w:ind w:left="2880" w:hanging="360"/>
      </w:pPr>
    </w:lvl>
    <w:lvl w:ilvl="4" w:tplc="24753589" w:tentative="1">
      <w:start w:val="1"/>
      <w:numFmt w:val="lowerLetter"/>
      <w:lvlText w:val="%5."/>
      <w:lvlJc w:val="left"/>
      <w:pPr>
        <w:ind w:left="3600" w:hanging="360"/>
      </w:pPr>
    </w:lvl>
    <w:lvl w:ilvl="5" w:tplc="24753589" w:tentative="1">
      <w:start w:val="1"/>
      <w:numFmt w:val="lowerRoman"/>
      <w:lvlText w:val="%6."/>
      <w:lvlJc w:val="right"/>
      <w:pPr>
        <w:ind w:left="4320" w:hanging="180"/>
      </w:pPr>
    </w:lvl>
    <w:lvl w:ilvl="6" w:tplc="24753589" w:tentative="1">
      <w:start w:val="1"/>
      <w:numFmt w:val="decimal"/>
      <w:lvlText w:val="%7."/>
      <w:lvlJc w:val="left"/>
      <w:pPr>
        <w:ind w:left="5040" w:hanging="360"/>
      </w:pPr>
    </w:lvl>
    <w:lvl w:ilvl="7" w:tplc="24753589" w:tentative="1">
      <w:start w:val="1"/>
      <w:numFmt w:val="lowerLetter"/>
      <w:lvlText w:val="%8."/>
      <w:lvlJc w:val="left"/>
      <w:pPr>
        <w:ind w:left="5760" w:hanging="360"/>
      </w:pPr>
    </w:lvl>
    <w:lvl w:ilvl="8" w:tplc="24753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08">
    <w:multiLevelType w:val="hybridMultilevel"/>
    <w:lvl w:ilvl="0" w:tplc="66077470">
      <w:start w:val="1"/>
      <w:numFmt w:val="decimal"/>
      <w:lvlText w:val="%1."/>
      <w:lvlJc w:val="left"/>
      <w:pPr>
        <w:ind w:left="720" w:hanging="360"/>
      </w:pPr>
    </w:lvl>
    <w:lvl w:ilvl="1" w:tplc="66077470" w:tentative="1">
      <w:start w:val="1"/>
      <w:numFmt w:val="lowerLetter"/>
      <w:lvlText w:val="%2."/>
      <w:lvlJc w:val="left"/>
      <w:pPr>
        <w:ind w:left="1440" w:hanging="360"/>
      </w:pPr>
    </w:lvl>
    <w:lvl w:ilvl="2" w:tplc="66077470" w:tentative="1">
      <w:start w:val="1"/>
      <w:numFmt w:val="lowerRoman"/>
      <w:lvlText w:val="%3."/>
      <w:lvlJc w:val="right"/>
      <w:pPr>
        <w:ind w:left="2160" w:hanging="180"/>
      </w:pPr>
    </w:lvl>
    <w:lvl w:ilvl="3" w:tplc="66077470" w:tentative="1">
      <w:start w:val="1"/>
      <w:numFmt w:val="decimal"/>
      <w:lvlText w:val="%4."/>
      <w:lvlJc w:val="left"/>
      <w:pPr>
        <w:ind w:left="2880" w:hanging="360"/>
      </w:pPr>
    </w:lvl>
    <w:lvl w:ilvl="4" w:tplc="66077470" w:tentative="1">
      <w:start w:val="1"/>
      <w:numFmt w:val="lowerLetter"/>
      <w:lvlText w:val="%5."/>
      <w:lvlJc w:val="left"/>
      <w:pPr>
        <w:ind w:left="3600" w:hanging="360"/>
      </w:pPr>
    </w:lvl>
    <w:lvl w:ilvl="5" w:tplc="66077470" w:tentative="1">
      <w:start w:val="1"/>
      <w:numFmt w:val="lowerRoman"/>
      <w:lvlText w:val="%6."/>
      <w:lvlJc w:val="right"/>
      <w:pPr>
        <w:ind w:left="4320" w:hanging="180"/>
      </w:pPr>
    </w:lvl>
    <w:lvl w:ilvl="6" w:tplc="66077470" w:tentative="1">
      <w:start w:val="1"/>
      <w:numFmt w:val="decimal"/>
      <w:lvlText w:val="%7."/>
      <w:lvlJc w:val="left"/>
      <w:pPr>
        <w:ind w:left="5040" w:hanging="360"/>
      </w:pPr>
    </w:lvl>
    <w:lvl w:ilvl="7" w:tplc="66077470" w:tentative="1">
      <w:start w:val="1"/>
      <w:numFmt w:val="lowerLetter"/>
      <w:lvlText w:val="%8."/>
      <w:lvlJc w:val="left"/>
      <w:pPr>
        <w:ind w:left="5760" w:hanging="360"/>
      </w:pPr>
    </w:lvl>
    <w:lvl w:ilvl="8" w:tplc="66077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07">
    <w:multiLevelType w:val="hybridMultilevel"/>
    <w:lvl w:ilvl="0" w:tplc="22404440">
      <w:start w:val="1"/>
      <w:numFmt w:val="decimal"/>
      <w:lvlText w:val="%1."/>
      <w:lvlJc w:val="left"/>
      <w:pPr>
        <w:ind w:left="720" w:hanging="360"/>
      </w:pPr>
    </w:lvl>
    <w:lvl w:ilvl="1" w:tplc="22404440" w:tentative="1">
      <w:start w:val="1"/>
      <w:numFmt w:val="lowerLetter"/>
      <w:lvlText w:val="%2."/>
      <w:lvlJc w:val="left"/>
      <w:pPr>
        <w:ind w:left="1440" w:hanging="360"/>
      </w:pPr>
    </w:lvl>
    <w:lvl w:ilvl="2" w:tplc="22404440" w:tentative="1">
      <w:start w:val="1"/>
      <w:numFmt w:val="lowerRoman"/>
      <w:lvlText w:val="%3."/>
      <w:lvlJc w:val="right"/>
      <w:pPr>
        <w:ind w:left="2160" w:hanging="180"/>
      </w:pPr>
    </w:lvl>
    <w:lvl w:ilvl="3" w:tplc="22404440" w:tentative="1">
      <w:start w:val="1"/>
      <w:numFmt w:val="decimal"/>
      <w:lvlText w:val="%4."/>
      <w:lvlJc w:val="left"/>
      <w:pPr>
        <w:ind w:left="2880" w:hanging="360"/>
      </w:pPr>
    </w:lvl>
    <w:lvl w:ilvl="4" w:tplc="22404440" w:tentative="1">
      <w:start w:val="1"/>
      <w:numFmt w:val="lowerLetter"/>
      <w:lvlText w:val="%5."/>
      <w:lvlJc w:val="left"/>
      <w:pPr>
        <w:ind w:left="3600" w:hanging="360"/>
      </w:pPr>
    </w:lvl>
    <w:lvl w:ilvl="5" w:tplc="22404440" w:tentative="1">
      <w:start w:val="1"/>
      <w:numFmt w:val="lowerRoman"/>
      <w:lvlText w:val="%6."/>
      <w:lvlJc w:val="right"/>
      <w:pPr>
        <w:ind w:left="4320" w:hanging="180"/>
      </w:pPr>
    </w:lvl>
    <w:lvl w:ilvl="6" w:tplc="22404440" w:tentative="1">
      <w:start w:val="1"/>
      <w:numFmt w:val="decimal"/>
      <w:lvlText w:val="%7."/>
      <w:lvlJc w:val="left"/>
      <w:pPr>
        <w:ind w:left="5040" w:hanging="360"/>
      </w:pPr>
    </w:lvl>
    <w:lvl w:ilvl="7" w:tplc="22404440" w:tentative="1">
      <w:start w:val="1"/>
      <w:numFmt w:val="lowerLetter"/>
      <w:lvlText w:val="%8."/>
      <w:lvlJc w:val="left"/>
      <w:pPr>
        <w:ind w:left="5760" w:hanging="360"/>
      </w:pPr>
    </w:lvl>
    <w:lvl w:ilvl="8" w:tplc="22404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06">
    <w:multiLevelType w:val="hybridMultilevel"/>
    <w:lvl w:ilvl="0" w:tplc="96094982">
      <w:start w:val="1"/>
      <w:numFmt w:val="decimal"/>
      <w:lvlText w:val="%1."/>
      <w:lvlJc w:val="left"/>
      <w:pPr>
        <w:ind w:left="720" w:hanging="360"/>
      </w:pPr>
    </w:lvl>
    <w:lvl w:ilvl="1" w:tplc="96094982" w:tentative="1">
      <w:start w:val="1"/>
      <w:numFmt w:val="lowerLetter"/>
      <w:lvlText w:val="%2."/>
      <w:lvlJc w:val="left"/>
      <w:pPr>
        <w:ind w:left="1440" w:hanging="360"/>
      </w:pPr>
    </w:lvl>
    <w:lvl w:ilvl="2" w:tplc="96094982" w:tentative="1">
      <w:start w:val="1"/>
      <w:numFmt w:val="lowerRoman"/>
      <w:lvlText w:val="%3."/>
      <w:lvlJc w:val="right"/>
      <w:pPr>
        <w:ind w:left="2160" w:hanging="180"/>
      </w:pPr>
    </w:lvl>
    <w:lvl w:ilvl="3" w:tplc="96094982" w:tentative="1">
      <w:start w:val="1"/>
      <w:numFmt w:val="decimal"/>
      <w:lvlText w:val="%4."/>
      <w:lvlJc w:val="left"/>
      <w:pPr>
        <w:ind w:left="2880" w:hanging="360"/>
      </w:pPr>
    </w:lvl>
    <w:lvl w:ilvl="4" w:tplc="96094982" w:tentative="1">
      <w:start w:val="1"/>
      <w:numFmt w:val="lowerLetter"/>
      <w:lvlText w:val="%5."/>
      <w:lvlJc w:val="left"/>
      <w:pPr>
        <w:ind w:left="3600" w:hanging="360"/>
      </w:pPr>
    </w:lvl>
    <w:lvl w:ilvl="5" w:tplc="96094982" w:tentative="1">
      <w:start w:val="1"/>
      <w:numFmt w:val="lowerRoman"/>
      <w:lvlText w:val="%6."/>
      <w:lvlJc w:val="right"/>
      <w:pPr>
        <w:ind w:left="4320" w:hanging="180"/>
      </w:pPr>
    </w:lvl>
    <w:lvl w:ilvl="6" w:tplc="96094982" w:tentative="1">
      <w:start w:val="1"/>
      <w:numFmt w:val="decimal"/>
      <w:lvlText w:val="%7."/>
      <w:lvlJc w:val="left"/>
      <w:pPr>
        <w:ind w:left="5040" w:hanging="360"/>
      </w:pPr>
    </w:lvl>
    <w:lvl w:ilvl="7" w:tplc="96094982" w:tentative="1">
      <w:start w:val="1"/>
      <w:numFmt w:val="lowerLetter"/>
      <w:lvlText w:val="%8."/>
      <w:lvlJc w:val="left"/>
      <w:pPr>
        <w:ind w:left="5760" w:hanging="360"/>
      </w:pPr>
    </w:lvl>
    <w:lvl w:ilvl="8" w:tplc="96094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05">
    <w:multiLevelType w:val="hybridMultilevel"/>
    <w:lvl w:ilvl="0" w:tplc="93271234">
      <w:start w:val="1"/>
      <w:numFmt w:val="decimal"/>
      <w:lvlText w:val="%1."/>
      <w:lvlJc w:val="left"/>
      <w:pPr>
        <w:ind w:left="720" w:hanging="360"/>
      </w:pPr>
    </w:lvl>
    <w:lvl w:ilvl="1" w:tplc="93271234" w:tentative="1">
      <w:start w:val="1"/>
      <w:numFmt w:val="lowerLetter"/>
      <w:lvlText w:val="%2."/>
      <w:lvlJc w:val="left"/>
      <w:pPr>
        <w:ind w:left="1440" w:hanging="360"/>
      </w:pPr>
    </w:lvl>
    <w:lvl w:ilvl="2" w:tplc="93271234" w:tentative="1">
      <w:start w:val="1"/>
      <w:numFmt w:val="lowerRoman"/>
      <w:lvlText w:val="%3."/>
      <w:lvlJc w:val="right"/>
      <w:pPr>
        <w:ind w:left="2160" w:hanging="180"/>
      </w:pPr>
    </w:lvl>
    <w:lvl w:ilvl="3" w:tplc="93271234" w:tentative="1">
      <w:start w:val="1"/>
      <w:numFmt w:val="decimal"/>
      <w:lvlText w:val="%4."/>
      <w:lvlJc w:val="left"/>
      <w:pPr>
        <w:ind w:left="2880" w:hanging="360"/>
      </w:pPr>
    </w:lvl>
    <w:lvl w:ilvl="4" w:tplc="93271234" w:tentative="1">
      <w:start w:val="1"/>
      <w:numFmt w:val="lowerLetter"/>
      <w:lvlText w:val="%5."/>
      <w:lvlJc w:val="left"/>
      <w:pPr>
        <w:ind w:left="3600" w:hanging="360"/>
      </w:pPr>
    </w:lvl>
    <w:lvl w:ilvl="5" w:tplc="93271234" w:tentative="1">
      <w:start w:val="1"/>
      <w:numFmt w:val="lowerRoman"/>
      <w:lvlText w:val="%6."/>
      <w:lvlJc w:val="right"/>
      <w:pPr>
        <w:ind w:left="4320" w:hanging="180"/>
      </w:pPr>
    </w:lvl>
    <w:lvl w:ilvl="6" w:tplc="93271234" w:tentative="1">
      <w:start w:val="1"/>
      <w:numFmt w:val="decimal"/>
      <w:lvlText w:val="%7."/>
      <w:lvlJc w:val="left"/>
      <w:pPr>
        <w:ind w:left="5040" w:hanging="360"/>
      </w:pPr>
    </w:lvl>
    <w:lvl w:ilvl="7" w:tplc="93271234" w:tentative="1">
      <w:start w:val="1"/>
      <w:numFmt w:val="lowerLetter"/>
      <w:lvlText w:val="%8."/>
      <w:lvlJc w:val="left"/>
      <w:pPr>
        <w:ind w:left="5760" w:hanging="360"/>
      </w:pPr>
    </w:lvl>
    <w:lvl w:ilvl="8" w:tplc="93271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04">
    <w:multiLevelType w:val="hybridMultilevel"/>
    <w:lvl w:ilvl="0" w:tplc="54835204">
      <w:start w:val="1"/>
      <w:numFmt w:val="decimal"/>
      <w:lvlText w:val="%1."/>
      <w:lvlJc w:val="left"/>
      <w:pPr>
        <w:ind w:left="720" w:hanging="360"/>
      </w:pPr>
    </w:lvl>
    <w:lvl w:ilvl="1" w:tplc="54835204" w:tentative="1">
      <w:start w:val="1"/>
      <w:numFmt w:val="lowerLetter"/>
      <w:lvlText w:val="%2."/>
      <w:lvlJc w:val="left"/>
      <w:pPr>
        <w:ind w:left="1440" w:hanging="360"/>
      </w:pPr>
    </w:lvl>
    <w:lvl w:ilvl="2" w:tplc="54835204" w:tentative="1">
      <w:start w:val="1"/>
      <w:numFmt w:val="lowerRoman"/>
      <w:lvlText w:val="%3."/>
      <w:lvlJc w:val="right"/>
      <w:pPr>
        <w:ind w:left="2160" w:hanging="180"/>
      </w:pPr>
    </w:lvl>
    <w:lvl w:ilvl="3" w:tplc="54835204" w:tentative="1">
      <w:start w:val="1"/>
      <w:numFmt w:val="decimal"/>
      <w:lvlText w:val="%4."/>
      <w:lvlJc w:val="left"/>
      <w:pPr>
        <w:ind w:left="2880" w:hanging="360"/>
      </w:pPr>
    </w:lvl>
    <w:lvl w:ilvl="4" w:tplc="54835204" w:tentative="1">
      <w:start w:val="1"/>
      <w:numFmt w:val="lowerLetter"/>
      <w:lvlText w:val="%5."/>
      <w:lvlJc w:val="left"/>
      <w:pPr>
        <w:ind w:left="3600" w:hanging="360"/>
      </w:pPr>
    </w:lvl>
    <w:lvl w:ilvl="5" w:tplc="54835204" w:tentative="1">
      <w:start w:val="1"/>
      <w:numFmt w:val="lowerRoman"/>
      <w:lvlText w:val="%6."/>
      <w:lvlJc w:val="right"/>
      <w:pPr>
        <w:ind w:left="4320" w:hanging="180"/>
      </w:pPr>
    </w:lvl>
    <w:lvl w:ilvl="6" w:tplc="54835204" w:tentative="1">
      <w:start w:val="1"/>
      <w:numFmt w:val="decimal"/>
      <w:lvlText w:val="%7."/>
      <w:lvlJc w:val="left"/>
      <w:pPr>
        <w:ind w:left="5040" w:hanging="360"/>
      </w:pPr>
    </w:lvl>
    <w:lvl w:ilvl="7" w:tplc="54835204" w:tentative="1">
      <w:start w:val="1"/>
      <w:numFmt w:val="lowerLetter"/>
      <w:lvlText w:val="%8."/>
      <w:lvlJc w:val="left"/>
      <w:pPr>
        <w:ind w:left="5760" w:hanging="360"/>
      </w:pPr>
    </w:lvl>
    <w:lvl w:ilvl="8" w:tplc="54835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03">
    <w:multiLevelType w:val="hybridMultilevel"/>
    <w:lvl w:ilvl="0" w:tplc="91869369">
      <w:start w:val="1"/>
      <w:numFmt w:val="decimal"/>
      <w:lvlText w:val="%1."/>
      <w:lvlJc w:val="left"/>
      <w:pPr>
        <w:ind w:left="720" w:hanging="360"/>
      </w:pPr>
    </w:lvl>
    <w:lvl w:ilvl="1" w:tplc="91869369" w:tentative="1">
      <w:start w:val="1"/>
      <w:numFmt w:val="lowerLetter"/>
      <w:lvlText w:val="%2."/>
      <w:lvlJc w:val="left"/>
      <w:pPr>
        <w:ind w:left="1440" w:hanging="360"/>
      </w:pPr>
    </w:lvl>
    <w:lvl w:ilvl="2" w:tplc="91869369" w:tentative="1">
      <w:start w:val="1"/>
      <w:numFmt w:val="lowerRoman"/>
      <w:lvlText w:val="%3."/>
      <w:lvlJc w:val="right"/>
      <w:pPr>
        <w:ind w:left="2160" w:hanging="180"/>
      </w:pPr>
    </w:lvl>
    <w:lvl w:ilvl="3" w:tplc="91869369" w:tentative="1">
      <w:start w:val="1"/>
      <w:numFmt w:val="decimal"/>
      <w:lvlText w:val="%4."/>
      <w:lvlJc w:val="left"/>
      <w:pPr>
        <w:ind w:left="2880" w:hanging="360"/>
      </w:pPr>
    </w:lvl>
    <w:lvl w:ilvl="4" w:tplc="91869369" w:tentative="1">
      <w:start w:val="1"/>
      <w:numFmt w:val="lowerLetter"/>
      <w:lvlText w:val="%5."/>
      <w:lvlJc w:val="left"/>
      <w:pPr>
        <w:ind w:left="3600" w:hanging="360"/>
      </w:pPr>
    </w:lvl>
    <w:lvl w:ilvl="5" w:tplc="91869369" w:tentative="1">
      <w:start w:val="1"/>
      <w:numFmt w:val="lowerRoman"/>
      <w:lvlText w:val="%6."/>
      <w:lvlJc w:val="right"/>
      <w:pPr>
        <w:ind w:left="4320" w:hanging="180"/>
      </w:pPr>
    </w:lvl>
    <w:lvl w:ilvl="6" w:tplc="91869369" w:tentative="1">
      <w:start w:val="1"/>
      <w:numFmt w:val="decimal"/>
      <w:lvlText w:val="%7."/>
      <w:lvlJc w:val="left"/>
      <w:pPr>
        <w:ind w:left="5040" w:hanging="360"/>
      </w:pPr>
    </w:lvl>
    <w:lvl w:ilvl="7" w:tplc="91869369" w:tentative="1">
      <w:start w:val="1"/>
      <w:numFmt w:val="lowerLetter"/>
      <w:lvlText w:val="%8."/>
      <w:lvlJc w:val="left"/>
      <w:pPr>
        <w:ind w:left="5760" w:hanging="360"/>
      </w:pPr>
    </w:lvl>
    <w:lvl w:ilvl="8" w:tplc="91869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02">
    <w:multiLevelType w:val="hybridMultilevel"/>
    <w:lvl w:ilvl="0" w:tplc="25486130">
      <w:start w:val="1"/>
      <w:numFmt w:val="decimal"/>
      <w:lvlText w:val="%1."/>
      <w:lvlJc w:val="left"/>
      <w:pPr>
        <w:ind w:left="720" w:hanging="360"/>
      </w:pPr>
    </w:lvl>
    <w:lvl w:ilvl="1" w:tplc="25486130" w:tentative="1">
      <w:start w:val="1"/>
      <w:numFmt w:val="lowerLetter"/>
      <w:lvlText w:val="%2."/>
      <w:lvlJc w:val="left"/>
      <w:pPr>
        <w:ind w:left="1440" w:hanging="360"/>
      </w:pPr>
    </w:lvl>
    <w:lvl w:ilvl="2" w:tplc="25486130" w:tentative="1">
      <w:start w:val="1"/>
      <w:numFmt w:val="lowerRoman"/>
      <w:lvlText w:val="%3."/>
      <w:lvlJc w:val="right"/>
      <w:pPr>
        <w:ind w:left="2160" w:hanging="180"/>
      </w:pPr>
    </w:lvl>
    <w:lvl w:ilvl="3" w:tplc="25486130" w:tentative="1">
      <w:start w:val="1"/>
      <w:numFmt w:val="decimal"/>
      <w:lvlText w:val="%4."/>
      <w:lvlJc w:val="left"/>
      <w:pPr>
        <w:ind w:left="2880" w:hanging="360"/>
      </w:pPr>
    </w:lvl>
    <w:lvl w:ilvl="4" w:tplc="25486130" w:tentative="1">
      <w:start w:val="1"/>
      <w:numFmt w:val="lowerLetter"/>
      <w:lvlText w:val="%5."/>
      <w:lvlJc w:val="left"/>
      <w:pPr>
        <w:ind w:left="3600" w:hanging="360"/>
      </w:pPr>
    </w:lvl>
    <w:lvl w:ilvl="5" w:tplc="25486130" w:tentative="1">
      <w:start w:val="1"/>
      <w:numFmt w:val="lowerRoman"/>
      <w:lvlText w:val="%6."/>
      <w:lvlJc w:val="right"/>
      <w:pPr>
        <w:ind w:left="4320" w:hanging="180"/>
      </w:pPr>
    </w:lvl>
    <w:lvl w:ilvl="6" w:tplc="25486130" w:tentative="1">
      <w:start w:val="1"/>
      <w:numFmt w:val="decimal"/>
      <w:lvlText w:val="%7."/>
      <w:lvlJc w:val="left"/>
      <w:pPr>
        <w:ind w:left="5040" w:hanging="360"/>
      </w:pPr>
    </w:lvl>
    <w:lvl w:ilvl="7" w:tplc="25486130" w:tentative="1">
      <w:start w:val="1"/>
      <w:numFmt w:val="lowerLetter"/>
      <w:lvlText w:val="%8."/>
      <w:lvlJc w:val="left"/>
      <w:pPr>
        <w:ind w:left="5760" w:hanging="360"/>
      </w:pPr>
    </w:lvl>
    <w:lvl w:ilvl="8" w:tplc="25486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01">
    <w:multiLevelType w:val="hybridMultilevel"/>
    <w:lvl w:ilvl="0" w:tplc="63845581">
      <w:start w:val="1"/>
      <w:numFmt w:val="decimal"/>
      <w:lvlText w:val="%1."/>
      <w:lvlJc w:val="left"/>
      <w:pPr>
        <w:ind w:left="720" w:hanging="360"/>
      </w:pPr>
    </w:lvl>
    <w:lvl w:ilvl="1" w:tplc="63845581" w:tentative="1">
      <w:start w:val="1"/>
      <w:numFmt w:val="lowerLetter"/>
      <w:lvlText w:val="%2."/>
      <w:lvlJc w:val="left"/>
      <w:pPr>
        <w:ind w:left="1440" w:hanging="360"/>
      </w:pPr>
    </w:lvl>
    <w:lvl w:ilvl="2" w:tplc="63845581" w:tentative="1">
      <w:start w:val="1"/>
      <w:numFmt w:val="lowerRoman"/>
      <w:lvlText w:val="%3."/>
      <w:lvlJc w:val="right"/>
      <w:pPr>
        <w:ind w:left="2160" w:hanging="180"/>
      </w:pPr>
    </w:lvl>
    <w:lvl w:ilvl="3" w:tplc="63845581" w:tentative="1">
      <w:start w:val="1"/>
      <w:numFmt w:val="decimal"/>
      <w:lvlText w:val="%4."/>
      <w:lvlJc w:val="left"/>
      <w:pPr>
        <w:ind w:left="2880" w:hanging="360"/>
      </w:pPr>
    </w:lvl>
    <w:lvl w:ilvl="4" w:tplc="63845581" w:tentative="1">
      <w:start w:val="1"/>
      <w:numFmt w:val="lowerLetter"/>
      <w:lvlText w:val="%5."/>
      <w:lvlJc w:val="left"/>
      <w:pPr>
        <w:ind w:left="3600" w:hanging="360"/>
      </w:pPr>
    </w:lvl>
    <w:lvl w:ilvl="5" w:tplc="63845581" w:tentative="1">
      <w:start w:val="1"/>
      <w:numFmt w:val="lowerRoman"/>
      <w:lvlText w:val="%6."/>
      <w:lvlJc w:val="right"/>
      <w:pPr>
        <w:ind w:left="4320" w:hanging="180"/>
      </w:pPr>
    </w:lvl>
    <w:lvl w:ilvl="6" w:tplc="63845581" w:tentative="1">
      <w:start w:val="1"/>
      <w:numFmt w:val="decimal"/>
      <w:lvlText w:val="%7."/>
      <w:lvlJc w:val="left"/>
      <w:pPr>
        <w:ind w:left="5040" w:hanging="360"/>
      </w:pPr>
    </w:lvl>
    <w:lvl w:ilvl="7" w:tplc="63845581" w:tentative="1">
      <w:start w:val="1"/>
      <w:numFmt w:val="lowerLetter"/>
      <w:lvlText w:val="%8."/>
      <w:lvlJc w:val="left"/>
      <w:pPr>
        <w:ind w:left="5760" w:hanging="360"/>
      </w:pPr>
    </w:lvl>
    <w:lvl w:ilvl="8" w:tplc="63845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00">
    <w:multiLevelType w:val="hybridMultilevel"/>
    <w:lvl w:ilvl="0" w:tplc="11686868">
      <w:start w:val="1"/>
      <w:numFmt w:val="decimal"/>
      <w:lvlText w:val="%1."/>
      <w:lvlJc w:val="left"/>
      <w:pPr>
        <w:ind w:left="720" w:hanging="360"/>
      </w:pPr>
    </w:lvl>
    <w:lvl w:ilvl="1" w:tplc="11686868" w:tentative="1">
      <w:start w:val="1"/>
      <w:numFmt w:val="lowerLetter"/>
      <w:lvlText w:val="%2."/>
      <w:lvlJc w:val="left"/>
      <w:pPr>
        <w:ind w:left="1440" w:hanging="360"/>
      </w:pPr>
    </w:lvl>
    <w:lvl w:ilvl="2" w:tplc="11686868" w:tentative="1">
      <w:start w:val="1"/>
      <w:numFmt w:val="lowerRoman"/>
      <w:lvlText w:val="%3."/>
      <w:lvlJc w:val="right"/>
      <w:pPr>
        <w:ind w:left="2160" w:hanging="180"/>
      </w:pPr>
    </w:lvl>
    <w:lvl w:ilvl="3" w:tplc="11686868" w:tentative="1">
      <w:start w:val="1"/>
      <w:numFmt w:val="decimal"/>
      <w:lvlText w:val="%4."/>
      <w:lvlJc w:val="left"/>
      <w:pPr>
        <w:ind w:left="2880" w:hanging="360"/>
      </w:pPr>
    </w:lvl>
    <w:lvl w:ilvl="4" w:tplc="11686868" w:tentative="1">
      <w:start w:val="1"/>
      <w:numFmt w:val="lowerLetter"/>
      <w:lvlText w:val="%5."/>
      <w:lvlJc w:val="left"/>
      <w:pPr>
        <w:ind w:left="3600" w:hanging="360"/>
      </w:pPr>
    </w:lvl>
    <w:lvl w:ilvl="5" w:tplc="11686868" w:tentative="1">
      <w:start w:val="1"/>
      <w:numFmt w:val="lowerRoman"/>
      <w:lvlText w:val="%6."/>
      <w:lvlJc w:val="right"/>
      <w:pPr>
        <w:ind w:left="4320" w:hanging="180"/>
      </w:pPr>
    </w:lvl>
    <w:lvl w:ilvl="6" w:tplc="11686868" w:tentative="1">
      <w:start w:val="1"/>
      <w:numFmt w:val="decimal"/>
      <w:lvlText w:val="%7."/>
      <w:lvlJc w:val="left"/>
      <w:pPr>
        <w:ind w:left="5040" w:hanging="360"/>
      </w:pPr>
    </w:lvl>
    <w:lvl w:ilvl="7" w:tplc="11686868" w:tentative="1">
      <w:start w:val="1"/>
      <w:numFmt w:val="lowerLetter"/>
      <w:lvlText w:val="%8."/>
      <w:lvlJc w:val="left"/>
      <w:pPr>
        <w:ind w:left="5760" w:hanging="360"/>
      </w:pPr>
    </w:lvl>
    <w:lvl w:ilvl="8" w:tplc="11686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99">
    <w:multiLevelType w:val="hybridMultilevel"/>
    <w:lvl w:ilvl="0" w:tplc="42368516">
      <w:start w:val="1"/>
      <w:numFmt w:val="decimal"/>
      <w:lvlText w:val="%1."/>
      <w:lvlJc w:val="left"/>
      <w:pPr>
        <w:ind w:left="720" w:hanging="360"/>
      </w:pPr>
    </w:lvl>
    <w:lvl w:ilvl="1" w:tplc="42368516" w:tentative="1">
      <w:start w:val="1"/>
      <w:numFmt w:val="lowerLetter"/>
      <w:lvlText w:val="%2."/>
      <w:lvlJc w:val="left"/>
      <w:pPr>
        <w:ind w:left="1440" w:hanging="360"/>
      </w:pPr>
    </w:lvl>
    <w:lvl w:ilvl="2" w:tplc="42368516" w:tentative="1">
      <w:start w:val="1"/>
      <w:numFmt w:val="lowerRoman"/>
      <w:lvlText w:val="%3."/>
      <w:lvlJc w:val="right"/>
      <w:pPr>
        <w:ind w:left="2160" w:hanging="180"/>
      </w:pPr>
    </w:lvl>
    <w:lvl w:ilvl="3" w:tplc="42368516" w:tentative="1">
      <w:start w:val="1"/>
      <w:numFmt w:val="decimal"/>
      <w:lvlText w:val="%4."/>
      <w:lvlJc w:val="left"/>
      <w:pPr>
        <w:ind w:left="2880" w:hanging="360"/>
      </w:pPr>
    </w:lvl>
    <w:lvl w:ilvl="4" w:tplc="42368516" w:tentative="1">
      <w:start w:val="1"/>
      <w:numFmt w:val="lowerLetter"/>
      <w:lvlText w:val="%5."/>
      <w:lvlJc w:val="left"/>
      <w:pPr>
        <w:ind w:left="3600" w:hanging="360"/>
      </w:pPr>
    </w:lvl>
    <w:lvl w:ilvl="5" w:tplc="42368516" w:tentative="1">
      <w:start w:val="1"/>
      <w:numFmt w:val="lowerRoman"/>
      <w:lvlText w:val="%6."/>
      <w:lvlJc w:val="right"/>
      <w:pPr>
        <w:ind w:left="4320" w:hanging="180"/>
      </w:pPr>
    </w:lvl>
    <w:lvl w:ilvl="6" w:tplc="42368516" w:tentative="1">
      <w:start w:val="1"/>
      <w:numFmt w:val="decimal"/>
      <w:lvlText w:val="%7."/>
      <w:lvlJc w:val="left"/>
      <w:pPr>
        <w:ind w:left="5040" w:hanging="360"/>
      </w:pPr>
    </w:lvl>
    <w:lvl w:ilvl="7" w:tplc="42368516" w:tentative="1">
      <w:start w:val="1"/>
      <w:numFmt w:val="lowerLetter"/>
      <w:lvlText w:val="%8."/>
      <w:lvlJc w:val="left"/>
      <w:pPr>
        <w:ind w:left="5760" w:hanging="360"/>
      </w:pPr>
    </w:lvl>
    <w:lvl w:ilvl="8" w:tplc="42368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98">
    <w:multiLevelType w:val="hybridMultilevel"/>
    <w:lvl w:ilvl="0" w:tplc="83492697">
      <w:start w:val="1"/>
      <w:numFmt w:val="decimal"/>
      <w:lvlText w:val="%1."/>
      <w:lvlJc w:val="left"/>
      <w:pPr>
        <w:ind w:left="720" w:hanging="360"/>
      </w:pPr>
    </w:lvl>
    <w:lvl w:ilvl="1" w:tplc="83492697" w:tentative="1">
      <w:start w:val="1"/>
      <w:numFmt w:val="lowerLetter"/>
      <w:lvlText w:val="%2."/>
      <w:lvlJc w:val="left"/>
      <w:pPr>
        <w:ind w:left="1440" w:hanging="360"/>
      </w:pPr>
    </w:lvl>
    <w:lvl w:ilvl="2" w:tplc="83492697" w:tentative="1">
      <w:start w:val="1"/>
      <w:numFmt w:val="lowerRoman"/>
      <w:lvlText w:val="%3."/>
      <w:lvlJc w:val="right"/>
      <w:pPr>
        <w:ind w:left="2160" w:hanging="180"/>
      </w:pPr>
    </w:lvl>
    <w:lvl w:ilvl="3" w:tplc="83492697" w:tentative="1">
      <w:start w:val="1"/>
      <w:numFmt w:val="decimal"/>
      <w:lvlText w:val="%4."/>
      <w:lvlJc w:val="left"/>
      <w:pPr>
        <w:ind w:left="2880" w:hanging="360"/>
      </w:pPr>
    </w:lvl>
    <w:lvl w:ilvl="4" w:tplc="83492697" w:tentative="1">
      <w:start w:val="1"/>
      <w:numFmt w:val="lowerLetter"/>
      <w:lvlText w:val="%5."/>
      <w:lvlJc w:val="left"/>
      <w:pPr>
        <w:ind w:left="3600" w:hanging="360"/>
      </w:pPr>
    </w:lvl>
    <w:lvl w:ilvl="5" w:tplc="83492697" w:tentative="1">
      <w:start w:val="1"/>
      <w:numFmt w:val="lowerRoman"/>
      <w:lvlText w:val="%6."/>
      <w:lvlJc w:val="right"/>
      <w:pPr>
        <w:ind w:left="4320" w:hanging="180"/>
      </w:pPr>
    </w:lvl>
    <w:lvl w:ilvl="6" w:tplc="83492697" w:tentative="1">
      <w:start w:val="1"/>
      <w:numFmt w:val="decimal"/>
      <w:lvlText w:val="%7."/>
      <w:lvlJc w:val="left"/>
      <w:pPr>
        <w:ind w:left="5040" w:hanging="360"/>
      </w:pPr>
    </w:lvl>
    <w:lvl w:ilvl="7" w:tplc="83492697" w:tentative="1">
      <w:start w:val="1"/>
      <w:numFmt w:val="lowerLetter"/>
      <w:lvlText w:val="%8."/>
      <w:lvlJc w:val="left"/>
      <w:pPr>
        <w:ind w:left="5760" w:hanging="360"/>
      </w:pPr>
    </w:lvl>
    <w:lvl w:ilvl="8" w:tplc="83492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97">
    <w:multiLevelType w:val="hybridMultilevel"/>
    <w:lvl w:ilvl="0" w:tplc="85286204">
      <w:start w:val="1"/>
      <w:numFmt w:val="decimal"/>
      <w:lvlText w:val="%1."/>
      <w:lvlJc w:val="left"/>
      <w:pPr>
        <w:ind w:left="720" w:hanging="360"/>
      </w:pPr>
    </w:lvl>
    <w:lvl w:ilvl="1" w:tplc="85286204" w:tentative="1">
      <w:start w:val="1"/>
      <w:numFmt w:val="lowerLetter"/>
      <w:lvlText w:val="%2."/>
      <w:lvlJc w:val="left"/>
      <w:pPr>
        <w:ind w:left="1440" w:hanging="360"/>
      </w:pPr>
    </w:lvl>
    <w:lvl w:ilvl="2" w:tplc="85286204" w:tentative="1">
      <w:start w:val="1"/>
      <w:numFmt w:val="lowerRoman"/>
      <w:lvlText w:val="%3."/>
      <w:lvlJc w:val="right"/>
      <w:pPr>
        <w:ind w:left="2160" w:hanging="180"/>
      </w:pPr>
    </w:lvl>
    <w:lvl w:ilvl="3" w:tplc="85286204" w:tentative="1">
      <w:start w:val="1"/>
      <w:numFmt w:val="decimal"/>
      <w:lvlText w:val="%4."/>
      <w:lvlJc w:val="left"/>
      <w:pPr>
        <w:ind w:left="2880" w:hanging="360"/>
      </w:pPr>
    </w:lvl>
    <w:lvl w:ilvl="4" w:tplc="85286204" w:tentative="1">
      <w:start w:val="1"/>
      <w:numFmt w:val="lowerLetter"/>
      <w:lvlText w:val="%5."/>
      <w:lvlJc w:val="left"/>
      <w:pPr>
        <w:ind w:left="3600" w:hanging="360"/>
      </w:pPr>
    </w:lvl>
    <w:lvl w:ilvl="5" w:tplc="85286204" w:tentative="1">
      <w:start w:val="1"/>
      <w:numFmt w:val="lowerRoman"/>
      <w:lvlText w:val="%6."/>
      <w:lvlJc w:val="right"/>
      <w:pPr>
        <w:ind w:left="4320" w:hanging="180"/>
      </w:pPr>
    </w:lvl>
    <w:lvl w:ilvl="6" w:tplc="85286204" w:tentative="1">
      <w:start w:val="1"/>
      <w:numFmt w:val="decimal"/>
      <w:lvlText w:val="%7."/>
      <w:lvlJc w:val="left"/>
      <w:pPr>
        <w:ind w:left="5040" w:hanging="360"/>
      </w:pPr>
    </w:lvl>
    <w:lvl w:ilvl="7" w:tplc="85286204" w:tentative="1">
      <w:start w:val="1"/>
      <w:numFmt w:val="lowerLetter"/>
      <w:lvlText w:val="%8."/>
      <w:lvlJc w:val="left"/>
      <w:pPr>
        <w:ind w:left="5760" w:hanging="360"/>
      </w:pPr>
    </w:lvl>
    <w:lvl w:ilvl="8" w:tplc="852862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96">
    <w:multiLevelType w:val="hybridMultilevel"/>
    <w:lvl w:ilvl="0" w:tplc="11907239">
      <w:start w:val="1"/>
      <w:numFmt w:val="decimal"/>
      <w:lvlText w:val="%1."/>
      <w:lvlJc w:val="left"/>
      <w:pPr>
        <w:ind w:left="720" w:hanging="360"/>
      </w:pPr>
    </w:lvl>
    <w:lvl w:ilvl="1" w:tplc="11907239" w:tentative="1">
      <w:start w:val="1"/>
      <w:numFmt w:val="lowerLetter"/>
      <w:lvlText w:val="%2."/>
      <w:lvlJc w:val="left"/>
      <w:pPr>
        <w:ind w:left="1440" w:hanging="360"/>
      </w:pPr>
    </w:lvl>
    <w:lvl w:ilvl="2" w:tplc="11907239" w:tentative="1">
      <w:start w:val="1"/>
      <w:numFmt w:val="lowerRoman"/>
      <w:lvlText w:val="%3."/>
      <w:lvlJc w:val="right"/>
      <w:pPr>
        <w:ind w:left="2160" w:hanging="180"/>
      </w:pPr>
    </w:lvl>
    <w:lvl w:ilvl="3" w:tplc="11907239" w:tentative="1">
      <w:start w:val="1"/>
      <w:numFmt w:val="decimal"/>
      <w:lvlText w:val="%4."/>
      <w:lvlJc w:val="left"/>
      <w:pPr>
        <w:ind w:left="2880" w:hanging="360"/>
      </w:pPr>
    </w:lvl>
    <w:lvl w:ilvl="4" w:tplc="11907239" w:tentative="1">
      <w:start w:val="1"/>
      <w:numFmt w:val="lowerLetter"/>
      <w:lvlText w:val="%5."/>
      <w:lvlJc w:val="left"/>
      <w:pPr>
        <w:ind w:left="3600" w:hanging="360"/>
      </w:pPr>
    </w:lvl>
    <w:lvl w:ilvl="5" w:tplc="11907239" w:tentative="1">
      <w:start w:val="1"/>
      <w:numFmt w:val="lowerRoman"/>
      <w:lvlText w:val="%6."/>
      <w:lvlJc w:val="right"/>
      <w:pPr>
        <w:ind w:left="4320" w:hanging="180"/>
      </w:pPr>
    </w:lvl>
    <w:lvl w:ilvl="6" w:tplc="11907239" w:tentative="1">
      <w:start w:val="1"/>
      <w:numFmt w:val="decimal"/>
      <w:lvlText w:val="%7."/>
      <w:lvlJc w:val="left"/>
      <w:pPr>
        <w:ind w:left="5040" w:hanging="360"/>
      </w:pPr>
    </w:lvl>
    <w:lvl w:ilvl="7" w:tplc="11907239" w:tentative="1">
      <w:start w:val="1"/>
      <w:numFmt w:val="lowerLetter"/>
      <w:lvlText w:val="%8."/>
      <w:lvlJc w:val="left"/>
      <w:pPr>
        <w:ind w:left="5760" w:hanging="360"/>
      </w:pPr>
    </w:lvl>
    <w:lvl w:ilvl="8" w:tplc="11907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95">
    <w:multiLevelType w:val="hybridMultilevel"/>
    <w:lvl w:ilvl="0" w:tplc="74785901">
      <w:start w:val="1"/>
      <w:numFmt w:val="decimal"/>
      <w:lvlText w:val="%1."/>
      <w:lvlJc w:val="left"/>
      <w:pPr>
        <w:ind w:left="720" w:hanging="360"/>
      </w:pPr>
    </w:lvl>
    <w:lvl w:ilvl="1" w:tplc="74785901" w:tentative="1">
      <w:start w:val="1"/>
      <w:numFmt w:val="lowerLetter"/>
      <w:lvlText w:val="%2."/>
      <w:lvlJc w:val="left"/>
      <w:pPr>
        <w:ind w:left="1440" w:hanging="360"/>
      </w:pPr>
    </w:lvl>
    <w:lvl w:ilvl="2" w:tplc="74785901" w:tentative="1">
      <w:start w:val="1"/>
      <w:numFmt w:val="lowerRoman"/>
      <w:lvlText w:val="%3."/>
      <w:lvlJc w:val="right"/>
      <w:pPr>
        <w:ind w:left="2160" w:hanging="180"/>
      </w:pPr>
    </w:lvl>
    <w:lvl w:ilvl="3" w:tplc="74785901" w:tentative="1">
      <w:start w:val="1"/>
      <w:numFmt w:val="decimal"/>
      <w:lvlText w:val="%4."/>
      <w:lvlJc w:val="left"/>
      <w:pPr>
        <w:ind w:left="2880" w:hanging="360"/>
      </w:pPr>
    </w:lvl>
    <w:lvl w:ilvl="4" w:tplc="74785901" w:tentative="1">
      <w:start w:val="1"/>
      <w:numFmt w:val="lowerLetter"/>
      <w:lvlText w:val="%5."/>
      <w:lvlJc w:val="left"/>
      <w:pPr>
        <w:ind w:left="3600" w:hanging="360"/>
      </w:pPr>
    </w:lvl>
    <w:lvl w:ilvl="5" w:tplc="74785901" w:tentative="1">
      <w:start w:val="1"/>
      <w:numFmt w:val="lowerRoman"/>
      <w:lvlText w:val="%6."/>
      <w:lvlJc w:val="right"/>
      <w:pPr>
        <w:ind w:left="4320" w:hanging="180"/>
      </w:pPr>
    </w:lvl>
    <w:lvl w:ilvl="6" w:tplc="74785901" w:tentative="1">
      <w:start w:val="1"/>
      <w:numFmt w:val="decimal"/>
      <w:lvlText w:val="%7."/>
      <w:lvlJc w:val="left"/>
      <w:pPr>
        <w:ind w:left="5040" w:hanging="360"/>
      </w:pPr>
    </w:lvl>
    <w:lvl w:ilvl="7" w:tplc="74785901" w:tentative="1">
      <w:start w:val="1"/>
      <w:numFmt w:val="lowerLetter"/>
      <w:lvlText w:val="%8."/>
      <w:lvlJc w:val="left"/>
      <w:pPr>
        <w:ind w:left="5760" w:hanging="360"/>
      </w:pPr>
    </w:lvl>
    <w:lvl w:ilvl="8" w:tplc="74785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94">
    <w:multiLevelType w:val="hybridMultilevel"/>
    <w:lvl w:ilvl="0" w:tplc="81676334">
      <w:start w:val="1"/>
      <w:numFmt w:val="decimal"/>
      <w:lvlText w:val="%1."/>
      <w:lvlJc w:val="left"/>
      <w:pPr>
        <w:ind w:left="720" w:hanging="360"/>
      </w:pPr>
    </w:lvl>
    <w:lvl w:ilvl="1" w:tplc="81676334" w:tentative="1">
      <w:start w:val="1"/>
      <w:numFmt w:val="lowerLetter"/>
      <w:lvlText w:val="%2."/>
      <w:lvlJc w:val="left"/>
      <w:pPr>
        <w:ind w:left="1440" w:hanging="360"/>
      </w:pPr>
    </w:lvl>
    <w:lvl w:ilvl="2" w:tplc="81676334" w:tentative="1">
      <w:start w:val="1"/>
      <w:numFmt w:val="lowerRoman"/>
      <w:lvlText w:val="%3."/>
      <w:lvlJc w:val="right"/>
      <w:pPr>
        <w:ind w:left="2160" w:hanging="180"/>
      </w:pPr>
    </w:lvl>
    <w:lvl w:ilvl="3" w:tplc="81676334" w:tentative="1">
      <w:start w:val="1"/>
      <w:numFmt w:val="decimal"/>
      <w:lvlText w:val="%4."/>
      <w:lvlJc w:val="left"/>
      <w:pPr>
        <w:ind w:left="2880" w:hanging="360"/>
      </w:pPr>
    </w:lvl>
    <w:lvl w:ilvl="4" w:tplc="81676334" w:tentative="1">
      <w:start w:val="1"/>
      <w:numFmt w:val="lowerLetter"/>
      <w:lvlText w:val="%5."/>
      <w:lvlJc w:val="left"/>
      <w:pPr>
        <w:ind w:left="3600" w:hanging="360"/>
      </w:pPr>
    </w:lvl>
    <w:lvl w:ilvl="5" w:tplc="81676334" w:tentative="1">
      <w:start w:val="1"/>
      <w:numFmt w:val="lowerRoman"/>
      <w:lvlText w:val="%6."/>
      <w:lvlJc w:val="right"/>
      <w:pPr>
        <w:ind w:left="4320" w:hanging="180"/>
      </w:pPr>
    </w:lvl>
    <w:lvl w:ilvl="6" w:tplc="81676334" w:tentative="1">
      <w:start w:val="1"/>
      <w:numFmt w:val="decimal"/>
      <w:lvlText w:val="%7."/>
      <w:lvlJc w:val="left"/>
      <w:pPr>
        <w:ind w:left="5040" w:hanging="360"/>
      </w:pPr>
    </w:lvl>
    <w:lvl w:ilvl="7" w:tplc="81676334" w:tentative="1">
      <w:start w:val="1"/>
      <w:numFmt w:val="lowerLetter"/>
      <w:lvlText w:val="%8."/>
      <w:lvlJc w:val="left"/>
      <w:pPr>
        <w:ind w:left="5760" w:hanging="360"/>
      </w:pPr>
    </w:lvl>
    <w:lvl w:ilvl="8" w:tplc="81676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93">
    <w:multiLevelType w:val="hybridMultilevel"/>
    <w:lvl w:ilvl="0" w:tplc="32157991">
      <w:start w:val="1"/>
      <w:numFmt w:val="decimal"/>
      <w:lvlText w:val="%1."/>
      <w:lvlJc w:val="left"/>
      <w:pPr>
        <w:ind w:left="720" w:hanging="360"/>
      </w:pPr>
    </w:lvl>
    <w:lvl w:ilvl="1" w:tplc="32157991" w:tentative="1">
      <w:start w:val="1"/>
      <w:numFmt w:val="lowerLetter"/>
      <w:lvlText w:val="%2."/>
      <w:lvlJc w:val="left"/>
      <w:pPr>
        <w:ind w:left="1440" w:hanging="360"/>
      </w:pPr>
    </w:lvl>
    <w:lvl w:ilvl="2" w:tplc="32157991" w:tentative="1">
      <w:start w:val="1"/>
      <w:numFmt w:val="lowerRoman"/>
      <w:lvlText w:val="%3."/>
      <w:lvlJc w:val="right"/>
      <w:pPr>
        <w:ind w:left="2160" w:hanging="180"/>
      </w:pPr>
    </w:lvl>
    <w:lvl w:ilvl="3" w:tplc="32157991" w:tentative="1">
      <w:start w:val="1"/>
      <w:numFmt w:val="decimal"/>
      <w:lvlText w:val="%4."/>
      <w:lvlJc w:val="left"/>
      <w:pPr>
        <w:ind w:left="2880" w:hanging="360"/>
      </w:pPr>
    </w:lvl>
    <w:lvl w:ilvl="4" w:tplc="32157991" w:tentative="1">
      <w:start w:val="1"/>
      <w:numFmt w:val="lowerLetter"/>
      <w:lvlText w:val="%5."/>
      <w:lvlJc w:val="left"/>
      <w:pPr>
        <w:ind w:left="3600" w:hanging="360"/>
      </w:pPr>
    </w:lvl>
    <w:lvl w:ilvl="5" w:tplc="32157991" w:tentative="1">
      <w:start w:val="1"/>
      <w:numFmt w:val="lowerRoman"/>
      <w:lvlText w:val="%6."/>
      <w:lvlJc w:val="right"/>
      <w:pPr>
        <w:ind w:left="4320" w:hanging="180"/>
      </w:pPr>
    </w:lvl>
    <w:lvl w:ilvl="6" w:tplc="32157991" w:tentative="1">
      <w:start w:val="1"/>
      <w:numFmt w:val="decimal"/>
      <w:lvlText w:val="%7."/>
      <w:lvlJc w:val="left"/>
      <w:pPr>
        <w:ind w:left="5040" w:hanging="360"/>
      </w:pPr>
    </w:lvl>
    <w:lvl w:ilvl="7" w:tplc="32157991" w:tentative="1">
      <w:start w:val="1"/>
      <w:numFmt w:val="lowerLetter"/>
      <w:lvlText w:val="%8."/>
      <w:lvlJc w:val="left"/>
      <w:pPr>
        <w:ind w:left="5760" w:hanging="360"/>
      </w:pPr>
    </w:lvl>
    <w:lvl w:ilvl="8" w:tplc="32157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92">
    <w:multiLevelType w:val="hybridMultilevel"/>
    <w:lvl w:ilvl="0" w:tplc="80786888">
      <w:start w:val="1"/>
      <w:numFmt w:val="decimal"/>
      <w:lvlText w:val="%1."/>
      <w:lvlJc w:val="left"/>
      <w:pPr>
        <w:ind w:left="720" w:hanging="360"/>
      </w:pPr>
    </w:lvl>
    <w:lvl w:ilvl="1" w:tplc="80786888" w:tentative="1">
      <w:start w:val="1"/>
      <w:numFmt w:val="lowerLetter"/>
      <w:lvlText w:val="%2."/>
      <w:lvlJc w:val="left"/>
      <w:pPr>
        <w:ind w:left="1440" w:hanging="360"/>
      </w:pPr>
    </w:lvl>
    <w:lvl w:ilvl="2" w:tplc="80786888" w:tentative="1">
      <w:start w:val="1"/>
      <w:numFmt w:val="lowerRoman"/>
      <w:lvlText w:val="%3."/>
      <w:lvlJc w:val="right"/>
      <w:pPr>
        <w:ind w:left="2160" w:hanging="180"/>
      </w:pPr>
    </w:lvl>
    <w:lvl w:ilvl="3" w:tplc="80786888" w:tentative="1">
      <w:start w:val="1"/>
      <w:numFmt w:val="decimal"/>
      <w:lvlText w:val="%4."/>
      <w:lvlJc w:val="left"/>
      <w:pPr>
        <w:ind w:left="2880" w:hanging="360"/>
      </w:pPr>
    </w:lvl>
    <w:lvl w:ilvl="4" w:tplc="80786888" w:tentative="1">
      <w:start w:val="1"/>
      <w:numFmt w:val="lowerLetter"/>
      <w:lvlText w:val="%5."/>
      <w:lvlJc w:val="left"/>
      <w:pPr>
        <w:ind w:left="3600" w:hanging="360"/>
      </w:pPr>
    </w:lvl>
    <w:lvl w:ilvl="5" w:tplc="80786888" w:tentative="1">
      <w:start w:val="1"/>
      <w:numFmt w:val="lowerRoman"/>
      <w:lvlText w:val="%6."/>
      <w:lvlJc w:val="right"/>
      <w:pPr>
        <w:ind w:left="4320" w:hanging="180"/>
      </w:pPr>
    </w:lvl>
    <w:lvl w:ilvl="6" w:tplc="80786888" w:tentative="1">
      <w:start w:val="1"/>
      <w:numFmt w:val="decimal"/>
      <w:lvlText w:val="%7."/>
      <w:lvlJc w:val="left"/>
      <w:pPr>
        <w:ind w:left="5040" w:hanging="360"/>
      </w:pPr>
    </w:lvl>
    <w:lvl w:ilvl="7" w:tplc="80786888" w:tentative="1">
      <w:start w:val="1"/>
      <w:numFmt w:val="lowerLetter"/>
      <w:lvlText w:val="%8."/>
      <w:lvlJc w:val="left"/>
      <w:pPr>
        <w:ind w:left="5760" w:hanging="360"/>
      </w:pPr>
    </w:lvl>
    <w:lvl w:ilvl="8" w:tplc="80786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91">
    <w:multiLevelType w:val="hybridMultilevel"/>
    <w:lvl w:ilvl="0" w:tplc="70162693">
      <w:start w:val="1"/>
      <w:numFmt w:val="decimal"/>
      <w:lvlText w:val="%1."/>
      <w:lvlJc w:val="left"/>
      <w:pPr>
        <w:ind w:left="720" w:hanging="360"/>
      </w:pPr>
    </w:lvl>
    <w:lvl w:ilvl="1" w:tplc="70162693" w:tentative="1">
      <w:start w:val="1"/>
      <w:numFmt w:val="lowerLetter"/>
      <w:lvlText w:val="%2."/>
      <w:lvlJc w:val="left"/>
      <w:pPr>
        <w:ind w:left="1440" w:hanging="360"/>
      </w:pPr>
    </w:lvl>
    <w:lvl w:ilvl="2" w:tplc="70162693" w:tentative="1">
      <w:start w:val="1"/>
      <w:numFmt w:val="lowerRoman"/>
      <w:lvlText w:val="%3."/>
      <w:lvlJc w:val="right"/>
      <w:pPr>
        <w:ind w:left="2160" w:hanging="180"/>
      </w:pPr>
    </w:lvl>
    <w:lvl w:ilvl="3" w:tplc="70162693" w:tentative="1">
      <w:start w:val="1"/>
      <w:numFmt w:val="decimal"/>
      <w:lvlText w:val="%4."/>
      <w:lvlJc w:val="left"/>
      <w:pPr>
        <w:ind w:left="2880" w:hanging="360"/>
      </w:pPr>
    </w:lvl>
    <w:lvl w:ilvl="4" w:tplc="70162693" w:tentative="1">
      <w:start w:val="1"/>
      <w:numFmt w:val="lowerLetter"/>
      <w:lvlText w:val="%5."/>
      <w:lvlJc w:val="left"/>
      <w:pPr>
        <w:ind w:left="3600" w:hanging="360"/>
      </w:pPr>
    </w:lvl>
    <w:lvl w:ilvl="5" w:tplc="70162693" w:tentative="1">
      <w:start w:val="1"/>
      <w:numFmt w:val="lowerRoman"/>
      <w:lvlText w:val="%6."/>
      <w:lvlJc w:val="right"/>
      <w:pPr>
        <w:ind w:left="4320" w:hanging="180"/>
      </w:pPr>
    </w:lvl>
    <w:lvl w:ilvl="6" w:tplc="70162693" w:tentative="1">
      <w:start w:val="1"/>
      <w:numFmt w:val="decimal"/>
      <w:lvlText w:val="%7."/>
      <w:lvlJc w:val="left"/>
      <w:pPr>
        <w:ind w:left="5040" w:hanging="360"/>
      </w:pPr>
    </w:lvl>
    <w:lvl w:ilvl="7" w:tplc="70162693" w:tentative="1">
      <w:start w:val="1"/>
      <w:numFmt w:val="lowerLetter"/>
      <w:lvlText w:val="%8."/>
      <w:lvlJc w:val="left"/>
      <w:pPr>
        <w:ind w:left="5760" w:hanging="360"/>
      </w:pPr>
    </w:lvl>
    <w:lvl w:ilvl="8" w:tplc="70162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90">
    <w:multiLevelType w:val="hybridMultilevel"/>
    <w:lvl w:ilvl="0" w:tplc="98739116">
      <w:start w:val="1"/>
      <w:numFmt w:val="decimal"/>
      <w:lvlText w:val="%1."/>
      <w:lvlJc w:val="left"/>
      <w:pPr>
        <w:ind w:left="720" w:hanging="360"/>
      </w:pPr>
    </w:lvl>
    <w:lvl w:ilvl="1" w:tplc="98739116" w:tentative="1">
      <w:start w:val="1"/>
      <w:numFmt w:val="lowerLetter"/>
      <w:lvlText w:val="%2."/>
      <w:lvlJc w:val="left"/>
      <w:pPr>
        <w:ind w:left="1440" w:hanging="360"/>
      </w:pPr>
    </w:lvl>
    <w:lvl w:ilvl="2" w:tplc="98739116" w:tentative="1">
      <w:start w:val="1"/>
      <w:numFmt w:val="lowerRoman"/>
      <w:lvlText w:val="%3."/>
      <w:lvlJc w:val="right"/>
      <w:pPr>
        <w:ind w:left="2160" w:hanging="180"/>
      </w:pPr>
    </w:lvl>
    <w:lvl w:ilvl="3" w:tplc="98739116" w:tentative="1">
      <w:start w:val="1"/>
      <w:numFmt w:val="decimal"/>
      <w:lvlText w:val="%4."/>
      <w:lvlJc w:val="left"/>
      <w:pPr>
        <w:ind w:left="2880" w:hanging="360"/>
      </w:pPr>
    </w:lvl>
    <w:lvl w:ilvl="4" w:tplc="98739116" w:tentative="1">
      <w:start w:val="1"/>
      <w:numFmt w:val="lowerLetter"/>
      <w:lvlText w:val="%5."/>
      <w:lvlJc w:val="left"/>
      <w:pPr>
        <w:ind w:left="3600" w:hanging="360"/>
      </w:pPr>
    </w:lvl>
    <w:lvl w:ilvl="5" w:tplc="98739116" w:tentative="1">
      <w:start w:val="1"/>
      <w:numFmt w:val="lowerRoman"/>
      <w:lvlText w:val="%6."/>
      <w:lvlJc w:val="right"/>
      <w:pPr>
        <w:ind w:left="4320" w:hanging="180"/>
      </w:pPr>
    </w:lvl>
    <w:lvl w:ilvl="6" w:tplc="98739116" w:tentative="1">
      <w:start w:val="1"/>
      <w:numFmt w:val="decimal"/>
      <w:lvlText w:val="%7."/>
      <w:lvlJc w:val="left"/>
      <w:pPr>
        <w:ind w:left="5040" w:hanging="360"/>
      </w:pPr>
    </w:lvl>
    <w:lvl w:ilvl="7" w:tplc="98739116" w:tentative="1">
      <w:start w:val="1"/>
      <w:numFmt w:val="lowerLetter"/>
      <w:lvlText w:val="%8."/>
      <w:lvlJc w:val="left"/>
      <w:pPr>
        <w:ind w:left="5760" w:hanging="360"/>
      </w:pPr>
    </w:lvl>
    <w:lvl w:ilvl="8" w:tplc="98739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89">
    <w:multiLevelType w:val="hybridMultilevel"/>
    <w:lvl w:ilvl="0" w:tplc="63952003">
      <w:start w:val="1"/>
      <w:numFmt w:val="decimal"/>
      <w:lvlText w:val="%1."/>
      <w:lvlJc w:val="left"/>
      <w:pPr>
        <w:ind w:left="720" w:hanging="360"/>
      </w:pPr>
    </w:lvl>
    <w:lvl w:ilvl="1" w:tplc="63952003" w:tentative="1">
      <w:start w:val="1"/>
      <w:numFmt w:val="lowerLetter"/>
      <w:lvlText w:val="%2."/>
      <w:lvlJc w:val="left"/>
      <w:pPr>
        <w:ind w:left="1440" w:hanging="360"/>
      </w:pPr>
    </w:lvl>
    <w:lvl w:ilvl="2" w:tplc="63952003" w:tentative="1">
      <w:start w:val="1"/>
      <w:numFmt w:val="lowerRoman"/>
      <w:lvlText w:val="%3."/>
      <w:lvlJc w:val="right"/>
      <w:pPr>
        <w:ind w:left="2160" w:hanging="180"/>
      </w:pPr>
    </w:lvl>
    <w:lvl w:ilvl="3" w:tplc="63952003" w:tentative="1">
      <w:start w:val="1"/>
      <w:numFmt w:val="decimal"/>
      <w:lvlText w:val="%4."/>
      <w:lvlJc w:val="left"/>
      <w:pPr>
        <w:ind w:left="2880" w:hanging="360"/>
      </w:pPr>
    </w:lvl>
    <w:lvl w:ilvl="4" w:tplc="63952003" w:tentative="1">
      <w:start w:val="1"/>
      <w:numFmt w:val="lowerLetter"/>
      <w:lvlText w:val="%5."/>
      <w:lvlJc w:val="left"/>
      <w:pPr>
        <w:ind w:left="3600" w:hanging="360"/>
      </w:pPr>
    </w:lvl>
    <w:lvl w:ilvl="5" w:tplc="63952003" w:tentative="1">
      <w:start w:val="1"/>
      <w:numFmt w:val="lowerRoman"/>
      <w:lvlText w:val="%6."/>
      <w:lvlJc w:val="right"/>
      <w:pPr>
        <w:ind w:left="4320" w:hanging="180"/>
      </w:pPr>
    </w:lvl>
    <w:lvl w:ilvl="6" w:tplc="63952003" w:tentative="1">
      <w:start w:val="1"/>
      <w:numFmt w:val="decimal"/>
      <w:lvlText w:val="%7."/>
      <w:lvlJc w:val="left"/>
      <w:pPr>
        <w:ind w:left="5040" w:hanging="360"/>
      </w:pPr>
    </w:lvl>
    <w:lvl w:ilvl="7" w:tplc="63952003" w:tentative="1">
      <w:start w:val="1"/>
      <w:numFmt w:val="lowerLetter"/>
      <w:lvlText w:val="%8."/>
      <w:lvlJc w:val="left"/>
      <w:pPr>
        <w:ind w:left="5760" w:hanging="360"/>
      </w:pPr>
    </w:lvl>
    <w:lvl w:ilvl="8" w:tplc="63952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88">
    <w:multiLevelType w:val="hybridMultilevel"/>
    <w:lvl w:ilvl="0" w:tplc="90149416">
      <w:start w:val="1"/>
      <w:numFmt w:val="decimal"/>
      <w:lvlText w:val="%1."/>
      <w:lvlJc w:val="left"/>
      <w:pPr>
        <w:ind w:left="720" w:hanging="360"/>
      </w:pPr>
    </w:lvl>
    <w:lvl w:ilvl="1" w:tplc="90149416" w:tentative="1">
      <w:start w:val="1"/>
      <w:numFmt w:val="lowerLetter"/>
      <w:lvlText w:val="%2."/>
      <w:lvlJc w:val="left"/>
      <w:pPr>
        <w:ind w:left="1440" w:hanging="360"/>
      </w:pPr>
    </w:lvl>
    <w:lvl w:ilvl="2" w:tplc="90149416" w:tentative="1">
      <w:start w:val="1"/>
      <w:numFmt w:val="lowerRoman"/>
      <w:lvlText w:val="%3."/>
      <w:lvlJc w:val="right"/>
      <w:pPr>
        <w:ind w:left="2160" w:hanging="180"/>
      </w:pPr>
    </w:lvl>
    <w:lvl w:ilvl="3" w:tplc="90149416" w:tentative="1">
      <w:start w:val="1"/>
      <w:numFmt w:val="decimal"/>
      <w:lvlText w:val="%4."/>
      <w:lvlJc w:val="left"/>
      <w:pPr>
        <w:ind w:left="2880" w:hanging="360"/>
      </w:pPr>
    </w:lvl>
    <w:lvl w:ilvl="4" w:tplc="90149416" w:tentative="1">
      <w:start w:val="1"/>
      <w:numFmt w:val="lowerLetter"/>
      <w:lvlText w:val="%5."/>
      <w:lvlJc w:val="left"/>
      <w:pPr>
        <w:ind w:left="3600" w:hanging="360"/>
      </w:pPr>
    </w:lvl>
    <w:lvl w:ilvl="5" w:tplc="90149416" w:tentative="1">
      <w:start w:val="1"/>
      <w:numFmt w:val="lowerRoman"/>
      <w:lvlText w:val="%6."/>
      <w:lvlJc w:val="right"/>
      <w:pPr>
        <w:ind w:left="4320" w:hanging="180"/>
      </w:pPr>
    </w:lvl>
    <w:lvl w:ilvl="6" w:tplc="90149416" w:tentative="1">
      <w:start w:val="1"/>
      <w:numFmt w:val="decimal"/>
      <w:lvlText w:val="%7."/>
      <w:lvlJc w:val="left"/>
      <w:pPr>
        <w:ind w:left="5040" w:hanging="360"/>
      </w:pPr>
    </w:lvl>
    <w:lvl w:ilvl="7" w:tplc="90149416" w:tentative="1">
      <w:start w:val="1"/>
      <w:numFmt w:val="lowerLetter"/>
      <w:lvlText w:val="%8."/>
      <w:lvlJc w:val="left"/>
      <w:pPr>
        <w:ind w:left="5760" w:hanging="360"/>
      </w:pPr>
    </w:lvl>
    <w:lvl w:ilvl="8" w:tplc="90149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87">
    <w:multiLevelType w:val="hybridMultilevel"/>
    <w:lvl w:ilvl="0" w:tplc="12311908">
      <w:start w:val="1"/>
      <w:numFmt w:val="decimal"/>
      <w:lvlText w:val="%1."/>
      <w:lvlJc w:val="left"/>
      <w:pPr>
        <w:ind w:left="720" w:hanging="360"/>
      </w:pPr>
    </w:lvl>
    <w:lvl w:ilvl="1" w:tplc="12311908" w:tentative="1">
      <w:start w:val="1"/>
      <w:numFmt w:val="lowerLetter"/>
      <w:lvlText w:val="%2."/>
      <w:lvlJc w:val="left"/>
      <w:pPr>
        <w:ind w:left="1440" w:hanging="360"/>
      </w:pPr>
    </w:lvl>
    <w:lvl w:ilvl="2" w:tplc="12311908" w:tentative="1">
      <w:start w:val="1"/>
      <w:numFmt w:val="lowerRoman"/>
      <w:lvlText w:val="%3."/>
      <w:lvlJc w:val="right"/>
      <w:pPr>
        <w:ind w:left="2160" w:hanging="180"/>
      </w:pPr>
    </w:lvl>
    <w:lvl w:ilvl="3" w:tplc="12311908" w:tentative="1">
      <w:start w:val="1"/>
      <w:numFmt w:val="decimal"/>
      <w:lvlText w:val="%4."/>
      <w:lvlJc w:val="left"/>
      <w:pPr>
        <w:ind w:left="2880" w:hanging="360"/>
      </w:pPr>
    </w:lvl>
    <w:lvl w:ilvl="4" w:tplc="12311908" w:tentative="1">
      <w:start w:val="1"/>
      <w:numFmt w:val="lowerLetter"/>
      <w:lvlText w:val="%5."/>
      <w:lvlJc w:val="left"/>
      <w:pPr>
        <w:ind w:left="3600" w:hanging="360"/>
      </w:pPr>
    </w:lvl>
    <w:lvl w:ilvl="5" w:tplc="12311908" w:tentative="1">
      <w:start w:val="1"/>
      <w:numFmt w:val="lowerRoman"/>
      <w:lvlText w:val="%6."/>
      <w:lvlJc w:val="right"/>
      <w:pPr>
        <w:ind w:left="4320" w:hanging="180"/>
      </w:pPr>
    </w:lvl>
    <w:lvl w:ilvl="6" w:tplc="12311908" w:tentative="1">
      <w:start w:val="1"/>
      <w:numFmt w:val="decimal"/>
      <w:lvlText w:val="%7."/>
      <w:lvlJc w:val="left"/>
      <w:pPr>
        <w:ind w:left="5040" w:hanging="360"/>
      </w:pPr>
    </w:lvl>
    <w:lvl w:ilvl="7" w:tplc="12311908" w:tentative="1">
      <w:start w:val="1"/>
      <w:numFmt w:val="lowerLetter"/>
      <w:lvlText w:val="%8."/>
      <w:lvlJc w:val="left"/>
      <w:pPr>
        <w:ind w:left="5760" w:hanging="360"/>
      </w:pPr>
    </w:lvl>
    <w:lvl w:ilvl="8" w:tplc="12311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86">
    <w:multiLevelType w:val="hybridMultilevel"/>
    <w:lvl w:ilvl="0" w:tplc="84918646">
      <w:start w:val="1"/>
      <w:numFmt w:val="decimal"/>
      <w:lvlText w:val="%1."/>
      <w:lvlJc w:val="left"/>
      <w:pPr>
        <w:ind w:left="720" w:hanging="360"/>
      </w:pPr>
    </w:lvl>
    <w:lvl w:ilvl="1" w:tplc="84918646" w:tentative="1">
      <w:start w:val="1"/>
      <w:numFmt w:val="lowerLetter"/>
      <w:lvlText w:val="%2."/>
      <w:lvlJc w:val="left"/>
      <w:pPr>
        <w:ind w:left="1440" w:hanging="360"/>
      </w:pPr>
    </w:lvl>
    <w:lvl w:ilvl="2" w:tplc="84918646" w:tentative="1">
      <w:start w:val="1"/>
      <w:numFmt w:val="lowerRoman"/>
      <w:lvlText w:val="%3."/>
      <w:lvlJc w:val="right"/>
      <w:pPr>
        <w:ind w:left="2160" w:hanging="180"/>
      </w:pPr>
    </w:lvl>
    <w:lvl w:ilvl="3" w:tplc="84918646" w:tentative="1">
      <w:start w:val="1"/>
      <w:numFmt w:val="decimal"/>
      <w:lvlText w:val="%4."/>
      <w:lvlJc w:val="left"/>
      <w:pPr>
        <w:ind w:left="2880" w:hanging="360"/>
      </w:pPr>
    </w:lvl>
    <w:lvl w:ilvl="4" w:tplc="84918646" w:tentative="1">
      <w:start w:val="1"/>
      <w:numFmt w:val="lowerLetter"/>
      <w:lvlText w:val="%5."/>
      <w:lvlJc w:val="left"/>
      <w:pPr>
        <w:ind w:left="3600" w:hanging="360"/>
      </w:pPr>
    </w:lvl>
    <w:lvl w:ilvl="5" w:tplc="84918646" w:tentative="1">
      <w:start w:val="1"/>
      <w:numFmt w:val="lowerRoman"/>
      <w:lvlText w:val="%6."/>
      <w:lvlJc w:val="right"/>
      <w:pPr>
        <w:ind w:left="4320" w:hanging="180"/>
      </w:pPr>
    </w:lvl>
    <w:lvl w:ilvl="6" w:tplc="84918646" w:tentative="1">
      <w:start w:val="1"/>
      <w:numFmt w:val="decimal"/>
      <w:lvlText w:val="%7."/>
      <w:lvlJc w:val="left"/>
      <w:pPr>
        <w:ind w:left="5040" w:hanging="360"/>
      </w:pPr>
    </w:lvl>
    <w:lvl w:ilvl="7" w:tplc="84918646" w:tentative="1">
      <w:start w:val="1"/>
      <w:numFmt w:val="lowerLetter"/>
      <w:lvlText w:val="%8."/>
      <w:lvlJc w:val="left"/>
      <w:pPr>
        <w:ind w:left="5760" w:hanging="360"/>
      </w:pPr>
    </w:lvl>
    <w:lvl w:ilvl="8" w:tplc="84918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85">
    <w:multiLevelType w:val="hybridMultilevel"/>
    <w:lvl w:ilvl="0" w:tplc="10906575">
      <w:start w:val="1"/>
      <w:numFmt w:val="decimal"/>
      <w:lvlText w:val="%1."/>
      <w:lvlJc w:val="left"/>
      <w:pPr>
        <w:ind w:left="720" w:hanging="360"/>
      </w:pPr>
    </w:lvl>
    <w:lvl w:ilvl="1" w:tplc="10906575" w:tentative="1">
      <w:start w:val="1"/>
      <w:numFmt w:val="lowerLetter"/>
      <w:lvlText w:val="%2."/>
      <w:lvlJc w:val="left"/>
      <w:pPr>
        <w:ind w:left="1440" w:hanging="360"/>
      </w:pPr>
    </w:lvl>
    <w:lvl w:ilvl="2" w:tplc="10906575" w:tentative="1">
      <w:start w:val="1"/>
      <w:numFmt w:val="lowerRoman"/>
      <w:lvlText w:val="%3."/>
      <w:lvlJc w:val="right"/>
      <w:pPr>
        <w:ind w:left="2160" w:hanging="180"/>
      </w:pPr>
    </w:lvl>
    <w:lvl w:ilvl="3" w:tplc="10906575" w:tentative="1">
      <w:start w:val="1"/>
      <w:numFmt w:val="decimal"/>
      <w:lvlText w:val="%4."/>
      <w:lvlJc w:val="left"/>
      <w:pPr>
        <w:ind w:left="2880" w:hanging="360"/>
      </w:pPr>
    </w:lvl>
    <w:lvl w:ilvl="4" w:tplc="10906575" w:tentative="1">
      <w:start w:val="1"/>
      <w:numFmt w:val="lowerLetter"/>
      <w:lvlText w:val="%5."/>
      <w:lvlJc w:val="left"/>
      <w:pPr>
        <w:ind w:left="3600" w:hanging="360"/>
      </w:pPr>
    </w:lvl>
    <w:lvl w:ilvl="5" w:tplc="10906575" w:tentative="1">
      <w:start w:val="1"/>
      <w:numFmt w:val="lowerRoman"/>
      <w:lvlText w:val="%6."/>
      <w:lvlJc w:val="right"/>
      <w:pPr>
        <w:ind w:left="4320" w:hanging="180"/>
      </w:pPr>
    </w:lvl>
    <w:lvl w:ilvl="6" w:tplc="10906575" w:tentative="1">
      <w:start w:val="1"/>
      <w:numFmt w:val="decimal"/>
      <w:lvlText w:val="%7."/>
      <w:lvlJc w:val="left"/>
      <w:pPr>
        <w:ind w:left="5040" w:hanging="360"/>
      </w:pPr>
    </w:lvl>
    <w:lvl w:ilvl="7" w:tplc="10906575" w:tentative="1">
      <w:start w:val="1"/>
      <w:numFmt w:val="lowerLetter"/>
      <w:lvlText w:val="%8."/>
      <w:lvlJc w:val="left"/>
      <w:pPr>
        <w:ind w:left="5760" w:hanging="360"/>
      </w:pPr>
    </w:lvl>
    <w:lvl w:ilvl="8" w:tplc="10906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84">
    <w:multiLevelType w:val="hybridMultilevel"/>
    <w:lvl w:ilvl="0" w:tplc="23787232">
      <w:start w:val="1"/>
      <w:numFmt w:val="decimal"/>
      <w:lvlText w:val="%1."/>
      <w:lvlJc w:val="left"/>
      <w:pPr>
        <w:ind w:left="720" w:hanging="360"/>
      </w:pPr>
    </w:lvl>
    <w:lvl w:ilvl="1" w:tplc="23787232" w:tentative="1">
      <w:start w:val="1"/>
      <w:numFmt w:val="lowerLetter"/>
      <w:lvlText w:val="%2."/>
      <w:lvlJc w:val="left"/>
      <w:pPr>
        <w:ind w:left="1440" w:hanging="360"/>
      </w:pPr>
    </w:lvl>
    <w:lvl w:ilvl="2" w:tplc="23787232" w:tentative="1">
      <w:start w:val="1"/>
      <w:numFmt w:val="lowerRoman"/>
      <w:lvlText w:val="%3."/>
      <w:lvlJc w:val="right"/>
      <w:pPr>
        <w:ind w:left="2160" w:hanging="180"/>
      </w:pPr>
    </w:lvl>
    <w:lvl w:ilvl="3" w:tplc="23787232" w:tentative="1">
      <w:start w:val="1"/>
      <w:numFmt w:val="decimal"/>
      <w:lvlText w:val="%4."/>
      <w:lvlJc w:val="left"/>
      <w:pPr>
        <w:ind w:left="2880" w:hanging="360"/>
      </w:pPr>
    </w:lvl>
    <w:lvl w:ilvl="4" w:tplc="23787232" w:tentative="1">
      <w:start w:val="1"/>
      <w:numFmt w:val="lowerLetter"/>
      <w:lvlText w:val="%5."/>
      <w:lvlJc w:val="left"/>
      <w:pPr>
        <w:ind w:left="3600" w:hanging="360"/>
      </w:pPr>
    </w:lvl>
    <w:lvl w:ilvl="5" w:tplc="23787232" w:tentative="1">
      <w:start w:val="1"/>
      <w:numFmt w:val="lowerRoman"/>
      <w:lvlText w:val="%6."/>
      <w:lvlJc w:val="right"/>
      <w:pPr>
        <w:ind w:left="4320" w:hanging="180"/>
      </w:pPr>
    </w:lvl>
    <w:lvl w:ilvl="6" w:tplc="23787232" w:tentative="1">
      <w:start w:val="1"/>
      <w:numFmt w:val="decimal"/>
      <w:lvlText w:val="%7."/>
      <w:lvlJc w:val="left"/>
      <w:pPr>
        <w:ind w:left="5040" w:hanging="360"/>
      </w:pPr>
    </w:lvl>
    <w:lvl w:ilvl="7" w:tplc="23787232" w:tentative="1">
      <w:start w:val="1"/>
      <w:numFmt w:val="lowerLetter"/>
      <w:lvlText w:val="%8."/>
      <w:lvlJc w:val="left"/>
      <w:pPr>
        <w:ind w:left="5760" w:hanging="360"/>
      </w:pPr>
    </w:lvl>
    <w:lvl w:ilvl="8" w:tplc="23787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83">
    <w:multiLevelType w:val="hybridMultilevel"/>
    <w:lvl w:ilvl="0" w:tplc="98620581">
      <w:start w:val="1"/>
      <w:numFmt w:val="decimal"/>
      <w:lvlText w:val="%1."/>
      <w:lvlJc w:val="left"/>
      <w:pPr>
        <w:ind w:left="720" w:hanging="360"/>
      </w:pPr>
    </w:lvl>
    <w:lvl w:ilvl="1" w:tplc="98620581" w:tentative="1">
      <w:start w:val="1"/>
      <w:numFmt w:val="lowerLetter"/>
      <w:lvlText w:val="%2."/>
      <w:lvlJc w:val="left"/>
      <w:pPr>
        <w:ind w:left="1440" w:hanging="360"/>
      </w:pPr>
    </w:lvl>
    <w:lvl w:ilvl="2" w:tplc="98620581" w:tentative="1">
      <w:start w:val="1"/>
      <w:numFmt w:val="lowerRoman"/>
      <w:lvlText w:val="%3."/>
      <w:lvlJc w:val="right"/>
      <w:pPr>
        <w:ind w:left="2160" w:hanging="180"/>
      </w:pPr>
    </w:lvl>
    <w:lvl w:ilvl="3" w:tplc="98620581" w:tentative="1">
      <w:start w:val="1"/>
      <w:numFmt w:val="decimal"/>
      <w:lvlText w:val="%4."/>
      <w:lvlJc w:val="left"/>
      <w:pPr>
        <w:ind w:left="2880" w:hanging="360"/>
      </w:pPr>
    </w:lvl>
    <w:lvl w:ilvl="4" w:tplc="98620581" w:tentative="1">
      <w:start w:val="1"/>
      <w:numFmt w:val="lowerLetter"/>
      <w:lvlText w:val="%5."/>
      <w:lvlJc w:val="left"/>
      <w:pPr>
        <w:ind w:left="3600" w:hanging="360"/>
      </w:pPr>
    </w:lvl>
    <w:lvl w:ilvl="5" w:tplc="98620581" w:tentative="1">
      <w:start w:val="1"/>
      <w:numFmt w:val="lowerRoman"/>
      <w:lvlText w:val="%6."/>
      <w:lvlJc w:val="right"/>
      <w:pPr>
        <w:ind w:left="4320" w:hanging="180"/>
      </w:pPr>
    </w:lvl>
    <w:lvl w:ilvl="6" w:tplc="98620581" w:tentative="1">
      <w:start w:val="1"/>
      <w:numFmt w:val="decimal"/>
      <w:lvlText w:val="%7."/>
      <w:lvlJc w:val="left"/>
      <w:pPr>
        <w:ind w:left="5040" w:hanging="360"/>
      </w:pPr>
    </w:lvl>
    <w:lvl w:ilvl="7" w:tplc="98620581" w:tentative="1">
      <w:start w:val="1"/>
      <w:numFmt w:val="lowerLetter"/>
      <w:lvlText w:val="%8."/>
      <w:lvlJc w:val="left"/>
      <w:pPr>
        <w:ind w:left="5760" w:hanging="360"/>
      </w:pPr>
    </w:lvl>
    <w:lvl w:ilvl="8" w:tplc="98620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82">
    <w:multiLevelType w:val="hybridMultilevel"/>
    <w:lvl w:ilvl="0" w:tplc="82138139">
      <w:start w:val="1"/>
      <w:numFmt w:val="decimal"/>
      <w:lvlText w:val="%1."/>
      <w:lvlJc w:val="left"/>
      <w:pPr>
        <w:ind w:left="720" w:hanging="360"/>
      </w:pPr>
    </w:lvl>
    <w:lvl w:ilvl="1" w:tplc="82138139" w:tentative="1">
      <w:start w:val="1"/>
      <w:numFmt w:val="lowerLetter"/>
      <w:lvlText w:val="%2."/>
      <w:lvlJc w:val="left"/>
      <w:pPr>
        <w:ind w:left="1440" w:hanging="360"/>
      </w:pPr>
    </w:lvl>
    <w:lvl w:ilvl="2" w:tplc="82138139" w:tentative="1">
      <w:start w:val="1"/>
      <w:numFmt w:val="lowerRoman"/>
      <w:lvlText w:val="%3."/>
      <w:lvlJc w:val="right"/>
      <w:pPr>
        <w:ind w:left="2160" w:hanging="180"/>
      </w:pPr>
    </w:lvl>
    <w:lvl w:ilvl="3" w:tplc="82138139" w:tentative="1">
      <w:start w:val="1"/>
      <w:numFmt w:val="decimal"/>
      <w:lvlText w:val="%4."/>
      <w:lvlJc w:val="left"/>
      <w:pPr>
        <w:ind w:left="2880" w:hanging="360"/>
      </w:pPr>
    </w:lvl>
    <w:lvl w:ilvl="4" w:tplc="82138139" w:tentative="1">
      <w:start w:val="1"/>
      <w:numFmt w:val="lowerLetter"/>
      <w:lvlText w:val="%5."/>
      <w:lvlJc w:val="left"/>
      <w:pPr>
        <w:ind w:left="3600" w:hanging="360"/>
      </w:pPr>
    </w:lvl>
    <w:lvl w:ilvl="5" w:tplc="82138139" w:tentative="1">
      <w:start w:val="1"/>
      <w:numFmt w:val="lowerRoman"/>
      <w:lvlText w:val="%6."/>
      <w:lvlJc w:val="right"/>
      <w:pPr>
        <w:ind w:left="4320" w:hanging="180"/>
      </w:pPr>
    </w:lvl>
    <w:lvl w:ilvl="6" w:tplc="82138139" w:tentative="1">
      <w:start w:val="1"/>
      <w:numFmt w:val="decimal"/>
      <w:lvlText w:val="%7."/>
      <w:lvlJc w:val="left"/>
      <w:pPr>
        <w:ind w:left="5040" w:hanging="360"/>
      </w:pPr>
    </w:lvl>
    <w:lvl w:ilvl="7" w:tplc="82138139" w:tentative="1">
      <w:start w:val="1"/>
      <w:numFmt w:val="lowerLetter"/>
      <w:lvlText w:val="%8."/>
      <w:lvlJc w:val="left"/>
      <w:pPr>
        <w:ind w:left="5760" w:hanging="360"/>
      </w:pPr>
    </w:lvl>
    <w:lvl w:ilvl="8" w:tplc="82138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81">
    <w:multiLevelType w:val="hybridMultilevel"/>
    <w:lvl w:ilvl="0" w:tplc="19734368">
      <w:start w:val="1"/>
      <w:numFmt w:val="decimal"/>
      <w:lvlText w:val="%1."/>
      <w:lvlJc w:val="left"/>
      <w:pPr>
        <w:ind w:left="720" w:hanging="360"/>
      </w:pPr>
    </w:lvl>
    <w:lvl w:ilvl="1" w:tplc="19734368" w:tentative="1">
      <w:start w:val="1"/>
      <w:numFmt w:val="lowerLetter"/>
      <w:lvlText w:val="%2."/>
      <w:lvlJc w:val="left"/>
      <w:pPr>
        <w:ind w:left="1440" w:hanging="360"/>
      </w:pPr>
    </w:lvl>
    <w:lvl w:ilvl="2" w:tplc="19734368" w:tentative="1">
      <w:start w:val="1"/>
      <w:numFmt w:val="lowerRoman"/>
      <w:lvlText w:val="%3."/>
      <w:lvlJc w:val="right"/>
      <w:pPr>
        <w:ind w:left="2160" w:hanging="180"/>
      </w:pPr>
    </w:lvl>
    <w:lvl w:ilvl="3" w:tplc="19734368" w:tentative="1">
      <w:start w:val="1"/>
      <w:numFmt w:val="decimal"/>
      <w:lvlText w:val="%4."/>
      <w:lvlJc w:val="left"/>
      <w:pPr>
        <w:ind w:left="2880" w:hanging="360"/>
      </w:pPr>
    </w:lvl>
    <w:lvl w:ilvl="4" w:tplc="19734368" w:tentative="1">
      <w:start w:val="1"/>
      <w:numFmt w:val="lowerLetter"/>
      <w:lvlText w:val="%5."/>
      <w:lvlJc w:val="left"/>
      <w:pPr>
        <w:ind w:left="3600" w:hanging="360"/>
      </w:pPr>
    </w:lvl>
    <w:lvl w:ilvl="5" w:tplc="19734368" w:tentative="1">
      <w:start w:val="1"/>
      <w:numFmt w:val="lowerRoman"/>
      <w:lvlText w:val="%6."/>
      <w:lvlJc w:val="right"/>
      <w:pPr>
        <w:ind w:left="4320" w:hanging="180"/>
      </w:pPr>
    </w:lvl>
    <w:lvl w:ilvl="6" w:tplc="19734368" w:tentative="1">
      <w:start w:val="1"/>
      <w:numFmt w:val="decimal"/>
      <w:lvlText w:val="%7."/>
      <w:lvlJc w:val="left"/>
      <w:pPr>
        <w:ind w:left="5040" w:hanging="360"/>
      </w:pPr>
    </w:lvl>
    <w:lvl w:ilvl="7" w:tplc="19734368" w:tentative="1">
      <w:start w:val="1"/>
      <w:numFmt w:val="lowerLetter"/>
      <w:lvlText w:val="%8."/>
      <w:lvlJc w:val="left"/>
      <w:pPr>
        <w:ind w:left="5760" w:hanging="360"/>
      </w:pPr>
    </w:lvl>
    <w:lvl w:ilvl="8" w:tplc="19734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80">
    <w:multiLevelType w:val="hybridMultilevel"/>
    <w:lvl w:ilvl="0" w:tplc="50313978">
      <w:start w:val="1"/>
      <w:numFmt w:val="decimal"/>
      <w:lvlText w:val="%1."/>
      <w:lvlJc w:val="left"/>
      <w:pPr>
        <w:ind w:left="720" w:hanging="360"/>
      </w:pPr>
    </w:lvl>
    <w:lvl w:ilvl="1" w:tplc="50313978" w:tentative="1">
      <w:start w:val="1"/>
      <w:numFmt w:val="lowerLetter"/>
      <w:lvlText w:val="%2."/>
      <w:lvlJc w:val="left"/>
      <w:pPr>
        <w:ind w:left="1440" w:hanging="360"/>
      </w:pPr>
    </w:lvl>
    <w:lvl w:ilvl="2" w:tplc="50313978" w:tentative="1">
      <w:start w:val="1"/>
      <w:numFmt w:val="lowerRoman"/>
      <w:lvlText w:val="%3."/>
      <w:lvlJc w:val="right"/>
      <w:pPr>
        <w:ind w:left="2160" w:hanging="180"/>
      </w:pPr>
    </w:lvl>
    <w:lvl w:ilvl="3" w:tplc="50313978" w:tentative="1">
      <w:start w:val="1"/>
      <w:numFmt w:val="decimal"/>
      <w:lvlText w:val="%4."/>
      <w:lvlJc w:val="left"/>
      <w:pPr>
        <w:ind w:left="2880" w:hanging="360"/>
      </w:pPr>
    </w:lvl>
    <w:lvl w:ilvl="4" w:tplc="50313978" w:tentative="1">
      <w:start w:val="1"/>
      <w:numFmt w:val="lowerLetter"/>
      <w:lvlText w:val="%5."/>
      <w:lvlJc w:val="left"/>
      <w:pPr>
        <w:ind w:left="3600" w:hanging="360"/>
      </w:pPr>
    </w:lvl>
    <w:lvl w:ilvl="5" w:tplc="50313978" w:tentative="1">
      <w:start w:val="1"/>
      <w:numFmt w:val="lowerRoman"/>
      <w:lvlText w:val="%6."/>
      <w:lvlJc w:val="right"/>
      <w:pPr>
        <w:ind w:left="4320" w:hanging="180"/>
      </w:pPr>
    </w:lvl>
    <w:lvl w:ilvl="6" w:tplc="50313978" w:tentative="1">
      <w:start w:val="1"/>
      <w:numFmt w:val="decimal"/>
      <w:lvlText w:val="%7."/>
      <w:lvlJc w:val="left"/>
      <w:pPr>
        <w:ind w:left="5040" w:hanging="360"/>
      </w:pPr>
    </w:lvl>
    <w:lvl w:ilvl="7" w:tplc="50313978" w:tentative="1">
      <w:start w:val="1"/>
      <w:numFmt w:val="lowerLetter"/>
      <w:lvlText w:val="%8."/>
      <w:lvlJc w:val="left"/>
      <w:pPr>
        <w:ind w:left="5760" w:hanging="360"/>
      </w:pPr>
    </w:lvl>
    <w:lvl w:ilvl="8" w:tplc="50313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9">
    <w:multiLevelType w:val="hybridMultilevel"/>
    <w:lvl w:ilvl="0" w:tplc="76191494">
      <w:start w:val="1"/>
      <w:numFmt w:val="decimal"/>
      <w:lvlText w:val="%1."/>
      <w:lvlJc w:val="left"/>
      <w:pPr>
        <w:ind w:left="720" w:hanging="360"/>
      </w:pPr>
    </w:lvl>
    <w:lvl w:ilvl="1" w:tplc="76191494" w:tentative="1">
      <w:start w:val="1"/>
      <w:numFmt w:val="lowerLetter"/>
      <w:lvlText w:val="%2."/>
      <w:lvlJc w:val="left"/>
      <w:pPr>
        <w:ind w:left="1440" w:hanging="360"/>
      </w:pPr>
    </w:lvl>
    <w:lvl w:ilvl="2" w:tplc="76191494" w:tentative="1">
      <w:start w:val="1"/>
      <w:numFmt w:val="lowerRoman"/>
      <w:lvlText w:val="%3."/>
      <w:lvlJc w:val="right"/>
      <w:pPr>
        <w:ind w:left="2160" w:hanging="180"/>
      </w:pPr>
    </w:lvl>
    <w:lvl w:ilvl="3" w:tplc="76191494" w:tentative="1">
      <w:start w:val="1"/>
      <w:numFmt w:val="decimal"/>
      <w:lvlText w:val="%4."/>
      <w:lvlJc w:val="left"/>
      <w:pPr>
        <w:ind w:left="2880" w:hanging="360"/>
      </w:pPr>
    </w:lvl>
    <w:lvl w:ilvl="4" w:tplc="76191494" w:tentative="1">
      <w:start w:val="1"/>
      <w:numFmt w:val="lowerLetter"/>
      <w:lvlText w:val="%5."/>
      <w:lvlJc w:val="left"/>
      <w:pPr>
        <w:ind w:left="3600" w:hanging="360"/>
      </w:pPr>
    </w:lvl>
    <w:lvl w:ilvl="5" w:tplc="76191494" w:tentative="1">
      <w:start w:val="1"/>
      <w:numFmt w:val="lowerRoman"/>
      <w:lvlText w:val="%6."/>
      <w:lvlJc w:val="right"/>
      <w:pPr>
        <w:ind w:left="4320" w:hanging="180"/>
      </w:pPr>
    </w:lvl>
    <w:lvl w:ilvl="6" w:tplc="76191494" w:tentative="1">
      <w:start w:val="1"/>
      <w:numFmt w:val="decimal"/>
      <w:lvlText w:val="%7."/>
      <w:lvlJc w:val="left"/>
      <w:pPr>
        <w:ind w:left="5040" w:hanging="360"/>
      </w:pPr>
    </w:lvl>
    <w:lvl w:ilvl="7" w:tplc="76191494" w:tentative="1">
      <w:start w:val="1"/>
      <w:numFmt w:val="lowerLetter"/>
      <w:lvlText w:val="%8."/>
      <w:lvlJc w:val="left"/>
      <w:pPr>
        <w:ind w:left="5760" w:hanging="360"/>
      </w:pPr>
    </w:lvl>
    <w:lvl w:ilvl="8" w:tplc="76191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8">
    <w:multiLevelType w:val="hybridMultilevel"/>
    <w:lvl w:ilvl="0" w:tplc="54381754">
      <w:start w:val="1"/>
      <w:numFmt w:val="decimal"/>
      <w:lvlText w:val="%1."/>
      <w:lvlJc w:val="left"/>
      <w:pPr>
        <w:ind w:left="720" w:hanging="360"/>
      </w:pPr>
    </w:lvl>
    <w:lvl w:ilvl="1" w:tplc="54381754" w:tentative="1">
      <w:start w:val="1"/>
      <w:numFmt w:val="lowerLetter"/>
      <w:lvlText w:val="%2."/>
      <w:lvlJc w:val="left"/>
      <w:pPr>
        <w:ind w:left="1440" w:hanging="360"/>
      </w:pPr>
    </w:lvl>
    <w:lvl w:ilvl="2" w:tplc="54381754" w:tentative="1">
      <w:start w:val="1"/>
      <w:numFmt w:val="lowerRoman"/>
      <w:lvlText w:val="%3."/>
      <w:lvlJc w:val="right"/>
      <w:pPr>
        <w:ind w:left="2160" w:hanging="180"/>
      </w:pPr>
    </w:lvl>
    <w:lvl w:ilvl="3" w:tplc="54381754" w:tentative="1">
      <w:start w:val="1"/>
      <w:numFmt w:val="decimal"/>
      <w:lvlText w:val="%4."/>
      <w:lvlJc w:val="left"/>
      <w:pPr>
        <w:ind w:left="2880" w:hanging="360"/>
      </w:pPr>
    </w:lvl>
    <w:lvl w:ilvl="4" w:tplc="54381754" w:tentative="1">
      <w:start w:val="1"/>
      <w:numFmt w:val="lowerLetter"/>
      <w:lvlText w:val="%5."/>
      <w:lvlJc w:val="left"/>
      <w:pPr>
        <w:ind w:left="3600" w:hanging="360"/>
      </w:pPr>
    </w:lvl>
    <w:lvl w:ilvl="5" w:tplc="54381754" w:tentative="1">
      <w:start w:val="1"/>
      <w:numFmt w:val="lowerRoman"/>
      <w:lvlText w:val="%6."/>
      <w:lvlJc w:val="right"/>
      <w:pPr>
        <w:ind w:left="4320" w:hanging="180"/>
      </w:pPr>
    </w:lvl>
    <w:lvl w:ilvl="6" w:tplc="54381754" w:tentative="1">
      <w:start w:val="1"/>
      <w:numFmt w:val="decimal"/>
      <w:lvlText w:val="%7."/>
      <w:lvlJc w:val="left"/>
      <w:pPr>
        <w:ind w:left="5040" w:hanging="360"/>
      </w:pPr>
    </w:lvl>
    <w:lvl w:ilvl="7" w:tplc="54381754" w:tentative="1">
      <w:start w:val="1"/>
      <w:numFmt w:val="lowerLetter"/>
      <w:lvlText w:val="%8."/>
      <w:lvlJc w:val="left"/>
      <w:pPr>
        <w:ind w:left="5760" w:hanging="360"/>
      </w:pPr>
    </w:lvl>
    <w:lvl w:ilvl="8" w:tplc="54381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7">
    <w:multiLevelType w:val="hybridMultilevel"/>
    <w:lvl w:ilvl="0" w:tplc="12129129">
      <w:start w:val="1"/>
      <w:numFmt w:val="decimal"/>
      <w:lvlText w:val="%1."/>
      <w:lvlJc w:val="left"/>
      <w:pPr>
        <w:ind w:left="720" w:hanging="360"/>
      </w:pPr>
    </w:lvl>
    <w:lvl w:ilvl="1" w:tplc="12129129" w:tentative="1">
      <w:start w:val="1"/>
      <w:numFmt w:val="lowerLetter"/>
      <w:lvlText w:val="%2."/>
      <w:lvlJc w:val="left"/>
      <w:pPr>
        <w:ind w:left="1440" w:hanging="360"/>
      </w:pPr>
    </w:lvl>
    <w:lvl w:ilvl="2" w:tplc="12129129" w:tentative="1">
      <w:start w:val="1"/>
      <w:numFmt w:val="lowerRoman"/>
      <w:lvlText w:val="%3."/>
      <w:lvlJc w:val="right"/>
      <w:pPr>
        <w:ind w:left="2160" w:hanging="180"/>
      </w:pPr>
    </w:lvl>
    <w:lvl w:ilvl="3" w:tplc="12129129" w:tentative="1">
      <w:start w:val="1"/>
      <w:numFmt w:val="decimal"/>
      <w:lvlText w:val="%4."/>
      <w:lvlJc w:val="left"/>
      <w:pPr>
        <w:ind w:left="2880" w:hanging="360"/>
      </w:pPr>
    </w:lvl>
    <w:lvl w:ilvl="4" w:tplc="12129129" w:tentative="1">
      <w:start w:val="1"/>
      <w:numFmt w:val="lowerLetter"/>
      <w:lvlText w:val="%5."/>
      <w:lvlJc w:val="left"/>
      <w:pPr>
        <w:ind w:left="3600" w:hanging="360"/>
      </w:pPr>
    </w:lvl>
    <w:lvl w:ilvl="5" w:tplc="12129129" w:tentative="1">
      <w:start w:val="1"/>
      <w:numFmt w:val="lowerRoman"/>
      <w:lvlText w:val="%6."/>
      <w:lvlJc w:val="right"/>
      <w:pPr>
        <w:ind w:left="4320" w:hanging="180"/>
      </w:pPr>
    </w:lvl>
    <w:lvl w:ilvl="6" w:tplc="12129129" w:tentative="1">
      <w:start w:val="1"/>
      <w:numFmt w:val="decimal"/>
      <w:lvlText w:val="%7."/>
      <w:lvlJc w:val="left"/>
      <w:pPr>
        <w:ind w:left="5040" w:hanging="360"/>
      </w:pPr>
    </w:lvl>
    <w:lvl w:ilvl="7" w:tplc="12129129" w:tentative="1">
      <w:start w:val="1"/>
      <w:numFmt w:val="lowerLetter"/>
      <w:lvlText w:val="%8."/>
      <w:lvlJc w:val="left"/>
      <w:pPr>
        <w:ind w:left="5760" w:hanging="360"/>
      </w:pPr>
    </w:lvl>
    <w:lvl w:ilvl="8" w:tplc="12129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6">
    <w:multiLevelType w:val="hybridMultilevel"/>
    <w:lvl w:ilvl="0" w:tplc="43078310">
      <w:start w:val="1"/>
      <w:numFmt w:val="decimal"/>
      <w:lvlText w:val="%1."/>
      <w:lvlJc w:val="left"/>
      <w:pPr>
        <w:ind w:left="720" w:hanging="360"/>
      </w:pPr>
    </w:lvl>
    <w:lvl w:ilvl="1" w:tplc="43078310" w:tentative="1">
      <w:start w:val="1"/>
      <w:numFmt w:val="lowerLetter"/>
      <w:lvlText w:val="%2."/>
      <w:lvlJc w:val="left"/>
      <w:pPr>
        <w:ind w:left="1440" w:hanging="360"/>
      </w:pPr>
    </w:lvl>
    <w:lvl w:ilvl="2" w:tplc="43078310" w:tentative="1">
      <w:start w:val="1"/>
      <w:numFmt w:val="lowerRoman"/>
      <w:lvlText w:val="%3."/>
      <w:lvlJc w:val="right"/>
      <w:pPr>
        <w:ind w:left="2160" w:hanging="180"/>
      </w:pPr>
    </w:lvl>
    <w:lvl w:ilvl="3" w:tplc="43078310" w:tentative="1">
      <w:start w:val="1"/>
      <w:numFmt w:val="decimal"/>
      <w:lvlText w:val="%4."/>
      <w:lvlJc w:val="left"/>
      <w:pPr>
        <w:ind w:left="2880" w:hanging="360"/>
      </w:pPr>
    </w:lvl>
    <w:lvl w:ilvl="4" w:tplc="43078310" w:tentative="1">
      <w:start w:val="1"/>
      <w:numFmt w:val="lowerLetter"/>
      <w:lvlText w:val="%5."/>
      <w:lvlJc w:val="left"/>
      <w:pPr>
        <w:ind w:left="3600" w:hanging="360"/>
      </w:pPr>
    </w:lvl>
    <w:lvl w:ilvl="5" w:tplc="43078310" w:tentative="1">
      <w:start w:val="1"/>
      <w:numFmt w:val="lowerRoman"/>
      <w:lvlText w:val="%6."/>
      <w:lvlJc w:val="right"/>
      <w:pPr>
        <w:ind w:left="4320" w:hanging="180"/>
      </w:pPr>
    </w:lvl>
    <w:lvl w:ilvl="6" w:tplc="43078310" w:tentative="1">
      <w:start w:val="1"/>
      <w:numFmt w:val="decimal"/>
      <w:lvlText w:val="%7."/>
      <w:lvlJc w:val="left"/>
      <w:pPr>
        <w:ind w:left="5040" w:hanging="360"/>
      </w:pPr>
    </w:lvl>
    <w:lvl w:ilvl="7" w:tplc="43078310" w:tentative="1">
      <w:start w:val="1"/>
      <w:numFmt w:val="lowerLetter"/>
      <w:lvlText w:val="%8."/>
      <w:lvlJc w:val="left"/>
      <w:pPr>
        <w:ind w:left="5760" w:hanging="360"/>
      </w:pPr>
    </w:lvl>
    <w:lvl w:ilvl="8" w:tplc="43078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5">
    <w:multiLevelType w:val="hybridMultilevel"/>
    <w:lvl w:ilvl="0" w:tplc="21351899">
      <w:start w:val="1"/>
      <w:numFmt w:val="decimal"/>
      <w:lvlText w:val="%1."/>
      <w:lvlJc w:val="left"/>
      <w:pPr>
        <w:ind w:left="720" w:hanging="360"/>
      </w:pPr>
    </w:lvl>
    <w:lvl w:ilvl="1" w:tplc="21351899" w:tentative="1">
      <w:start w:val="1"/>
      <w:numFmt w:val="lowerLetter"/>
      <w:lvlText w:val="%2."/>
      <w:lvlJc w:val="left"/>
      <w:pPr>
        <w:ind w:left="1440" w:hanging="360"/>
      </w:pPr>
    </w:lvl>
    <w:lvl w:ilvl="2" w:tplc="21351899" w:tentative="1">
      <w:start w:val="1"/>
      <w:numFmt w:val="lowerRoman"/>
      <w:lvlText w:val="%3."/>
      <w:lvlJc w:val="right"/>
      <w:pPr>
        <w:ind w:left="2160" w:hanging="180"/>
      </w:pPr>
    </w:lvl>
    <w:lvl w:ilvl="3" w:tplc="21351899" w:tentative="1">
      <w:start w:val="1"/>
      <w:numFmt w:val="decimal"/>
      <w:lvlText w:val="%4."/>
      <w:lvlJc w:val="left"/>
      <w:pPr>
        <w:ind w:left="2880" w:hanging="360"/>
      </w:pPr>
    </w:lvl>
    <w:lvl w:ilvl="4" w:tplc="21351899" w:tentative="1">
      <w:start w:val="1"/>
      <w:numFmt w:val="lowerLetter"/>
      <w:lvlText w:val="%5."/>
      <w:lvlJc w:val="left"/>
      <w:pPr>
        <w:ind w:left="3600" w:hanging="360"/>
      </w:pPr>
    </w:lvl>
    <w:lvl w:ilvl="5" w:tplc="21351899" w:tentative="1">
      <w:start w:val="1"/>
      <w:numFmt w:val="lowerRoman"/>
      <w:lvlText w:val="%6."/>
      <w:lvlJc w:val="right"/>
      <w:pPr>
        <w:ind w:left="4320" w:hanging="180"/>
      </w:pPr>
    </w:lvl>
    <w:lvl w:ilvl="6" w:tplc="21351899" w:tentative="1">
      <w:start w:val="1"/>
      <w:numFmt w:val="decimal"/>
      <w:lvlText w:val="%7."/>
      <w:lvlJc w:val="left"/>
      <w:pPr>
        <w:ind w:left="5040" w:hanging="360"/>
      </w:pPr>
    </w:lvl>
    <w:lvl w:ilvl="7" w:tplc="21351899" w:tentative="1">
      <w:start w:val="1"/>
      <w:numFmt w:val="lowerLetter"/>
      <w:lvlText w:val="%8."/>
      <w:lvlJc w:val="left"/>
      <w:pPr>
        <w:ind w:left="5760" w:hanging="360"/>
      </w:pPr>
    </w:lvl>
    <w:lvl w:ilvl="8" w:tplc="21351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4">
    <w:multiLevelType w:val="hybridMultilevel"/>
    <w:lvl w:ilvl="0" w:tplc="64305082">
      <w:start w:val="1"/>
      <w:numFmt w:val="decimal"/>
      <w:lvlText w:val="%1."/>
      <w:lvlJc w:val="left"/>
      <w:pPr>
        <w:ind w:left="720" w:hanging="360"/>
      </w:pPr>
    </w:lvl>
    <w:lvl w:ilvl="1" w:tplc="64305082" w:tentative="1">
      <w:start w:val="1"/>
      <w:numFmt w:val="lowerLetter"/>
      <w:lvlText w:val="%2."/>
      <w:lvlJc w:val="left"/>
      <w:pPr>
        <w:ind w:left="1440" w:hanging="360"/>
      </w:pPr>
    </w:lvl>
    <w:lvl w:ilvl="2" w:tplc="64305082" w:tentative="1">
      <w:start w:val="1"/>
      <w:numFmt w:val="lowerRoman"/>
      <w:lvlText w:val="%3."/>
      <w:lvlJc w:val="right"/>
      <w:pPr>
        <w:ind w:left="2160" w:hanging="180"/>
      </w:pPr>
    </w:lvl>
    <w:lvl w:ilvl="3" w:tplc="64305082" w:tentative="1">
      <w:start w:val="1"/>
      <w:numFmt w:val="decimal"/>
      <w:lvlText w:val="%4."/>
      <w:lvlJc w:val="left"/>
      <w:pPr>
        <w:ind w:left="2880" w:hanging="360"/>
      </w:pPr>
    </w:lvl>
    <w:lvl w:ilvl="4" w:tplc="64305082" w:tentative="1">
      <w:start w:val="1"/>
      <w:numFmt w:val="lowerLetter"/>
      <w:lvlText w:val="%5."/>
      <w:lvlJc w:val="left"/>
      <w:pPr>
        <w:ind w:left="3600" w:hanging="360"/>
      </w:pPr>
    </w:lvl>
    <w:lvl w:ilvl="5" w:tplc="64305082" w:tentative="1">
      <w:start w:val="1"/>
      <w:numFmt w:val="lowerRoman"/>
      <w:lvlText w:val="%6."/>
      <w:lvlJc w:val="right"/>
      <w:pPr>
        <w:ind w:left="4320" w:hanging="180"/>
      </w:pPr>
    </w:lvl>
    <w:lvl w:ilvl="6" w:tplc="64305082" w:tentative="1">
      <w:start w:val="1"/>
      <w:numFmt w:val="decimal"/>
      <w:lvlText w:val="%7."/>
      <w:lvlJc w:val="left"/>
      <w:pPr>
        <w:ind w:left="5040" w:hanging="360"/>
      </w:pPr>
    </w:lvl>
    <w:lvl w:ilvl="7" w:tplc="64305082" w:tentative="1">
      <w:start w:val="1"/>
      <w:numFmt w:val="lowerLetter"/>
      <w:lvlText w:val="%8."/>
      <w:lvlJc w:val="left"/>
      <w:pPr>
        <w:ind w:left="5760" w:hanging="360"/>
      </w:pPr>
    </w:lvl>
    <w:lvl w:ilvl="8" w:tplc="64305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3">
    <w:multiLevelType w:val="hybridMultilevel"/>
    <w:lvl w:ilvl="0" w:tplc="89158843">
      <w:start w:val="1"/>
      <w:numFmt w:val="decimal"/>
      <w:lvlText w:val="%1."/>
      <w:lvlJc w:val="left"/>
      <w:pPr>
        <w:ind w:left="720" w:hanging="360"/>
      </w:pPr>
    </w:lvl>
    <w:lvl w:ilvl="1" w:tplc="89158843" w:tentative="1">
      <w:start w:val="1"/>
      <w:numFmt w:val="lowerLetter"/>
      <w:lvlText w:val="%2."/>
      <w:lvlJc w:val="left"/>
      <w:pPr>
        <w:ind w:left="1440" w:hanging="360"/>
      </w:pPr>
    </w:lvl>
    <w:lvl w:ilvl="2" w:tplc="89158843" w:tentative="1">
      <w:start w:val="1"/>
      <w:numFmt w:val="lowerRoman"/>
      <w:lvlText w:val="%3."/>
      <w:lvlJc w:val="right"/>
      <w:pPr>
        <w:ind w:left="2160" w:hanging="180"/>
      </w:pPr>
    </w:lvl>
    <w:lvl w:ilvl="3" w:tplc="89158843" w:tentative="1">
      <w:start w:val="1"/>
      <w:numFmt w:val="decimal"/>
      <w:lvlText w:val="%4."/>
      <w:lvlJc w:val="left"/>
      <w:pPr>
        <w:ind w:left="2880" w:hanging="360"/>
      </w:pPr>
    </w:lvl>
    <w:lvl w:ilvl="4" w:tplc="89158843" w:tentative="1">
      <w:start w:val="1"/>
      <w:numFmt w:val="lowerLetter"/>
      <w:lvlText w:val="%5."/>
      <w:lvlJc w:val="left"/>
      <w:pPr>
        <w:ind w:left="3600" w:hanging="360"/>
      </w:pPr>
    </w:lvl>
    <w:lvl w:ilvl="5" w:tplc="89158843" w:tentative="1">
      <w:start w:val="1"/>
      <w:numFmt w:val="lowerRoman"/>
      <w:lvlText w:val="%6."/>
      <w:lvlJc w:val="right"/>
      <w:pPr>
        <w:ind w:left="4320" w:hanging="180"/>
      </w:pPr>
    </w:lvl>
    <w:lvl w:ilvl="6" w:tplc="89158843" w:tentative="1">
      <w:start w:val="1"/>
      <w:numFmt w:val="decimal"/>
      <w:lvlText w:val="%7."/>
      <w:lvlJc w:val="left"/>
      <w:pPr>
        <w:ind w:left="5040" w:hanging="360"/>
      </w:pPr>
    </w:lvl>
    <w:lvl w:ilvl="7" w:tplc="89158843" w:tentative="1">
      <w:start w:val="1"/>
      <w:numFmt w:val="lowerLetter"/>
      <w:lvlText w:val="%8."/>
      <w:lvlJc w:val="left"/>
      <w:pPr>
        <w:ind w:left="5760" w:hanging="360"/>
      </w:pPr>
    </w:lvl>
    <w:lvl w:ilvl="8" w:tplc="89158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2">
    <w:multiLevelType w:val="hybridMultilevel"/>
    <w:lvl w:ilvl="0" w:tplc="96664682">
      <w:start w:val="1"/>
      <w:numFmt w:val="decimal"/>
      <w:lvlText w:val="%1."/>
      <w:lvlJc w:val="left"/>
      <w:pPr>
        <w:ind w:left="720" w:hanging="360"/>
      </w:pPr>
    </w:lvl>
    <w:lvl w:ilvl="1" w:tplc="96664682" w:tentative="1">
      <w:start w:val="1"/>
      <w:numFmt w:val="lowerLetter"/>
      <w:lvlText w:val="%2."/>
      <w:lvlJc w:val="left"/>
      <w:pPr>
        <w:ind w:left="1440" w:hanging="360"/>
      </w:pPr>
    </w:lvl>
    <w:lvl w:ilvl="2" w:tplc="96664682" w:tentative="1">
      <w:start w:val="1"/>
      <w:numFmt w:val="lowerRoman"/>
      <w:lvlText w:val="%3."/>
      <w:lvlJc w:val="right"/>
      <w:pPr>
        <w:ind w:left="2160" w:hanging="180"/>
      </w:pPr>
    </w:lvl>
    <w:lvl w:ilvl="3" w:tplc="96664682" w:tentative="1">
      <w:start w:val="1"/>
      <w:numFmt w:val="decimal"/>
      <w:lvlText w:val="%4."/>
      <w:lvlJc w:val="left"/>
      <w:pPr>
        <w:ind w:left="2880" w:hanging="360"/>
      </w:pPr>
    </w:lvl>
    <w:lvl w:ilvl="4" w:tplc="96664682" w:tentative="1">
      <w:start w:val="1"/>
      <w:numFmt w:val="lowerLetter"/>
      <w:lvlText w:val="%5."/>
      <w:lvlJc w:val="left"/>
      <w:pPr>
        <w:ind w:left="3600" w:hanging="360"/>
      </w:pPr>
    </w:lvl>
    <w:lvl w:ilvl="5" w:tplc="96664682" w:tentative="1">
      <w:start w:val="1"/>
      <w:numFmt w:val="lowerRoman"/>
      <w:lvlText w:val="%6."/>
      <w:lvlJc w:val="right"/>
      <w:pPr>
        <w:ind w:left="4320" w:hanging="180"/>
      </w:pPr>
    </w:lvl>
    <w:lvl w:ilvl="6" w:tplc="96664682" w:tentative="1">
      <w:start w:val="1"/>
      <w:numFmt w:val="decimal"/>
      <w:lvlText w:val="%7."/>
      <w:lvlJc w:val="left"/>
      <w:pPr>
        <w:ind w:left="5040" w:hanging="360"/>
      </w:pPr>
    </w:lvl>
    <w:lvl w:ilvl="7" w:tplc="96664682" w:tentative="1">
      <w:start w:val="1"/>
      <w:numFmt w:val="lowerLetter"/>
      <w:lvlText w:val="%8."/>
      <w:lvlJc w:val="left"/>
      <w:pPr>
        <w:ind w:left="5760" w:hanging="360"/>
      </w:pPr>
    </w:lvl>
    <w:lvl w:ilvl="8" w:tplc="966646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1">
    <w:multiLevelType w:val="hybridMultilevel"/>
    <w:lvl w:ilvl="0" w:tplc="91562809">
      <w:start w:val="1"/>
      <w:numFmt w:val="decimal"/>
      <w:lvlText w:val="%1."/>
      <w:lvlJc w:val="left"/>
      <w:pPr>
        <w:ind w:left="720" w:hanging="360"/>
      </w:pPr>
    </w:lvl>
    <w:lvl w:ilvl="1" w:tplc="91562809" w:tentative="1">
      <w:start w:val="1"/>
      <w:numFmt w:val="lowerLetter"/>
      <w:lvlText w:val="%2."/>
      <w:lvlJc w:val="left"/>
      <w:pPr>
        <w:ind w:left="1440" w:hanging="360"/>
      </w:pPr>
    </w:lvl>
    <w:lvl w:ilvl="2" w:tplc="91562809" w:tentative="1">
      <w:start w:val="1"/>
      <w:numFmt w:val="lowerRoman"/>
      <w:lvlText w:val="%3."/>
      <w:lvlJc w:val="right"/>
      <w:pPr>
        <w:ind w:left="2160" w:hanging="180"/>
      </w:pPr>
    </w:lvl>
    <w:lvl w:ilvl="3" w:tplc="91562809" w:tentative="1">
      <w:start w:val="1"/>
      <w:numFmt w:val="decimal"/>
      <w:lvlText w:val="%4."/>
      <w:lvlJc w:val="left"/>
      <w:pPr>
        <w:ind w:left="2880" w:hanging="360"/>
      </w:pPr>
    </w:lvl>
    <w:lvl w:ilvl="4" w:tplc="91562809" w:tentative="1">
      <w:start w:val="1"/>
      <w:numFmt w:val="lowerLetter"/>
      <w:lvlText w:val="%5."/>
      <w:lvlJc w:val="left"/>
      <w:pPr>
        <w:ind w:left="3600" w:hanging="360"/>
      </w:pPr>
    </w:lvl>
    <w:lvl w:ilvl="5" w:tplc="91562809" w:tentative="1">
      <w:start w:val="1"/>
      <w:numFmt w:val="lowerRoman"/>
      <w:lvlText w:val="%6."/>
      <w:lvlJc w:val="right"/>
      <w:pPr>
        <w:ind w:left="4320" w:hanging="180"/>
      </w:pPr>
    </w:lvl>
    <w:lvl w:ilvl="6" w:tplc="91562809" w:tentative="1">
      <w:start w:val="1"/>
      <w:numFmt w:val="decimal"/>
      <w:lvlText w:val="%7."/>
      <w:lvlJc w:val="left"/>
      <w:pPr>
        <w:ind w:left="5040" w:hanging="360"/>
      </w:pPr>
    </w:lvl>
    <w:lvl w:ilvl="7" w:tplc="91562809" w:tentative="1">
      <w:start w:val="1"/>
      <w:numFmt w:val="lowerLetter"/>
      <w:lvlText w:val="%8."/>
      <w:lvlJc w:val="left"/>
      <w:pPr>
        <w:ind w:left="5760" w:hanging="360"/>
      </w:pPr>
    </w:lvl>
    <w:lvl w:ilvl="8" w:tplc="91562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70">
    <w:multiLevelType w:val="hybridMultilevel"/>
    <w:lvl w:ilvl="0" w:tplc="79351637">
      <w:start w:val="1"/>
      <w:numFmt w:val="decimal"/>
      <w:lvlText w:val="%1."/>
      <w:lvlJc w:val="left"/>
      <w:pPr>
        <w:ind w:left="720" w:hanging="360"/>
      </w:pPr>
    </w:lvl>
    <w:lvl w:ilvl="1" w:tplc="79351637" w:tentative="1">
      <w:start w:val="1"/>
      <w:numFmt w:val="lowerLetter"/>
      <w:lvlText w:val="%2."/>
      <w:lvlJc w:val="left"/>
      <w:pPr>
        <w:ind w:left="1440" w:hanging="360"/>
      </w:pPr>
    </w:lvl>
    <w:lvl w:ilvl="2" w:tplc="79351637" w:tentative="1">
      <w:start w:val="1"/>
      <w:numFmt w:val="lowerRoman"/>
      <w:lvlText w:val="%3."/>
      <w:lvlJc w:val="right"/>
      <w:pPr>
        <w:ind w:left="2160" w:hanging="180"/>
      </w:pPr>
    </w:lvl>
    <w:lvl w:ilvl="3" w:tplc="79351637" w:tentative="1">
      <w:start w:val="1"/>
      <w:numFmt w:val="decimal"/>
      <w:lvlText w:val="%4."/>
      <w:lvlJc w:val="left"/>
      <w:pPr>
        <w:ind w:left="2880" w:hanging="360"/>
      </w:pPr>
    </w:lvl>
    <w:lvl w:ilvl="4" w:tplc="79351637" w:tentative="1">
      <w:start w:val="1"/>
      <w:numFmt w:val="lowerLetter"/>
      <w:lvlText w:val="%5."/>
      <w:lvlJc w:val="left"/>
      <w:pPr>
        <w:ind w:left="3600" w:hanging="360"/>
      </w:pPr>
    </w:lvl>
    <w:lvl w:ilvl="5" w:tplc="79351637" w:tentative="1">
      <w:start w:val="1"/>
      <w:numFmt w:val="lowerRoman"/>
      <w:lvlText w:val="%6."/>
      <w:lvlJc w:val="right"/>
      <w:pPr>
        <w:ind w:left="4320" w:hanging="180"/>
      </w:pPr>
    </w:lvl>
    <w:lvl w:ilvl="6" w:tplc="79351637" w:tentative="1">
      <w:start w:val="1"/>
      <w:numFmt w:val="decimal"/>
      <w:lvlText w:val="%7."/>
      <w:lvlJc w:val="left"/>
      <w:pPr>
        <w:ind w:left="5040" w:hanging="360"/>
      </w:pPr>
    </w:lvl>
    <w:lvl w:ilvl="7" w:tplc="79351637" w:tentative="1">
      <w:start w:val="1"/>
      <w:numFmt w:val="lowerLetter"/>
      <w:lvlText w:val="%8."/>
      <w:lvlJc w:val="left"/>
      <w:pPr>
        <w:ind w:left="5760" w:hanging="360"/>
      </w:pPr>
    </w:lvl>
    <w:lvl w:ilvl="8" w:tplc="79351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69">
    <w:multiLevelType w:val="hybridMultilevel"/>
    <w:lvl w:ilvl="0" w:tplc="93512897">
      <w:start w:val="1"/>
      <w:numFmt w:val="decimal"/>
      <w:lvlText w:val="%1."/>
      <w:lvlJc w:val="left"/>
      <w:pPr>
        <w:ind w:left="720" w:hanging="360"/>
      </w:pPr>
    </w:lvl>
    <w:lvl w:ilvl="1" w:tplc="93512897" w:tentative="1">
      <w:start w:val="1"/>
      <w:numFmt w:val="lowerLetter"/>
      <w:lvlText w:val="%2."/>
      <w:lvlJc w:val="left"/>
      <w:pPr>
        <w:ind w:left="1440" w:hanging="360"/>
      </w:pPr>
    </w:lvl>
    <w:lvl w:ilvl="2" w:tplc="93512897" w:tentative="1">
      <w:start w:val="1"/>
      <w:numFmt w:val="lowerRoman"/>
      <w:lvlText w:val="%3."/>
      <w:lvlJc w:val="right"/>
      <w:pPr>
        <w:ind w:left="2160" w:hanging="180"/>
      </w:pPr>
    </w:lvl>
    <w:lvl w:ilvl="3" w:tplc="93512897" w:tentative="1">
      <w:start w:val="1"/>
      <w:numFmt w:val="decimal"/>
      <w:lvlText w:val="%4."/>
      <w:lvlJc w:val="left"/>
      <w:pPr>
        <w:ind w:left="2880" w:hanging="360"/>
      </w:pPr>
    </w:lvl>
    <w:lvl w:ilvl="4" w:tplc="93512897" w:tentative="1">
      <w:start w:val="1"/>
      <w:numFmt w:val="lowerLetter"/>
      <w:lvlText w:val="%5."/>
      <w:lvlJc w:val="left"/>
      <w:pPr>
        <w:ind w:left="3600" w:hanging="360"/>
      </w:pPr>
    </w:lvl>
    <w:lvl w:ilvl="5" w:tplc="93512897" w:tentative="1">
      <w:start w:val="1"/>
      <w:numFmt w:val="lowerRoman"/>
      <w:lvlText w:val="%6."/>
      <w:lvlJc w:val="right"/>
      <w:pPr>
        <w:ind w:left="4320" w:hanging="180"/>
      </w:pPr>
    </w:lvl>
    <w:lvl w:ilvl="6" w:tplc="93512897" w:tentative="1">
      <w:start w:val="1"/>
      <w:numFmt w:val="decimal"/>
      <w:lvlText w:val="%7."/>
      <w:lvlJc w:val="left"/>
      <w:pPr>
        <w:ind w:left="5040" w:hanging="360"/>
      </w:pPr>
    </w:lvl>
    <w:lvl w:ilvl="7" w:tplc="93512897" w:tentative="1">
      <w:start w:val="1"/>
      <w:numFmt w:val="lowerLetter"/>
      <w:lvlText w:val="%8."/>
      <w:lvlJc w:val="left"/>
      <w:pPr>
        <w:ind w:left="5760" w:hanging="360"/>
      </w:pPr>
    </w:lvl>
    <w:lvl w:ilvl="8" w:tplc="93512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68">
    <w:multiLevelType w:val="hybridMultilevel"/>
    <w:lvl w:ilvl="0" w:tplc="35485114">
      <w:start w:val="1"/>
      <w:numFmt w:val="decimal"/>
      <w:lvlText w:val="%1."/>
      <w:lvlJc w:val="left"/>
      <w:pPr>
        <w:ind w:left="720" w:hanging="360"/>
      </w:pPr>
    </w:lvl>
    <w:lvl w:ilvl="1" w:tplc="35485114" w:tentative="1">
      <w:start w:val="1"/>
      <w:numFmt w:val="lowerLetter"/>
      <w:lvlText w:val="%2."/>
      <w:lvlJc w:val="left"/>
      <w:pPr>
        <w:ind w:left="1440" w:hanging="360"/>
      </w:pPr>
    </w:lvl>
    <w:lvl w:ilvl="2" w:tplc="35485114" w:tentative="1">
      <w:start w:val="1"/>
      <w:numFmt w:val="lowerRoman"/>
      <w:lvlText w:val="%3."/>
      <w:lvlJc w:val="right"/>
      <w:pPr>
        <w:ind w:left="2160" w:hanging="180"/>
      </w:pPr>
    </w:lvl>
    <w:lvl w:ilvl="3" w:tplc="35485114" w:tentative="1">
      <w:start w:val="1"/>
      <w:numFmt w:val="decimal"/>
      <w:lvlText w:val="%4."/>
      <w:lvlJc w:val="left"/>
      <w:pPr>
        <w:ind w:left="2880" w:hanging="360"/>
      </w:pPr>
    </w:lvl>
    <w:lvl w:ilvl="4" w:tplc="35485114" w:tentative="1">
      <w:start w:val="1"/>
      <w:numFmt w:val="lowerLetter"/>
      <w:lvlText w:val="%5."/>
      <w:lvlJc w:val="left"/>
      <w:pPr>
        <w:ind w:left="3600" w:hanging="360"/>
      </w:pPr>
    </w:lvl>
    <w:lvl w:ilvl="5" w:tplc="35485114" w:tentative="1">
      <w:start w:val="1"/>
      <w:numFmt w:val="lowerRoman"/>
      <w:lvlText w:val="%6."/>
      <w:lvlJc w:val="right"/>
      <w:pPr>
        <w:ind w:left="4320" w:hanging="180"/>
      </w:pPr>
    </w:lvl>
    <w:lvl w:ilvl="6" w:tplc="35485114" w:tentative="1">
      <w:start w:val="1"/>
      <w:numFmt w:val="decimal"/>
      <w:lvlText w:val="%7."/>
      <w:lvlJc w:val="left"/>
      <w:pPr>
        <w:ind w:left="5040" w:hanging="360"/>
      </w:pPr>
    </w:lvl>
    <w:lvl w:ilvl="7" w:tplc="35485114" w:tentative="1">
      <w:start w:val="1"/>
      <w:numFmt w:val="lowerLetter"/>
      <w:lvlText w:val="%8."/>
      <w:lvlJc w:val="left"/>
      <w:pPr>
        <w:ind w:left="5760" w:hanging="360"/>
      </w:pPr>
    </w:lvl>
    <w:lvl w:ilvl="8" w:tplc="35485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67">
    <w:multiLevelType w:val="hybridMultilevel"/>
    <w:lvl w:ilvl="0" w:tplc="55515572">
      <w:start w:val="1"/>
      <w:numFmt w:val="decimal"/>
      <w:lvlText w:val="%1."/>
      <w:lvlJc w:val="left"/>
      <w:pPr>
        <w:ind w:left="720" w:hanging="360"/>
      </w:pPr>
    </w:lvl>
    <w:lvl w:ilvl="1" w:tplc="55515572" w:tentative="1">
      <w:start w:val="1"/>
      <w:numFmt w:val="lowerLetter"/>
      <w:lvlText w:val="%2."/>
      <w:lvlJc w:val="left"/>
      <w:pPr>
        <w:ind w:left="1440" w:hanging="360"/>
      </w:pPr>
    </w:lvl>
    <w:lvl w:ilvl="2" w:tplc="55515572" w:tentative="1">
      <w:start w:val="1"/>
      <w:numFmt w:val="lowerRoman"/>
      <w:lvlText w:val="%3."/>
      <w:lvlJc w:val="right"/>
      <w:pPr>
        <w:ind w:left="2160" w:hanging="180"/>
      </w:pPr>
    </w:lvl>
    <w:lvl w:ilvl="3" w:tplc="55515572" w:tentative="1">
      <w:start w:val="1"/>
      <w:numFmt w:val="decimal"/>
      <w:lvlText w:val="%4."/>
      <w:lvlJc w:val="left"/>
      <w:pPr>
        <w:ind w:left="2880" w:hanging="360"/>
      </w:pPr>
    </w:lvl>
    <w:lvl w:ilvl="4" w:tplc="55515572" w:tentative="1">
      <w:start w:val="1"/>
      <w:numFmt w:val="lowerLetter"/>
      <w:lvlText w:val="%5."/>
      <w:lvlJc w:val="left"/>
      <w:pPr>
        <w:ind w:left="3600" w:hanging="360"/>
      </w:pPr>
    </w:lvl>
    <w:lvl w:ilvl="5" w:tplc="55515572" w:tentative="1">
      <w:start w:val="1"/>
      <w:numFmt w:val="lowerRoman"/>
      <w:lvlText w:val="%6."/>
      <w:lvlJc w:val="right"/>
      <w:pPr>
        <w:ind w:left="4320" w:hanging="180"/>
      </w:pPr>
    </w:lvl>
    <w:lvl w:ilvl="6" w:tplc="55515572" w:tentative="1">
      <w:start w:val="1"/>
      <w:numFmt w:val="decimal"/>
      <w:lvlText w:val="%7."/>
      <w:lvlJc w:val="left"/>
      <w:pPr>
        <w:ind w:left="5040" w:hanging="360"/>
      </w:pPr>
    </w:lvl>
    <w:lvl w:ilvl="7" w:tplc="55515572" w:tentative="1">
      <w:start w:val="1"/>
      <w:numFmt w:val="lowerLetter"/>
      <w:lvlText w:val="%8."/>
      <w:lvlJc w:val="left"/>
      <w:pPr>
        <w:ind w:left="5760" w:hanging="360"/>
      </w:pPr>
    </w:lvl>
    <w:lvl w:ilvl="8" w:tplc="55515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66">
    <w:multiLevelType w:val="hybridMultilevel"/>
    <w:lvl w:ilvl="0" w:tplc="90952567">
      <w:start w:val="1"/>
      <w:numFmt w:val="decimal"/>
      <w:lvlText w:val="%1."/>
      <w:lvlJc w:val="left"/>
      <w:pPr>
        <w:ind w:left="720" w:hanging="360"/>
      </w:pPr>
    </w:lvl>
    <w:lvl w:ilvl="1" w:tplc="90952567" w:tentative="1">
      <w:start w:val="1"/>
      <w:numFmt w:val="lowerLetter"/>
      <w:lvlText w:val="%2."/>
      <w:lvlJc w:val="left"/>
      <w:pPr>
        <w:ind w:left="1440" w:hanging="360"/>
      </w:pPr>
    </w:lvl>
    <w:lvl w:ilvl="2" w:tplc="90952567" w:tentative="1">
      <w:start w:val="1"/>
      <w:numFmt w:val="lowerRoman"/>
      <w:lvlText w:val="%3."/>
      <w:lvlJc w:val="right"/>
      <w:pPr>
        <w:ind w:left="2160" w:hanging="180"/>
      </w:pPr>
    </w:lvl>
    <w:lvl w:ilvl="3" w:tplc="90952567" w:tentative="1">
      <w:start w:val="1"/>
      <w:numFmt w:val="decimal"/>
      <w:lvlText w:val="%4."/>
      <w:lvlJc w:val="left"/>
      <w:pPr>
        <w:ind w:left="2880" w:hanging="360"/>
      </w:pPr>
    </w:lvl>
    <w:lvl w:ilvl="4" w:tplc="90952567" w:tentative="1">
      <w:start w:val="1"/>
      <w:numFmt w:val="lowerLetter"/>
      <w:lvlText w:val="%5."/>
      <w:lvlJc w:val="left"/>
      <w:pPr>
        <w:ind w:left="3600" w:hanging="360"/>
      </w:pPr>
    </w:lvl>
    <w:lvl w:ilvl="5" w:tplc="90952567" w:tentative="1">
      <w:start w:val="1"/>
      <w:numFmt w:val="lowerRoman"/>
      <w:lvlText w:val="%6."/>
      <w:lvlJc w:val="right"/>
      <w:pPr>
        <w:ind w:left="4320" w:hanging="180"/>
      </w:pPr>
    </w:lvl>
    <w:lvl w:ilvl="6" w:tplc="90952567" w:tentative="1">
      <w:start w:val="1"/>
      <w:numFmt w:val="decimal"/>
      <w:lvlText w:val="%7."/>
      <w:lvlJc w:val="left"/>
      <w:pPr>
        <w:ind w:left="5040" w:hanging="360"/>
      </w:pPr>
    </w:lvl>
    <w:lvl w:ilvl="7" w:tplc="90952567" w:tentative="1">
      <w:start w:val="1"/>
      <w:numFmt w:val="lowerLetter"/>
      <w:lvlText w:val="%8."/>
      <w:lvlJc w:val="left"/>
      <w:pPr>
        <w:ind w:left="5760" w:hanging="360"/>
      </w:pPr>
    </w:lvl>
    <w:lvl w:ilvl="8" w:tplc="90952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65">
    <w:multiLevelType w:val="hybridMultilevel"/>
    <w:lvl w:ilvl="0" w:tplc="75622298">
      <w:start w:val="1"/>
      <w:numFmt w:val="decimal"/>
      <w:lvlText w:val="%1."/>
      <w:lvlJc w:val="left"/>
      <w:pPr>
        <w:ind w:left="720" w:hanging="360"/>
      </w:pPr>
    </w:lvl>
    <w:lvl w:ilvl="1" w:tplc="75622298" w:tentative="1">
      <w:start w:val="1"/>
      <w:numFmt w:val="lowerLetter"/>
      <w:lvlText w:val="%2."/>
      <w:lvlJc w:val="left"/>
      <w:pPr>
        <w:ind w:left="1440" w:hanging="360"/>
      </w:pPr>
    </w:lvl>
    <w:lvl w:ilvl="2" w:tplc="75622298" w:tentative="1">
      <w:start w:val="1"/>
      <w:numFmt w:val="lowerRoman"/>
      <w:lvlText w:val="%3."/>
      <w:lvlJc w:val="right"/>
      <w:pPr>
        <w:ind w:left="2160" w:hanging="180"/>
      </w:pPr>
    </w:lvl>
    <w:lvl w:ilvl="3" w:tplc="75622298" w:tentative="1">
      <w:start w:val="1"/>
      <w:numFmt w:val="decimal"/>
      <w:lvlText w:val="%4."/>
      <w:lvlJc w:val="left"/>
      <w:pPr>
        <w:ind w:left="2880" w:hanging="360"/>
      </w:pPr>
    </w:lvl>
    <w:lvl w:ilvl="4" w:tplc="75622298" w:tentative="1">
      <w:start w:val="1"/>
      <w:numFmt w:val="lowerLetter"/>
      <w:lvlText w:val="%5."/>
      <w:lvlJc w:val="left"/>
      <w:pPr>
        <w:ind w:left="3600" w:hanging="360"/>
      </w:pPr>
    </w:lvl>
    <w:lvl w:ilvl="5" w:tplc="75622298" w:tentative="1">
      <w:start w:val="1"/>
      <w:numFmt w:val="lowerRoman"/>
      <w:lvlText w:val="%6."/>
      <w:lvlJc w:val="right"/>
      <w:pPr>
        <w:ind w:left="4320" w:hanging="180"/>
      </w:pPr>
    </w:lvl>
    <w:lvl w:ilvl="6" w:tplc="75622298" w:tentative="1">
      <w:start w:val="1"/>
      <w:numFmt w:val="decimal"/>
      <w:lvlText w:val="%7."/>
      <w:lvlJc w:val="left"/>
      <w:pPr>
        <w:ind w:left="5040" w:hanging="360"/>
      </w:pPr>
    </w:lvl>
    <w:lvl w:ilvl="7" w:tplc="75622298" w:tentative="1">
      <w:start w:val="1"/>
      <w:numFmt w:val="lowerLetter"/>
      <w:lvlText w:val="%8."/>
      <w:lvlJc w:val="left"/>
      <w:pPr>
        <w:ind w:left="5760" w:hanging="360"/>
      </w:pPr>
    </w:lvl>
    <w:lvl w:ilvl="8" w:tplc="75622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64">
    <w:multiLevelType w:val="hybridMultilevel"/>
    <w:lvl w:ilvl="0" w:tplc="28816072">
      <w:start w:val="1"/>
      <w:numFmt w:val="decimal"/>
      <w:lvlText w:val="%1."/>
      <w:lvlJc w:val="left"/>
      <w:pPr>
        <w:ind w:left="720" w:hanging="360"/>
      </w:pPr>
    </w:lvl>
    <w:lvl w:ilvl="1" w:tplc="28816072" w:tentative="1">
      <w:start w:val="1"/>
      <w:numFmt w:val="lowerLetter"/>
      <w:lvlText w:val="%2."/>
      <w:lvlJc w:val="left"/>
      <w:pPr>
        <w:ind w:left="1440" w:hanging="360"/>
      </w:pPr>
    </w:lvl>
    <w:lvl w:ilvl="2" w:tplc="28816072" w:tentative="1">
      <w:start w:val="1"/>
      <w:numFmt w:val="lowerRoman"/>
      <w:lvlText w:val="%3."/>
      <w:lvlJc w:val="right"/>
      <w:pPr>
        <w:ind w:left="2160" w:hanging="180"/>
      </w:pPr>
    </w:lvl>
    <w:lvl w:ilvl="3" w:tplc="28816072" w:tentative="1">
      <w:start w:val="1"/>
      <w:numFmt w:val="decimal"/>
      <w:lvlText w:val="%4."/>
      <w:lvlJc w:val="left"/>
      <w:pPr>
        <w:ind w:left="2880" w:hanging="360"/>
      </w:pPr>
    </w:lvl>
    <w:lvl w:ilvl="4" w:tplc="28816072" w:tentative="1">
      <w:start w:val="1"/>
      <w:numFmt w:val="lowerLetter"/>
      <w:lvlText w:val="%5."/>
      <w:lvlJc w:val="left"/>
      <w:pPr>
        <w:ind w:left="3600" w:hanging="360"/>
      </w:pPr>
    </w:lvl>
    <w:lvl w:ilvl="5" w:tplc="28816072" w:tentative="1">
      <w:start w:val="1"/>
      <w:numFmt w:val="lowerRoman"/>
      <w:lvlText w:val="%6."/>
      <w:lvlJc w:val="right"/>
      <w:pPr>
        <w:ind w:left="4320" w:hanging="180"/>
      </w:pPr>
    </w:lvl>
    <w:lvl w:ilvl="6" w:tplc="28816072" w:tentative="1">
      <w:start w:val="1"/>
      <w:numFmt w:val="decimal"/>
      <w:lvlText w:val="%7."/>
      <w:lvlJc w:val="left"/>
      <w:pPr>
        <w:ind w:left="5040" w:hanging="360"/>
      </w:pPr>
    </w:lvl>
    <w:lvl w:ilvl="7" w:tplc="28816072" w:tentative="1">
      <w:start w:val="1"/>
      <w:numFmt w:val="lowerLetter"/>
      <w:lvlText w:val="%8."/>
      <w:lvlJc w:val="left"/>
      <w:pPr>
        <w:ind w:left="5760" w:hanging="360"/>
      </w:pPr>
    </w:lvl>
    <w:lvl w:ilvl="8" w:tplc="28816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63">
    <w:multiLevelType w:val="hybridMultilevel"/>
    <w:lvl w:ilvl="0" w:tplc="42411751">
      <w:start w:val="1"/>
      <w:numFmt w:val="decimal"/>
      <w:lvlText w:val="%1."/>
      <w:lvlJc w:val="left"/>
      <w:pPr>
        <w:ind w:left="720" w:hanging="360"/>
      </w:pPr>
    </w:lvl>
    <w:lvl w:ilvl="1" w:tplc="42411751" w:tentative="1">
      <w:start w:val="1"/>
      <w:numFmt w:val="lowerLetter"/>
      <w:lvlText w:val="%2."/>
      <w:lvlJc w:val="left"/>
      <w:pPr>
        <w:ind w:left="1440" w:hanging="360"/>
      </w:pPr>
    </w:lvl>
    <w:lvl w:ilvl="2" w:tplc="42411751" w:tentative="1">
      <w:start w:val="1"/>
      <w:numFmt w:val="lowerRoman"/>
      <w:lvlText w:val="%3."/>
      <w:lvlJc w:val="right"/>
      <w:pPr>
        <w:ind w:left="2160" w:hanging="180"/>
      </w:pPr>
    </w:lvl>
    <w:lvl w:ilvl="3" w:tplc="42411751" w:tentative="1">
      <w:start w:val="1"/>
      <w:numFmt w:val="decimal"/>
      <w:lvlText w:val="%4."/>
      <w:lvlJc w:val="left"/>
      <w:pPr>
        <w:ind w:left="2880" w:hanging="360"/>
      </w:pPr>
    </w:lvl>
    <w:lvl w:ilvl="4" w:tplc="42411751" w:tentative="1">
      <w:start w:val="1"/>
      <w:numFmt w:val="lowerLetter"/>
      <w:lvlText w:val="%5."/>
      <w:lvlJc w:val="left"/>
      <w:pPr>
        <w:ind w:left="3600" w:hanging="360"/>
      </w:pPr>
    </w:lvl>
    <w:lvl w:ilvl="5" w:tplc="42411751" w:tentative="1">
      <w:start w:val="1"/>
      <w:numFmt w:val="lowerRoman"/>
      <w:lvlText w:val="%6."/>
      <w:lvlJc w:val="right"/>
      <w:pPr>
        <w:ind w:left="4320" w:hanging="180"/>
      </w:pPr>
    </w:lvl>
    <w:lvl w:ilvl="6" w:tplc="42411751" w:tentative="1">
      <w:start w:val="1"/>
      <w:numFmt w:val="decimal"/>
      <w:lvlText w:val="%7."/>
      <w:lvlJc w:val="left"/>
      <w:pPr>
        <w:ind w:left="5040" w:hanging="360"/>
      </w:pPr>
    </w:lvl>
    <w:lvl w:ilvl="7" w:tplc="42411751" w:tentative="1">
      <w:start w:val="1"/>
      <w:numFmt w:val="lowerLetter"/>
      <w:lvlText w:val="%8."/>
      <w:lvlJc w:val="left"/>
      <w:pPr>
        <w:ind w:left="5760" w:hanging="360"/>
      </w:pPr>
    </w:lvl>
    <w:lvl w:ilvl="8" w:tplc="42411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62">
    <w:multiLevelType w:val="hybridMultilevel"/>
    <w:lvl w:ilvl="0" w:tplc="76940156">
      <w:start w:val="1"/>
      <w:numFmt w:val="decimal"/>
      <w:lvlText w:val="%1."/>
      <w:lvlJc w:val="left"/>
      <w:pPr>
        <w:ind w:left="720" w:hanging="360"/>
      </w:pPr>
    </w:lvl>
    <w:lvl w:ilvl="1" w:tplc="76940156" w:tentative="1">
      <w:start w:val="1"/>
      <w:numFmt w:val="lowerLetter"/>
      <w:lvlText w:val="%2."/>
      <w:lvlJc w:val="left"/>
      <w:pPr>
        <w:ind w:left="1440" w:hanging="360"/>
      </w:pPr>
    </w:lvl>
    <w:lvl w:ilvl="2" w:tplc="76940156" w:tentative="1">
      <w:start w:val="1"/>
      <w:numFmt w:val="lowerRoman"/>
      <w:lvlText w:val="%3."/>
      <w:lvlJc w:val="right"/>
      <w:pPr>
        <w:ind w:left="2160" w:hanging="180"/>
      </w:pPr>
    </w:lvl>
    <w:lvl w:ilvl="3" w:tplc="76940156" w:tentative="1">
      <w:start w:val="1"/>
      <w:numFmt w:val="decimal"/>
      <w:lvlText w:val="%4."/>
      <w:lvlJc w:val="left"/>
      <w:pPr>
        <w:ind w:left="2880" w:hanging="360"/>
      </w:pPr>
    </w:lvl>
    <w:lvl w:ilvl="4" w:tplc="76940156" w:tentative="1">
      <w:start w:val="1"/>
      <w:numFmt w:val="lowerLetter"/>
      <w:lvlText w:val="%5."/>
      <w:lvlJc w:val="left"/>
      <w:pPr>
        <w:ind w:left="3600" w:hanging="360"/>
      </w:pPr>
    </w:lvl>
    <w:lvl w:ilvl="5" w:tplc="76940156" w:tentative="1">
      <w:start w:val="1"/>
      <w:numFmt w:val="lowerRoman"/>
      <w:lvlText w:val="%6."/>
      <w:lvlJc w:val="right"/>
      <w:pPr>
        <w:ind w:left="4320" w:hanging="180"/>
      </w:pPr>
    </w:lvl>
    <w:lvl w:ilvl="6" w:tplc="76940156" w:tentative="1">
      <w:start w:val="1"/>
      <w:numFmt w:val="decimal"/>
      <w:lvlText w:val="%7."/>
      <w:lvlJc w:val="left"/>
      <w:pPr>
        <w:ind w:left="5040" w:hanging="360"/>
      </w:pPr>
    </w:lvl>
    <w:lvl w:ilvl="7" w:tplc="76940156" w:tentative="1">
      <w:start w:val="1"/>
      <w:numFmt w:val="lowerLetter"/>
      <w:lvlText w:val="%8."/>
      <w:lvlJc w:val="left"/>
      <w:pPr>
        <w:ind w:left="5760" w:hanging="360"/>
      </w:pPr>
    </w:lvl>
    <w:lvl w:ilvl="8" w:tplc="76940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61">
    <w:multiLevelType w:val="hybridMultilevel"/>
    <w:lvl w:ilvl="0" w:tplc="41958808">
      <w:start w:val="1"/>
      <w:numFmt w:val="decimal"/>
      <w:lvlText w:val="%1."/>
      <w:lvlJc w:val="left"/>
      <w:pPr>
        <w:ind w:left="720" w:hanging="360"/>
      </w:pPr>
    </w:lvl>
    <w:lvl w:ilvl="1" w:tplc="41958808" w:tentative="1">
      <w:start w:val="1"/>
      <w:numFmt w:val="lowerLetter"/>
      <w:lvlText w:val="%2."/>
      <w:lvlJc w:val="left"/>
      <w:pPr>
        <w:ind w:left="1440" w:hanging="360"/>
      </w:pPr>
    </w:lvl>
    <w:lvl w:ilvl="2" w:tplc="41958808" w:tentative="1">
      <w:start w:val="1"/>
      <w:numFmt w:val="lowerRoman"/>
      <w:lvlText w:val="%3."/>
      <w:lvlJc w:val="right"/>
      <w:pPr>
        <w:ind w:left="2160" w:hanging="180"/>
      </w:pPr>
    </w:lvl>
    <w:lvl w:ilvl="3" w:tplc="41958808" w:tentative="1">
      <w:start w:val="1"/>
      <w:numFmt w:val="decimal"/>
      <w:lvlText w:val="%4."/>
      <w:lvlJc w:val="left"/>
      <w:pPr>
        <w:ind w:left="2880" w:hanging="360"/>
      </w:pPr>
    </w:lvl>
    <w:lvl w:ilvl="4" w:tplc="41958808" w:tentative="1">
      <w:start w:val="1"/>
      <w:numFmt w:val="lowerLetter"/>
      <w:lvlText w:val="%5."/>
      <w:lvlJc w:val="left"/>
      <w:pPr>
        <w:ind w:left="3600" w:hanging="360"/>
      </w:pPr>
    </w:lvl>
    <w:lvl w:ilvl="5" w:tplc="41958808" w:tentative="1">
      <w:start w:val="1"/>
      <w:numFmt w:val="lowerRoman"/>
      <w:lvlText w:val="%6."/>
      <w:lvlJc w:val="right"/>
      <w:pPr>
        <w:ind w:left="4320" w:hanging="180"/>
      </w:pPr>
    </w:lvl>
    <w:lvl w:ilvl="6" w:tplc="41958808" w:tentative="1">
      <w:start w:val="1"/>
      <w:numFmt w:val="decimal"/>
      <w:lvlText w:val="%7."/>
      <w:lvlJc w:val="left"/>
      <w:pPr>
        <w:ind w:left="5040" w:hanging="360"/>
      </w:pPr>
    </w:lvl>
    <w:lvl w:ilvl="7" w:tplc="41958808" w:tentative="1">
      <w:start w:val="1"/>
      <w:numFmt w:val="lowerLetter"/>
      <w:lvlText w:val="%8."/>
      <w:lvlJc w:val="left"/>
      <w:pPr>
        <w:ind w:left="5760" w:hanging="360"/>
      </w:pPr>
    </w:lvl>
    <w:lvl w:ilvl="8" w:tplc="41958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60">
    <w:multiLevelType w:val="hybridMultilevel"/>
    <w:lvl w:ilvl="0" w:tplc="23581351">
      <w:start w:val="1"/>
      <w:numFmt w:val="decimal"/>
      <w:lvlText w:val="%1."/>
      <w:lvlJc w:val="left"/>
      <w:pPr>
        <w:ind w:left="720" w:hanging="360"/>
      </w:pPr>
    </w:lvl>
    <w:lvl w:ilvl="1" w:tplc="23581351" w:tentative="1">
      <w:start w:val="1"/>
      <w:numFmt w:val="lowerLetter"/>
      <w:lvlText w:val="%2."/>
      <w:lvlJc w:val="left"/>
      <w:pPr>
        <w:ind w:left="1440" w:hanging="360"/>
      </w:pPr>
    </w:lvl>
    <w:lvl w:ilvl="2" w:tplc="23581351" w:tentative="1">
      <w:start w:val="1"/>
      <w:numFmt w:val="lowerRoman"/>
      <w:lvlText w:val="%3."/>
      <w:lvlJc w:val="right"/>
      <w:pPr>
        <w:ind w:left="2160" w:hanging="180"/>
      </w:pPr>
    </w:lvl>
    <w:lvl w:ilvl="3" w:tplc="23581351" w:tentative="1">
      <w:start w:val="1"/>
      <w:numFmt w:val="decimal"/>
      <w:lvlText w:val="%4."/>
      <w:lvlJc w:val="left"/>
      <w:pPr>
        <w:ind w:left="2880" w:hanging="360"/>
      </w:pPr>
    </w:lvl>
    <w:lvl w:ilvl="4" w:tplc="23581351" w:tentative="1">
      <w:start w:val="1"/>
      <w:numFmt w:val="lowerLetter"/>
      <w:lvlText w:val="%5."/>
      <w:lvlJc w:val="left"/>
      <w:pPr>
        <w:ind w:left="3600" w:hanging="360"/>
      </w:pPr>
    </w:lvl>
    <w:lvl w:ilvl="5" w:tplc="23581351" w:tentative="1">
      <w:start w:val="1"/>
      <w:numFmt w:val="lowerRoman"/>
      <w:lvlText w:val="%6."/>
      <w:lvlJc w:val="right"/>
      <w:pPr>
        <w:ind w:left="4320" w:hanging="180"/>
      </w:pPr>
    </w:lvl>
    <w:lvl w:ilvl="6" w:tplc="23581351" w:tentative="1">
      <w:start w:val="1"/>
      <w:numFmt w:val="decimal"/>
      <w:lvlText w:val="%7."/>
      <w:lvlJc w:val="left"/>
      <w:pPr>
        <w:ind w:left="5040" w:hanging="360"/>
      </w:pPr>
    </w:lvl>
    <w:lvl w:ilvl="7" w:tplc="23581351" w:tentative="1">
      <w:start w:val="1"/>
      <w:numFmt w:val="lowerLetter"/>
      <w:lvlText w:val="%8."/>
      <w:lvlJc w:val="left"/>
      <w:pPr>
        <w:ind w:left="5760" w:hanging="360"/>
      </w:pPr>
    </w:lvl>
    <w:lvl w:ilvl="8" w:tplc="23581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59">
    <w:multiLevelType w:val="hybridMultilevel"/>
    <w:lvl w:ilvl="0" w:tplc="94886773">
      <w:start w:val="1"/>
      <w:numFmt w:val="decimal"/>
      <w:lvlText w:val="%1."/>
      <w:lvlJc w:val="left"/>
      <w:pPr>
        <w:ind w:left="720" w:hanging="360"/>
      </w:pPr>
    </w:lvl>
    <w:lvl w:ilvl="1" w:tplc="94886773" w:tentative="1">
      <w:start w:val="1"/>
      <w:numFmt w:val="lowerLetter"/>
      <w:lvlText w:val="%2."/>
      <w:lvlJc w:val="left"/>
      <w:pPr>
        <w:ind w:left="1440" w:hanging="360"/>
      </w:pPr>
    </w:lvl>
    <w:lvl w:ilvl="2" w:tplc="94886773" w:tentative="1">
      <w:start w:val="1"/>
      <w:numFmt w:val="lowerRoman"/>
      <w:lvlText w:val="%3."/>
      <w:lvlJc w:val="right"/>
      <w:pPr>
        <w:ind w:left="2160" w:hanging="180"/>
      </w:pPr>
    </w:lvl>
    <w:lvl w:ilvl="3" w:tplc="94886773" w:tentative="1">
      <w:start w:val="1"/>
      <w:numFmt w:val="decimal"/>
      <w:lvlText w:val="%4."/>
      <w:lvlJc w:val="left"/>
      <w:pPr>
        <w:ind w:left="2880" w:hanging="360"/>
      </w:pPr>
    </w:lvl>
    <w:lvl w:ilvl="4" w:tplc="94886773" w:tentative="1">
      <w:start w:val="1"/>
      <w:numFmt w:val="lowerLetter"/>
      <w:lvlText w:val="%5."/>
      <w:lvlJc w:val="left"/>
      <w:pPr>
        <w:ind w:left="3600" w:hanging="360"/>
      </w:pPr>
    </w:lvl>
    <w:lvl w:ilvl="5" w:tplc="94886773" w:tentative="1">
      <w:start w:val="1"/>
      <w:numFmt w:val="lowerRoman"/>
      <w:lvlText w:val="%6."/>
      <w:lvlJc w:val="right"/>
      <w:pPr>
        <w:ind w:left="4320" w:hanging="180"/>
      </w:pPr>
    </w:lvl>
    <w:lvl w:ilvl="6" w:tplc="94886773" w:tentative="1">
      <w:start w:val="1"/>
      <w:numFmt w:val="decimal"/>
      <w:lvlText w:val="%7."/>
      <w:lvlJc w:val="left"/>
      <w:pPr>
        <w:ind w:left="5040" w:hanging="360"/>
      </w:pPr>
    </w:lvl>
    <w:lvl w:ilvl="7" w:tplc="94886773" w:tentative="1">
      <w:start w:val="1"/>
      <w:numFmt w:val="lowerLetter"/>
      <w:lvlText w:val="%8."/>
      <w:lvlJc w:val="left"/>
      <w:pPr>
        <w:ind w:left="5760" w:hanging="360"/>
      </w:pPr>
    </w:lvl>
    <w:lvl w:ilvl="8" w:tplc="94886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58">
    <w:multiLevelType w:val="hybridMultilevel"/>
    <w:lvl w:ilvl="0" w:tplc="27630392">
      <w:start w:val="1"/>
      <w:numFmt w:val="decimal"/>
      <w:lvlText w:val="%1."/>
      <w:lvlJc w:val="left"/>
      <w:pPr>
        <w:ind w:left="720" w:hanging="360"/>
      </w:pPr>
    </w:lvl>
    <w:lvl w:ilvl="1" w:tplc="27630392" w:tentative="1">
      <w:start w:val="1"/>
      <w:numFmt w:val="lowerLetter"/>
      <w:lvlText w:val="%2."/>
      <w:lvlJc w:val="left"/>
      <w:pPr>
        <w:ind w:left="1440" w:hanging="360"/>
      </w:pPr>
    </w:lvl>
    <w:lvl w:ilvl="2" w:tplc="27630392" w:tentative="1">
      <w:start w:val="1"/>
      <w:numFmt w:val="lowerRoman"/>
      <w:lvlText w:val="%3."/>
      <w:lvlJc w:val="right"/>
      <w:pPr>
        <w:ind w:left="2160" w:hanging="180"/>
      </w:pPr>
    </w:lvl>
    <w:lvl w:ilvl="3" w:tplc="27630392" w:tentative="1">
      <w:start w:val="1"/>
      <w:numFmt w:val="decimal"/>
      <w:lvlText w:val="%4."/>
      <w:lvlJc w:val="left"/>
      <w:pPr>
        <w:ind w:left="2880" w:hanging="360"/>
      </w:pPr>
    </w:lvl>
    <w:lvl w:ilvl="4" w:tplc="27630392" w:tentative="1">
      <w:start w:val="1"/>
      <w:numFmt w:val="lowerLetter"/>
      <w:lvlText w:val="%5."/>
      <w:lvlJc w:val="left"/>
      <w:pPr>
        <w:ind w:left="3600" w:hanging="360"/>
      </w:pPr>
    </w:lvl>
    <w:lvl w:ilvl="5" w:tplc="27630392" w:tentative="1">
      <w:start w:val="1"/>
      <w:numFmt w:val="lowerRoman"/>
      <w:lvlText w:val="%6."/>
      <w:lvlJc w:val="right"/>
      <w:pPr>
        <w:ind w:left="4320" w:hanging="180"/>
      </w:pPr>
    </w:lvl>
    <w:lvl w:ilvl="6" w:tplc="27630392" w:tentative="1">
      <w:start w:val="1"/>
      <w:numFmt w:val="decimal"/>
      <w:lvlText w:val="%7."/>
      <w:lvlJc w:val="left"/>
      <w:pPr>
        <w:ind w:left="5040" w:hanging="360"/>
      </w:pPr>
    </w:lvl>
    <w:lvl w:ilvl="7" w:tplc="27630392" w:tentative="1">
      <w:start w:val="1"/>
      <w:numFmt w:val="lowerLetter"/>
      <w:lvlText w:val="%8."/>
      <w:lvlJc w:val="left"/>
      <w:pPr>
        <w:ind w:left="5760" w:hanging="360"/>
      </w:pPr>
    </w:lvl>
    <w:lvl w:ilvl="8" w:tplc="27630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57">
    <w:multiLevelType w:val="hybridMultilevel"/>
    <w:lvl w:ilvl="0" w:tplc="46981002">
      <w:start w:val="1"/>
      <w:numFmt w:val="decimal"/>
      <w:lvlText w:val="%1."/>
      <w:lvlJc w:val="left"/>
      <w:pPr>
        <w:ind w:left="720" w:hanging="360"/>
      </w:pPr>
    </w:lvl>
    <w:lvl w:ilvl="1" w:tplc="46981002" w:tentative="1">
      <w:start w:val="1"/>
      <w:numFmt w:val="lowerLetter"/>
      <w:lvlText w:val="%2."/>
      <w:lvlJc w:val="left"/>
      <w:pPr>
        <w:ind w:left="1440" w:hanging="360"/>
      </w:pPr>
    </w:lvl>
    <w:lvl w:ilvl="2" w:tplc="46981002" w:tentative="1">
      <w:start w:val="1"/>
      <w:numFmt w:val="lowerRoman"/>
      <w:lvlText w:val="%3."/>
      <w:lvlJc w:val="right"/>
      <w:pPr>
        <w:ind w:left="2160" w:hanging="180"/>
      </w:pPr>
    </w:lvl>
    <w:lvl w:ilvl="3" w:tplc="46981002" w:tentative="1">
      <w:start w:val="1"/>
      <w:numFmt w:val="decimal"/>
      <w:lvlText w:val="%4."/>
      <w:lvlJc w:val="left"/>
      <w:pPr>
        <w:ind w:left="2880" w:hanging="360"/>
      </w:pPr>
    </w:lvl>
    <w:lvl w:ilvl="4" w:tplc="46981002" w:tentative="1">
      <w:start w:val="1"/>
      <w:numFmt w:val="lowerLetter"/>
      <w:lvlText w:val="%5."/>
      <w:lvlJc w:val="left"/>
      <w:pPr>
        <w:ind w:left="3600" w:hanging="360"/>
      </w:pPr>
    </w:lvl>
    <w:lvl w:ilvl="5" w:tplc="46981002" w:tentative="1">
      <w:start w:val="1"/>
      <w:numFmt w:val="lowerRoman"/>
      <w:lvlText w:val="%6."/>
      <w:lvlJc w:val="right"/>
      <w:pPr>
        <w:ind w:left="4320" w:hanging="180"/>
      </w:pPr>
    </w:lvl>
    <w:lvl w:ilvl="6" w:tplc="46981002" w:tentative="1">
      <w:start w:val="1"/>
      <w:numFmt w:val="decimal"/>
      <w:lvlText w:val="%7."/>
      <w:lvlJc w:val="left"/>
      <w:pPr>
        <w:ind w:left="5040" w:hanging="360"/>
      </w:pPr>
    </w:lvl>
    <w:lvl w:ilvl="7" w:tplc="46981002" w:tentative="1">
      <w:start w:val="1"/>
      <w:numFmt w:val="lowerLetter"/>
      <w:lvlText w:val="%8."/>
      <w:lvlJc w:val="left"/>
      <w:pPr>
        <w:ind w:left="5760" w:hanging="360"/>
      </w:pPr>
    </w:lvl>
    <w:lvl w:ilvl="8" w:tplc="46981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56">
    <w:multiLevelType w:val="hybridMultilevel"/>
    <w:lvl w:ilvl="0" w:tplc="31508088">
      <w:start w:val="1"/>
      <w:numFmt w:val="decimal"/>
      <w:lvlText w:val="%1."/>
      <w:lvlJc w:val="left"/>
      <w:pPr>
        <w:ind w:left="720" w:hanging="360"/>
      </w:pPr>
    </w:lvl>
    <w:lvl w:ilvl="1" w:tplc="31508088" w:tentative="1">
      <w:start w:val="1"/>
      <w:numFmt w:val="lowerLetter"/>
      <w:lvlText w:val="%2."/>
      <w:lvlJc w:val="left"/>
      <w:pPr>
        <w:ind w:left="1440" w:hanging="360"/>
      </w:pPr>
    </w:lvl>
    <w:lvl w:ilvl="2" w:tplc="31508088" w:tentative="1">
      <w:start w:val="1"/>
      <w:numFmt w:val="lowerRoman"/>
      <w:lvlText w:val="%3."/>
      <w:lvlJc w:val="right"/>
      <w:pPr>
        <w:ind w:left="2160" w:hanging="180"/>
      </w:pPr>
    </w:lvl>
    <w:lvl w:ilvl="3" w:tplc="31508088" w:tentative="1">
      <w:start w:val="1"/>
      <w:numFmt w:val="decimal"/>
      <w:lvlText w:val="%4."/>
      <w:lvlJc w:val="left"/>
      <w:pPr>
        <w:ind w:left="2880" w:hanging="360"/>
      </w:pPr>
    </w:lvl>
    <w:lvl w:ilvl="4" w:tplc="31508088" w:tentative="1">
      <w:start w:val="1"/>
      <w:numFmt w:val="lowerLetter"/>
      <w:lvlText w:val="%5."/>
      <w:lvlJc w:val="left"/>
      <w:pPr>
        <w:ind w:left="3600" w:hanging="360"/>
      </w:pPr>
    </w:lvl>
    <w:lvl w:ilvl="5" w:tplc="31508088" w:tentative="1">
      <w:start w:val="1"/>
      <w:numFmt w:val="lowerRoman"/>
      <w:lvlText w:val="%6."/>
      <w:lvlJc w:val="right"/>
      <w:pPr>
        <w:ind w:left="4320" w:hanging="180"/>
      </w:pPr>
    </w:lvl>
    <w:lvl w:ilvl="6" w:tplc="31508088" w:tentative="1">
      <w:start w:val="1"/>
      <w:numFmt w:val="decimal"/>
      <w:lvlText w:val="%7."/>
      <w:lvlJc w:val="left"/>
      <w:pPr>
        <w:ind w:left="5040" w:hanging="360"/>
      </w:pPr>
    </w:lvl>
    <w:lvl w:ilvl="7" w:tplc="31508088" w:tentative="1">
      <w:start w:val="1"/>
      <w:numFmt w:val="lowerLetter"/>
      <w:lvlText w:val="%8."/>
      <w:lvlJc w:val="left"/>
      <w:pPr>
        <w:ind w:left="5760" w:hanging="360"/>
      </w:pPr>
    </w:lvl>
    <w:lvl w:ilvl="8" w:tplc="31508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55">
    <w:multiLevelType w:val="hybridMultilevel"/>
    <w:lvl w:ilvl="0" w:tplc="18491059">
      <w:start w:val="1"/>
      <w:numFmt w:val="decimal"/>
      <w:lvlText w:val="%1."/>
      <w:lvlJc w:val="left"/>
      <w:pPr>
        <w:ind w:left="720" w:hanging="360"/>
      </w:pPr>
    </w:lvl>
    <w:lvl w:ilvl="1" w:tplc="18491059" w:tentative="1">
      <w:start w:val="1"/>
      <w:numFmt w:val="lowerLetter"/>
      <w:lvlText w:val="%2."/>
      <w:lvlJc w:val="left"/>
      <w:pPr>
        <w:ind w:left="1440" w:hanging="360"/>
      </w:pPr>
    </w:lvl>
    <w:lvl w:ilvl="2" w:tplc="18491059" w:tentative="1">
      <w:start w:val="1"/>
      <w:numFmt w:val="lowerRoman"/>
      <w:lvlText w:val="%3."/>
      <w:lvlJc w:val="right"/>
      <w:pPr>
        <w:ind w:left="2160" w:hanging="180"/>
      </w:pPr>
    </w:lvl>
    <w:lvl w:ilvl="3" w:tplc="18491059" w:tentative="1">
      <w:start w:val="1"/>
      <w:numFmt w:val="decimal"/>
      <w:lvlText w:val="%4."/>
      <w:lvlJc w:val="left"/>
      <w:pPr>
        <w:ind w:left="2880" w:hanging="360"/>
      </w:pPr>
    </w:lvl>
    <w:lvl w:ilvl="4" w:tplc="18491059" w:tentative="1">
      <w:start w:val="1"/>
      <w:numFmt w:val="lowerLetter"/>
      <w:lvlText w:val="%5."/>
      <w:lvlJc w:val="left"/>
      <w:pPr>
        <w:ind w:left="3600" w:hanging="360"/>
      </w:pPr>
    </w:lvl>
    <w:lvl w:ilvl="5" w:tplc="18491059" w:tentative="1">
      <w:start w:val="1"/>
      <w:numFmt w:val="lowerRoman"/>
      <w:lvlText w:val="%6."/>
      <w:lvlJc w:val="right"/>
      <w:pPr>
        <w:ind w:left="4320" w:hanging="180"/>
      </w:pPr>
    </w:lvl>
    <w:lvl w:ilvl="6" w:tplc="18491059" w:tentative="1">
      <w:start w:val="1"/>
      <w:numFmt w:val="decimal"/>
      <w:lvlText w:val="%7."/>
      <w:lvlJc w:val="left"/>
      <w:pPr>
        <w:ind w:left="5040" w:hanging="360"/>
      </w:pPr>
    </w:lvl>
    <w:lvl w:ilvl="7" w:tplc="18491059" w:tentative="1">
      <w:start w:val="1"/>
      <w:numFmt w:val="lowerLetter"/>
      <w:lvlText w:val="%8."/>
      <w:lvlJc w:val="left"/>
      <w:pPr>
        <w:ind w:left="5760" w:hanging="360"/>
      </w:pPr>
    </w:lvl>
    <w:lvl w:ilvl="8" w:tplc="18491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54">
    <w:multiLevelType w:val="hybridMultilevel"/>
    <w:lvl w:ilvl="0" w:tplc="33256418">
      <w:start w:val="1"/>
      <w:numFmt w:val="decimal"/>
      <w:lvlText w:val="%1."/>
      <w:lvlJc w:val="left"/>
      <w:pPr>
        <w:ind w:left="720" w:hanging="360"/>
      </w:pPr>
    </w:lvl>
    <w:lvl w:ilvl="1" w:tplc="33256418" w:tentative="1">
      <w:start w:val="1"/>
      <w:numFmt w:val="lowerLetter"/>
      <w:lvlText w:val="%2."/>
      <w:lvlJc w:val="left"/>
      <w:pPr>
        <w:ind w:left="1440" w:hanging="360"/>
      </w:pPr>
    </w:lvl>
    <w:lvl w:ilvl="2" w:tplc="33256418" w:tentative="1">
      <w:start w:val="1"/>
      <w:numFmt w:val="lowerRoman"/>
      <w:lvlText w:val="%3."/>
      <w:lvlJc w:val="right"/>
      <w:pPr>
        <w:ind w:left="2160" w:hanging="180"/>
      </w:pPr>
    </w:lvl>
    <w:lvl w:ilvl="3" w:tplc="33256418" w:tentative="1">
      <w:start w:val="1"/>
      <w:numFmt w:val="decimal"/>
      <w:lvlText w:val="%4."/>
      <w:lvlJc w:val="left"/>
      <w:pPr>
        <w:ind w:left="2880" w:hanging="360"/>
      </w:pPr>
    </w:lvl>
    <w:lvl w:ilvl="4" w:tplc="33256418" w:tentative="1">
      <w:start w:val="1"/>
      <w:numFmt w:val="lowerLetter"/>
      <w:lvlText w:val="%5."/>
      <w:lvlJc w:val="left"/>
      <w:pPr>
        <w:ind w:left="3600" w:hanging="360"/>
      </w:pPr>
    </w:lvl>
    <w:lvl w:ilvl="5" w:tplc="33256418" w:tentative="1">
      <w:start w:val="1"/>
      <w:numFmt w:val="lowerRoman"/>
      <w:lvlText w:val="%6."/>
      <w:lvlJc w:val="right"/>
      <w:pPr>
        <w:ind w:left="4320" w:hanging="180"/>
      </w:pPr>
    </w:lvl>
    <w:lvl w:ilvl="6" w:tplc="33256418" w:tentative="1">
      <w:start w:val="1"/>
      <w:numFmt w:val="decimal"/>
      <w:lvlText w:val="%7."/>
      <w:lvlJc w:val="left"/>
      <w:pPr>
        <w:ind w:left="5040" w:hanging="360"/>
      </w:pPr>
    </w:lvl>
    <w:lvl w:ilvl="7" w:tplc="33256418" w:tentative="1">
      <w:start w:val="1"/>
      <w:numFmt w:val="lowerLetter"/>
      <w:lvlText w:val="%8."/>
      <w:lvlJc w:val="left"/>
      <w:pPr>
        <w:ind w:left="5760" w:hanging="360"/>
      </w:pPr>
    </w:lvl>
    <w:lvl w:ilvl="8" w:tplc="33256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53">
    <w:multiLevelType w:val="hybridMultilevel"/>
    <w:lvl w:ilvl="0" w:tplc="93007679">
      <w:start w:val="1"/>
      <w:numFmt w:val="decimal"/>
      <w:lvlText w:val="%1."/>
      <w:lvlJc w:val="left"/>
      <w:pPr>
        <w:ind w:left="720" w:hanging="360"/>
      </w:pPr>
    </w:lvl>
    <w:lvl w:ilvl="1" w:tplc="93007679" w:tentative="1">
      <w:start w:val="1"/>
      <w:numFmt w:val="lowerLetter"/>
      <w:lvlText w:val="%2."/>
      <w:lvlJc w:val="left"/>
      <w:pPr>
        <w:ind w:left="1440" w:hanging="360"/>
      </w:pPr>
    </w:lvl>
    <w:lvl w:ilvl="2" w:tplc="93007679" w:tentative="1">
      <w:start w:val="1"/>
      <w:numFmt w:val="lowerRoman"/>
      <w:lvlText w:val="%3."/>
      <w:lvlJc w:val="right"/>
      <w:pPr>
        <w:ind w:left="2160" w:hanging="180"/>
      </w:pPr>
    </w:lvl>
    <w:lvl w:ilvl="3" w:tplc="93007679" w:tentative="1">
      <w:start w:val="1"/>
      <w:numFmt w:val="decimal"/>
      <w:lvlText w:val="%4."/>
      <w:lvlJc w:val="left"/>
      <w:pPr>
        <w:ind w:left="2880" w:hanging="360"/>
      </w:pPr>
    </w:lvl>
    <w:lvl w:ilvl="4" w:tplc="93007679" w:tentative="1">
      <w:start w:val="1"/>
      <w:numFmt w:val="lowerLetter"/>
      <w:lvlText w:val="%5."/>
      <w:lvlJc w:val="left"/>
      <w:pPr>
        <w:ind w:left="3600" w:hanging="360"/>
      </w:pPr>
    </w:lvl>
    <w:lvl w:ilvl="5" w:tplc="93007679" w:tentative="1">
      <w:start w:val="1"/>
      <w:numFmt w:val="lowerRoman"/>
      <w:lvlText w:val="%6."/>
      <w:lvlJc w:val="right"/>
      <w:pPr>
        <w:ind w:left="4320" w:hanging="180"/>
      </w:pPr>
    </w:lvl>
    <w:lvl w:ilvl="6" w:tplc="93007679" w:tentative="1">
      <w:start w:val="1"/>
      <w:numFmt w:val="decimal"/>
      <w:lvlText w:val="%7."/>
      <w:lvlJc w:val="left"/>
      <w:pPr>
        <w:ind w:left="5040" w:hanging="360"/>
      </w:pPr>
    </w:lvl>
    <w:lvl w:ilvl="7" w:tplc="93007679" w:tentative="1">
      <w:start w:val="1"/>
      <w:numFmt w:val="lowerLetter"/>
      <w:lvlText w:val="%8."/>
      <w:lvlJc w:val="left"/>
      <w:pPr>
        <w:ind w:left="5760" w:hanging="360"/>
      </w:pPr>
    </w:lvl>
    <w:lvl w:ilvl="8" w:tplc="93007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52">
    <w:multiLevelType w:val="hybridMultilevel"/>
    <w:lvl w:ilvl="0" w:tplc="71326498">
      <w:start w:val="1"/>
      <w:numFmt w:val="decimal"/>
      <w:lvlText w:val="%1."/>
      <w:lvlJc w:val="left"/>
      <w:pPr>
        <w:ind w:left="720" w:hanging="360"/>
      </w:pPr>
    </w:lvl>
    <w:lvl w:ilvl="1" w:tplc="71326498" w:tentative="1">
      <w:start w:val="1"/>
      <w:numFmt w:val="lowerLetter"/>
      <w:lvlText w:val="%2."/>
      <w:lvlJc w:val="left"/>
      <w:pPr>
        <w:ind w:left="1440" w:hanging="360"/>
      </w:pPr>
    </w:lvl>
    <w:lvl w:ilvl="2" w:tplc="71326498" w:tentative="1">
      <w:start w:val="1"/>
      <w:numFmt w:val="lowerRoman"/>
      <w:lvlText w:val="%3."/>
      <w:lvlJc w:val="right"/>
      <w:pPr>
        <w:ind w:left="2160" w:hanging="180"/>
      </w:pPr>
    </w:lvl>
    <w:lvl w:ilvl="3" w:tplc="71326498" w:tentative="1">
      <w:start w:val="1"/>
      <w:numFmt w:val="decimal"/>
      <w:lvlText w:val="%4."/>
      <w:lvlJc w:val="left"/>
      <w:pPr>
        <w:ind w:left="2880" w:hanging="360"/>
      </w:pPr>
    </w:lvl>
    <w:lvl w:ilvl="4" w:tplc="71326498" w:tentative="1">
      <w:start w:val="1"/>
      <w:numFmt w:val="lowerLetter"/>
      <w:lvlText w:val="%5."/>
      <w:lvlJc w:val="left"/>
      <w:pPr>
        <w:ind w:left="3600" w:hanging="360"/>
      </w:pPr>
    </w:lvl>
    <w:lvl w:ilvl="5" w:tplc="71326498" w:tentative="1">
      <w:start w:val="1"/>
      <w:numFmt w:val="lowerRoman"/>
      <w:lvlText w:val="%6."/>
      <w:lvlJc w:val="right"/>
      <w:pPr>
        <w:ind w:left="4320" w:hanging="180"/>
      </w:pPr>
    </w:lvl>
    <w:lvl w:ilvl="6" w:tplc="71326498" w:tentative="1">
      <w:start w:val="1"/>
      <w:numFmt w:val="decimal"/>
      <w:lvlText w:val="%7."/>
      <w:lvlJc w:val="left"/>
      <w:pPr>
        <w:ind w:left="5040" w:hanging="360"/>
      </w:pPr>
    </w:lvl>
    <w:lvl w:ilvl="7" w:tplc="71326498" w:tentative="1">
      <w:start w:val="1"/>
      <w:numFmt w:val="lowerLetter"/>
      <w:lvlText w:val="%8."/>
      <w:lvlJc w:val="left"/>
      <w:pPr>
        <w:ind w:left="5760" w:hanging="360"/>
      </w:pPr>
    </w:lvl>
    <w:lvl w:ilvl="8" w:tplc="71326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51">
    <w:multiLevelType w:val="hybridMultilevel"/>
    <w:lvl w:ilvl="0" w:tplc="22355595">
      <w:start w:val="1"/>
      <w:numFmt w:val="decimal"/>
      <w:lvlText w:val="%1."/>
      <w:lvlJc w:val="left"/>
      <w:pPr>
        <w:ind w:left="720" w:hanging="360"/>
      </w:pPr>
    </w:lvl>
    <w:lvl w:ilvl="1" w:tplc="22355595" w:tentative="1">
      <w:start w:val="1"/>
      <w:numFmt w:val="lowerLetter"/>
      <w:lvlText w:val="%2."/>
      <w:lvlJc w:val="left"/>
      <w:pPr>
        <w:ind w:left="1440" w:hanging="360"/>
      </w:pPr>
    </w:lvl>
    <w:lvl w:ilvl="2" w:tplc="22355595" w:tentative="1">
      <w:start w:val="1"/>
      <w:numFmt w:val="lowerRoman"/>
      <w:lvlText w:val="%3."/>
      <w:lvlJc w:val="right"/>
      <w:pPr>
        <w:ind w:left="2160" w:hanging="180"/>
      </w:pPr>
    </w:lvl>
    <w:lvl w:ilvl="3" w:tplc="22355595" w:tentative="1">
      <w:start w:val="1"/>
      <w:numFmt w:val="decimal"/>
      <w:lvlText w:val="%4."/>
      <w:lvlJc w:val="left"/>
      <w:pPr>
        <w:ind w:left="2880" w:hanging="360"/>
      </w:pPr>
    </w:lvl>
    <w:lvl w:ilvl="4" w:tplc="22355595" w:tentative="1">
      <w:start w:val="1"/>
      <w:numFmt w:val="lowerLetter"/>
      <w:lvlText w:val="%5."/>
      <w:lvlJc w:val="left"/>
      <w:pPr>
        <w:ind w:left="3600" w:hanging="360"/>
      </w:pPr>
    </w:lvl>
    <w:lvl w:ilvl="5" w:tplc="22355595" w:tentative="1">
      <w:start w:val="1"/>
      <w:numFmt w:val="lowerRoman"/>
      <w:lvlText w:val="%6."/>
      <w:lvlJc w:val="right"/>
      <w:pPr>
        <w:ind w:left="4320" w:hanging="180"/>
      </w:pPr>
    </w:lvl>
    <w:lvl w:ilvl="6" w:tplc="22355595" w:tentative="1">
      <w:start w:val="1"/>
      <w:numFmt w:val="decimal"/>
      <w:lvlText w:val="%7."/>
      <w:lvlJc w:val="left"/>
      <w:pPr>
        <w:ind w:left="5040" w:hanging="360"/>
      </w:pPr>
    </w:lvl>
    <w:lvl w:ilvl="7" w:tplc="22355595" w:tentative="1">
      <w:start w:val="1"/>
      <w:numFmt w:val="lowerLetter"/>
      <w:lvlText w:val="%8."/>
      <w:lvlJc w:val="left"/>
      <w:pPr>
        <w:ind w:left="5760" w:hanging="360"/>
      </w:pPr>
    </w:lvl>
    <w:lvl w:ilvl="8" w:tplc="22355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50">
    <w:multiLevelType w:val="hybridMultilevel"/>
    <w:lvl w:ilvl="0" w:tplc="15606662">
      <w:start w:val="1"/>
      <w:numFmt w:val="decimal"/>
      <w:lvlText w:val="%1."/>
      <w:lvlJc w:val="left"/>
      <w:pPr>
        <w:ind w:left="720" w:hanging="360"/>
      </w:pPr>
    </w:lvl>
    <w:lvl w:ilvl="1" w:tplc="15606662" w:tentative="1">
      <w:start w:val="1"/>
      <w:numFmt w:val="lowerLetter"/>
      <w:lvlText w:val="%2."/>
      <w:lvlJc w:val="left"/>
      <w:pPr>
        <w:ind w:left="1440" w:hanging="360"/>
      </w:pPr>
    </w:lvl>
    <w:lvl w:ilvl="2" w:tplc="15606662" w:tentative="1">
      <w:start w:val="1"/>
      <w:numFmt w:val="lowerRoman"/>
      <w:lvlText w:val="%3."/>
      <w:lvlJc w:val="right"/>
      <w:pPr>
        <w:ind w:left="2160" w:hanging="180"/>
      </w:pPr>
    </w:lvl>
    <w:lvl w:ilvl="3" w:tplc="15606662" w:tentative="1">
      <w:start w:val="1"/>
      <w:numFmt w:val="decimal"/>
      <w:lvlText w:val="%4."/>
      <w:lvlJc w:val="left"/>
      <w:pPr>
        <w:ind w:left="2880" w:hanging="360"/>
      </w:pPr>
    </w:lvl>
    <w:lvl w:ilvl="4" w:tplc="15606662" w:tentative="1">
      <w:start w:val="1"/>
      <w:numFmt w:val="lowerLetter"/>
      <w:lvlText w:val="%5."/>
      <w:lvlJc w:val="left"/>
      <w:pPr>
        <w:ind w:left="3600" w:hanging="360"/>
      </w:pPr>
    </w:lvl>
    <w:lvl w:ilvl="5" w:tplc="15606662" w:tentative="1">
      <w:start w:val="1"/>
      <w:numFmt w:val="lowerRoman"/>
      <w:lvlText w:val="%6."/>
      <w:lvlJc w:val="right"/>
      <w:pPr>
        <w:ind w:left="4320" w:hanging="180"/>
      </w:pPr>
    </w:lvl>
    <w:lvl w:ilvl="6" w:tplc="15606662" w:tentative="1">
      <w:start w:val="1"/>
      <w:numFmt w:val="decimal"/>
      <w:lvlText w:val="%7."/>
      <w:lvlJc w:val="left"/>
      <w:pPr>
        <w:ind w:left="5040" w:hanging="360"/>
      </w:pPr>
    </w:lvl>
    <w:lvl w:ilvl="7" w:tplc="15606662" w:tentative="1">
      <w:start w:val="1"/>
      <w:numFmt w:val="lowerLetter"/>
      <w:lvlText w:val="%8."/>
      <w:lvlJc w:val="left"/>
      <w:pPr>
        <w:ind w:left="5760" w:hanging="360"/>
      </w:pPr>
    </w:lvl>
    <w:lvl w:ilvl="8" w:tplc="15606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49">
    <w:multiLevelType w:val="hybridMultilevel"/>
    <w:lvl w:ilvl="0" w:tplc="595055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1249">
    <w:abstractNumId w:val="21249"/>
  </w:num>
  <w:num w:numId="21250">
    <w:abstractNumId w:val="21250"/>
  </w:num>
  <w:num w:numId="21251">
    <w:abstractNumId w:val="21251"/>
  </w:num>
  <w:num w:numId="21252">
    <w:abstractNumId w:val="21252"/>
  </w:num>
  <w:num w:numId="21253">
    <w:abstractNumId w:val="21253"/>
  </w:num>
  <w:num w:numId="21254">
    <w:abstractNumId w:val="21254"/>
  </w:num>
  <w:num w:numId="21255">
    <w:abstractNumId w:val="21255"/>
  </w:num>
  <w:num w:numId="21256">
    <w:abstractNumId w:val="21256"/>
  </w:num>
  <w:num w:numId="21257">
    <w:abstractNumId w:val="21257"/>
  </w:num>
  <w:num w:numId="21258">
    <w:abstractNumId w:val="21258"/>
  </w:num>
  <w:num w:numId="21259">
    <w:abstractNumId w:val="21259"/>
  </w:num>
  <w:num w:numId="21260">
    <w:abstractNumId w:val="21260"/>
  </w:num>
  <w:num w:numId="21261">
    <w:abstractNumId w:val="21261"/>
  </w:num>
  <w:num w:numId="21262">
    <w:abstractNumId w:val="21262"/>
  </w:num>
  <w:num w:numId="21263">
    <w:abstractNumId w:val="21263"/>
  </w:num>
  <w:num w:numId="21264">
    <w:abstractNumId w:val="21264"/>
  </w:num>
  <w:num w:numId="21265">
    <w:abstractNumId w:val="21265"/>
  </w:num>
  <w:num w:numId="21266">
    <w:abstractNumId w:val="21266"/>
  </w:num>
  <w:num w:numId="21267">
    <w:abstractNumId w:val="21267"/>
  </w:num>
  <w:num w:numId="21268">
    <w:abstractNumId w:val="21268"/>
  </w:num>
  <w:num w:numId="21269">
    <w:abstractNumId w:val="21269"/>
  </w:num>
  <w:num w:numId="21270">
    <w:abstractNumId w:val="21270"/>
  </w:num>
  <w:num w:numId="21271">
    <w:abstractNumId w:val="21271"/>
  </w:num>
  <w:num w:numId="21272">
    <w:abstractNumId w:val="21272"/>
  </w:num>
  <w:num w:numId="21273">
    <w:abstractNumId w:val="21273"/>
  </w:num>
  <w:num w:numId="21274">
    <w:abstractNumId w:val="21274"/>
  </w:num>
  <w:num w:numId="21275">
    <w:abstractNumId w:val="21275"/>
  </w:num>
  <w:num w:numId="21276">
    <w:abstractNumId w:val="21276"/>
  </w:num>
  <w:num w:numId="21277">
    <w:abstractNumId w:val="21277"/>
  </w:num>
  <w:num w:numId="21278">
    <w:abstractNumId w:val="21278"/>
  </w:num>
  <w:num w:numId="21279">
    <w:abstractNumId w:val="21279"/>
  </w:num>
  <w:num w:numId="21280">
    <w:abstractNumId w:val="21280"/>
  </w:num>
  <w:num w:numId="21281">
    <w:abstractNumId w:val="21281"/>
  </w:num>
  <w:num w:numId="21282">
    <w:abstractNumId w:val="21282"/>
  </w:num>
  <w:num w:numId="21283">
    <w:abstractNumId w:val="21283"/>
  </w:num>
  <w:num w:numId="21284">
    <w:abstractNumId w:val="21284"/>
  </w:num>
  <w:num w:numId="21285">
    <w:abstractNumId w:val="21285"/>
  </w:num>
  <w:num w:numId="21286">
    <w:abstractNumId w:val="21286"/>
  </w:num>
  <w:num w:numId="21287">
    <w:abstractNumId w:val="21287"/>
  </w:num>
  <w:num w:numId="21288">
    <w:abstractNumId w:val="21288"/>
  </w:num>
  <w:num w:numId="21289">
    <w:abstractNumId w:val="21289"/>
  </w:num>
  <w:num w:numId="21290">
    <w:abstractNumId w:val="21290"/>
  </w:num>
  <w:num w:numId="21291">
    <w:abstractNumId w:val="21291"/>
  </w:num>
  <w:num w:numId="21292">
    <w:abstractNumId w:val="21292"/>
  </w:num>
  <w:num w:numId="21293">
    <w:abstractNumId w:val="21293"/>
  </w:num>
  <w:num w:numId="21294">
    <w:abstractNumId w:val="21294"/>
  </w:num>
  <w:num w:numId="21295">
    <w:abstractNumId w:val="21295"/>
  </w:num>
  <w:num w:numId="21296">
    <w:abstractNumId w:val="21296"/>
  </w:num>
  <w:num w:numId="21297">
    <w:abstractNumId w:val="21297"/>
  </w:num>
  <w:num w:numId="21298">
    <w:abstractNumId w:val="21298"/>
  </w:num>
  <w:num w:numId="21299">
    <w:abstractNumId w:val="21299"/>
  </w:num>
  <w:num w:numId="21300">
    <w:abstractNumId w:val="21300"/>
  </w:num>
  <w:num w:numId="21301">
    <w:abstractNumId w:val="21301"/>
  </w:num>
  <w:num w:numId="21302">
    <w:abstractNumId w:val="21302"/>
  </w:num>
  <w:num w:numId="21303">
    <w:abstractNumId w:val="21303"/>
  </w:num>
  <w:num w:numId="21304">
    <w:abstractNumId w:val="21304"/>
  </w:num>
  <w:num w:numId="21305">
    <w:abstractNumId w:val="21305"/>
  </w:num>
  <w:num w:numId="21306">
    <w:abstractNumId w:val="21306"/>
  </w:num>
  <w:num w:numId="21307">
    <w:abstractNumId w:val="21307"/>
  </w:num>
  <w:num w:numId="21308">
    <w:abstractNumId w:val="21308"/>
  </w:num>
  <w:num w:numId="21309">
    <w:abstractNumId w:val="21309"/>
  </w:num>
  <w:num w:numId="21310">
    <w:abstractNumId w:val="21310"/>
  </w:num>
  <w:num w:numId="21311">
    <w:abstractNumId w:val="21311"/>
  </w:num>
  <w:num w:numId="21312">
    <w:abstractNumId w:val="21312"/>
  </w:num>
  <w:num w:numId="21313">
    <w:abstractNumId w:val="21313"/>
  </w:num>
  <w:num w:numId="21314">
    <w:abstractNumId w:val="21314"/>
  </w:num>
  <w:num w:numId="21315">
    <w:abstractNumId w:val="21315"/>
  </w:num>
  <w:num w:numId="21316">
    <w:abstractNumId w:val="21316"/>
  </w:num>
  <w:num w:numId="21317">
    <w:abstractNumId w:val="21317"/>
  </w:num>
  <w:num w:numId="21318">
    <w:abstractNumId w:val="21318"/>
  </w:num>
  <w:num w:numId="21319">
    <w:abstractNumId w:val="21319"/>
  </w:num>
  <w:num w:numId="21320">
    <w:abstractNumId w:val="21320"/>
  </w:num>
  <w:num w:numId="21321">
    <w:abstractNumId w:val="21321"/>
  </w:num>
  <w:num w:numId="21322">
    <w:abstractNumId w:val="21322"/>
  </w:num>
  <w:num w:numId="21323">
    <w:abstractNumId w:val="21323"/>
  </w:num>
  <w:num w:numId="21324">
    <w:abstractNumId w:val="21324"/>
  </w:num>
  <w:num w:numId="21325">
    <w:abstractNumId w:val="21325"/>
  </w:num>
  <w:num w:numId="21326">
    <w:abstractNumId w:val="213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26558034" Type="http://schemas.openxmlformats.org/officeDocument/2006/relationships/comments" Target="comments.xml"/><Relationship Id="rId166585038" Type="http://schemas.microsoft.com/office/2011/relationships/commentsExtended" Target="commentsExtended.xml"/><Relationship Id="rId37121259" Type="http://schemas.openxmlformats.org/officeDocument/2006/relationships/image" Target="media/imgrId37121259.jpg"/><Relationship Id="rId4346623357ce879bc" Type="http://schemas.openxmlformats.org/officeDocument/2006/relationships/hyperlink" Target="https://iservice.lombardini.it/jsp/Template2/manuale.jsp?id=259&amp;parent=1136" TargetMode="External"/><Relationship Id="rId3593623357ce87ad3" Type="http://schemas.openxmlformats.org/officeDocument/2006/relationships/hyperlink" Target="https://iservice.lombardini.it/jsp/Template2/manuale.jsp?id=260&amp;parent=1136" TargetMode="External"/><Relationship Id="rId1882623357ce87cb6" Type="http://schemas.openxmlformats.org/officeDocument/2006/relationships/hyperlink" Target="https://iservice.lombardini.it/jsp/Template2/manuale.jsp?id=341&amp;parent=1136" TargetMode="External"/><Relationship Id="rId1653623357ce87dd9" Type="http://schemas.openxmlformats.org/officeDocument/2006/relationships/hyperlink" Target="https://iservice.lombardini.it/jsp/Template2/manuale.jsp?id=341&amp;parent=1136" TargetMode="External"/><Relationship Id="rId8947623357ce87f92" Type="http://schemas.openxmlformats.org/officeDocument/2006/relationships/hyperlink" Target="https://iservice.lombardini.it/jsp/Template2/manuale.jsp?id=341&amp;parent=1136" TargetMode="External"/><Relationship Id="rId4450623357ce88100" Type="http://schemas.openxmlformats.org/officeDocument/2006/relationships/hyperlink" Target="https://iservice.lombardini.it/jsp/Template2/manuale.jsp?id=343&amp;parent=1136" TargetMode="External"/><Relationship Id="rId4683623357ce88278" Type="http://schemas.openxmlformats.org/officeDocument/2006/relationships/hyperlink" Target="https://iservice.lombardini.it/jsp/Template2/manuale.jsp?id=344&amp;parent=1136" TargetMode="External"/><Relationship Id="rId3779623357ce884ba" Type="http://schemas.openxmlformats.org/officeDocument/2006/relationships/hyperlink" Target="https://iservice.lombardini.it/jsp/Template2/manuale.jsp?id=345&amp;parent=1136" TargetMode="External"/><Relationship Id="rId7657623357ce8876f" Type="http://schemas.openxmlformats.org/officeDocument/2006/relationships/hyperlink" Target="https://iservice.lombardini.it/jsp/Template2/manuale.jsp?id=346&amp;parent=1136" TargetMode="External"/><Relationship Id="rId6173623357ce88902" Type="http://schemas.openxmlformats.org/officeDocument/2006/relationships/hyperlink" Target="https://iservice.lombardini.it/jsp/Template2/manuale.jsp?id=347&amp;parent=1136" TargetMode="External"/><Relationship Id="rId2793623357ce889dd" Type="http://schemas.openxmlformats.org/officeDocument/2006/relationships/hyperlink" Target="https://iservice.lombardini.it/jsp/Template2/manuale.jsp?id=347&amp;parent=1136" TargetMode="External"/><Relationship Id="rId3802623357ce8cfa9" Type="http://schemas.openxmlformats.org/officeDocument/2006/relationships/hyperlink" Target="https://iservice.lombardini.it/jsp/Template2/manuale.jsp?id=348&amp;parent=1136" TargetMode="External"/><Relationship Id="rId8056623357ce8d1a5" Type="http://schemas.openxmlformats.org/officeDocument/2006/relationships/hyperlink" Target="https://iservice.lombardini.it/jsp/Template2/manuale.jsp?id=349&amp;parent=1136" TargetMode="External"/><Relationship Id="rId6095623357ce8d2d5" Type="http://schemas.openxmlformats.org/officeDocument/2006/relationships/hyperlink" Target="https://iservice.lombardini.it/jsp/Template2/manuale.jsp?id=350&amp;parent=1136" TargetMode="External"/><Relationship Id="rId2628623357ce8d468" Type="http://schemas.openxmlformats.org/officeDocument/2006/relationships/hyperlink" Target="https://iservice.lombardini.it/jsp/Template2/manuale.jsp?id=351&amp;parent=1136" TargetMode="External"/><Relationship Id="rId5568623357ce8d5ce" Type="http://schemas.openxmlformats.org/officeDocument/2006/relationships/hyperlink" Target="https://iservice.lombardini.it/jsp/Template2/manuale.jsp?id=352&amp;parent=1136" TargetMode="External"/><Relationship Id="rId4256623357ce8d70e" Type="http://schemas.openxmlformats.org/officeDocument/2006/relationships/hyperlink" Target="https://iservice.lombardini.it/jsp/Template2/manuale.jsp?id=353&amp;parent=1136" TargetMode="External"/><Relationship Id="rId7176623357ce8d889" Type="http://schemas.openxmlformats.org/officeDocument/2006/relationships/hyperlink" Target="https://iservice.lombardini.it/jsp/Template2/manuale.jsp?id=354&amp;parent=1136" TargetMode="External"/><Relationship Id="rId3692623357ce8dbe7" Type="http://schemas.openxmlformats.org/officeDocument/2006/relationships/hyperlink" Target="https://iservice.lombardini.it/jsp/Template2/manuale.jsp?id=339&amp;parent=1136" TargetMode="External"/><Relationship Id="rId2756623357ce8dd19" Type="http://schemas.openxmlformats.org/officeDocument/2006/relationships/hyperlink" Target="https://iservice.lombardini.it/jsp/Template2/manuale.jsp?id=339&amp;parent=1136" TargetMode="External"/><Relationship Id="rId3633623357cec043f" Type="http://schemas.openxmlformats.org/officeDocument/2006/relationships/hyperlink" Target="https://iservice.lombardini.it/jsp/Template2/manuale.jsp?id=283&amp;parent=1136" TargetMode="External"/><Relationship Id="rId6329623357ced10ab" Type="http://schemas.openxmlformats.org/officeDocument/2006/relationships/hyperlink" Target="https://iservice.lombardini.it/jsp/Template2/manuale.jsp?id=312&amp;parent=1136" TargetMode="External"/><Relationship Id="rId3044623357cf3c539" Type="http://schemas.openxmlformats.org/officeDocument/2006/relationships/hyperlink" Target="https://iservice.lombardini.it/jsp/Template2/manuale.jsp?id=312&amp;parent=1136" TargetMode="External"/><Relationship Id="rId3663623357cf85197" Type="http://schemas.openxmlformats.org/officeDocument/2006/relationships/hyperlink" Target="https://iservice.lombardini.it/jsp/Template2/manuale.jsp?id=314&amp;parent=1136" TargetMode="External"/><Relationship Id="rId1191623357cfe8122" Type="http://schemas.openxmlformats.org/officeDocument/2006/relationships/hyperlink" Target="https://iservice.lombardini.it/jsp/Template2/manuale.jsp?id=314&amp;parent=1136" TargetMode="External"/><Relationship Id="rId6228623357d0106aa" Type="http://schemas.openxmlformats.org/officeDocument/2006/relationships/hyperlink" Target="https://iservice.lombardini.it/jsp/Template2/manuale.jsp?id=314&amp;parent=1136" TargetMode="External"/><Relationship Id="rId1854623357d03c0e9" Type="http://schemas.openxmlformats.org/officeDocument/2006/relationships/hyperlink" Target="https://iservice.lombardini.it/jsp/Template2/manuale.jsp?id=315&amp;parent=1136" TargetMode="External"/><Relationship Id="rId9333623357d0523e3" Type="http://schemas.openxmlformats.org/officeDocument/2006/relationships/hyperlink" Target="https://iservice.lombardini.it/jsp/Template2/manuale.jsp?id=315&amp;parent=1136" TargetMode="External"/><Relationship Id="rId6536623357d0891bf" Type="http://schemas.openxmlformats.org/officeDocument/2006/relationships/hyperlink" Target="https://iservice.lombardini.it/jsp/Template2/manuale.jsp?id=315&amp;parent=1136" TargetMode="External"/><Relationship Id="rId6068623357d089807" Type="http://schemas.openxmlformats.org/officeDocument/2006/relationships/hyperlink" Target="https://iservice.lombardini.it/jsp/Template2/manuale.jsp?id=309&amp;parent=1136" TargetMode="External"/><Relationship Id="rId8962623357d0c9f3f" Type="http://schemas.openxmlformats.org/officeDocument/2006/relationships/hyperlink" Target="https://iservice.lombardini.it/jsp/Template2/manuale.jsp?id=315&amp;parent=1136" TargetMode="External"/><Relationship Id="rId8981623357d105156" Type="http://schemas.openxmlformats.org/officeDocument/2006/relationships/hyperlink" Target="https://iservice.lombardini.it/jsp/Template2/manuale.jsp?id=309&amp;parent=1136" TargetMode="External"/><Relationship Id="rId5341623357d210483" Type="http://schemas.openxmlformats.org/officeDocument/2006/relationships/hyperlink" Target="https://iservice.lombardini.it/jsp/Template2/manuale.jsp?id=339&amp;parent=1136" TargetMode="External"/><Relationship Id="rId1014623357d2a327e" Type="http://schemas.openxmlformats.org/officeDocument/2006/relationships/hyperlink" Target="https://iservice.lombardini.it/jsp/Template2/manuale.jsp?id=339&amp;parent=1136" TargetMode="External"/><Relationship Id="rId3580623357d2a3b2d" Type="http://schemas.openxmlformats.org/officeDocument/2006/relationships/hyperlink" Target="https://iservice.lombardini.it/jsp/Template2/manuale.jsp?id=339&amp;parent=1136" TargetMode="External"/><Relationship Id="rId9150623357d2a3e25" Type="http://schemas.openxmlformats.org/officeDocument/2006/relationships/hyperlink" Target="https://iservice.lombardini.it/jsp/Template2/manuale.jsp?id=339&amp;parent=1136" TargetMode="External"/><Relationship Id="rId2283623357d2a43a4" Type="http://schemas.openxmlformats.org/officeDocument/2006/relationships/hyperlink" Target="https://iservice.lombardini.it/jsp/Template2/manuale.jsp?id=339&amp;parent=1136" TargetMode="External"/><Relationship Id="rId1504623357d36324a" Type="http://schemas.openxmlformats.org/officeDocument/2006/relationships/hyperlink" Target="https://iservice.lombardini.it/jsp/Template2/manuale.jsp?id=291&amp;parent=1136" TargetMode="External"/><Relationship Id="rId1116623357d37ef62" Type="http://schemas.openxmlformats.org/officeDocument/2006/relationships/hyperlink" Target="https://iservice.lombardini.it/jsp/Template2/manuale.jsp?id=339&amp;parent=1136" TargetMode="External"/><Relationship Id="rId3392623357d37f4e3" Type="http://schemas.openxmlformats.org/officeDocument/2006/relationships/hyperlink" Target="https://iservice.lombardini.it/jsp/Template2/manuale.jsp?id=339&amp;parent=1136" TargetMode="External"/><Relationship Id="rId3449623357d37f7b8" Type="http://schemas.openxmlformats.org/officeDocument/2006/relationships/hyperlink" Target="https://iservice.lombardini.it/jsp/Template2/manuale.jsp?id=339&amp;parent=1136" TargetMode="External"/><Relationship Id="rId6781623357d3af170" Type="http://schemas.openxmlformats.org/officeDocument/2006/relationships/hyperlink" Target="https://iservice.lombardini.it/documents/Manuals/3437/9.6.jpg" TargetMode="External"/><Relationship Id="rId9952623357d3f0f2c" Type="http://schemas.openxmlformats.org/officeDocument/2006/relationships/hyperlink" Target="https://iservice.lombardini.it/jsp/Template2/manuale.jsp?id=316&amp;parent=1136" TargetMode="External"/><Relationship Id="rId1036623357d3f1439" Type="http://schemas.openxmlformats.org/officeDocument/2006/relationships/hyperlink" Target="https://iservice.lombardini.it/jsp/Template2/manuale.jsp?id=339&amp;parent=1136" TargetMode="External"/><Relationship Id="rId3921623357d433530" Type="http://schemas.openxmlformats.org/officeDocument/2006/relationships/hyperlink" Target="https://iservice.lombardini.it/jsp/Template2/manuale.jsp?id=339&amp;parent=1136" TargetMode="External"/><Relationship Id="rId9224623357d46c713" Type="http://schemas.openxmlformats.org/officeDocument/2006/relationships/hyperlink" Target="https://iservice.lombardini.it/jsp/Template2/manuale.jsp?id=307&amp;parent=1136" TargetMode="External"/><Relationship Id="rId6841623357d482e45" Type="http://schemas.openxmlformats.org/officeDocument/2006/relationships/hyperlink" Target="https://iservice.lombardini.it/jsp/Template2/manuale.jsp?id=339&amp;parent=1136" TargetMode="External"/><Relationship Id="rId1342623357d483734" Type="http://schemas.openxmlformats.org/officeDocument/2006/relationships/hyperlink" Target="https://iservice.lombardini.it/jsp/Template2/manuale.jsp?id=339&amp;parent=1136" TargetMode="External"/><Relationship Id="rId3010623357d498623" Type="http://schemas.openxmlformats.org/officeDocument/2006/relationships/hyperlink" Target="https://iservice.lombardini.it/jsp/Template2/manuale.jsp?id=339&amp;parent=1136" TargetMode="External"/><Relationship Id="rId1138623357d498a0e" Type="http://schemas.openxmlformats.org/officeDocument/2006/relationships/hyperlink" Target="https://iservice.lombardini.it/jsp/Template2/manuale.jsp?id=339&amp;parent=1136" TargetMode="External"/><Relationship Id="rId4984623357d498b9a" Type="http://schemas.openxmlformats.org/officeDocument/2006/relationships/hyperlink" Target="https://iservice.lombardini.it/jsp/Template2/manuale.jsp?id=339&amp;parent=1136" TargetMode="External"/><Relationship Id="rId5511623357d4bf952" Type="http://schemas.openxmlformats.org/officeDocument/2006/relationships/hyperlink" Target="https://iservice.lombardini.it/jsp/Template2/manuale.jsp?id=339&amp;parent=1136" TargetMode="External"/><Relationship Id="rId2950623357d6caada" Type="http://schemas.openxmlformats.org/officeDocument/2006/relationships/hyperlink" Target="https://iservice.lombardini.it/jsp/Template2/manuale.jsp?id=269&amp;parent=1136" TargetMode="External"/><Relationship Id="rId8622623357d7333d6" Type="http://schemas.openxmlformats.org/officeDocument/2006/relationships/hyperlink" Target="https://iservice.lombardini.it/jsp/Template2/manuale.jsp?id=339&amp;parent=1136" TargetMode="External"/><Relationship Id="rId4144623357d77b684" Type="http://schemas.openxmlformats.org/officeDocument/2006/relationships/hyperlink" Target="https://iservice.lombardini.it/jsp/Template2/manuale.jsp?id=339&amp;parent=1136" TargetMode="External"/><Relationship Id="rId9519623357d77bb4e" Type="http://schemas.openxmlformats.org/officeDocument/2006/relationships/hyperlink" Target="https://iservice.lombardini.it/jsp/Template2/manuale.jsp?id=339&amp;parent=1136" TargetMode="External"/><Relationship Id="rId9684623357d77c1c7" Type="http://schemas.openxmlformats.org/officeDocument/2006/relationships/hyperlink" Target="https://iservice.lombardini.it/jsp/Template2/manuale.jsp?id=339&amp;parent=1136" TargetMode="External"/><Relationship Id="rId2556623357d812f18" Type="http://schemas.openxmlformats.org/officeDocument/2006/relationships/hyperlink" Target="https://iservice.lombardini.it/jsp/Template2/manuale.jsp?id=296&amp;parent=1136" TargetMode="External"/><Relationship Id="rId4128623357d83e273" Type="http://schemas.openxmlformats.org/officeDocument/2006/relationships/hyperlink" Target="https://iservice.lombardini.it/jsp/Template2/manuale.jsp?id=339&amp;parent=1136" TargetMode="External"/><Relationship Id="rId9105623357d8ade26" Type="http://schemas.openxmlformats.org/officeDocument/2006/relationships/hyperlink" Target="https://iservice.lombardini.it/jsp/Template2/manuale.jsp?id=317&amp;parent=1136" TargetMode="External"/><Relationship Id="rId9655623357d8aedc2" Type="http://schemas.openxmlformats.org/officeDocument/2006/relationships/hyperlink" Target="https://iservice.lombardini.it/jsp/Template2/manuale.jsp?id=271&amp;parent=1136" TargetMode="External"/><Relationship Id="rId9613623357d8e8b30" Type="http://schemas.openxmlformats.org/officeDocument/2006/relationships/hyperlink" Target="https://iservice.lombardini.it/jsp/Template2/manuale.jsp?id=339&amp;parent=1136" TargetMode="External"/><Relationship Id="rId9362623357d910400" Type="http://schemas.openxmlformats.org/officeDocument/2006/relationships/hyperlink" Target="https://iservice.lombardini.it/jsp/Template2/manuale.jsp?id=339&amp;parent=1136" TargetMode="External"/><Relationship Id="rId2587623357d94d3b0" Type="http://schemas.openxmlformats.org/officeDocument/2006/relationships/hyperlink" Target="https://iservice.lombardini.it/jsp/Template2/manuale.jsp?id=339&amp;parent=1136" TargetMode="External"/><Relationship Id="rId6056623357d99509f" Type="http://schemas.openxmlformats.org/officeDocument/2006/relationships/hyperlink" Target="https://iservice.lombardini.it/jsp/Template2/manuale.jsp?id=339&amp;parent=1136" TargetMode="External"/><Relationship Id="rId9191623357daa67a1" Type="http://schemas.openxmlformats.org/officeDocument/2006/relationships/hyperlink" Target="https://iservice.lombardini.it/jsp/Template2/manuale.jsp?id=339&amp;parent=1136" TargetMode="External"/><Relationship Id="rId7581623357ceae105" Type="http://schemas.openxmlformats.org/officeDocument/2006/relationships/image" Target="media/imgrId7581623357ceae105.jpg"/><Relationship Id="rId1767623357cebfd3a" Type="http://schemas.openxmlformats.org/officeDocument/2006/relationships/image" Target="media/imgrId1767623357cebfd3a.jpg"/><Relationship Id="rId1793623357ced099f" Type="http://schemas.openxmlformats.org/officeDocument/2006/relationships/image" Target="media/imgrId1793623357ced099f.jpg"/><Relationship Id="rId7527623357cede8a3" Type="http://schemas.openxmlformats.org/officeDocument/2006/relationships/image" Target="media/imgrId7527623357cede8a3.jpg"/><Relationship Id="rId2491623357cf0ec47" Type="http://schemas.openxmlformats.org/officeDocument/2006/relationships/image" Target="media/imgrId2491623357cf0ec47.jpg"/><Relationship Id="rId8458623357cf23ac8" Type="http://schemas.openxmlformats.org/officeDocument/2006/relationships/image" Target="media/imgrId8458623357cf23ac8.jpg"/><Relationship Id="rId7203623357cf3b7dc" Type="http://schemas.openxmlformats.org/officeDocument/2006/relationships/image" Target="media/imgrId7203623357cf3b7dc.jpg"/><Relationship Id="rId8299623357cf56cdb" Type="http://schemas.openxmlformats.org/officeDocument/2006/relationships/image" Target="media/imgrId8299623357cf56cdb.jpg"/><Relationship Id="rId7953623357cf697ed" Type="http://schemas.openxmlformats.org/officeDocument/2006/relationships/image" Target="media/imgrId7953623357cf697ed.jpg"/><Relationship Id="rId6520623357cf847e8" Type="http://schemas.openxmlformats.org/officeDocument/2006/relationships/image" Target="media/imgrId6520623357cf847e8.jpg"/><Relationship Id="rId7482623357cf9bd70" Type="http://schemas.openxmlformats.org/officeDocument/2006/relationships/image" Target="media/imgrId7482623357cf9bd70.jpg"/><Relationship Id="rId3403623357cfaa984" Type="http://schemas.openxmlformats.org/officeDocument/2006/relationships/image" Target="media/imgrId3403623357cfaa984.jpg"/><Relationship Id="rId5669623357cfc4b83" Type="http://schemas.openxmlformats.org/officeDocument/2006/relationships/image" Target="media/imgrId5669623357cfc4b83.jpg"/><Relationship Id="rId9111623357cfd4f09" Type="http://schemas.openxmlformats.org/officeDocument/2006/relationships/image" Target="media/imgrId9111623357cfd4f09.jpg"/><Relationship Id="rId6469623357cfe5f04" Type="http://schemas.openxmlformats.org/officeDocument/2006/relationships/image" Target="media/imgrId6469623357cfe5f04.jpg"/><Relationship Id="rId7060623357d00eff3" Type="http://schemas.openxmlformats.org/officeDocument/2006/relationships/image" Target="media/imgrId7060623357d00eff3.jpg"/><Relationship Id="rId2589623357d020bb0" Type="http://schemas.openxmlformats.org/officeDocument/2006/relationships/image" Target="media/imgrId2589623357d020bb0.jpg"/><Relationship Id="rId8883623357d03b5b4" Type="http://schemas.openxmlformats.org/officeDocument/2006/relationships/image" Target="media/imgrId8883623357d03b5b4.jpg"/><Relationship Id="rId8539623357d051f62" Type="http://schemas.openxmlformats.org/officeDocument/2006/relationships/image" Target="media/imgrId8539623357d051f62.jpg"/><Relationship Id="rId9287623357d060572" Type="http://schemas.openxmlformats.org/officeDocument/2006/relationships/image" Target="media/imgrId9287623357d060572.jpg"/><Relationship Id="rId6731623357d079347" Type="http://schemas.openxmlformats.org/officeDocument/2006/relationships/image" Target="media/imgrId6731623357d079347.png"/><Relationship Id="rId6716623357d088765" Type="http://schemas.openxmlformats.org/officeDocument/2006/relationships/image" Target="media/imgrId6716623357d088765.jpg"/><Relationship Id="rId5974623357d09d266" Type="http://schemas.openxmlformats.org/officeDocument/2006/relationships/image" Target="media/imgrId5974623357d09d266.jpg"/><Relationship Id="rId5664623357d0b6760" Type="http://schemas.openxmlformats.org/officeDocument/2006/relationships/image" Target="media/imgrId5664623357d0b6760.jpg"/><Relationship Id="rId7767623357d0c9a34" Type="http://schemas.openxmlformats.org/officeDocument/2006/relationships/image" Target="media/imgrId7767623357d0c9a34.jpg"/><Relationship Id="rId4401623357d0e51d9" Type="http://schemas.openxmlformats.org/officeDocument/2006/relationships/image" Target="media/imgrId4401623357d0e51d9.jpg"/><Relationship Id="rId1785623357d104901" Type="http://schemas.openxmlformats.org/officeDocument/2006/relationships/image" Target="media/imgrId1785623357d104901.jpg"/><Relationship Id="rId7661623357d12457c" Type="http://schemas.openxmlformats.org/officeDocument/2006/relationships/image" Target="media/imgrId7661623357d12457c.jpg"/><Relationship Id="rId5108623357d1373f7" Type="http://schemas.openxmlformats.org/officeDocument/2006/relationships/image" Target="media/imgrId5108623357d1373f7.jpg"/><Relationship Id="rId8318623357d150d00" Type="http://schemas.openxmlformats.org/officeDocument/2006/relationships/image" Target="media/imgrId8318623357d150d00.jpg"/><Relationship Id="rId9596623357d161456" Type="http://schemas.openxmlformats.org/officeDocument/2006/relationships/image" Target="media/imgrId9596623357d161456.jpg"/><Relationship Id="rId8666623357d1785a4" Type="http://schemas.openxmlformats.org/officeDocument/2006/relationships/image" Target="media/imgrId8666623357d1785a4.jpg"/><Relationship Id="rId9173623357d18c51d" Type="http://schemas.openxmlformats.org/officeDocument/2006/relationships/image" Target="media/imgrId9173623357d18c51d.jpg"/><Relationship Id="rId8675623357d19be8f" Type="http://schemas.openxmlformats.org/officeDocument/2006/relationships/image" Target="media/imgrId8675623357d19be8f.jpg"/><Relationship Id="rId7563623357d1aea28" Type="http://schemas.openxmlformats.org/officeDocument/2006/relationships/image" Target="media/imgrId7563623357d1aea28.jpg"/><Relationship Id="rId5142623357d1c8c7d" Type="http://schemas.openxmlformats.org/officeDocument/2006/relationships/image" Target="media/imgrId5142623357d1c8c7d.jpg"/><Relationship Id="rId8650623357d1d8fd9" Type="http://schemas.openxmlformats.org/officeDocument/2006/relationships/image" Target="media/imgrId8650623357d1d8fd9.jpg"/><Relationship Id="rId5337623357d1f01ec" Type="http://schemas.openxmlformats.org/officeDocument/2006/relationships/image" Target="media/imgrId5337623357d1f01ec.jpg"/><Relationship Id="rId7603623357d20f41f" Type="http://schemas.openxmlformats.org/officeDocument/2006/relationships/image" Target="media/imgrId7603623357d20f41f.jpg"/><Relationship Id="rId8921623357d223eb1" Type="http://schemas.openxmlformats.org/officeDocument/2006/relationships/image" Target="media/imgrId8921623357d223eb1.jpg"/><Relationship Id="rId8866623357d23c3c2" Type="http://schemas.openxmlformats.org/officeDocument/2006/relationships/image" Target="media/imgrId8866623357d23c3c2.jpg"/><Relationship Id="rId9917623357d2523f9" Type="http://schemas.openxmlformats.org/officeDocument/2006/relationships/image" Target="media/imgrId9917623357d2523f9.jpg"/><Relationship Id="rId8257623357d268bd5" Type="http://schemas.openxmlformats.org/officeDocument/2006/relationships/image" Target="media/imgrId8257623357d268bd5.jpg"/><Relationship Id="rId7374623357d27b67d" Type="http://schemas.openxmlformats.org/officeDocument/2006/relationships/image" Target="media/imgrId7374623357d27b67d.jpg"/><Relationship Id="rId8091623357d291162" Type="http://schemas.openxmlformats.org/officeDocument/2006/relationships/image" Target="media/imgrId8091623357d291162.jpg"/><Relationship Id="rId2954623357d2a218a" Type="http://schemas.openxmlformats.org/officeDocument/2006/relationships/image" Target="media/imgrId2954623357d2a218a.jpg"/><Relationship Id="rId6648623357d2bc633" Type="http://schemas.openxmlformats.org/officeDocument/2006/relationships/image" Target="media/imgrId6648623357d2bc633.jpg"/><Relationship Id="rId5982623357d2daeb5" Type="http://schemas.openxmlformats.org/officeDocument/2006/relationships/image" Target="media/imgrId5982623357d2daeb5.jpg"/><Relationship Id="rId1752623357d2ebebb" Type="http://schemas.openxmlformats.org/officeDocument/2006/relationships/image" Target="media/imgrId1752623357d2ebebb.jpg"/><Relationship Id="rId6335623357d30ff8e" Type="http://schemas.openxmlformats.org/officeDocument/2006/relationships/image" Target="media/imgrId6335623357d30ff8e.jpg"/><Relationship Id="rId6991623357d32559f" Type="http://schemas.openxmlformats.org/officeDocument/2006/relationships/image" Target="media/imgrId6991623357d32559f.jpg"/><Relationship Id="rId6260623357d33b00a" Type="http://schemas.openxmlformats.org/officeDocument/2006/relationships/image" Target="media/imgrId6260623357d33b00a.jpg"/><Relationship Id="rId8813623357d351e50" Type="http://schemas.openxmlformats.org/officeDocument/2006/relationships/image" Target="media/imgrId8813623357d351e50.jpg"/><Relationship Id="rId8971623357d362b07" Type="http://schemas.openxmlformats.org/officeDocument/2006/relationships/image" Target="media/imgrId8971623357d362b07.jpg"/><Relationship Id="rId4387623357d37e0e2" Type="http://schemas.openxmlformats.org/officeDocument/2006/relationships/image" Target="media/imgrId4387623357d37e0e2.jpg"/><Relationship Id="rId9365623357d398be8" Type="http://schemas.openxmlformats.org/officeDocument/2006/relationships/image" Target="media/imgrId9365623357d398be8.jpg"/><Relationship Id="rId9644623357d3adb45" Type="http://schemas.openxmlformats.org/officeDocument/2006/relationships/image" Target="media/imgrId9644623357d3adb45.jpg"/><Relationship Id="rId1773623357d3c507d" Type="http://schemas.openxmlformats.org/officeDocument/2006/relationships/image" Target="media/imgrId1773623357d3c507d.jpg"/><Relationship Id="rId4965623357d3dd6f4" Type="http://schemas.openxmlformats.org/officeDocument/2006/relationships/image" Target="media/imgrId4965623357d3dd6f4.jpg"/><Relationship Id="rId8056623357d3f0b14" Type="http://schemas.openxmlformats.org/officeDocument/2006/relationships/image" Target="media/imgrId8056623357d3f0b14.jpg"/><Relationship Id="rId7705623357d418a33" Type="http://schemas.openxmlformats.org/officeDocument/2006/relationships/image" Target="media/imgrId7705623357d418a33.jpg"/><Relationship Id="rId8482623357d432254" Type="http://schemas.openxmlformats.org/officeDocument/2006/relationships/image" Target="media/imgrId8482623357d432254.jpg"/><Relationship Id="rId8653623357d44d068" Type="http://schemas.openxmlformats.org/officeDocument/2006/relationships/image" Target="media/imgrId8653623357d44d068.jpg"/><Relationship Id="rId2585623357d46b901" Type="http://schemas.openxmlformats.org/officeDocument/2006/relationships/image" Target="media/imgrId2585623357d46b901.jpg"/><Relationship Id="rId6774623357d482299" Type="http://schemas.openxmlformats.org/officeDocument/2006/relationships/image" Target="media/imgrId6774623357d482299.jpg"/><Relationship Id="rId2783623357d498337" Type="http://schemas.openxmlformats.org/officeDocument/2006/relationships/image" Target="media/imgrId2783623357d498337.jpg"/><Relationship Id="rId1199623357d4a9f7e" Type="http://schemas.openxmlformats.org/officeDocument/2006/relationships/image" Target="media/imgrId1199623357d4a9f7e.jpg"/><Relationship Id="rId8200623357d4bee91" Type="http://schemas.openxmlformats.org/officeDocument/2006/relationships/image" Target="media/imgrId8200623357d4bee91.jpg"/><Relationship Id="rId3058623357d4d4a37" Type="http://schemas.openxmlformats.org/officeDocument/2006/relationships/image" Target="media/imgrId3058623357d4d4a37.jpg"/><Relationship Id="rId8577623357d4e8a6e" Type="http://schemas.openxmlformats.org/officeDocument/2006/relationships/image" Target="media/imgrId8577623357d4e8a6e.jpg"/><Relationship Id="rId8908623357d50956f" Type="http://schemas.openxmlformats.org/officeDocument/2006/relationships/image" Target="media/imgrId8908623357d50956f.jpg"/><Relationship Id="rId8319623357d51d785" Type="http://schemas.openxmlformats.org/officeDocument/2006/relationships/image" Target="media/imgrId8319623357d51d785.jpg"/><Relationship Id="rId8213623357d52dfd2" Type="http://schemas.openxmlformats.org/officeDocument/2006/relationships/image" Target="media/imgrId8213623357d52dfd2.jpg"/><Relationship Id="rId7012623357d54e481" Type="http://schemas.openxmlformats.org/officeDocument/2006/relationships/image" Target="media/imgrId7012623357d54e481.jpg"/><Relationship Id="rId7925623357d55d3ad" Type="http://schemas.openxmlformats.org/officeDocument/2006/relationships/image" Target="media/imgrId7925623357d55d3ad.jpg"/><Relationship Id="rId3941623357d57cd48" Type="http://schemas.openxmlformats.org/officeDocument/2006/relationships/image" Target="media/imgrId3941623357d57cd48.jpg"/><Relationship Id="rId5866623357d58bc8f" Type="http://schemas.openxmlformats.org/officeDocument/2006/relationships/image" Target="media/imgrId5866623357d58bc8f.jpg"/><Relationship Id="rId6361623357d5a1734" Type="http://schemas.openxmlformats.org/officeDocument/2006/relationships/image" Target="media/imgrId6361623357d5a1734.jpg"/><Relationship Id="rId1992623357d5bdf6b" Type="http://schemas.openxmlformats.org/officeDocument/2006/relationships/image" Target="media/imgrId1992623357d5bdf6b.jpg"/><Relationship Id="rId4134623357d5d1456" Type="http://schemas.openxmlformats.org/officeDocument/2006/relationships/image" Target="media/imgrId4134623357d5d1456.jpg"/><Relationship Id="rId1642623357d5e2055" Type="http://schemas.openxmlformats.org/officeDocument/2006/relationships/image" Target="media/imgrId1642623357d5e2055.jpg"/><Relationship Id="rId7498623357d603b31" Type="http://schemas.openxmlformats.org/officeDocument/2006/relationships/image" Target="media/imgrId7498623357d603b31.jpg"/><Relationship Id="rId8108623357d61a9ff" Type="http://schemas.openxmlformats.org/officeDocument/2006/relationships/image" Target="media/imgrId8108623357d61a9ff.jpg"/><Relationship Id="rId7164623357d630e4d" Type="http://schemas.openxmlformats.org/officeDocument/2006/relationships/image" Target="media/imgrId7164623357d630e4d.jpg"/><Relationship Id="rId8673623357d64538d" Type="http://schemas.openxmlformats.org/officeDocument/2006/relationships/image" Target="media/imgrId8673623357d64538d.jpg"/><Relationship Id="rId2930623357d657612" Type="http://schemas.openxmlformats.org/officeDocument/2006/relationships/image" Target="media/imgrId2930623357d657612.jpg"/><Relationship Id="rId3154623357d66d823" Type="http://schemas.openxmlformats.org/officeDocument/2006/relationships/image" Target="media/imgrId3154623357d66d823.jpg"/><Relationship Id="rId8321623357d68aed4" Type="http://schemas.openxmlformats.org/officeDocument/2006/relationships/image" Target="media/imgrId8321623357d68aed4.jpg"/><Relationship Id="rId6672623357d69d33b" Type="http://schemas.openxmlformats.org/officeDocument/2006/relationships/image" Target="media/imgrId6672623357d69d33b.jpg"/><Relationship Id="rId4351623357d6b823d" Type="http://schemas.openxmlformats.org/officeDocument/2006/relationships/image" Target="media/imgrId4351623357d6b823d.jpg"/><Relationship Id="rId6519623357d6ca222" Type="http://schemas.openxmlformats.org/officeDocument/2006/relationships/image" Target="media/imgrId6519623357d6ca222.jpg"/><Relationship Id="rId1786623357d6e271c" Type="http://schemas.openxmlformats.org/officeDocument/2006/relationships/image" Target="media/imgrId1786623357d6e271c.jpg"/><Relationship Id="rId4202623357d7064d8" Type="http://schemas.openxmlformats.org/officeDocument/2006/relationships/image" Target="media/imgrId4202623357d7064d8.jpg"/><Relationship Id="rId7175623357d71ca94" Type="http://schemas.openxmlformats.org/officeDocument/2006/relationships/image" Target="media/imgrId7175623357d71ca94.jpg"/><Relationship Id="rId5256623357d7321cc" Type="http://schemas.openxmlformats.org/officeDocument/2006/relationships/image" Target="media/imgrId5256623357d7321cc.jpg"/><Relationship Id="rId5812623357d74c651" Type="http://schemas.openxmlformats.org/officeDocument/2006/relationships/image" Target="media/imgrId5812623357d74c651.jpg"/><Relationship Id="rId2652623357d76a8d6" Type="http://schemas.openxmlformats.org/officeDocument/2006/relationships/image" Target="media/imgrId2652623357d76a8d6.jpg"/><Relationship Id="rId7382623357d77aac7" Type="http://schemas.openxmlformats.org/officeDocument/2006/relationships/image" Target="media/imgrId7382623357d77aac7.jpg"/><Relationship Id="rId8846623357d7997c7" Type="http://schemas.openxmlformats.org/officeDocument/2006/relationships/image" Target="media/imgrId8846623357d7997c7.jpg"/><Relationship Id="rId5313623357d7bce71" Type="http://schemas.openxmlformats.org/officeDocument/2006/relationships/image" Target="media/imgrId5313623357d7bce71.jpg"/><Relationship Id="rId8384623357d7d60b1" Type="http://schemas.openxmlformats.org/officeDocument/2006/relationships/image" Target="media/imgrId8384623357d7d60b1.jpg"/><Relationship Id="rId9309623357d7eb6ae" Type="http://schemas.openxmlformats.org/officeDocument/2006/relationships/image" Target="media/imgrId9309623357d7eb6ae.jpg"/><Relationship Id="rId1564623357d8117e2" Type="http://schemas.openxmlformats.org/officeDocument/2006/relationships/image" Target="media/imgrId1564623357d8117e2.jpg"/><Relationship Id="rId9978623357d8266c6" Type="http://schemas.openxmlformats.org/officeDocument/2006/relationships/image" Target="media/imgrId9978623357d8266c6.jpg"/><Relationship Id="rId3300623357d83c8c0" Type="http://schemas.openxmlformats.org/officeDocument/2006/relationships/image" Target="media/imgrId3300623357d83c8c0.jpg"/><Relationship Id="rId4378623357d85891d" Type="http://schemas.openxmlformats.org/officeDocument/2006/relationships/image" Target="media/imgrId4378623357d85891d.jpg"/><Relationship Id="rId8038623357d868951" Type="http://schemas.openxmlformats.org/officeDocument/2006/relationships/image" Target="media/imgrId8038623357d868951.jpg"/><Relationship Id="rId6102623357d883535" Type="http://schemas.openxmlformats.org/officeDocument/2006/relationships/image" Target="media/imgrId6102623357d883535.jpg"/><Relationship Id="rId3226623357d8939cf" Type="http://schemas.openxmlformats.org/officeDocument/2006/relationships/image" Target="media/imgrId3226623357d8939cf.jpg"/><Relationship Id="rId1708623357d8acd98" Type="http://schemas.openxmlformats.org/officeDocument/2006/relationships/image" Target="media/imgrId1708623357d8acd98.jpg"/><Relationship Id="rId6880623357d8c477f" Type="http://schemas.openxmlformats.org/officeDocument/2006/relationships/image" Target="media/imgrId6880623357d8c477f.jpg"/><Relationship Id="rId2633623357d8d9cb6" Type="http://schemas.openxmlformats.org/officeDocument/2006/relationships/image" Target="media/imgrId2633623357d8d9cb6.jpg"/><Relationship Id="rId8875623357d8e869a" Type="http://schemas.openxmlformats.org/officeDocument/2006/relationships/image" Target="media/imgrId8875623357d8e869a.jpg"/><Relationship Id="rId2992623357d90f715" Type="http://schemas.openxmlformats.org/officeDocument/2006/relationships/image" Target="media/imgrId2992623357d90f715.jpg"/><Relationship Id="rId7762623357d926a50" Type="http://schemas.openxmlformats.org/officeDocument/2006/relationships/image" Target="media/imgrId7762623357d926a50.jpg"/><Relationship Id="rId5998623357d938564" Type="http://schemas.openxmlformats.org/officeDocument/2006/relationships/image" Target="media/imgrId5998623357d938564.jpg"/><Relationship Id="rId7431623357d94c486" Type="http://schemas.openxmlformats.org/officeDocument/2006/relationships/image" Target="media/imgrId7431623357d94c486.jpg"/><Relationship Id="rId5144623357d967617" Type="http://schemas.openxmlformats.org/officeDocument/2006/relationships/image" Target="media/imgrId5144623357d967617.jpg"/><Relationship Id="rId5672623357d978cb1" Type="http://schemas.openxmlformats.org/officeDocument/2006/relationships/image" Target="media/imgrId5672623357d978cb1.jpg"/><Relationship Id="rId6413623357d99251b" Type="http://schemas.openxmlformats.org/officeDocument/2006/relationships/image" Target="media/imgrId6413623357d99251b.jpg"/><Relationship Id="rId4738623357d9ae482" Type="http://schemas.openxmlformats.org/officeDocument/2006/relationships/image" Target="media/imgrId4738623357d9ae482.jpg"/><Relationship Id="rId3022623357d9bfe60" Type="http://schemas.openxmlformats.org/officeDocument/2006/relationships/image" Target="media/imgrId3022623357d9bfe60.jpg"/><Relationship Id="rId9115623357d9d8aed" Type="http://schemas.openxmlformats.org/officeDocument/2006/relationships/image" Target="media/imgrId9115623357d9d8aed.jpg"/><Relationship Id="rId5623623357d9e7840" Type="http://schemas.openxmlformats.org/officeDocument/2006/relationships/image" Target="media/imgrId5623623357d9e7840.jpg"/><Relationship Id="rId1555623357da0d14f" Type="http://schemas.openxmlformats.org/officeDocument/2006/relationships/image" Target="media/imgrId1555623357da0d14f.jpg"/><Relationship Id="rId9048623357da245cc" Type="http://schemas.openxmlformats.org/officeDocument/2006/relationships/image" Target="media/imgrId9048623357da245cc.jpg"/><Relationship Id="rId5990623357da3ef6a" Type="http://schemas.openxmlformats.org/officeDocument/2006/relationships/image" Target="media/imgrId5990623357da3ef6a.jpg"/><Relationship Id="rId6176623357da58475" Type="http://schemas.openxmlformats.org/officeDocument/2006/relationships/image" Target="media/imgrId6176623357da58475.jpg"/><Relationship Id="rId2330623357da6dc51" Type="http://schemas.openxmlformats.org/officeDocument/2006/relationships/image" Target="media/imgrId2330623357da6dc51.jpg"/><Relationship Id="rId3325623357da7c9ac" Type="http://schemas.openxmlformats.org/officeDocument/2006/relationships/image" Target="media/imgrId3325623357da7c9ac.jpg"/><Relationship Id="rId9315623357da98183" Type="http://schemas.openxmlformats.org/officeDocument/2006/relationships/image" Target="media/imgrId9315623357da98183.jpg"/><Relationship Id="rId2488623357daa6473" Type="http://schemas.openxmlformats.org/officeDocument/2006/relationships/image" Target="media/imgrId2488623357daa6473.jpg"/><Relationship Id="rId8279623357dabd2f5" Type="http://schemas.openxmlformats.org/officeDocument/2006/relationships/image" Target="media/imgrId8279623357dabd2f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121259" Type="http://schemas.openxmlformats.org/officeDocument/2006/relationships/image" Target="media/imgrId371212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121259" Type="http://schemas.openxmlformats.org/officeDocument/2006/relationships/image" Target="media/imgrId371212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121259" Type="http://schemas.openxmlformats.org/officeDocument/2006/relationships/image" Target="media/imgrId371212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121259" Type="http://schemas.openxmlformats.org/officeDocument/2006/relationships/image" Target="media/imgrId371212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121259" Type="http://schemas.openxmlformats.org/officeDocument/2006/relationships/image" Target="media/imgrId371212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121259" Type="http://schemas.openxmlformats.org/officeDocument/2006/relationships/image" Target="media/imgrId371212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