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(Rev_19.3)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51885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193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145772" w:name="ctxt"/>
    <w:bookmarkEnd w:id="7714577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27562378e826ad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78336" name="name693862378e82b3db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34162378e82b3d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370270" name="name550962378e82c5d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5962378e82c5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26562378e82c60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517784" name="name119262378e82d777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630362378e82d7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282762378e82d7b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938862378e82d895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94262378e82d8df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07362378e82d92c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25362378e82d973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631962378e82d9a7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22562378e82d9d7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812562378e82da07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861662378e82db1b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263962378e82dc9d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897662378e82dd0c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82862378e82dd15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73162378e82dd1c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68162378e82de238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194762378e82de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47012" name="name859462378e82ef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2378e82ef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07662378e82f0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895006" name="name348562378e8313e27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571062378e8313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76416219" name="name583362378e8329d9c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376862378e8329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458283" name="name514962378e83394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4462378e8339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202362378e83396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15560629" name="name725462378e835161a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785962378e835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7105" name="name135662378e8362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062378e836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71362378e8362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29735" name="name536562378e83784c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85762378e8378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49207" name="name900662378e83882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3862378e8388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94962378e8388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5197" name="name694962378e83987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2378e8398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15962378e8398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148899" name="name312762378e83b0a6e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11262378e83b0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57159" name="name544762378e83c2b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0362378e83c2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58662378e83c3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9057" name="name718762378e83d1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2378e83d1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73162378e83d2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8917856" name="name476062378e83ec5e9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75462378e83ec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3923769" name="name863662378e841254c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201162378e841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972" name="name825362378e8421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062378e8421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85362378e8421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31685" name="name241262378e84316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662378e8431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55962378e8431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61151" name="name548462378e84456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5162378e8445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371562378e8446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8709" name="name692962378e84582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762378e8458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609644" name="name323362378e846e105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451562378e846e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2207825" name="name679662378e847e5cb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873962378e847e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20628" name="name988562378e84915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5862378e849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288362378e8491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100781" name="name749062378e84a8656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798262378e84a8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76567" name="name525662378e84be6e0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205562378e84be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79244" name="name827062378e84d1954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62862378e84d1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6570" name="name224962378e84e1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2378e84e1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56262378e84e2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40162378e84e2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69567" name="name426562378e85054a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139862378e8505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87349675" name="name817262378e8516eb1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914362378e8516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21307" name="name113562378e8527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062378e8527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75662378e8527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55880" name="name767762378e85396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862378e853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66262378e853a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03482" name="name876462378e8550618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568762378e8550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562336" name="name163362378e8560c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8362378e8560c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26562378e8561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349562378e85611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383462378e8561b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350562378e8561ca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1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347662378e856359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864045" name="name651162378e85767b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23362378e85767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638762378e8576d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04262378e857723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31762378e857755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11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124">
    <w:multiLevelType w:val="hybridMultilevel"/>
    <w:lvl w:ilvl="0" w:tplc="63313060">
      <w:start w:val="1"/>
      <w:numFmt w:val="decimal"/>
      <w:lvlText w:val="%1."/>
      <w:lvlJc w:val="left"/>
      <w:pPr>
        <w:ind w:left="720" w:hanging="360"/>
      </w:pPr>
    </w:lvl>
    <w:lvl w:ilvl="1" w:tplc="63313060" w:tentative="1">
      <w:start w:val="1"/>
      <w:numFmt w:val="lowerLetter"/>
      <w:lvlText w:val="%2."/>
      <w:lvlJc w:val="left"/>
      <w:pPr>
        <w:ind w:left="1440" w:hanging="360"/>
      </w:pPr>
    </w:lvl>
    <w:lvl w:ilvl="2" w:tplc="63313060" w:tentative="1">
      <w:start w:val="1"/>
      <w:numFmt w:val="lowerRoman"/>
      <w:lvlText w:val="%3."/>
      <w:lvlJc w:val="right"/>
      <w:pPr>
        <w:ind w:left="2160" w:hanging="180"/>
      </w:pPr>
    </w:lvl>
    <w:lvl w:ilvl="3" w:tplc="63313060" w:tentative="1">
      <w:start w:val="1"/>
      <w:numFmt w:val="decimal"/>
      <w:lvlText w:val="%4."/>
      <w:lvlJc w:val="left"/>
      <w:pPr>
        <w:ind w:left="2880" w:hanging="360"/>
      </w:pPr>
    </w:lvl>
    <w:lvl w:ilvl="4" w:tplc="63313060" w:tentative="1">
      <w:start w:val="1"/>
      <w:numFmt w:val="lowerLetter"/>
      <w:lvlText w:val="%5."/>
      <w:lvlJc w:val="left"/>
      <w:pPr>
        <w:ind w:left="3600" w:hanging="360"/>
      </w:pPr>
    </w:lvl>
    <w:lvl w:ilvl="5" w:tplc="63313060" w:tentative="1">
      <w:start w:val="1"/>
      <w:numFmt w:val="lowerRoman"/>
      <w:lvlText w:val="%6."/>
      <w:lvlJc w:val="right"/>
      <w:pPr>
        <w:ind w:left="4320" w:hanging="180"/>
      </w:pPr>
    </w:lvl>
    <w:lvl w:ilvl="6" w:tplc="63313060" w:tentative="1">
      <w:start w:val="1"/>
      <w:numFmt w:val="decimal"/>
      <w:lvlText w:val="%7."/>
      <w:lvlJc w:val="left"/>
      <w:pPr>
        <w:ind w:left="5040" w:hanging="360"/>
      </w:pPr>
    </w:lvl>
    <w:lvl w:ilvl="7" w:tplc="63313060" w:tentative="1">
      <w:start w:val="1"/>
      <w:numFmt w:val="lowerLetter"/>
      <w:lvlText w:val="%8."/>
      <w:lvlJc w:val="left"/>
      <w:pPr>
        <w:ind w:left="5760" w:hanging="360"/>
      </w:pPr>
    </w:lvl>
    <w:lvl w:ilvl="8" w:tplc="6331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58195723">
      <w:start w:val="1"/>
      <w:numFmt w:val="decimal"/>
      <w:lvlText w:val="%1."/>
      <w:lvlJc w:val="left"/>
      <w:pPr>
        <w:ind w:left="720" w:hanging="360"/>
      </w:pPr>
    </w:lvl>
    <w:lvl w:ilvl="1" w:tplc="58195723" w:tentative="1">
      <w:start w:val="1"/>
      <w:numFmt w:val="lowerLetter"/>
      <w:lvlText w:val="%2."/>
      <w:lvlJc w:val="left"/>
      <w:pPr>
        <w:ind w:left="1440" w:hanging="360"/>
      </w:pPr>
    </w:lvl>
    <w:lvl w:ilvl="2" w:tplc="58195723" w:tentative="1">
      <w:start w:val="1"/>
      <w:numFmt w:val="lowerRoman"/>
      <w:lvlText w:val="%3."/>
      <w:lvlJc w:val="right"/>
      <w:pPr>
        <w:ind w:left="2160" w:hanging="180"/>
      </w:pPr>
    </w:lvl>
    <w:lvl w:ilvl="3" w:tplc="58195723" w:tentative="1">
      <w:start w:val="1"/>
      <w:numFmt w:val="decimal"/>
      <w:lvlText w:val="%4."/>
      <w:lvlJc w:val="left"/>
      <w:pPr>
        <w:ind w:left="2880" w:hanging="360"/>
      </w:pPr>
    </w:lvl>
    <w:lvl w:ilvl="4" w:tplc="58195723" w:tentative="1">
      <w:start w:val="1"/>
      <w:numFmt w:val="lowerLetter"/>
      <w:lvlText w:val="%5."/>
      <w:lvlJc w:val="left"/>
      <w:pPr>
        <w:ind w:left="3600" w:hanging="360"/>
      </w:pPr>
    </w:lvl>
    <w:lvl w:ilvl="5" w:tplc="58195723" w:tentative="1">
      <w:start w:val="1"/>
      <w:numFmt w:val="lowerRoman"/>
      <w:lvlText w:val="%6."/>
      <w:lvlJc w:val="right"/>
      <w:pPr>
        <w:ind w:left="4320" w:hanging="180"/>
      </w:pPr>
    </w:lvl>
    <w:lvl w:ilvl="6" w:tplc="58195723" w:tentative="1">
      <w:start w:val="1"/>
      <w:numFmt w:val="decimal"/>
      <w:lvlText w:val="%7."/>
      <w:lvlJc w:val="left"/>
      <w:pPr>
        <w:ind w:left="5040" w:hanging="360"/>
      </w:pPr>
    </w:lvl>
    <w:lvl w:ilvl="7" w:tplc="58195723" w:tentative="1">
      <w:start w:val="1"/>
      <w:numFmt w:val="lowerLetter"/>
      <w:lvlText w:val="%8."/>
      <w:lvlJc w:val="left"/>
      <w:pPr>
        <w:ind w:left="5760" w:hanging="360"/>
      </w:pPr>
    </w:lvl>
    <w:lvl w:ilvl="8" w:tplc="5819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27350165">
      <w:start w:val="1"/>
      <w:numFmt w:val="decimal"/>
      <w:lvlText w:val="%1."/>
      <w:lvlJc w:val="left"/>
      <w:pPr>
        <w:ind w:left="720" w:hanging="360"/>
      </w:pPr>
    </w:lvl>
    <w:lvl w:ilvl="1" w:tplc="27350165" w:tentative="1">
      <w:start w:val="1"/>
      <w:numFmt w:val="lowerLetter"/>
      <w:lvlText w:val="%2."/>
      <w:lvlJc w:val="left"/>
      <w:pPr>
        <w:ind w:left="1440" w:hanging="360"/>
      </w:pPr>
    </w:lvl>
    <w:lvl w:ilvl="2" w:tplc="27350165" w:tentative="1">
      <w:start w:val="1"/>
      <w:numFmt w:val="lowerRoman"/>
      <w:lvlText w:val="%3."/>
      <w:lvlJc w:val="right"/>
      <w:pPr>
        <w:ind w:left="2160" w:hanging="180"/>
      </w:pPr>
    </w:lvl>
    <w:lvl w:ilvl="3" w:tplc="27350165" w:tentative="1">
      <w:start w:val="1"/>
      <w:numFmt w:val="decimal"/>
      <w:lvlText w:val="%4."/>
      <w:lvlJc w:val="left"/>
      <w:pPr>
        <w:ind w:left="2880" w:hanging="360"/>
      </w:pPr>
    </w:lvl>
    <w:lvl w:ilvl="4" w:tplc="27350165" w:tentative="1">
      <w:start w:val="1"/>
      <w:numFmt w:val="lowerLetter"/>
      <w:lvlText w:val="%5."/>
      <w:lvlJc w:val="left"/>
      <w:pPr>
        <w:ind w:left="3600" w:hanging="360"/>
      </w:pPr>
    </w:lvl>
    <w:lvl w:ilvl="5" w:tplc="27350165" w:tentative="1">
      <w:start w:val="1"/>
      <w:numFmt w:val="lowerRoman"/>
      <w:lvlText w:val="%6."/>
      <w:lvlJc w:val="right"/>
      <w:pPr>
        <w:ind w:left="4320" w:hanging="180"/>
      </w:pPr>
    </w:lvl>
    <w:lvl w:ilvl="6" w:tplc="27350165" w:tentative="1">
      <w:start w:val="1"/>
      <w:numFmt w:val="decimal"/>
      <w:lvlText w:val="%7."/>
      <w:lvlJc w:val="left"/>
      <w:pPr>
        <w:ind w:left="5040" w:hanging="360"/>
      </w:pPr>
    </w:lvl>
    <w:lvl w:ilvl="7" w:tplc="27350165" w:tentative="1">
      <w:start w:val="1"/>
      <w:numFmt w:val="lowerLetter"/>
      <w:lvlText w:val="%8."/>
      <w:lvlJc w:val="left"/>
      <w:pPr>
        <w:ind w:left="5760" w:hanging="360"/>
      </w:pPr>
    </w:lvl>
    <w:lvl w:ilvl="8" w:tplc="2735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94532393">
      <w:start w:val="1"/>
      <w:numFmt w:val="decimal"/>
      <w:lvlText w:val="%1."/>
      <w:lvlJc w:val="left"/>
      <w:pPr>
        <w:ind w:left="720" w:hanging="360"/>
      </w:pPr>
    </w:lvl>
    <w:lvl w:ilvl="1" w:tplc="94532393" w:tentative="1">
      <w:start w:val="1"/>
      <w:numFmt w:val="lowerLetter"/>
      <w:lvlText w:val="%2."/>
      <w:lvlJc w:val="left"/>
      <w:pPr>
        <w:ind w:left="1440" w:hanging="360"/>
      </w:pPr>
    </w:lvl>
    <w:lvl w:ilvl="2" w:tplc="94532393" w:tentative="1">
      <w:start w:val="1"/>
      <w:numFmt w:val="lowerRoman"/>
      <w:lvlText w:val="%3."/>
      <w:lvlJc w:val="right"/>
      <w:pPr>
        <w:ind w:left="2160" w:hanging="180"/>
      </w:pPr>
    </w:lvl>
    <w:lvl w:ilvl="3" w:tplc="94532393" w:tentative="1">
      <w:start w:val="1"/>
      <w:numFmt w:val="decimal"/>
      <w:lvlText w:val="%4."/>
      <w:lvlJc w:val="left"/>
      <w:pPr>
        <w:ind w:left="2880" w:hanging="360"/>
      </w:pPr>
    </w:lvl>
    <w:lvl w:ilvl="4" w:tplc="94532393" w:tentative="1">
      <w:start w:val="1"/>
      <w:numFmt w:val="lowerLetter"/>
      <w:lvlText w:val="%5."/>
      <w:lvlJc w:val="left"/>
      <w:pPr>
        <w:ind w:left="3600" w:hanging="360"/>
      </w:pPr>
    </w:lvl>
    <w:lvl w:ilvl="5" w:tplc="94532393" w:tentative="1">
      <w:start w:val="1"/>
      <w:numFmt w:val="lowerRoman"/>
      <w:lvlText w:val="%6."/>
      <w:lvlJc w:val="right"/>
      <w:pPr>
        <w:ind w:left="4320" w:hanging="180"/>
      </w:pPr>
    </w:lvl>
    <w:lvl w:ilvl="6" w:tplc="94532393" w:tentative="1">
      <w:start w:val="1"/>
      <w:numFmt w:val="decimal"/>
      <w:lvlText w:val="%7."/>
      <w:lvlJc w:val="left"/>
      <w:pPr>
        <w:ind w:left="5040" w:hanging="360"/>
      </w:pPr>
    </w:lvl>
    <w:lvl w:ilvl="7" w:tplc="94532393" w:tentative="1">
      <w:start w:val="1"/>
      <w:numFmt w:val="lowerLetter"/>
      <w:lvlText w:val="%8."/>
      <w:lvlJc w:val="left"/>
      <w:pPr>
        <w:ind w:left="5760" w:hanging="360"/>
      </w:pPr>
    </w:lvl>
    <w:lvl w:ilvl="8" w:tplc="9453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22944561">
      <w:start w:val="1"/>
      <w:numFmt w:val="decimal"/>
      <w:lvlText w:val="%1."/>
      <w:lvlJc w:val="left"/>
      <w:pPr>
        <w:ind w:left="720" w:hanging="360"/>
      </w:pPr>
    </w:lvl>
    <w:lvl w:ilvl="1" w:tplc="22944561" w:tentative="1">
      <w:start w:val="1"/>
      <w:numFmt w:val="lowerLetter"/>
      <w:lvlText w:val="%2."/>
      <w:lvlJc w:val="left"/>
      <w:pPr>
        <w:ind w:left="1440" w:hanging="360"/>
      </w:pPr>
    </w:lvl>
    <w:lvl w:ilvl="2" w:tplc="22944561" w:tentative="1">
      <w:start w:val="1"/>
      <w:numFmt w:val="lowerRoman"/>
      <w:lvlText w:val="%3."/>
      <w:lvlJc w:val="right"/>
      <w:pPr>
        <w:ind w:left="2160" w:hanging="180"/>
      </w:pPr>
    </w:lvl>
    <w:lvl w:ilvl="3" w:tplc="22944561" w:tentative="1">
      <w:start w:val="1"/>
      <w:numFmt w:val="decimal"/>
      <w:lvlText w:val="%4."/>
      <w:lvlJc w:val="left"/>
      <w:pPr>
        <w:ind w:left="2880" w:hanging="360"/>
      </w:pPr>
    </w:lvl>
    <w:lvl w:ilvl="4" w:tplc="22944561" w:tentative="1">
      <w:start w:val="1"/>
      <w:numFmt w:val="lowerLetter"/>
      <w:lvlText w:val="%5."/>
      <w:lvlJc w:val="left"/>
      <w:pPr>
        <w:ind w:left="3600" w:hanging="360"/>
      </w:pPr>
    </w:lvl>
    <w:lvl w:ilvl="5" w:tplc="22944561" w:tentative="1">
      <w:start w:val="1"/>
      <w:numFmt w:val="lowerRoman"/>
      <w:lvlText w:val="%6."/>
      <w:lvlJc w:val="right"/>
      <w:pPr>
        <w:ind w:left="4320" w:hanging="180"/>
      </w:pPr>
    </w:lvl>
    <w:lvl w:ilvl="6" w:tplc="22944561" w:tentative="1">
      <w:start w:val="1"/>
      <w:numFmt w:val="decimal"/>
      <w:lvlText w:val="%7."/>
      <w:lvlJc w:val="left"/>
      <w:pPr>
        <w:ind w:left="5040" w:hanging="360"/>
      </w:pPr>
    </w:lvl>
    <w:lvl w:ilvl="7" w:tplc="22944561" w:tentative="1">
      <w:start w:val="1"/>
      <w:numFmt w:val="lowerLetter"/>
      <w:lvlText w:val="%8."/>
      <w:lvlJc w:val="left"/>
      <w:pPr>
        <w:ind w:left="5760" w:hanging="360"/>
      </w:pPr>
    </w:lvl>
    <w:lvl w:ilvl="8" w:tplc="2294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58456663">
      <w:start w:val="1"/>
      <w:numFmt w:val="decimal"/>
      <w:lvlText w:val="%1."/>
      <w:lvlJc w:val="left"/>
      <w:pPr>
        <w:ind w:left="720" w:hanging="360"/>
      </w:pPr>
    </w:lvl>
    <w:lvl w:ilvl="1" w:tplc="58456663" w:tentative="1">
      <w:start w:val="1"/>
      <w:numFmt w:val="lowerLetter"/>
      <w:lvlText w:val="%2."/>
      <w:lvlJc w:val="left"/>
      <w:pPr>
        <w:ind w:left="1440" w:hanging="360"/>
      </w:pPr>
    </w:lvl>
    <w:lvl w:ilvl="2" w:tplc="58456663" w:tentative="1">
      <w:start w:val="1"/>
      <w:numFmt w:val="lowerRoman"/>
      <w:lvlText w:val="%3."/>
      <w:lvlJc w:val="right"/>
      <w:pPr>
        <w:ind w:left="2160" w:hanging="180"/>
      </w:pPr>
    </w:lvl>
    <w:lvl w:ilvl="3" w:tplc="58456663" w:tentative="1">
      <w:start w:val="1"/>
      <w:numFmt w:val="decimal"/>
      <w:lvlText w:val="%4."/>
      <w:lvlJc w:val="left"/>
      <w:pPr>
        <w:ind w:left="2880" w:hanging="360"/>
      </w:pPr>
    </w:lvl>
    <w:lvl w:ilvl="4" w:tplc="58456663" w:tentative="1">
      <w:start w:val="1"/>
      <w:numFmt w:val="lowerLetter"/>
      <w:lvlText w:val="%5."/>
      <w:lvlJc w:val="left"/>
      <w:pPr>
        <w:ind w:left="3600" w:hanging="360"/>
      </w:pPr>
    </w:lvl>
    <w:lvl w:ilvl="5" w:tplc="58456663" w:tentative="1">
      <w:start w:val="1"/>
      <w:numFmt w:val="lowerRoman"/>
      <w:lvlText w:val="%6."/>
      <w:lvlJc w:val="right"/>
      <w:pPr>
        <w:ind w:left="4320" w:hanging="180"/>
      </w:pPr>
    </w:lvl>
    <w:lvl w:ilvl="6" w:tplc="58456663" w:tentative="1">
      <w:start w:val="1"/>
      <w:numFmt w:val="decimal"/>
      <w:lvlText w:val="%7."/>
      <w:lvlJc w:val="left"/>
      <w:pPr>
        <w:ind w:left="5040" w:hanging="360"/>
      </w:pPr>
    </w:lvl>
    <w:lvl w:ilvl="7" w:tplc="58456663" w:tentative="1">
      <w:start w:val="1"/>
      <w:numFmt w:val="lowerLetter"/>
      <w:lvlText w:val="%8."/>
      <w:lvlJc w:val="left"/>
      <w:pPr>
        <w:ind w:left="5760" w:hanging="360"/>
      </w:pPr>
    </w:lvl>
    <w:lvl w:ilvl="8" w:tplc="5845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41572738">
      <w:start w:val="1"/>
      <w:numFmt w:val="decimal"/>
      <w:lvlText w:val="%1."/>
      <w:lvlJc w:val="left"/>
      <w:pPr>
        <w:ind w:left="720" w:hanging="360"/>
      </w:pPr>
    </w:lvl>
    <w:lvl w:ilvl="1" w:tplc="41572738" w:tentative="1">
      <w:start w:val="1"/>
      <w:numFmt w:val="lowerLetter"/>
      <w:lvlText w:val="%2."/>
      <w:lvlJc w:val="left"/>
      <w:pPr>
        <w:ind w:left="1440" w:hanging="360"/>
      </w:pPr>
    </w:lvl>
    <w:lvl w:ilvl="2" w:tplc="41572738" w:tentative="1">
      <w:start w:val="1"/>
      <w:numFmt w:val="lowerRoman"/>
      <w:lvlText w:val="%3."/>
      <w:lvlJc w:val="right"/>
      <w:pPr>
        <w:ind w:left="2160" w:hanging="180"/>
      </w:pPr>
    </w:lvl>
    <w:lvl w:ilvl="3" w:tplc="41572738" w:tentative="1">
      <w:start w:val="1"/>
      <w:numFmt w:val="decimal"/>
      <w:lvlText w:val="%4."/>
      <w:lvlJc w:val="left"/>
      <w:pPr>
        <w:ind w:left="2880" w:hanging="360"/>
      </w:pPr>
    </w:lvl>
    <w:lvl w:ilvl="4" w:tplc="41572738" w:tentative="1">
      <w:start w:val="1"/>
      <w:numFmt w:val="lowerLetter"/>
      <w:lvlText w:val="%5."/>
      <w:lvlJc w:val="left"/>
      <w:pPr>
        <w:ind w:left="3600" w:hanging="360"/>
      </w:pPr>
    </w:lvl>
    <w:lvl w:ilvl="5" w:tplc="41572738" w:tentative="1">
      <w:start w:val="1"/>
      <w:numFmt w:val="lowerRoman"/>
      <w:lvlText w:val="%6."/>
      <w:lvlJc w:val="right"/>
      <w:pPr>
        <w:ind w:left="4320" w:hanging="180"/>
      </w:pPr>
    </w:lvl>
    <w:lvl w:ilvl="6" w:tplc="41572738" w:tentative="1">
      <w:start w:val="1"/>
      <w:numFmt w:val="decimal"/>
      <w:lvlText w:val="%7."/>
      <w:lvlJc w:val="left"/>
      <w:pPr>
        <w:ind w:left="5040" w:hanging="360"/>
      </w:pPr>
    </w:lvl>
    <w:lvl w:ilvl="7" w:tplc="41572738" w:tentative="1">
      <w:start w:val="1"/>
      <w:numFmt w:val="lowerLetter"/>
      <w:lvlText w:val="%8."/>
      <w:lvlJc w:val="left"/>
      <w:pPr>
        <w:ind w:left="5760" w:hanging="360"/>
      </w:pPr>
    </w:lvl>
    <w:lvl w:ilvl="8" w:tplc="4157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10891844">
      <w:start w:val="1"/>
      <w:numFmt w:val="decimal"/>
      <w:lvlText w:val="%1."/>
      <w:lvlJc w:val="left"/>
      <w:pPr>
        <w:ind w:left="720" w:hanging="360"/>
      </w:pPr>
    </w:lvl>
    <w:lvl w:ilvl="1" w:tplc="10891844" w:tentative="1">
      <w:start w:val="1"/>
      <w:numFmt w:val="lowerLetter"/>
      <w:lvlText w:val="%2."/>
      <w:lvlJc w:val="left"/>
      <w:pPr>
        <w:ind w:left="1440" w:hanging="360"/>
      </w:pPr>
    </w:lvl>
    <w:lvl w:ilvl="2" w:tplc="10891844" w:tentative="1">
      <w:start w:val="1"/>
      <w:numFmt w:val="lowerRoman"/>
      <w:lvlText w:val="%3."/>
      <w:lvlJc w:val="right"/>
      <w:pPr>
        <w:ind w:left="2160" w:hanging="180"/>
      </w:pPr>
    </w:lvl>
    <w:lvl w:ilvl="3" w:tplc="10891844" w:tentative="1">
      <w:start w:val="1"/>
      <w:numFmt w:val="decimal"/>
      <w:lvlText w:val="%4."/>
      <w:lvlJc w:val="left"/>
      <w:pPr>
        <w:ind w:left="2880" w:hanging="360"/>
      </w:pPr>
    </w:lvl>
    <w:lvl w:ilvl="4" w:tplc="10891844" w:tentative="1">
      <w:start w:val="1"/>
      <w:numFmt w:val="lowerLetter"/>
      <w:lvlText w:val="%5."/>
      <w:lvlJc w:val="left"/>
      <w:pPr>
        <w:ind w:left="3600" w:hanging="360"/>
      </w:pPr>
    </w:lvl>
    <w:lvl w:ilvl="5" w:tplc="10891844" w:tentative="1">
      <w:start w:val="1"/>
      <w:numFmt w:val="lowerRoman"/>
      <w:lvlText w:val="%6."/>
      <w:lvlJc w:val="right"/>
      <w:pPr>
        <w:ind w:left="4320" w:hanging="180"/>
      </w:pPr>
    </w:lvl>
    <w:lvl w:ilvl="6" w:tplc="10891844" w:tentative="1">
      <w:start w:val="1"/>
      <w:numFmt w:val="decimal"/>
      <w:lvlText w:val="%7."/>
      <w:lvlJc w:val="left"/>
      <w:pPr>
        <w:ind w:left="5040" w:hanging="360"/>
      </w:pPr>
    </w:lvl>
    <w:lvl w:ilvl="7" w:tplc="10891844" w:tentative="1">
      <w:start w:val="1"/>
      <w:numFmt w:val="lowerLetter"/>
      <w:lvlText w:val="%8."/>
      <w:lvlJc w:val="left"/>
      <w:pPr>
        <w:ind w:left="5760" w:hanging="360"/>
      </w:pPr>
    </w:lvl>
    <w:lvl w:ilvl="8" w:tplc="1089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37578921">
      <w:start w:val="1"/>
      <w:numFmt w:val="decimal"/>
      <w:lvlText w:val="%1."/>
      <w:lvlJc w:val="left"/>
      <w:pPr>
        <w:ind w:left="720" w:hanging="360"/>
      </w:pPr>
    </w:lvl>
    <w:lvl w:ilvl="1" w:tplc="37578921" w:tentative="1">
      <w:start w:val="1"/>
      <w:numFmt w:val="lowerLetter"/>
      <w:lvlText w:val="%2."/>
      <w:lvlJc w:val="left"/>
      <w:pPr>
        <w:ind w:left="1440" w:hanging="360"/>
      </w:pPr>
    </w:lvl>
    <w:lvl w:ilvl="2" w:tplc="37578921" w:tentative="1">
      <w:start w:val="1"/>
      <w:numFmt w:val="lowerRoman"/>
      <w:lvlText w:val="%3."/>
      <w:lvlJc w:val="right"/>
      <w:pPr>
        <w:ind w:left="2160" w:hanging="180"/>
      </w:pPr>
    </w:lvl>
    <w:lvl w:ilvl="3" w:tplc="37578921" w:tentative="1">
      <w:start w:val="1"/>
      <w:numFmt w:val="decimal"/>
      <w:lvlText w:val="%4."/>
      <w:lvlJc w:val="left"/>
      <w:pPr>
        <w:ind w:left="2880" w:hanging="360"/>
      </w:pPr>
    </w:lvl>
    <w:lvl w:ilvl="4" w:tplc="37578921" w:tentative="1">
      <w:start w:val="1"/>
      <w:numFmt w:val="lowerLetter"/>
      <w:lvlText w:val="%5."/>
      <w:lvlJc w:val="left"/>
      <w:pPr>
        <w:ind w:left="3600" w:hanging="360"/>
      </w:pPr>
    </w:lvl>
    <w:lvl w:ilvl="5" w:tplc="37578921" w:tentative="1">
      <w:start w:val="1"/>
      <w:numFmt w:val="lowerRoman"/>
      <w:lvlText w:val="%6."/>
      <w:lvlJc w:val="right"/>
      <w:pPr>
        <w:ind w:left="4320" w:hanging="180"/>
      </w:pPr>
    </w:lvl>
    <w:lvl w:ilvl="6" w:tplc="37578921" w:tentative="1">
      <w:start w:val="1"/>
      <w:numFmt w:val="decimal"/>
      <w:lvlText w:val="%7."/>
      <w:lvlJc w:val="left"/>
      <w:pPr>
        <w:ind w:left="5040" w:hanging="360"/>
      </w:pPr>
    </w:lvl>
    <w:lvl w:ilvl="7" w:tplc="37578921" w:tentative="1">
      <w:start w:val="1"/>
      <w:numFmt w:val="lowerLetter"/>
      <w:lvlText w:val="%8."/>
      <w:lvlJc w:val="left"/>
      <w:pPr>
        <w:ind w:left="5760" w:hanging="360"/>
      </w:pPr>
    </w:lvl>
    <w:lvl w:ilvl="8" w:tplc="3757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23426982">
      <w:start w:val="1"/>
      <w:numFmt w:val="decimal"/>
      <w:lvlText w:val="%1."/>
      <w:lvlJc w:val="left"/>
      <w:pPr>
        <w:ind w:left="720" w:hanging="360"/>
      </w:pPr>
    </w:lvl>
    <w:lvl w:ilvl="1" w:tplc="23426982" w:tentative="1">
      <w:start w:val="1"/>
      <w:numFmt w:val="lowerLetter"/>
      <w:lvlText w:val="%2."/>
      <w:lvlJc w:val="left"/>
      <w:pPr>
        <w:ind w:left="1440" w:hanging="360"/>
      </w:pPr>
    </w:lvl>
    <w:lvl w:ilvl="2" w:tplc="23426982" w:tentative="1">
      <w:start w:val="1"/>
      <w:numFmt w:val="lowerRoman"/>
      <w:lvlText w:val="%3."/>
      <w:lvlJc w:val="right"/>
      <w:pPr>
        <w:ind w:left="2160" w:hanging="180"/>
      </w:pPr>
    </w:lvl>
    <w:lvl w:ilvl="3" w:tplc="23426982" w:tentative="1">
      <w:start w:val="1"/>
      <w:numFmt w:val="decimal"/>
      <w:lvlText w:val="%4."/>
      <w:lvlJc w:val="left"/>
      <w:pPr>
        <w:ind w:left="2880" w:hanging="360"/>
      </w:pPr>
    </w:lvl>
    <w:lvl w:ilvl="4" w:tplc="23426982" w:tentative="1">
      <w:start w:val="1"/>
      <w:numFmt w:val="lowerLetter"/>
      <w:lvlText w:val="%5."/>
      <w:lvlJc w:val="left"/>
      <w:pPr>
        <w:ind w:left="3600" w:hanging="360"/>
      </w:pPr>
    </w:lvl>
    <w:lvl w:ilvl="5" w:tplc="23426982" w:tentative="1">
      <w:start w:val="1"/>
      <w:numFmt w:val="lowerRoman"/>
      <w:lvlText w:val="%6."/>
      <w:lvlJc w:val="right"/>
      <w:pPr>
        <w:ind w:left="4320" w:hanging="180"/>
      </w:pPr>
    </w:lvl>
    <w:lvl w:ilvl="6" w:tplc="23426982" w:tentative="1">
      <w:start w:val="1"/>
      <w:numFmt w:val="decimal"/>
      <w:lvlText w:val="%7."/>
      <w:lvlJc w:val="left"/>
      <w:pPr>
        <w:ind w:left="5040" w:hanging="360"/>
      </w:pPr>
    </w:lvl>
    <w:lvl w:ilvl="7" w:tplc="23426982" w:tentative="1">
      <w:start w:val="1"/>
      <w:numFmt w:val="lowerLetter"/>
      <w:lvlText w:val="%8."/>
      <w:lvlJc w:val="left"/>
      <w:pPr>
        <w:ind w:left="5760" w:hanging="360"/>
      </w:pPr>
    </w:lvl>
    <w:lvl w:ilvl="8" w:tplc="2342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26624672">
      <w:start w:val="1"/>
      <w:numFmt w:val="decimal"/>
      <w:lvlText w:val="%1."/>
      <w:lvlJc w:val="left"/>
      <w:pPr>
        <w:ind w:left="720" w:hanging="360"/>
      </w:pPr>
    </w:lvl>
    <w:lvl w:ilvl="1" w:tplc="26624672" w:tentative="1">
      <w:start w:val="1"/>
      <w:numFmt w:val="lowerLetter"/>
      <w:lvlText w:val="%2."/>
      <w:lvlJc w:val="left"/>
      <w:pPr>
        <w:ind w:left="1440" w:hanging="360"/>
      </w:pPr>
    </w:lvl>
    <w:lvl w:ilvl="2" w:tplc="26624672" w:tentative="1">
      <w:start w:val="1"/>
      <w:numFmt w:val="lowerRoman"/>
      <w:lvlText w:val="%3."/>
      <w:lvlJc w:val="right"/>
      <w:pPr>
        <w:ind w:left="2160" w:hanging="180"/>
      </w:pPr>
    </w:lvl>
    <w:lvl w:ilvl="3" w:tplc="26624672" w:tentative="1">
      <w:start w:val="1"/>
      <w:numFmt w:val="decimal"/>
      <w:lvlText w:val="%4."/>
      <w:lvlJc w:val="left"/>
      <w:pPr>
        <w:ind w:left="2880" w:hanging="360"/>
      </w:pPr>
    </w:lvl>
    <w:lvl w:ilvl="4" w:tplc="26624672" w:tentative="1">
      <w:start w:val="1"/>
      <w:numFmt w:val="lowerLetter"/>
      <w:lvlText w:val="%5."/>
      <w:lvlJc w:val="left"/>
      <w:pPr>
        <w:ind w:left="3600" w:hanging="360"/>
      </w:pPr>
    </w:lvl>
    <w:lvl w:ilvl="5" w:tplc="26624672" w:tentative="1">
      <w:start w:val="1"/>
      <w:numFmt w:val="lowerRoman"/>
      <w:lvlText w:val="%6."/>
      <w:lvlJc w:val="right"/>
      <w:pPr>
        <w:ind w:left="4320" w:hanging="180"/>
      </w:pPr>
    </w:lvl>
    <w:lvl w:ilvl="6" w:tplc="26624672" w:tentative="1">
      <w:start w:val="1"/>
      <w:numFmt w:val="decimal"/>
      <w:lvlText w:val="%7."/>
      <w:lvlJc w:val="left"/>
      <w:pPr>
        <w:ind w:left="5040" w:hanging="360"/>
      </w:pPr>
    </w:lvl>
    <w:lvl w:ilvl="7" w:tplc="26624672" w:tentative="1">
      <w:start w:val="1"/>
      <w:numFmt w:val="lowerLetter"/>
      <w:lvlText w:val="%8."/>
      <w:lvlJc w:val="left"/>
      <w:pPr>
        <w:ind w:left="5760" w:hanging="360"/>
      </w:pPr>
    </w:lvl>
    <w:lvl w:ilvl="8" w:tplc="2662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59125488">
      <w:start w:val="1"/>
      <w:numFmt w:val="decimal"/>
      <w:lvlText w:val="%1."/>
      <w:lvlJc w:val="left"/>
      <w:pPr>
        <w:ind w:left="720" w:hanging="360"/>
      </w:pPr>
    </w:lvl>
    <w:lvl w:ilvl="1" w:tplc="59125488" w:tentative="1">
      <w:start w:val="1"/>
      <w:numFmt w:val="lowerLetter"/>
      <w:lvlText w:val="%2."/>
      <w:lvlJc w:val="left"/>
      <w:pPr>
        <w:ind w:left="1440" w:hanging="360"/>
      </w:pPr>
    </w:lvl>
    <w:lvl w:ilvl="2" w:tplc="59125488" w:tentative="1">
      <w:start w:val="1"/>
      <w:numFmt w:val="lowerRoman"/>
      <w:lvlText w:val="%3."/>
      <w:lvlJc w:val="right"/>
      <w:pPr>
        <w:ind w:left="2160" w:hanging="180"/>
      </w:pPr>
    </w:lvl>
    <w:lvl w:ilvl="3" w:tplc="59125488" w:tentative="1">
      <w:start w:val="1"/>
      <w:numFmt w:val="decimal"/>
      <w:lvlText w:val="%4."/>
      <w:lvlJc w:val="left"/>
      <w:pPr>
        <w:ind w:left="2880" w:hanging="360"/>
      </w:pPr>
    </w:lvl>
    <w:lvl w:ilvl="4" w:tplc="59125488" w:tentative="1">
      <w:start w:val="1"/>
      <w:numFmt w:val="lowerLetter"/>
      <w:lvlText w:val="%5."/>
      <w:lvlJc w:val="left"/>
      <w:pPr>
        <w:ind w:left="3600" w:hanging="360"/>
      </w:pPr>
    </w:lvl>
    <w:lvl w:ilvl="5" w:tplc="59125488" w:tentative="1">
      <w:start w:val="1"/>
      <w:numFmt w:val="lowerRoman"/>
      <w:lvlText w:val="%6."/>
      <w:lvlJc w:val="right"/>
      <w:pPr>
        <w:ind w:left="4320" w:hanging="180"/>
      </w:pPr>
    </w:lvl>
    <w:lvl w:ilvl="6" w:tplc="59125488" w:tentative="1">
      <w:start w:val="1"/>
      <w:numFmt w:val="decimal"/>
      <w:lvlText w:val="%7."/>
      <w:lvlJc w:val="left"/>
      <w:pPr>
        <w:ind w:left="5040" w:hanging="360"/>
      </w:pPr>
    </w:lvl>
    <w:lvl w:ilvl="7" w:tplc="59125488" w:tentative="1">
      <w:start w:val="1"/>
      <w:numFmt w:val="lowerLetter"/>
      <w:lvlText w:val="%8."/>
      <w:lvlJc w:val="left"/>
      <w:pPr>
        <w:ind w:left="5760" w:hanging="360"/>
      </w:pPr>
    </w:lvl>
    <w:lvl w:ilvl="8" w:tplc="5912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658981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8242756" Type="http://schemas.openxmlformats.org/officeDocument/2006/relationships/comments" Target="comments.xml"/><Relationship Id="rId671933565" Type="http://schemas.microsoft.com/office/2011/relationships/commentsExtended" Target="commentsExtended.xml"/><Relationship Id="rId65193021" Type="http://schemas.openxmlformats.org/officeDocument/2006/relationships/image" Target="media/imgrId65193021.jpg"/><Relationship Id="rId827562378e826adaf" Type="http://schemas.openxmlformats.org/officeDocument/2006/relationships/hyperlink" Target="https://iservice.lombardini.it/jsp/Template2/manuale.jsp?id=41&amp;parent=962" TargetMode="External"/><Relationship Id="rId126562378e82c607a" Type="http://schemas.openxmlformats.org/officeDocument/2006/relationships/hyperlink" Target="https://iservice.lombardini.it/jsp/Template2/manuale.jsp?id=60&amp;parent=962" TargetMode="External"/><Relationship Id="rId282762378e82d7b50" Type="http://schemas.openxmlformats.org/officeDocument/2006/relationships/hyperlink" Target="https://iservice.lombardini.it/jsp/Template2/manuale.jsp?id=59&amp;parent=962" TargetMode="External"/><Relationship Id="rId938862378e82d8950" Type="http://schemas.openxmlformats.org/officeDocument/2006/relationships/hyperlink" Target="https://iservice.lombardini.it/jsp/Template2/manuale.jsp?id=42&amp;parent=962" TargetMode="External"/><Relationship Id="rId494262378e82d8df8" Type="http://schemas.openxmlformats.org/officeDocument/2006/relationships/hyperlink" Target="https://iservice.lombardini.it/jsp/Template2/manuale.jsp?id=75&amp;parent=962" TargetMode="External"/><Relationship Id="rId107362378e82d92c3" Type="http://schemas.openxmlformats.org/officeDocument/2006/relationships/hyperlink" Target="https://iservice.lombardini.it/jsp/Template2/manuale.jsp?id=44&amp;parent=962" TargetMode="External"/><Relationship Id="rId125362378e82d973d" Type="http://schemas.openxmlformats.org/officeDocument/2006/relationships/hyperlink" Target="https://iservice.lombardini.it/jsp/Template2/manuale.jsp?id=73&amp;parent=962" TargetMode="External"/><Relationship Id="rId631962378e82d9a71" Type="http://schemas.openxmlformats.org/officeDocument/2006/relationships/hyperlink" Target="https://iservice.lombardini.it/jsp/Template2/manuale.jsp?id=76&amp;parent=962" TargetMode="External"/><Relationship Id="rId122562378e82d9d79" Type="http://schemas.openxmlformats.org/officeDocument/2006/relationships/hyperlink" Target="https://iservice.lombardini.it/jsp/Template2/manuale.jsp?id=77&amp;parent=962" TargetMode="External"/><Relationship Id="rId812562378e82da075" Type="http://schemas.openxmlformats.org/officeDocument/2006/relationships/hyperlink" Target="https://iservice.lombardini.it/jsp/Template2/manuale.jsp?id=74&amp;parent=962" TargetMode="External"/><Relationship Id="rId861662378e82db1bc" Type="http://schemas.openxmlformats.org/officeDocument/2006/relationships/hyperlink" Target="https://iservice.lombardini.it/jsp/Template2/manuale.jsp?id=87&amp;parent=962" TargetMode="External"/><Relationship Id="rId263962378e82dc9db" Type="http://schemas.openxmlformats.org/officeDocument/2006/relationships/hyperlink" Target="https://iservice.lombardini.it/jsp/Template4/manuale.jsp?id=2669&amp;parent=1034" TargetMode="External"/><Relationship Id="rId897662378e82dd0cb" Type="http://schemas.openxmlformats.org/officeDocument/2006/relationships/hyperlink" Target="https://iservice.lombardini.it/jsp/Template2/manuale.jsp?id=83&amp;parent=962" TargetMode="External"/><Relationship Id="rId982862378e82dd156" Type="http://schemas.openxmlformats.org/officeDocument/2006/relationships/hyperlink" Target="https://iservice.lombardini.it/jsp/Template2/manuale.jsp?id=84&amp;parent=962" TargetMode="External"/><Relationship Id="rId773162378e82dd1cc" Type="http://schemas.openxmlformats.org/officeDocument/2006/relationships/hyperlink" Target="https://iservice.lombardini.it/jsp/Template2/manuale.jsp?id=85&amp;parent=962" TargetMode="External"/><Relationship Id="rId668162378e82de238" Type="http://schemas.openxmlformats.org/officeDocument/2006/relationships/hyperlink" Target="https://iservice.lombardini.it/jsp/Template2/manuale.jsp?id=86&amp;parent=962" TargetMode="External"/><Relationship Id="rId194762378e82deea5" Type="http://schemas.openxmlformats.org/officeDocument/2006/relationships/hyperlink" Target="https://iservice.lombardini.it/jsp/Template4/manuale.jsp?id=2664&amp;parent=1034" TargetMode="External"/><Relationship Id="rId307662378e82f0356" Type="http://schemas.openxmlformats.org/officeDocument/2006/relationships/hyperlink" Target="https://iservice.lombardini.it/jsp/Template2/manuale.jsp?id=60&amp;parent=962" TargetMode="External"/><Relationship Id="rId202362378e83396c9" Type="http://schemas.openxmlformats.org/officeDocument/2006/relationships/hyperlink" Target="https://iservice.lombardini.it/jsp/Template2/manuale.jsp?id=60&amp;parent=962" TargetMode="External"/><Relationship Id="rId171362378e8362720" Type="http://schemas.openxmlformats.org/officeDocument/2006/relationships/hyperlink" Target="https://iservice.lombardini.it/jsp/Template2/manuale.jsp?id=60&amp;parent=962" TargetMode="External"/><Relationship Id="rId394962378e8388555" Type="http://schemas.openxmlformats.org/officeDocument/2006/relationships/hyperlink" Target="https://iservice.lombardini.it/jsp/Template2/manuale.jsp?id=59&amp;parent=962" TargetMode="External"/><Relationship Id="rId715962378e8398e41" Type="http://schemas.openxmlformats.org/officeDocument/2006/relationships/hyperlink" Target="https://iservice.lombardini.it/jsp/Template2/manuale.jsp?id=60&amp;parent=962" TargetMode="External"/><Relationship Id="rId558662378e83c323e" Type="http://schemas.openxmlformats.org/officeDocument/2006/relationships/hyperlink" Target="https://iservice.lombardini.it/jsp/Template2/manuale.jsp?id=59&amp;parent=962" TargetMode="External"/><Relationship Id="rId873162378e83d21b7" Type="http://schemas.openxmlformats.org/officeDocument/2006/relationships/hyperlink" Target="https://iservice.lombardini.it/jsp/Template2/manuale.jsp?id=60&amp;parent=962" TargetMode="External"/><Relationship Id="rId285362378e842187c" Type="http://schemas.openxmlformats.org/officeDocument/2006/relationships/hyperlink" Target="https://iservice.lombardini.it/jsp/Template2/manuale.jsp?id=60&amp;parent=962" TargetMode="External"/><Relationship Id="rId155962378e8431fc9" Type="http://schemas.openxmlformats.org/officeDocument/2006/relationships/hyperlink" Target="https://iservice.lombardini.it/jsp/Template2/manuale.jsp?id=59&amp;parent=962" TargetMode="External"/><Relationship Id="rId371562378e844638a" Type="http://schemas.openxmlformats.org/officeDocument/2006/relationships/hyperlink" Target="https://iservice.lombardini.it/jsp/Template2/manuale.jsp?id=70&amp;parent=962" TargetMode="External"/><Relationship Id="rId288362378e8491b2f" Type="http://schemas.openxmlformats.org/officeDocument/2006/relationships/hyperlink" Target="https://iservice.lombardini.it/jsp/Template2/manuale.jsp?id=59&amp;parent=962" TargetMode="External"/><Relationship Id="rId856262378e84e257e" Type="http://schemas.openxmlformats.org/officeDocument/2006/relationships/hyperlink" Target="https://iservice.lombardini.it/jsp/Template2/manuale.jsp?id=60&amp;parent=962" TargetMode="External"/><Relationship Id="rId740162378e84e2743" Type="http://schemas.openxmlformats.org/officeDocument/2006/relationships/hyperlink" Target="https://iservice.lombardini.it/jsp/Template2/manuale.jsp?id=59&amp;parent=962" TargetMode="External"/><Relationship Id="rId675662378e852777a" Type="http://schemas.openxmlformats.org/officeDocument/2006/relationships/hyperlink" Target="https://iservice.lombardini.it/jsp/Template2/manuale.jsp?id=60&amp;parent=962" TargetMode="External"/><Relationship Id="rId466262378e853a277" Type="http://schemas.openxmlformats.org/officeDocument/2006/relationships/hyperlink" Target="https://iservice.lombardini.it/jsp/Template2/manuale.jsp?id=59&amp;parent=962" TargetMode="External"/><Relationship Id="rId226562378e856103a" Type="http://schemas.openxmlformats.org/officeDocument/2006/relationships/hyperlink" Target="https://iservice.lombardini.it/jsp/Template2/manuale.jsp?id=80&amp;parent=962" TargetMode="External"/><Relationship Id="rId349562378e85611de" Type="http://schemas.openxmlformats.org/officeDocument/2006/relationships/hyperlink" Target="https://iservice.lombardini.it/jsp/Template2/manuale.jsp?id=81&amp;parent=962" TargetMode="External"/><Relationship Id="rId383462378e8561b88" Type="http://schemas.openxmlformats.org/officeDocument/2006/relationships/hyperlink" Target="https://iservice.lombardini.it/jsp/Template2/manuale.jsp?id=80&amp;parent=962" TargetMode="External"/><Relationship Id="rId350562378e8561caa" Type="http://schemas.openxmlformats.org/officeDocument/2006/relationships/hyperlink" Target="https://iservice.lombardini.it/jsp/Template2/manuale.jsp?id=83&amp;parent=962" TargetMode="External"/><Relationship Id="rId347662378e856359c" Type="http://schemas.openxmlformats.org/officeDocument/2006/relationships/hyperlink" Target="https://iservice.lombardini.it/jsp/Template2/manuale.jsp?id=83&amp;parent=962" TargetMode="External"/><Relationship Id="rId638762378e8576dd3" Type="http://schemas.openxmlformats.org/officeDocument/2006/relationships/hyperlink" Target="https://iservice.lombardini.it/jsp/Template2/manuale.jsp?id=41&amp;parent=962" TargetMode="External"/><Relationship Id="rId404262378e8577233" Type="http://schemas.openxmlformats.org/officeDocument/2006/relationships/hyperlink" Target="https://iservice.lombardini.it/jsp/Template2/manuale.jsp?id=71&amp;parent=962" TargetMode="External"/><Relationship Id="rId731762378e8577557" Type="http://schemas.openxmlformats.org/officeDocument/2006/relationships/hyperlink" Target="https://iservice.lombardini.it/jsp/Template2/manuale.jsp?id=70&amp;parent=962" TargetMode="External"/><Relationship Id="rId334162378e82b3da1" Type="http://schemas.openxmlformats.org/officeDocument/2006/relationships/image" Target="media/imgrId334162378e82b3da1.jpg"/><Relationship Id="rId555962378e82c5d85" Type="http://schemas.openxmlformats.org/officeDocument/2006/relationships/image" Target="media/imgrId555962378e82c5d85.jpg"/><Relationship Id="rId630362378e82d7770" Type="http://schemas.openxmlformats.org/officeDocument/2006/relationships/image" Target="media/imgrId630362378e82d7770.jpg"/><Relationship Id="rId451762378e82efcf0" Type="http://schemas.openxmlformats.org/officeDocument/2006/relationships/image" Target="media/imgrId451762378e82efcf0.jpg"/><Relationship Id="rId571062378e8313e10" Type="http://schemas.openxmlformats.org/officeDocument/2006/relationships/image" Target="media/imgrId571062378e8313e10.jpg"/><Relationship Id="rId376862378e8329d91" Type="http://schemas.openxmlformats.org/officeDocument/2006/relationships/image" Target="media/imgrId376862378e8329d91.jpg"/><Relationship Id="rId744462378e8339407" Type="http://schemas.openxmlformats.org/officeDocument/2006/relationships/image" Target="media/imgrId744462378e8339407.jpg"/><Relationship Id="rId785962378e835160c" Type="http://schemas.openxmlformats.org/officeDocument/2006/relationships/image" Target="media/imgrId785962378e835160c.jpg"/><Relationship Id="rId453062378e8362050" Type="http://schemas.openxmlformats.org/officeDocument/2006/relationships/image" Target="media/imgrId453062378e8362050.jpg"/><Relationship Id="rId985762378e83784c3" Type="http://schemas.openxmlformats.org/officeDocument/2006/relationships/image" Target="media/imgrId985762378e83784c3.jpg"/><Relationship Id="rId303862378e8388255" Type="http://schemas.openxmlformats.org/officeDocument/2006/relationships/image" Target="media/imgrId303862378e8388255.jpg"/><Relationship Id="rId926062378e83987e4" Type="http://schemas.openxmlformats.org/officeDocument/2006/relationships/image" Target="media/imgrId926062378e83987e4.jpg"/><Relationship Id="rId211262378e83b0a50" Type="http://schemas.openxmlformats.org/officeDocument/2006/relationships/image" Target="media/imgrId211262378e83b0a50.jpg"/><Relationship Id="rId140362378e83c2be7" Type="http://schemas.openxmlformats.org/officeDocument/2006/relationships/image" Target="media/imgrId140362378e83c2be7.jpg"/><Relationship Id="rId567662378e83d1a66" Type="http://schemas.openxmlformats.org/officeDocument/2006/relationships/image" Target="media/imgrId567662378e83d1a66.jpg"/><Relationship Id="rId375462378e83ec5ce" Type="http://schemas.openxmlformats.org/officeDocument/2006/relationships/image" Target="media/imgrId375462378e83ec5ce.jpg"/><Relationship Id="rId201162378e8412548" Type="http://schemas.openxmlformats.org/officeDocument/2006/relationships/image" Target="media/imgrId201162378e8412548.jpg"/><Relationship Id="rId155062378e84214a4" Type="http://schemas.openxmlformats.org/officeDocument/2006/relationships/image" Target="media/imgrId155062378e84214a4.jpg"/><Relationship Id="rId225662378e8431606" Type="http://schemas.openxmlformats.org/officeDocument/2006/relationships/image" Target="media/imgrId225662378e8431606.jpg"/><Relationship Id="rId645162378e8445673" Type="http://schemas.openxmlformats.org/officeDocument/2006/relationships/image" Target="media/imgrId645162378e8445673.jpg"/><Relationship Id="rId379762378e8458227" Type="http://schemas.openxmlformats.org/officeDocument/2006/relationships/image" Target="media/imgrId379762378e8458227.jpg"/><Relationship Id="rId451562378e846e101" Type="http://schemas.openxmlformats.org/officeDocument/2006/relationships/image" Target="media/imgrId451562378e846e101.jpg"/><Relationship Id="rId873962378e847e5c7" Type="http://schemas.openxmlformats.org/officeDocument/2006/relationships/image" Target="media/imgrId873962378e847e5c7.jpg"/><Relationship Id="rId585862378e8491549" Type="http://schemas.openxmlformats.org/officeDocument/2006/relationships/image" Target="media/imgrId585862378e8491549.jpg"/><Relationship Id="rId798262378e84a8639" Type="http://schemas.openxmlformats.org/officeDocument/2006/relationships/image" Target="media/imgrId798262378e84a8639.jpg"/><Relationship Id="rId205562378e84be6db" Type="http://schemas.openxmlformats.org/officeDocument/2006/relationships/image" Target="media/imgrId205562378e84be6db.jpg"/><Relationship Id="rId762862378e84d194e" Type="http://schemas.openxmlformats.org/officeDocument/2006/relationships/image" Target="media/imgrId762862378e84d194e.jpg"/><Relationship Id="rId624062378e84e1e15" Type="http://schemas.openxmlformats.org/officeDocument/2006/relationships/image" Target="media/imgrId624062378e84e1e15.jpg"/><Relationship Id="rId139862378e8505490" Type="http://schemas.openxmlformats.org/officeDocument/2006/relationships/image" Target="media/imgrId139862378e8505490.png"/><Relationship Id="rId914362378e8516ea8" Type="http://schemas.openxmlformats.org/officeDocument/2006/relationships/image" Target="media/imgrId914362378e8516ea8.jpg"/><Relationship Id="rId335062378e8527374" Type="http://schemas.openxmlformats.org/officeDocument/2006/relationships/image" Target="media/imgrId335062378e8527374.jpg"/><Relationship Id="rId755862378e8539620" Type="http://schemas.openxmlformats.org/officeDocument/2006/relationships/image" Target="media/imgrId755862378e8539620.jpg"/><Relationship Id="rId568762378e8550612" Type="http://schemas.openxmlformats.org/officeDocument/2006/relationships/image" Target="media/imgrId568762378e8550612.jpg"/><Relationship Id="rId748362378e8560ced" Type="http://schemas.openxmlformats.org/officeDocument/2006/relationships/image" Target="media/imgrId748362378e8560ced.jpg"/><Relationship Id="rId423362378e85767b6" Type="http://schemas.openxmlformats.org/officeDocument/2006/relationships/image" Target="media/imgrId423362378e85767b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93021" Type="http://schemas.openxmlformats.org/officeDocument/2006/relationships/image" Target="media/imgrId651930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