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sulla manutenzione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2504TCR / KDI 2504TCRE5 (Rev_19.3)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3154975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10744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0797529" w:name="ctxt"/>
    <w:bookmarkEnd w:id="1079752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sulla manutenzione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Informazioni utili sulla manutenzione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questo capitolo vengono illustrate le operazioni che se si dispone delle idonee capacità possono essere eseguite direttamente dall'utente descritte nelle </w:t>
      </w:r>
      <w:hyperlink r:id="rId728962378e911d3e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Tab. 5.1 e Tab. 5.2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 controlli periodici e le operazioni di manutenzione devono essere eseguiti nei tempi e nei modi indicati in questo manuale e sono a carico dell'utente.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mancata osservanza di norme e tempi di manutenzione pregiudica il buon funzionamento del motore e la sua durata e di conseguenza decadrà la garanzia.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 fine di prevenire danni a persone e cose è necessario leggere attentamente le avvertenze qui di seguito riportate prima di intervenire sul motore.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626618" name="name691962378e913d8e8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835462378e913d8c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qualsiasi operazione a motore spento e a temperatura ambiente.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Il rifornimento e il controllo livello olio deve essere effettuato con il motore in posizione orizzontale.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ogni avviamento, per evitare fuoriuscite d'olio, accertarsi che: - l'asta livello olio sia inserita correttamente;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siano serrati correttamente: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scarico olio;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il tappo rifornimento olio.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4024309" name="name626662378e914fa59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90562378e914fa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148362378e915009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6233386" name="name391462378e9166a1e" descr="Z_Pericolo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Pericolo.jpg"/>
                    <pic:cNvPicPr/>
                  </pic:nvPicPr>
                  <pic:blipFill>
                    <a:blip r:embed="rId950062378e9166a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  </w:t>
      </w:r>
      <w:r>
        <w:rPr>
          <w:b/>
          <w:bCs/>
          <w:color w:val="00274C"/>
          <w:sz w:val="20"/>
          <w:szCs w:val="20"/>
          <w:u w:val="none"/>
        </w:rPr>
        <w:t xml:space="preserve">Pericolo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Per le avvertenze di sicurezza vedere </w:t>
      </w:r>
      <w:hyperlink r:id="rId215162378e91670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Cap. 3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Manutenzione periodica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Gli intervalli di manutenzione preventiva nelle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5.1,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5.2,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5.3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5.4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sono relativi all'utilizzo del motore in condizioni di esercizio normali e con carburante e olio conformi alle caratteristiche tecniche raccomandate in questo manuale.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CONTROLLO E PULIZIA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4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229462378e91686d0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olio motore 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(4) 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312962378e9168a4c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Livello refrigerante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(8)(9)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408162378e9168dd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148162378e916918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Superfice di scambio radiatore e Intercooler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605762378e9169509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standard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875762378e916988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Cinghia alternatore Poly-V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(8)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151462378e9169bdd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Manicotti in gomma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(asp. aria/refrigerante)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di avviamento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5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DESCRIZIONE OPERAZIONE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949562378e916b2c6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Cartuccia filtro aria a secco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di aspirazione (filtro aria - collettore aspirazione)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Manicotti liquido refrigerante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 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Tubi carburante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(6)(7)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alternatore standard (trapezoidale)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(3)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gravose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Cinghia Poly-V in condizioni normale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Liquido refrigerante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HOAT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(6)(10)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hyperlink r:id="rId756662378e916de34" w:history="1">
                    <w:r>
                      <w:rPr>
                        <w:rStyle w:val="DefaultParagraphFontPHPDOCX"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ATS</w:t>
                    </w:r>
                  </w:hyperlink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(6)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Richiesta ECU (attivazione spia o messaggio) consultare la documentazione della macchina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FILTRO DELL’OLIO E DELL’OLIO MOTORE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123362378e916e82d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6.1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998662378e916e8c4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6.2</w:t>
                    </w:r>
                  </w:hyperlink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- </w:t>
                  </w:r>
                  <w:hyperlink r:id="rId883362378e916e955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6.3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  </w:t>
                  </w:r>
                  <w:r>
                    <w:rPr>
                      <w:color w:val="00274C"/>
                      <w:position w:val="3"/>
                      <w:sz w:val="16"/>
                      <w:szCs w:val="16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 (11)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3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SOSTITUZIONE DELLA CARTUCCIA DEL PREFILTRO E DEL FILTRO DEL CARBURANTE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VERSIONE MOTORE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FREQUENZA (ORE)</w:t>
                  </w: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 </w:t>
                  </w: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 </w:t>
                  </w:r>
                  <w:hyperlink r:id="rId943062378e916fcbf" w:history="1">
                    <w:r>
                      <w:rPr>
                        <w:rStyle w:val="DefaultParagraphFontPHPDOCX"/>
                        <w:b/>
                        <w:bCs/>
                        <w:color w:val="0000FF"/>
                        <w:position w:val="-2"/>
                        <w:sz w:val="20"/>
                        <w:szCs w:val="20"/>
                        <w:u w:val="single" w:color=""/>
                        <w:shd w:val="clear" w:color="auto" w:fill="E1E2E0"/>
                      </w:rPr>
                      <w:t xml:space="preserve">6.4</w:t>
                    </w:r>
                  </w:hyperlink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 Tier 4 final – Stage IIIB – Stage IV- Stage V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Tier 3 – Stage IIIA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KDI TCR/D non certificati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 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(1) - In caso di scarso utilizzo: 12 mesi.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(2) - Il periodo di tempo che deve intercorrere prima di controllare gli elementi del filtro dipende dall’ambiente in cui viene usato il motore. Il filtro dell’aria deve essere pulito e sostituito più frequentemente in condizioni molto polverose.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(3) - In caso di scarso utilizzo: 36 mesi.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(4) - Per motori con sistema ATS ( </w:t>
            </w:r>
            <w:hyperlink r:id="rId300662378e9170c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vedi Par. 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il controllo deve essere eseguito ogni 50 ore o ogni settimana.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(6) - Rivolgersi alle officine autorizzate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(7) - Gli intervalli di sostituzione sono puramente indicativi, dipendono fortemente dalle condizioni ambientali e dallo stato dei tubi rilevato durate le regolari ispezioni visive.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(8)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Il primo controllo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eseguito dopo 10 ore.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(9) - Testare annualmente le condizioni del refrigerante usando delle strisce per il controllo del refrigerante.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(10) - Si raccomanda di aggiungere SCA (Supplemental Coolant Additive, additivi di raffreddamento supplementari) al primo intervallo di manutenzione.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(11) - Vedi Cap. 2.5, "Motori KDI a iniezione elettronica certificati per le emissioni equivalenti Tier 3 – Stage IIIA (motori EGR)" e "Motori KDI a iniezione elettronica non certificati (motori senza EGR)".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olio (asta standard)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812426" name="name353762378e91817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062378e9181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51462378e9181f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con il livello dell'olio al di sotto del minimo.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l'olio e filtro olio se il livello supera il MAX.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utilizzare il motore se il livello dell'olio supera il MAX.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Rimuovere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il livello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il livello non è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Reinserire in modo corretto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e/o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5.2)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232000" cy="1360800"/>
                  <wp:effectExtent b="0" l="0" r="0" t="0"/>
                  <wp:docPr id="33198822" name="name310062378e9197c9f" descr="5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jpg"/>
                          <pic:cNvPicPr/>
                        </pic:nvPicPr>
                        <pic:blipFill>
                          <a:blip r:embed="rId153462378e9197c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  <w:r>
              <w:rPr>
                <w:position w:val="-170"/>
              </w:rPr>
              <w:drawing>
                <wp:inline distT="0" distB="0" distL="0" distR="0">
                  <wp:extent cx="2232000" cy="1130400"/>
                  <wp:effectExtent b="0" l="0" r="0" t="0"/>
                  <wp:docPr id="44196649" name="name244962378e91a821a" descr="5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jpg"/>
                          <pic:cNvPicPr/>
                        </pic:nvPicPr>
                        <pic:blipFill>
                          <a:blip r:embed="rId520162378e91a8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13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br/>
              <w:br/>
              <w:t xml:space="preserve">Fig 5.2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Asta livello olio in testa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7404812" name="name478862378e91b99e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970162378e91b99e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 Prima di eseguire l'operazione vedere il </w:t>
      </w:r>
      <w:hyperlink r:id="rId525162378e91b9f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3.2.2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87"/>
              </w:rPr>
              <w:drawing>
                <wp:inline distT="0" distB="0" distL="0" distR="0">
                  <wp:extent cx="4752000" cy="1166400"/>
                  <wp:effectExtent b="0" l="0" r="0" t="0"/>
                  <wp:docPr id="52562749" name="name163362378e91ccc3e" descr="5.3_e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_e4.jpg"/>
                          <pic:cNvPicPr/>
                        </pic:nvPicPr>
                        <pic:blipFill>
                          <a:blip r:embed="rId892062378e91ccc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000" cy="11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5.3 - Fig. 5.4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017174" name="name948262378e91de2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062378e91de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604562378e91de6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Componenti non necessariamente forniti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Sganciare i due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G.</w:t>
            </w:r>
          </w:p>
          <w:p>
            <w:pPr>
              <w:numPr>
                <w:ilvl w:val="0"/>
                <w:numId w:val="1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1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  <w:p>
            <w:pPr>
              <w:numPr>
                <w:ilvl w:val="0"/>
                <w:numId w:val="14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Rimontare: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le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il coperchio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verificando la corretta tenuta dei ganci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7496769" name="name376562378e91f1bb3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539762378e91f1b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radiatore - superficie di scambio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43535" name="name731162378e92105f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84162378e92105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  </w:t>
            </w:r>
            <w:hyperlink r:id="rId884462378e9210b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318091" name="name388562378e92213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4062378e9221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799262378e9221d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Indossare occhiali protettivi in caso di l'utilizzo di aria compressa.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superficie di scambio del radiatore deve essere pulita da entrambi i lati.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le superfici di scambio del radiatore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le superfici con un pennello imbevuto di apposito detergente nel caso risultassero intasate.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055062" name="name443462378e9236410" descr="5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jpg"/>
                          <pic:cNvPicPr/>
                        </pic:nvPicPr>
                        <pic:blipFill>
                          <a:blip r:embed="rId480462378e9236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925915" name="name599662378e924791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35962378e92479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453462378e9247c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controllo si effettua esercitando un leggero schiacciamento o flessione, lungo tutto il percorso del tubo ed in prossimità delle fascette di fissaggio. I componenti devono essere sostituiti se presentano screpolature, crepe, tagli, perdite e non conservano una certa elasticità.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790864" name="name435462378e92545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1462378e92545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579062378e925491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Nel caso i tubi siano danneggiati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54786606" name="name463262378e9268f9e" descr="5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7.jpg"/>
                          <pic:cNvPicPr/>
                        </pic:nvPicPr>
                        <pic:blipFill>
                          <a:blip r:embed="rId535362378e9268f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4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Verificare l'integrità dei: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circuito carburante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di raffreddamento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Tubi per il raccordo sfiato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Manicotti per il circuito dell'aria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Manicotto per il circuito di ritorno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9140650" name="name476262378e927ff29" descr="5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8.jpg"/>
                          <pic:cNvPicPr/>
                        </pic:nvPicPr>
                        <pic:blipFill>
                          <a:blip r:embed="rId110862378e927f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livello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64962" name="name977362378e928db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462378e928db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813162378e928d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22378" name="name449462378e929d82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53062378e929d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203662378e929dc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Attendere che il motore raggiunga la temperatura ambiente.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04591" name="name329862378e92ad71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79062378e92ad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senza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sul radiatore.</w:t>
            </w:r>
          </w:p>
          <w:p>
            <w:pPr>
              <w:numPr>
                <w:ilvl w:val="0"/>
                <w:numId w:val="1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liquido deve ricoprire i tubi all'interno del radiatore di circa 5 mm.</w:t>
            </w:r>
          </w:p>
          <w:p>
            <w:pPr>
              <w:numPr>
                <w:ilvl w:val="0"/>
                <w:numId w:val="1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Rabboccare se necessario.</w:t>
            </w:r>
          </w:p>
          <w:p>
            <w:pPr>
              <w:numPr>
                <w:ilvl w:val="0"/>
                <w:numId w:val="1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Non riempire completamente il radiatore ma lasciare un volume libero adeguato per l'espansione del liquido refrigerante.</w:t>
            </w:r>
          </w:p>
          <w:p>
            <w:pPr>
              <w:numPr>
                <w:ilvl w:val="0"/>
                <w:numId w:val="1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del radiatore.</w:t>
            </w:r>
          </w:p>
          <w:p>
            <w:pPr>
              <w:numPr>
                <w:ilvl w:val="0"/>
                <w:numId w:val="14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motori provvisti di vaschetta d'espansione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controllare che il livello del refrigerante sia prossimo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Per il rifornimento fare riferimento al </w:t>
            </w:r>
            <w:hyperlink r:id="rId643562378e92af05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4.6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78768" name="name992962378e92c16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67462378e92c16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del riavvio accertarsi che il tappo sul radiatore o sulla vaschetta d'espansione, se presente, siano montati in modo corretto onde evitare fuoriuscite di liquido o vapore ad elevate temperature.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4951960" name="name450562378e92d5092" descr="5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9.jpg"/>
                          <pic:cNvPicPr/>
                        </pic:nvPicPr>
                        <pic:blipFill>
                          <a:blip r:embed="rId864662378e92d50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5.9</w:t>
            </w:r>
            <w:r>
              <w:rPr>
                <w:position w:val="-358"/>
              </w:rPr>
              <w:drawing>
                <wp:inline distT="0" distB="0" distL="0" distR="0">
                  <wp:extent cx="2232000" cy="2304000"/>
                  <wp:effectExtent b="0" l="0" r="0" t="0"/>
                  <wp:docPr id="21793268" name="name536662378e92e3719" descr="fig_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0.jpg"/>
                          <pic:cNvPicPr/>
                        </pic:nvPicPr>
                        <pic:blipFill>
                          <a:blip r:embed="rId312362378e92e37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3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e regolazione tensione cinghia alternatore standard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97515" name="name406262378e92f32c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90462378e92f3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vedi </w:t>
            </w:r>
            <w:hyperlink r:id="rId103862378e92f3b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5.9.1    Controllo</w:t>
            </w:r>
          </w:p>
          <w:p/>
          <w:p/>
          <w:p>
            <w:pPr>
              <w:numPr>
                <w:ilvl w:val="0"/>
                <w:numId w:val="14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sostituirla.</w:t>
            </w:r>
          </w:p>
          <w:p>
            <w:pPr>
              <w:numPr>
                <w:ilvl w:val="0"/>
                <w:numId w:val="14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assenza di strumenti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caso contrario effettuare la regolazione.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5.9.2    Regolazione</w:t>
            </w:r>
          </w:p>
          <w:p>
            <w:pPr>
              <w:numPr>
                <w:ilvl w:val="0"/>
                <w:numId w:val="1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Allentare i bulloni di fissaggio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Tirare l'alternatore verso l'esterno (nel senso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per tensionare la cinghia.</w:t>
            </w:r>
          </w:p>
          <w:p>
            <w:pPr>
              <w:numPr>
                <w:ilvl w:val="0"/>
                <w:numId w:val="1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Mantenendo in tensione la cinghia stringere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 C.</w:t>
            </w:r>
          </w:p>
          <w:p>
            <w:pPr>
              <w:numPr>
                <w:ilvl w:val="0"/>
                <w:numId w:val="1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Serrare in sequenza i bulloni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[filetto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[filetto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con chiave dinamometrica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che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 valore di tensione sia compreso 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80 e 85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apposito strumento.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 lo strumento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(DENSO BTG-2)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indicato in figura (o similari) invece è possibile verificare il corrispondente valore in Newton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 450 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assenza di stumenti per una corretta verifica della tensione, applicare una forza in direzione della freccia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circa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Kg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flessione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deve essere inferiore 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Dopo qualche minuto di funzionamento del motore lasciarlo raffreddare a temperatura ambiente e ripetere le operazioni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 3, 4 e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nel caso la tensione della cinghia risultasse fuori dai valori prescritti.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Rivolgersi ad una 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la sostituzione.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5977320" name="name890062378e9314477" descr="Fig_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1.jpg"/>
                          <pic:cNvPicPr/>
                        </pic:nvPicPr>
                        <pic:blipFill>
                          <a:blip r:embed="rId908162378e93144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81185" name="name436062378e9327eac" descr="Fig_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2.jpg"/>
                          <pic:cNvPicPr/>
                        </pic:nvPicPr>
                        <pic:blipFill>
                          <a:blip r:embed="rId448462378e9327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5.12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849892" name="name421462378e93390d0" descr="Fig_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3.jpg"/>
                          <pic:cNvPicPr/>
                        </pic:nvPicPr>
                        <pic:blipFill>
                          <a:blip r:embed="rId144162378e93390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cinghia alternatore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07856" name="name210662378e934a5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462378e934a5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 </w:t>
            </w:r>
            <w:hyperlink r:id="rId961562378e934ac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902362378e934b0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cinghia Poly-V è a regolazione fissa.</w:t>
            </w:r>
          </w:p>
          <w:p/>
          <w:p/>
          <w:p>
            <w:pPr>
              <w:numPr>
                <w:ilvl w:val="0"/>
                <w:numId w:val="14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la stato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 nel caso fosse deteriorata o non integra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sostituirla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Assicurasi che le nervature della cinghia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siano inserite correttamente dentro le gole delle pulegge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(come raffigurato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5.14 Fig. e 5.15)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e dopo qualche minuto di funzionamento spegnerlo e lasciarlo raffreddare a temperatura ambiente e verificare il tensionamento della cinghia nel punto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Il controllo con vibrazione ha un valore compreso tra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Se la cinghia risulta non conforme ai valori di tensione prescritti procedere alla sostituzione presso un'officina autorizzata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566992" name="name665562378e9364304" descr="5.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4.png"/>
                          <pic:cNvPicPr/>
                        </pic:nvPicPr>
                        <pic:blipFill>
                          <a:blip r:embed="rId821862378e9364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5.14</w:t>
            </w:r>
            <w:r>
              <w:rPr>
                <w:position w:val="-236"/>
              </w:rPr>
              <w:drawing>
                <wp:inline distT="0" distB="0" distL="0" distR="0">
                  <wp:extent cx="2232000" cy="1548000"/>
                  <wp:effectExtent b="0" l="0" r="0" t="0"/>
                  <wp:docPr id="72756137" name="name138662378e93783e7" descr="Fig_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5.jpg"/>
                          <pic:cNvPicPr/>
                        </pic:nvPicPr>
                        <pic:blipFill>
                          <a:blip r:embed="rId209962378e93783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5.15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cartuccia filtro e prefiltro carburante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343224" name="name784262378e93871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562378e9387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Prima di eseguire l'operazione vedere il </w:t>
            </w:r>
            <w:hyperlink r:id="rId788262378e93877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50498" name="name171962378e9396e4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96962378e9396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Pericolo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le avvertenze di sicurezza vedere </w:t>
            </w:r>
            <w:hyperlink r:id="rId684462378e93971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Cap.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Quando si accende la spia presenza acqua nella cartuccia filtro carburante fare riferimento al Par. 6.4.</w:t>
            </w:r>
          </w:p>
          <w:p/>
          <w:p/>
          <w:p>
            <w:pPr>
              <w:numPr>
                <w:ilvl w:val="0"/>
                <w:numId w:val="1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leggermente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senza smontarla.</w:t>
            </w:r>
          </w:p>
          <w:p>
            <w:pPr>
              <w:numPr>
                <w:ilvl w:val="0"/>
                <w:numId w:val="1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Far fuoriuscire l'acqua se presente.</w:t>
            </w:r>
          </w:p>
          <w:p>
            <w:pPr>
              <w:numPr>
                <w:ilvl w:val="0"/>
                <w:numId w:val="14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la vite a farfalla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appena il carburante fuoriesce.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03372" name="name694662378e93abae5" descr="Fig_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_4_16.jpg"/>
                          <pic:cNvPicPr/>
                        </pic:nvPicPr>
                        <pic:blipFill>
                          <a:blip r:embed="rId468262378e93aba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Conservazione del prodotto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0552226" name="name519862378e93bdad1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30762378e93bdab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Nel caso i cui i motori siano inutilizzati per un periodo fino a 6 mesi, devono essere protetti, con le operazioni descritte in Stoccaggio Motore (fino a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706262378e93be14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Oltre i 6 mesi di inutilizzo del motore, è necessario effettuare un intervento protettivo per estendere il periodo di stoccaggio (oltre i 6 mesi) </w:t>
      </w:r>
      <w:r>
        <w:rPr>
          <w:b/>
          <w:bCs/>
          <w:color w:val="00274C"/>
          <w:sz w:val="20"/>
          <w:szCs w:val="20"/>
          <w:u w:val="none"/>
        </w:rPr>
        <w:t xml:space="preserve">( </w:t>
      </w:r>
      <w:hyperlink r:id="rId501862378e93be37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)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caso di inattività del motore, il trattamento protettivo deve essere ripetuto entro e non oltre 24 mesi dall'ultimo eseguito.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fino a 6 mesi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Prima dello stoccaggio verificare che: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L'ambiente dove il motore verrà conservato non sia umido o esposto ad intemperie. Proteggere il motore con un'adeguata copertura da polvere, umidità ed agenti atmosferici.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Il luogo non sia in prossimità di quadri elettrici.</w:t>
            </w:r>
          </w:p>
          <w:p>
            <w:pPr>
              <w:numPr>
                <w:ilvl w:val="0"/>
                <w:numId w:val="14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Evitare che l'imballaggio non sia a contatto diretto con il pavimento.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Stoccaggio motore oltre i 6 mesi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Eseguire i punti descritti nel </w:t>
      </w:r>
      <w:hyperlink r:id="rId355362378e93bf327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5.13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l'olio motore </w:t>
      </w:r>
      <w:hyperlink r:id="rId941362378e93bf4c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Effettuare il rifornimento con carburante additivato per lunghi stoccaggi.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 vaschetta d'espansione:</w:t>
      </w:r>
      <w:r>
        <w:rPr>
          <w:color w:val="00274C"/>
          <w:sz w:val="20"/>
          <w:szCs w:val="20"/>
          <w:u w:val="none"/>
        </w:rPr>
        <w:br/>
        <w:t xml:space="preserve">controllare che il liquido di raffreddamento sia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Senza vaschetta d'espansione: Il liquido deve ricoprire i tubi all'interno del radiatore di circa 5 mm.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Non riempire completamente il radiatore ma lasciare un volume libero adeguato per l'espansione del liquido refrigerante.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2 minuti.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serbatoio carburante.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Spruzzare olio SAE 10W-40 nei collettori di scarico e di aspirazione.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Sigillare i condotti di aspirazione e scarico per evitare l'ingresso di corpi estranei.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Pulire accuratamente tutte le parti esterne del motore. Quando si lava il motore evitare, se si usano dispositivi di lavaggio a pressione o a vapore, di indirizzare il getto ad altra pressione verso componenti elettrici, giunzioni dei cavi e anelli di tenuta (paraoli).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Con un lavaggio ad alta pressione o vapore è importante mantenere una distanza minima di almeno 200 mm tra la superficie da lavare e l'ugello.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Evitare assolutamente componenti quali alternatore, motorino d'avviamento e centralina.</w:t>
      </w:r>
    </w:p>
    <w:p>
      <w:pPr>
        <w:numPr>
          <w:ilvl w:val="0"/>
          <w:numId w:val="1456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Trattare le parti non verniciate con prodotti protettivi.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Se la protezione del motore sarà eseguita secondo i suggerimenti indicati non sarà riscontrato nessun danno di corrosione.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Avvio motore dopo lo stoccaggio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Togliere la copertura protettiva.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Rimuovere il trattamento protettivo dalle parti esterne utilizzando un panno imbevuto di prodotto sgrassante.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Iniettare olio lubrificante (non oltre 2 cm </w:t>
      </w:r>
      <w:r>
        <w:rPr>
          <w:color w:val="00274C"/>
          <w:position w:val="3"/>
          <w:sz w:val="17"/>
          <w:szCs w:val="17"/>
          <w:u w:val="none"/>
          <w:vertAlign w:val="superscript"/>
          <w:vertAlign w:val="superscript"/>
        </w:rPr>
        <w:t xml:space="preserve">3</w:t>
      </w:r>
      <w:r>
        <w:rPr>
          <w:color w:val="00274C"/>
          <w:sz w:val="20"/>
          <w:szCs w:val="20"/>
          <w:u w:val="none"/>
        </w:rPr>
        <w:t xml:space="preserve"> ) nei condotti di aspirazione.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Rifornire il serbatoio con nuovo carburante.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Verificare che i livelli di olio e liquido refrigerante siano prossimi a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Accendere il motore e mantenerlo al regime minimo, senza carico, per circa due minuti.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Portare il motore a 3/4 del regime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 per 5÷10 minuti.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Spegnere il motore e con olio ancora caldo </w:t>
      </w:r>
      <w:hyperlink r:id="rId639662378e93c0bd4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6.1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, scaricare l'olio protettivo in un contenitore appropriato.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8080865" name="name661362378e93d0976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537462378e93d09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Avvertenza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 </w:t>
      </w:r>
      <w:r>
        <w:rPr>
          <w:color w:val="00274C"/>
          <w:sz w:val="20"/>
          <w:szCs w:val="20"/>
          <w:u w:val="none"/>
        </w:rPr>
        <w:br/>
        <w:t xml:space="preserve">• Lubrificanti e filtri, col tempo perdono le loro proprietà e caratteristiche, per cui è necessario provvedere alla loro sostituzione secondo i criteri descritti in </w:t>
      </w:r>
      <w:hyperlink r:id="rId561862378e93d10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 5.2</w:t>
        </w:r>
      </w:hyperlink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Sostituire i filtri (aria, olio, carburante) con ricambi originali.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Introdurre l'olio nuovo </w:t>
      </w:r>
      <w:hyperlink r:id="rId950462378e93d183f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4.5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fino a raggiungere il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456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Svuotare completamente il circuito di raffreddamento e introdurre il refrigerante nuovo fino al livello </w:t>
      </w:r>
      <w:r>
        <w:rPr>
          <w:b/>
          <w:bCs/>
          <w:color w:val="00274C"/>
          <w:sz w:val="20"/>
          <w:szCs w:val="20"/>
          <w:u w:val="none"/>
        </w:rPr>
        <w:t xml:space="preserve">MAX</w:t>
      </w:r>
      <w:r>
        <w:rPr>
          <w:color w:val="00274C"/>
          <w:sz w:val="20"/>
          <w:szCs w:val="20"/>
          <w:u w:val="none"/>
        </w:rPr>
        <w:t xml:space="preserve"> </w:t>
      </w:r>
      <w:hyperlink r:id="rId547062378e93d1eea" w:history="1">
        <w:r>
          <w:rPr>
            <w:rStyle w:val="DefaultParagraphFontPHPDOCX"/>
            <w:color w:val="0000FF"/>
            <w:sz w:val="20"/>
            <w:szCs w:val="20"/>
            <w:u w:val="single" w:color=""/>
          </w:rPr>
          <w:t xml:space="preserve">(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Par. 4.6</w:t>
        </w:r>
        <w:r>
          <w:rPr>
            <w:color w:val="0000FF"/>
            <w:sz w:val="20"/>
            <w:szCs w:val="20"/>
            <w:u w:val="single" w:color=""/>
          </w:rPr>
          <w:t xml:space="preserve"> )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Inutilizzo della macchina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di seguito se la macchina non dovrà essere utilizzata per un periodo di tempo.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5.16.1 Operazioni per il motore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Punto</w:t>
                  </w:r>
                </w:p>
              </w:tc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Operazione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fino a 2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Il luogo dovrà essere asciutto e fresco per tutto il periodo di inutilizzo macchina.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disconnettere la batteria (prima di disconnettere la batteria attendere almeno 5min. dopo lo spegnimento del motore).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esposto alla luce diretta del sole.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Assicurarsi che il motore non sia vicino a fonti di calore.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da 2 a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Effettuare le operazioni descritte al Par. 5.6.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Avviare il motore almeno ogni 4 mesi con le operazioni descritte al punto 1: Evitare brusche accelerazioni per i primi minuti.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Portare il motore alla temperatura di lavoro posizionando l'acceleratore a 3/4 del MAX.
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
Lasciare il motore acceso al regime minimo di rotazione per qualche minuto e spegnere il motore. 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1985FF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1985FF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Fermo macchina oltre i 9 mesi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Eseguire le operazioni relative al fermo macchina al punto 1 e 2.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Avviamento macchina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Prima di avviare il motore,controllare il Par. 5.2 per gli intervalli di manutenzione.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Verificare la qualità del liquido refrigerante tramite apposite strisce di controllo.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Consultare il manuale della macchina per connettere la batteria e avviare il motore.</w:t>
                  </w:r>
                </w:p>
                <w:p>
                  <w:pPr>
                    <w:numPr>
                      <w:ilvl w:val="0"/>
                      <w:numId w:val="14557"/>
                    </w:numPr>
                    <w:shd w:val="clear" w:color="auto" w:fill="E1E2E0"/>
                    <w:spacing w:before="0" w:after="0" w:line="262" w:lineRule="auto"/>
                    <w:jc w:val="left"/>
                    <w:rPr>
                      <w:color w:val="00274C"/>
                      <w:sz w:val="20"/>
                      <w:szCs w:val="20"/>
                      <w:highlight w:val="lightGray"/>
                    </w:rPr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Evitare brusche accelerazioni per i primi minuti.</w:t>
                  </w:r>
                </w:p>
              </w:tc>
            </w:tr>
          </w:tbl>
          <w:p/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4569">
    <w:multiLevelType w:val="hybridMultilevel"/>
    <w:lvl w:ilvl="0" w:tplc="31058894">
      <w:start w:val="1"/>
      <w:numFmt w:val="decimal"/>
      <w:lvlText w:val="%1."/>
      <w:lvlJc w:val="left"/>
      <w:pPr>
        <w:ind w:left="720" w:hanging="360"/>
      </w:pPr>
    </w:lvl>
    <w:lvl w:ilvl="1" w:tplc="31058894" w:tentative="1">
      <w:start w:val="1"/>
      <w:numFmt w:val="lowerLetter"/>
      <w:lvlText w:val="%2."/>
      <w:lvlJc w:val="left"/>
      <w:pPr>
        <w:ind w:left="1440" w:hanging="360"/>
      </w:pPr>
    </w:lvl>
    <w:lvl w:ilvl="2" w:tplc="31058894" w:tentative="1">
      <w:start w:val="1"/>
      <w:numFmt w:val="lowerRoman"/>
      <w:lvlText w:val="%3."/>
      <w:lvlJc w:val="right"/>
      <w:pPr>
        <w:ind w:left="2160" w:hanging="180"/>
      </w:pPr>
    </w:lvl>
    <w:lvl w:ilvl="3" w:tplc="31058894" w:tentative="1">
      <w:start w:val="1"/>
      <w:numFmt w:val="decimal"/>
      <w:lvlText w:val="%4."/>
      <w:lvlJc w:val="left"/>
      <w:pPr>
        <w:ind w:left="2880" w:hanging="360"/>
      </w:pPr>
    </w:lvl>
    <w:lvl w:ilvl="4" w:tplc="31058894" w:tentative="1">
      <w:start w:val="1"/>
      <w:numFmt w:val="lowerLetter"/>
      <w:lvlText w:val="%5."/>
      <w:lvlJc w:val="left"/>
      <w:pPr>
        <w:ind w:left="3600" w:hanging="360"/>
      </w:pPr>
    </w:lvl>
    <w:lvl w:ilvl="5" w:tplc="31058894" w:tentative="1">
      <w:start w:val="1"/>
      <w:numFmt w:val="lowerRoman"/>
      <w:lvlText w:val="%6."/>
      <w:lvlJc w:val="right"/>
      <w:pPr>
        <w:ind w:left="4320" w:hanging="180"/>
      </w:pPr>
    </w:lvl>
    <w:lvl w:ilvl="6" w:tplc="31058894" w:tentative="1">
      <w:start w:val="1"/>
      <w:numFmt w:val="decimal"/>
      <w:lvlText w:val="%7."/>
      <w:lvlJc w:val="left"/>
      <w:pPr>
        <w:ind w:left="5040" w:hanging="360"/>
      </w:pPr>
    </w:lvl>
    <w:lvl w:ilvl="7" w:tplc="31058894" w:tentative="1">
      <w:start w:val="1"/>
      <w:numFmt w:val="lowerLetter"/>
      <w:lvlText w:val="%8."/>
      <w:lvlJc w:val="left"/>
      <w:pPr>
        <w:ind w:left="5760" w:hanging="360"/>
      </w:pPr>
    </w:lvl>
    <w:lvl w:ilvl="8" w:tplc="31058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8">
    <w:multiLevelType w:val="hybridMultilevel"/>
    <w:lvl w:ilvl="0" w:tplc="52587349">
      <w:start w:val="1"/>
      <w:numFmt w:val="decimal"/>
      <w:lvlText w:val="%1."/>
      <w:lvlJc w:val="left"/>
      <w:pPr>
        <w:ind w:left="720" w:hanging="360"/>
      </w:pPr>
    </w:lvl>
    <w:lvl w:ilvl="1" w:tplc="52587349" w:tentative="1">
      <w:start w:val="1"/>
      <w:numFmt w:val="lowerLetter"/>
      <w:lvlText w:val="%2."/>
      <w:lvlJc w:val="left"/>
      <w:pPr>
        <w:ind w:left="1440" w:hanging="360"/>
      </w:pPr>
    </w:lvl>
    <w:lvl w:ilvl="2" w:tplc="52587349" w:tentative="1">
      <w:start w:val="1"/>
      <w:numFmt w:val="lowerRoman"/>
      <w:lvlText w:val="%3."/>
      <w:lvlJc w:val="right"/>
      <w:pPr>
        <w:ind w:left="2160" w:hanging="180"/>
      </w:pPr>
    </w:lvl>
    <w:lvl w:ilvl="3" w:tplc="52587349" w:tentative="1">
      <w:start w:val="1"/>
      <w:numFmt w:val="decimal"/>
      <w:lvlText w:val="%4."/>
      <w:lvlJc w:val="left"/>
      <w:pPr>
        <w:ind w:left="2880" w:hanging="360"/>
      </w:pPr>
    </w:lvl>
    <w:lvl w:ilvl="4" w:tplc="52587349" w:tentative="1">
      <w:start w:val="1"/>
      <w:numFmt w:val="lowerLetter"/>
      <w:lvlText w:val="%5."/>
      <w:lvlJc w:val="left"/>
      <w:pPr>
        <w:ind w:left="3600" w:hanging="360"/>
      </w:pPr>
    </w:lvl>
    <w:lvl w:ilvl="5" w:tplc="52587349" w:tentative="1">
      <w:start w:val="1"/>
      <w:numFmt w:val="lowerRoman"/>
      <w:lvlText w:val="%6."/>
      <w:lvlJc w:val="right"/>
      <w:pPr>
        <w:ind w:left="4320" w:hanging="180"/>
      </w:pPr>
    </w:lvl>
    <w:lvl w:ilvl="6" w:tplc="52587349" w:tentative="1">
      <w:start w:val="1"/>
      <w:numFmt w:val="decimal"/>
      <w:lvlText w:val="%7."/>
      <w:lvlJc w:val="left"/>
      <w:pPr>
        <w:ind w:left="5040" w:hanging="360"/>
      </w:pPr>
    </w:lvl>
    <w:lvl w:ilvl="7" w:tplc="52587349" w:tentative="1">
      <w:start w:val="1"/>
      <w:numFmt w:val="lowerLetter"/>
      <w:lvlText w:val="%8."/>
      <w:lvlJc w:val="left"/>
      <w:pPr>
        <w:ind w:left="5760" w:hanging="360"/>
      </w:pPr>
    </w:lvl>
    <w:lvl w:ilvl="8" w:tplc="52587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7">
    <w:multiLevelType w:val="hybridMultilevel"/>
    <w:lvl w:ilvl="0" w:tplc="59047383">
      <w:start w:val="1"/>
      <w:numFmt w:val="decimal"/>
      <w:lvlText w:val="%1."/>
      <w:lvlJc w:val="left"/>
      <w:pPr>
        <w:ind w:left="720" w:hanging="360"/>
      </w:pPr>
    </w:lvl>
    <w:lvl w:ilvl="1" w:tplc="59047383" w:tentative="1">
      <w:start w:val="1"/>
      <w:numFmt w:val="lowerLetter"/>
      <w:lvlText w:val="%2."/>
      <w:lvlJc w:val="left"/>
      <w:pPr>
        <w:ind w:left="1440" w:hanging="360"/>
      </w:pPr>
    </w:lvl>
    <w:lvl w:ilvl="2" w:tplc="59047383" w:tentative="1">
      <w:start w:val="1"/>
      <w:numFmt w:val="lowerRoman"/>
      <w:lvlText w:val="%3."/>
      <w:lvlJc w:val="right"/>
      <w:pPr>
        <w:ind w:left="2160" w:hanging="180"/>
      </w:pPr>
    </w:lvl>
    <w:lvl w:ilvl="3" w:tplc="59047383" w:tentative="1">
      <w:start w:val="1"/>
      <w:numFmt w:val="decimal"/>
      <w:lvlText w:val="%4."/>
      <w:lvlJc w:val="left"/>
      <w:pPr>
        <w:ind w:left="2880" w:hanging="360"/>
      </w:pPr>
    </w:lvl>
    <w:lvl w:ilvl="4" w:tplc="59047383" w:tentative="1">
      <w:start w:val="1"/>
      <w:numFmt w:val="lowerLetter"/>
      <w:lvlText w:val="%5."/>
      <w:lvlJc w:val="left"/>
      <w:pPr>
        <w:ind w:left="3600" w:hanging="360"/>
      </w:pPr>
    </w:lvl>
    <w:lvl w:ilvl="5" w:tplc="59047383" w:tentative="1">
      <w:start w:val="1"/>
      <w:numFmt w:val="lowerRoman"/>
      <w:lvlText w:val="%6."/>
      <w:lvlJc w:val="right"/>
      <w:pPr>
        <w:ind w:left="4320" w:hanging="180"/>
      </w:pPr>
    </w:lvl>
    <w:lvl w:ilvl="6" w:tplc="59047383" w:tentative="1">
      <w:start w:val="1"/>
      <w:numFmt w:val="decimal"/>
      <w:lvlText w:val="%7."/>
      <w:lvlJc w:val="left"/>
      <w:pPr>
        <w:ind w:left="5040" w:hanging="360"/>
      </w:pPr>
    </w:lvl>
    <w:lvl w:ilvl="7" w:tplc="59047383" w:tentative="1">
      <w:start w:val="1"/>
      <w:numFmt w:val="lowerLetter"/>
      <w:lvlText w:val="%8."/>
      <w:lvlJc w:val="left"/>
      <w:pPr>
        <w:ind w:left="5760" w:hanging="360"/>
      </w:pPr>
    </w:lvl>
    <w:lvl w:ilvl="8" w:tplc="59047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6">
    <w:multiLevelType w:val="hybridMultilevel"/>
    <w:lvl w:ilvl="0" w:tplc="53026159">
      <w:start w:val="1"/>
      <w:numFmt w:val="decimal"/>
      <w:lvlText w:val="%1."/>
      <w:lvlJc w:val="left"/>
      <w:pPr>
        <w:ind w:left="720" w:hanging="360"/>
      </w:pPr>
    </w:lvl>
    <w:lvl w:ilvl="1" w:tplc="53026159" w:tentative="1">
      <w:start w:val="1"/>
      <w:numFmt w:val="lowerLetter"/>
      <w:lvlText w:val="%2."/>
      <w:lvlJc w:val="left"/>
      <w:pPr>
        <w:ind w:left="1440" w:hanging="360"/>
      </w:pPr>
    </w:lvl>
    <w:lvl w:ilvl="2" w:tplc="53026159" w:tentative="1">
      <w:start w:val="1"/>
      <w:numFmt w:val="lowerRoman"/>
      <w:lvlText w:val="%3."/>
      <w:lvlJc w:val="right"/>
      <w:pPr>
        <w:ind w:left="2160" w:hanging="180"/>
      </w:pPr>
    </w:lvl>
    <w:lvl w:ilvl="3" w:tplc="53026159" w:tentative="1">
      <w:start w:val="1"/>
      <w:numFmt w:val="decimal"/>
      <w:lvlText w:val="%4."/>
      <w:lvlJc w:val="left"/>
      <w:pPr>
        <w:ind w:left="2880" w:hanging="360"/>
      </w:pPr>
    </w:lvl>
    <w:lvl w:ilvl="4" w:tplc="53026159" w:tentative="1">
      <w:start w:val="1"/>
      <w:numFmt w:val="lowerLetter"/>
      <w:lvlText w:val="%5."/>
      <w:lvlJc w:val="left"/>
      <w:pPr>
        <w:ind w:left="3600" w:hanging="360"/>
      </w:pPr>
    </w:lvl>
    <w:lvl w:ilvl="5" w:tplc="53026159" w:tentative="1">
      <w:start w:val="1"/>
      <w:numFmt w:val="lowerRoman"/>
      <w:lvlText w:val="%6."/>
      <w:lvlJc w:val="right"/>
      <w:pPr>
        <w:ind w:left="4320" w:hanging="180"/>
      </w:pPr>
    </w:lvl>
    <w:lvl w:ilvl="6" w:tplc="53026159" w:tentative="1">
      <w:start w:val="1"/>
      <w:numFmt w:val="decimal"/>
      <w:lvlText w:val="%7."/>
      <w:lvlJc w:val="left"/>
      <w:pPr>
        <w:ind w:left="5040" w:hanging="360"/>
      </w:pPr>
    </w:lvl>
    <w:lvl w:ilvl="7" w:tplc="53026159" w:tentative="1">
      <w:start w:val="1"/>
      <w:numFmt w:val="lowerLetter"/>
      <w:lvlText w:val="%8."/>
      <w:lvlJc w:val="left"/>
      <w:pPr>
        <w:ind w:left="5760" w:hanging="360"/>
      </w:pPr>
    </w:lvl>
    <w:lvl w:ilvl="8" w:tplc="53026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5">
    <w:multiLevelType w:val="hybridMultilevel"/>
    <w:lvl w:ilvl="0" w:tplc="26865364">
      <w:start w:val="1"/>
      <w:numFmt w:val="decimal"/>
      <w:lvlText w:val="%1."/>
      <w:lvlJc w:val="left"/>
      <w:pPr>
        <w:ind w:left="720" w:hanging="360"/>
      </w:pPr>
    </w:lvl>
    <w:lvl w:ilvl="1" w:tplc="26865364" w:tentative="1">
      <w:start w:val="1"/>
      <w:numFmt w:val="lowerLetter"/>
      <w:lvlText w:val="%2."/>
      <w:lvlJc w:val="left"/>
      <w:pPr>
        <w:ind w:left="1440" w:hanging="360"/>
      </w:pPr>
    </w:lvl>
    <w:lvl w:ilvl="2" w:tplc="26865364" w:tentative="1">
      <w:start w:val="1"/>
      <w:numFmt w:val="lowerRoman"/>
      <w:lvlText w:val="%3."/>
      <w:lvlJc w:val="right"/>
      <w:pPr>
        <w:ind w:left="2160" w:hanging="180"/>
      </w:pPr>
    </w:lvl>
    <w:lvl w:ilvl="3" w:tplc="26865364" w:tentative="1">
      <w:start w:val="1"/>
      <w:numFmt w:val="decimal"/>
      <w:lvlText w:val="%4."/>
      <w:lvlJc w:val="left"/>
      <w:pPr>
        <w:ind w:left="2880" w:hanging="360"/>
      </w:pPr>
    </w:lvl>
    <w:lvl w:ilvl="4" w:tplc="26865364" w:tentative="1">
      <w:start w:val="1"/>
      <w:numFmt w:val="lowerLetter"/>
      <w:lvlText w:val="%5."/>
      <w:lvlJc w:val="left"/>
      <w:pPr>
        <w:ind w:left="3600" w:hanging="360"/>
      </w:pPr>
    </w:lvl>
    <w:lvl w:ilvl="5" w:tplc="26865364" w:tentative="1">
      <w:start w:val="1"/>
      <w:numFmt w:val="lowerRoman"/>
      <w:lvlText w:val="%6."/>
      <w:lvlJc w:val="right"/>
      <w:pPr>
        <w:ind w:left="4320" w:hanging="180"/>
      </w:pPr>
    </w:lvl>
    <w:lvl w:ilvl="6" w:tplc="26865364" w:tentative="1">
      <w:start w:val="1"/>
      <w:numFmt w:val="decimal"/>
      <w:lvlText w:val="%7."/>
      <w:lvlJc w:val="left"/>
      <w:pPr>
        <w:ind w:left="5040" w:hanging="360"/>
      </w:pPr>
    </w:lvl>
    <w:lvl w:ilvl="7" w:tplc="26865364" w:tentative="1">
      <w:start w:val="1"/>
      <w:numFmt w:val="lowerLetter"/>
      <w:lvlText w:val="%8."/>
      <w:lvlJc w:val="left"/>
      <w:pPr>
        <w:ind w:left="5760" w:hanging="360"/>
      </w:pPr>
    </w:lvl>
    <w:lvl w:ilvl="8" w:tplc="268653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4">
    <w:multiLevelType w:val="hybridMultilevel"/>
    <w:lvl w:ilvl="0" w:tplc="59778414">
      <w:start w:val="1"/>
      <w:numFmt w:val="decimal"/>
      <w:lvlText w:val="%1."/>
      <w:lvlJc w:val="left"/>
      <w:pPr>
        <w:ind w:left="720" w:hanging="360"/>
      </w:pPr>
    </w:lvl>
    <w:lvl w:ilvl="1" w:tplc="59778414" w:tentative="1">
      <w:start w:val="1"/>
      <w:numFmt w:val="lowerLetter"/>
      <w:lvlText w:val="%2."/>
      <w:lvlJc w:val="left"/>
      <w:pPr>
        <w:ind w:left="1440" w:hanging="360"/>
      </w:pPr>
    </w:lvl>
    <w:lvl w:ilvl="2" w:tplc="59778414" w:tentative="1">
      <w:start w:val="1"/>
      <w:numFmt w:val="lowerRoman"/>
      <w:lvlText w:val="%3."/>
      <w:lvlJc w:val="right"/>
      <w:pPr>
        <w:ind w:left="2160" w:hanging="180"/>
      </w:pPr>
    </w:lvl>
    <w:lvl w:ilvl="3" w:tplc="59778414" w:tentative="1">
      <w:start w:val="1"/>
      <w:numFmt w:val="decimal"/>
      <w:lvlText w:val="%4."/>
      <w:lvlJc w:val="left"/>
      <w:pPr>
        <w:ind w:left="2880" w:hanging="360"/>
      </w:pPr>
    </w:lvl>
    <w:lvl w:ilvl="4" w:tplc="59778414" w:tentative="1">
      <w:start w:val="1"/>
      <w:numFmt w:val="lowerLetter"/>
      <w:lvlText w:val="%5."/>
      <w:lvlJc w:val="left"/>
      <w:pPr>
        <w:ind w:left="3600" w:hanging="360"/>
      </w:pPr>
    </w:lvl>
    <w:lvl w:ilvl="5" w:tplc="59778414" w:tentative="1">
      <w:start w:val="1"/>
      <w:numFmt w:val="lowerRoman"/>
      <w:lvlText w:val="%6."/>
      <w:lvlJc w:val="right"/>
      <w:pPr>
        <w:ind w:left="4320" w:hanging="180"/>
      </w:pPr>
    </w:lvl>
    <w:lvl w:ilvl="6" w:tplc="59778414" w:tentative="1">
      <w:start w:val="1"/>
      <w:numFmt w:val="decimal"/>
      <w:lvlText w:val="%7."/>
      <w:lvlJc w:val="left"/>
      <w:pPr>
        <w:ind w:left="5040" w:hanging="360"/>
      </w:pPr>
    </w:lvl>
    <w:lvl w:ilvl="7" w:tplc="59778414" w:tentative="1">
      <w:start w:val="1"/>
      <w:numFmt w:val="lowerLetter"/>
      <w:lvlText w:val="%8."/>
      <w:lvlJc w:val="left"/>
      <w:pPr>
        <w:ind w:left="5760" w:hanging="360"/>
      </w:pPr>
    </w:lvl>
    <w:lvl w:ilvl="8" w:tplc="5977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3">
    <w:multiLevelType w:val="hybridMultilevel"/>
    <w:lvl w:ilvl="0" w:tplc="99542617">
      <w:start w:val="1"/>
      <w:numFmt w:val="decimal"/>
      <w:lvlText w:val="%1."/>
      <w:lvlJc w:val="left"/>
      <w:pPr>
        <w:ind w:left="720" w:hanging="360"/>
      </w:pPr>
    </w:lvl>
    <w:lvl w:ilvl="1" w:tplc="99542617" w:tentative="1">
      <w:start w:val="1"/>
      <w:numFmt w:val="lowerLetter"/>
      <w:lvlText w:val="%2."/>
      <w:lvlJc w:val="left"/>
      <w:pPr>
        <w:ind w:left="1440" w:hanging="360"/>
      </w:pPr>
    </w:lvl>
    <w:lvl w:ilvl="2" w:tplc="99542617" w:tentative="1">
      <w:start w:val="1"/>
      <w:numFmt w:val="lowerRoman"/>
      <w:lvlText w:val="%3."/>
      <w:lvlJc w:val="right"/>
      <w:pPr>
        <w:ind w:left="2160" w:hanging="180"/>
      </w:pPr>
    </w:lvl>
    <w:lvl w:ilvl="3" w:tplc="99542617" w:tentative="1">
      <w:start w:val="1"/>
      <w:numFmt w:val="decimal"/>
      <w:lvlText w:val="%4."/>
      <w:lvlJc w:val="left"/>
      <w:pPr>
        <w:ind w:left="2880" w:hanging="360"/>
      </w:pPr>
    </w:lvl>
    <w:lvl w:ilvl="4" w:tplc="99542617" w:tentative="1">
      <w:start w:val="1"/>
      <w:numFmt w:val="lowerLetter"/>
      <w:lvlText w:val="%5."/>
      <w:lvlJc w:val="left"/>
      <w:pPr>
        <w:ind w:left="3600" w:hanging="360"/>
      </w:pPr>
    </w:lvl>
    <w:lvl w:ilvl="5" w:tplc="99542617" w:tentative="1">
      <w:start w:val="1"/>
      <w:numFmt w:val="lowerRoman"/>
      <w:lvlText w:val="%6."/>
      <w:lvlJc w:val="right"/>
      <w:pPr>
        <w:ind w:left="4320" w:hanging="180"/>
      </w:pPr>
    </w:lvl>
    <w:lvl w:ilvl="6" w:tplc="99542617" w:tentative="1">
      <w:start w:val="1"/>
      <w:numFmt w:val="decimal"/>
      <w:lvlText w:val="%7."/>
      <w:lvlJc w:val="left"/>
      <w:pPr>
        <w:ind w:left="5040" w:hanging="360"/>
      </w:pPr>
    </w:lvl>
    <w:lvl w:ilvl="7" w:tplc="99542617" w:tentative="1">
      <w:start w:val="1"/>
      <w:numFmt w:val="lowerLetter"/>
      <w:lvlText w:val="%8."/>
      <w:lvlJc w:val="left"/>
      <w:pPr>
        <w:ind w:left="5760" w:hanging="360"/>
      </w:pPr>
    </w:lvl>
    <w:lvl w:ilvl="8" w:tplc="995426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2">
    <w:multiLevelType w:val="hybridMultilevel"/>
    <w:lvl w:ilvl="0" w:tplc="49242391">
      <w:start w:val="1"/>
      <w:numFmt w:val="decimal"/>
      <w:lvlText w:val="%1."/>
      <w:lvlJc w:val="left"/>
      <w:pPr>
        <w:ind w:left="720" w:hanging="360"/>
      </w:pPr>
    </w:lvl>
    <w:lvl w:ilvl="1" w:tplc="49242391" w:tentative="1">
      <w:start w:val="1"/>
      <w:numFmt w:val="lowerLetter"/>
      <w:lvlText w:val="%2."/>
      <w:lvlJc w:val="left"/>
      <w:pPr>
        <w:ind w:left="1440" w:hanging="360"/>
      </w:pPr>
    </w:lvl>
    <w:lvl w:ilvl="2" w:tplc="49242391" w:tentative="1">
      <w:start w:val="1"/>
      <w:numFmt w:val="lowerRoman"/>
      <w:lvlText w:val="%3."/>
      <w:lvlJc w:val="right"/>
      <w:pPr>
        <w:ind w:left="2160" w:hanging="180"/>
      </w:pPr>
    </w:lvl>
    <w:lvl w:ilvl="3" w:tplc="49242391" w:tentative="1">
      <w:start w:val="1"/>
      <w:numFmt w:val="decimal"/>
      <w:lvlText w:val="%4."/>
      <w:lvlJc w:val="left"/>
      <w:pPr>
        <w:ind w:left="2880" w:hanging="360"/>
      </w:pPr>
    </w:lvl>
    <w:lvl w:ilvl="4" w:tplc="49242391" w:tentative="1">
      <w:start w:val="1"/>
      <w:numFmt w:val="lowerLetter"/>
      <w:lvlText w:val="%5."/>
      <w:lvlJc w:val="left"/>
      <w:pPr>
        <w:ind w:left="3600" w:hanging="360"/>
      </w:pPr>
    </w:lvl>
    <w:lvl w:ilvl="5" w:tplc="49242391" w:tentative="1">
      <w:start w:val="1"/>
      <w:numFmt w:val="lowerRoman"/>
      <w:lvlText w:val="%6."/>
      <w:lvlJc w:val="right"/>
      <w:pPr>
        <w:ind w:left="4320" w:hanging="180"/>
      </w:pPr>
    </w:lvl>
    <w:lvl w:ilvl="6" w:tplc="49242391" w:tentative="1">
      <w:start w:val="1"/>
      <w:numFmt w:val="decimal"/>
      <w:lvlText w:val="%7."/>
      <w:lvlJc w:val="left"/>
      <w:pPr>
        <w:ind w:left="5040" w:hanging="360"/>
      </w:pPr>
    </w:lvl>
    <w:lvl w:ilvl="7" w:tplc="49242391" w:tentative="1">
      <w:start w:val="1"/>
      <w:numFmt w:val="lowerLetter"/>
      <w:lvlText w:val="%8."/>
      <w:lvlJc w:val="left"/>
      <w:pPr>
        <w:ind w:left="5760" w:hanging="360"/>
      </w:pPr>
    </w:lvl>
    <w:lvl w:ilvl="8" w:tplc="49242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1">
    <w:multiLevelType w:val="hybridMultilevel"/>
    <w:lvl w:ilvl="0" w:tplc="19756177">
      <w:start w:val="1"/>
      <w:numFmt w:val="decimal"/>
      <w:lvlText w:val="%1."/>
      <w:lvlJc w:val="left"/>
      <w:pPr>
        <w:ind w:left="720" w:hanging="360"/>
      </w:pPr>
    </w:lvl>
    <w:lvl w:ilvl="1" w:tplc="19756177" w:tentative="1">
      <w:start w:val="1"/>
      <w:numFmt w:val="lowerLetter"/>
      <w:lvlText w:val="%2."/>
      <w:lvlJc w:val="left"/>
      <w:pPr>
        <w:ind w:left="1440" w:hanging="360"/>
      </w:pPr>
    </w:lvl>
    <w:lvl w:ilvl="2" w:tplc="19756177" w:tentative="1">
      <w:start w:val="1"/>
      <w:numFmt w:val="lowerRoman"/>
      <w:lvlText w:val="%3."/>
      <w:lvlJc w:val="right"/>
      <w:pPr>
        <w:ind w:left="2160" w:hanging="180"/>
      </w:pPr>
    </w:lvl>
    <w:lvl w:ilvl="3" w:tplc="19756177" w:tentative="1">
      <w:start w:val="1"/>
      <w:numFmt w:val="decimal"/>
      <w:lvlText w:val="%4."/>
      <w:lvlJc w:val="left"/>
      <w:pPr>
        <w:ind w:left="2880" w:hanging="360"/>
      </w:pPr>
    </w:lvl>
    <w:lvl w:ilvl="4" w:tplc="19756177" w:tentative="1">
      <w:start w:val="1"/>
      <w:numFmt w:val="lowerLetter"/>
      <w:lvlText w:val="%5."/>
      <w:lvlJc w:val="left"/>
      <w:pPr>
        <w:ind w:left="3600" w:hanging="360"/>
      </w:pPr>
    </w:lvl>
    <w:lvl w:ilvl="5" w:tplc="19756177" w:tentative="1">
      <w:start w:val="1"/>
      <w:numFmt w:val="lowerRoman"/>
      <w:lvlText w:val="%6."/>
      <w:lvlJc w:val="right"/>
      <w:pPr>
        <w:ind w:left="4320" w:hanging="180"/>
      </w:pPr>
    </w:lvl>
    <w:lvl w:ilvl="6" w:tplc="19756177" w:tentative="1">
      <w:start w:val="1"/>
      <w:numFmt w:val="decimal"/>
      <w:lvlText w:val="%7."/>
      <w:lvlJc w:val="left"/>
      <w:pPr>
        <w:ind w:left="5040" w:hanging="360"/>
      </w:pPr>
    </w:lvl>
    <w:lvl w:ilvl="7" w:tplc="19756177" w:tentative="1">
      <w:start w:val="1"/>
      <w:numFmt w:val="lowerLetter"/>
      <w:lvlText w:val="%8."/>
      <w:lvlJc w:val="left"/>
      <w:pPr>
        <w:ind w:left="5760" w:hanging="360"/>
      </w:pPr>
    </w:lvl>
    <w:lvl w:ilvl="8" w:tplc="197561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60">
    <w:multiLevelType w:val="hybridMultilevel"/>
    <w:lvl w:ilvl="0" w:tplc="56115198">
      <w:start w:val="1"/>
      <w:numFmt w:val="decimal"/>
      <w:lvlText w:val="%1."/>
      <w:lvlJc w:val="left"/>
      <w:pPr>
        <w:ind w:left="720" w:hanging="360"/>
      </w:pPr>
    </w:lvl>
    <w:lvl w:ilvl="1" w:tplc="56115198" w:tentative="1">
      <w:start w:val="1"/>
      <w:numFmt w:val="lowerLetter"/>
      <w:lvlText w:val="%2."/>
      <w:lvlJc w:val="left"/>
      <w:pPr>
        <w:ind w:left="1440" w:hanging="360"/>
      </w:pPr>
    </w:lvl>
    <w:lvl w:ilvl="2" w:tplc="56115198" w:tentative="1">
      <w:start w:val="1"/>
      <w:numFmt w:val="lowerRoman"/>
      <w:lvlText w:val="%3."/>
      <w:lvlJc w:val="right"/>
      <w:pPr>
        <w:ind w:left="2160" w:hanging="180"/>
      </w:pPr>
    </w:lvl>
    <w:lvl w:ilvl="3" w:tplc="56115198" w:tentative="1">
      <w:start w:val="1"/>
      <w:numFmt w:val="decimal"/>
      <w:lvlText w:val="%4."/>
      <w:lvlJc w:val="left"/>
      <w:pPr>
        <w:ind w:left="2880" w:hanging="360"/>
      </w:pPr>
    </w:lvl>
    <w:lvl w:ilvl="4" w:tplc="56115198" w:tentative="1">
      <w:start w:val="1"/>
      <w:numFmt w:val="lowerLetter"/>
      <w:lvlText w:val="%5."/>
      <w:lvlJc w:val="left"/>
      <w:pPr>
        <w:ind w:left="3600" w:hanging="360"/>
      </w:pPr>
    </w:lvl>
    <w:lvl w:ilvl="5" w:tplc="56115198" w:tentative="1">
      <w:start w:val="1"/>
      <w:numFmt w:val="lowerRoman"/>
      <w:lvlText w:val="%6."/>
      <w:lvlJc w:val="right"/>
      <w:pPr>
        <w:ind w:left="4320" w:hanging="180"/>
      </w:pPr>
    </w:lvl>
    <w:lvl w:ilvl="6" w:tplc="56115198" w:tentative="1">
      <w:start w:val="1"/>
      <w:numFmt w:val="decimal"/>
      <w:lvlText w:val="%7."/>
      <w:lvlJc w:val="left"/>
      <w:pPr>
        <w:ind w:left="5040" w:hanging="360"/>
      </w:pPr>
    </w:lvl>
    <w:lvl w:ilvl="7" w:tplc="56115198" w:tentative="1">
      <w:start w:val="1"/>
      <w:numFmt w:val="lowerLetter"/>
      <w:lvlText w:val="%8."/>
      <w:lvlJc w:val="left"/>
      <w:pPr>
        <w:ind w:left="5760" w:hanging="360"/>
      </w:pPr>
    </w:lvl>
    <w:lvl w:ilvl="8" w:tplc="561151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9">
    <w:multiLevelType w:val="hybridMultilevel"/>
    <w:lvl w:ilvl="0" w:tplc="56477627">
      <w:start w:val="1"/>
      <w:numFmt w:val="decimal"/>
      <w:lvlText w:val="%1."/>
      <w:lvlJc w:val="left"/>
      <w:pPr>
        <w:ind w:left="720" w:hanging="360"/>
      </w:pPr>
    </w:lvl>
    <w:lvl w:ilvl="1" w:tplc="56477627" w:tentative="1">
      <w:start w:val="1"/>
      <w:numFmt w:val="lowerLetter"/>
      <w:lvlText w:val="%2."/>
      <w:lvlJc w:val="left"/>
      <w:pPr>
        <w:ind w:left="1440" w:hanging="360"/>
      </w:pPr>
    </w:lvl>
    <w:lvl w:ilvl="2" w:tplc="56477627" w:tentative="1">
      <w:start w:val="1"/>
      <w:numFmt w:val="lowerRoman"/>
      <w:lvlText w:val="%3."/>
      <w:lvlJc w:val="right"/>
      <w:pPr>
        <w:ind w:left="2160" w:hanging="180"/>
      </w:pPr>
    </w:lvl>
    <w:lvl w:ilvl="3" w:tplc="56477627" w:tentative="1">
      <w:start w:val="1"/>
      <w:numFmt w:val="decimal"/>
      <w:lvlText w:val="%4."/>
      <w:lvlJc w:val="left"/>
      <w:pPr>
        <w:ind w:left="2880" w:hanging="360"/>
      </w:pPr>
    </w:lvl>
    <w:lvl w:ilvl="4" w:tplc="56477627" w:tentative="1">
      <w:start w:val="1"/>
      <w:numFmt w:val="lowerLetter"/>
      <w:lvlText w:val="%5."/>
      <w:lvlJc w:val="left"/>
      <w:pPr>
        <w:ind w:left="3600" w:hanging="360"/>
      </w:pPr>
    </w:lvl>
    <w:lvl w:ilvl="5" w:tplc="56477627" w:tentative="1">
      <w:start w:val="1"/>
      <w:numFmt w:val="lowerRoman"/>
      <w:lvlText w:val="%6."/>
      <w:lvlJc w:val="right"/>
      <w:pPr>
        <w:ind w:left="4320" w:hanging="180"/>
      </w:pPr>
    </w:lvl>
    <w:lvl w:ilvl="6" w:tplc="56477627" w:tentative="1">
      <w:start w:val="1"/>
      <w:numFmt w:val="decimal"/>
      <w:lvlText w:val="%7."/>
      <w:lvlJc w:val="left"/>
      <w:pPr>
        <w:ind w:left="5040" w:hanging="360"/>
      </w:pPr>
    </w:lvl>
    <w:lvl w:ilvl="7" w:tplc="56477627" w:tentative="1">
      <w:start w:val="1"/>
      <w:numFmt w:val="lowerLetter"/>
      <w:lvlText w:val="%8."/>
      <w:lvlJc w:val="left"/>
      <w:pPr>
        <w:ind w:left="5760" w:hanging="360"/>
      </w:pPr>
    </w:lvl>
    <w:lvl w:ilvl="8" w:tplc="564776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8">
    <w:multiLevelType w:val="hybridMultilevel"/>
    <w:lvl w:ilvl="0" w:tplc="14714669">
      <w:start w:val="1"/>
      <w:numFmt w:val="decimal"/>
      <w:lvlText w:val="%1."/>
      <w:lvlJc w:val="left"/>
      <w:pPr>
        <w:ind w:left="720" w:hanging="360"/>
      </w:pPr>
    </w:lvl>
    <w:lvl w:ilvl="1" w:tplc="14714669" w:tentative="1">
      <w:start w:val="1"/>
      <w:numFmt w:val="lowerLetter"/>
      <w:lvlText w:val="%2."/>
      <w:lvlJc w:val="left"/>
      <w:pPr>
        <w:ind w:left="1440" w:hanging="360"/>
      </w:pPr>
    </w:lvl>
    <w:lvl w:ilvl="2" w:tplc="14714669" w:tentative="1">
      <w:start w:val="1"/>
      <w:numFmt w:val="lowerRoman"/>
      <w:lvlText w:val="%3."/>
      <w:lvlJc w:val="right"/>
      <w:pPr>
        <w:ind w:left="2160" w:hanging="180"/>
      </w:pPr>
    </w:lvl>
    <w:lvl w:ilvl="3" w:tplc="14714669" w:tentative="1">
      <w:start w:val="1"/>
      <w:numFmt w:val="decimal"/>
      <w:lvlText w:val="%4."/>
      <w:lvlJc w:val="left"/>
      <w:pPr>
        <w:ind w:left="2880" w:hanging="360"/>
      </w:pPr>
    </w:lvl>
    <w:lvl w:ilvl="4" w:tplc="14714669" w:tentative="1">
      <w:start w:val="1"/>
      <w:numFmt w:val="lowerLetter"/>
      <w:lvlText w:val="%5."/>
      <w:lvlJc w:val="left"/>
      <w:pPr>
        <w:ind w:left="3600" w:hanging="360"/>
      </w:pPr>
    </w:lvl>
    <w:lvl w:ilvl="5" w:tplc="14714669" w:tentative="1">
      <w:start w:val="1"/>
      <w:numFmt w:val="lowerRoman"/>
      <w:lvlText w:val="%6."/>
      <w:lvlJc w:val="right"/>
      <w:pPr>
        <w:ind w:left="4320" w:hanging="180"/>
      </w:pPr>
    </w:lvl>
    <w:lvl w:ilvl="6" w:tplc="14714669" w:tentative="1">
      <w:start w:val="1"/>
      <w:numFmt w:val="decimal"/>
      <w:lvlText w:val="%7."/>
      <w:lvlJc w:val="left"/>
      <w:pPr>
        <w:ind w:left="5040" w:hanging="360"/>
      </w:pPr>
    </w:lvl>
    <w:lvl w:ilvl="7" w:tplc="14714669" w:tentative="1">
      <w:start w:val="1"/>
      <w:numFmt w:val="lowerLetter"/>
      <w:lvlText w:val="%8."/>
      <w:lvlJc w:val="left"/>
      <w:pPr>
        <w:ind w:left="5760" w:hanging="360"/>
      </w:pPr>
    </w:lvl>
    <w:lvl w:ilvl="8" w:tplc="14714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557">
    <w:multiLevelType w:val="hybridMultilevel"/>
    <w:lvl w:ilvl="0" w:tplc="950193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4557">
    <w:abstractNumId w:val="14557"/>
  </w:num>
  <w:num w:numId="14558">
    <w:abstractNumId w:val="14558"/>
  </w:num>
  <w:num w:numId="14559">
    <w:abstractNumId w:val="14559"/>
  </w:num>
  <w:num w:numId="14560">
    <w:abstractNumId w:val="14560"/>
  </w:num>
  <w:num w:numId="14561">
    <w:abstractNumId w:val="14561"/>
  </w:num>
  <w:num w:numId="14562">
    <w:abstractNumId w:val="14562"/>
  </w:num>
  <w:num w:numId="14563">
    <w:abstractNumId w:val="14563"/>
  </w:num>
  <w:num w:numId="14564">
    <w:abstractNumId w:val="14564"/>
  </w:num>
  <w:num w:numId="14565">
    <w:abstractNumId w:val="14565"/>
  </w:num>
  <w:num w:numId="14566">
    <w:abstractNumId w:val="14566"/>
  </w:num>
  <w:num w:numId="14567">
    <w:abstractNumId w:val="14567"/>
  </w:num>
  <w:num w:numId="14568">
    <w:abstractNumId w:val="14568"/>
  </w:num>
  <w:num w:numId="14569">
    <w:abstractNumId w:val="145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4766751" Type="http://schemas.openxmlformats.org/officeDocument/2006/relationships/comments" Target="comments.xml"/><Relationship Id="rId825062666" Type="http://schemas.microsoft.com/office/2011/relationships/commentsExtended" Target="commentsExtended.xml"/><Relationship Id="rId10744264" Type="http://schemas.openxmlformats.org/officeDocument/2006/relationships/image" Target="media/imgrId10744264.jpg"/><Relationship Id="rId728962378e911d3ec" Type="http://schemas.openxmlformats.org/officeDocument/2006/relationships/hyperlink" Target="https://iservice.lombardini.it/jsp/Template2/manuale.jsp?id=41&amp;parent=962" TargetMode="External"/><Relationship Id="rId148362378e915009b" Type="http://schemas.openxmlformats.org/officeDocument/2006/relationships/hyperlink" Target="https://iservice.lombardini.it/jsp/Template2/manuale.jsp?id=60&amp;parent=962" TargetMode="External"/><Relationship Id="rId215162378e9167078" Type="http://schemas.openxmlformats.org/officeDocument/2006/relationships/hyperlink" Target="https://iservice.lombardini.it/jsp/Template2/manuale.jsp?id=59&amp;parent=962" TargetMode="External"/><Relationship Id="rId229462378e91686d0" Type="http://schemas.openxmlformats.org/officeDocument/2006/relationships/hyperlink" Target="https://iservice.lombardini.it/jsp/Template2/manuale.jsp?id=42&amp;parent=962" TargetMode="External"/><Relationship Id="rId312962378e9168a4c" Type="http://schemas.openxmlformats.org/officeDocument/2006/relationships/hyperlink" Target="https://iservice.lombardini.it/jsp/Template2/manuale.jsp?id=75&amp;parent=962" TargetMode="External"/><Relationship Id="rId408162378e9168dd9" Type="http://schemas.openxmlformats.org/officeDocument/2006/relationships/hyperlink" Target="https://iservice.lombardini.it/jsp/Template2/manuale.jsp?id=44&amp;parent=962" TargetMode="External"/><Relationship Id="rId148162378e9169184" Type="http://schemas.openxmlformats.org/officeDocument/2006/relationships/hyperlink" Target="https://iservice.lombardini.it/jsp/Template2/manuale.jsp?id=73&amp;parent=962" TargetMode="External"/><Relationship Id="rId605762378e9169509" Type="http://schemas.openxmlformats.org/officeDocument/2006/relationships/hyperlink" Target="https://iservice.lombardini.it/jsp/Template2/manuale.jsp?id=76&amp;parent=962" TargetMode="External"/><Relationship Id="rId875762378e9169886" Type="http://schemas.openxmlformats.org/officeDocument/2006/relationships/hyperlink" Target="https://iservice.lombardini.it/jsp/Template2/manuale.jsp?id=77&amp;parent=962" TargetMode="External"/><Relationship Id="rId151462378e9169bdd" Type="http://schemas.openxmlformats.org/officeDocument/2006/relationships/hyperlink" Target="https://iservice.lombardini.it/jsp/Template2/manuale.jsp?id=74&amp;parent=962" TargetMode="External"/><Relationship Id="rId949562378e916b2c6" Type="http://schemas.openxmlformats.org/officeDocument/2006/relationships/hyperlink" Target="https://iservice.lombardini.it/jsp/Template2/manuale.jsp?id=87&amp;parent=962" TargetMode="External"/><Relationship Id="rId756662378e916de34" Type="http://schemas.openxmlformats.org/officeDocument/2006/relationships/hyperlink" Target="https://iservice.lombardini.it/jsp/Template4/manuale.jsp?id=2669&amp;parent=1034" TargetMode="External"/><Relationship Id="rId123362378e916e82d" Type="http://schemas.openxmlformats.org/officeDocument/2006/relationships/hyperlink" Target="https://iservice.lombardini.it/jsp/Template2/manuale.jsp?id=83&amp;parent=962" TargetMode="External"/><Relationship Id="rId998662378e916e8c4" Type="http://schemas.openxmlformats.org/officeDocument/2006/relationships/hyperlink" Target="https://iservice.lombardini.it/jsp/Template2/manuale.jsp?id=84&amp;parent=962" TargetMode="External"/><Relationship Id="rId883362378e916e955" Type="http://schemas.openxmlformats.org/officeDocument/2006/relationships/hyperlink" Target="https://iservice.lombardini.it/jsp/Template2/manuale.jsp?id=85&amp;parent=962" TargetMode="External"/><Relationship Id="rId943062378e916fcbf" Type="http://schemas.openxmlformats.org/officeDocument/2006/relationships/hyperlink" Target="https://iservice.lombardini.it/jsp/Template2/manuale.jsp?id=86&amp;parent=962" TargetMode="External"/><Relationship Id="rId300662378e9170c91" Type="http://schemas.openxmlformats.org/officeDocument/2006/relationships/hyperlink" Target="https://iservice.lombardini.it/jsp/Template4/manuale.jsp?id=2664&amp;parent=1034" TargetMode="External"/><Relationship Id="rId551462378e9181f5d" Type="http://schemas.openxmlformats.org/officeDocument/2006/relationships/hyperlink" Target="https://iservice.lombardini.it/jsp/Template2/manuale.jsp?id=60&amp;parent=962" TargetMode="External"/><Relationship Id="rId525162378e91b9fd3" Type="http://schemas.openxmlformats.org/officeDocument/2006/relationships/hyperlink" Target="https://iservice.lombardini.it/jsp/Template2/manuale.jsp?id=60&amp;parent=962" TargetMode="External"/><Relationship Id="rId604562378e91de616" Type="http://schemas.openxmlformats.org/officeDocument/2006/relationships/hyperlink" Target="https://iservice.lombardini.it/jsp/Template2/manuale.jsp?id=60&amp;parent=962" TargetMode="External"/><Relationship Id="rId884462378e9210b26" Type="http://schemas.openxmlformats.org/officeDocument/2006/relationships/hyperlink" Target="https://iservice.lombardini.it/jsp/Template2/manuale.jsp?id=59&amp;parent=962" TargetMode="External"/><Relationship Id="rId799262378e9221d6d" Type="http://schemas.openxmlformats.org/officeDocument/2006/relationships/hyperlink" Target="https://iservice.lombardini.it/jsp/Template2/manuale.jsp?id=60&amp;parent=962" TargetMode="External"/><Relationship Id="rId453462378e9247c88" Type="http://schemas.openxmlformats.org/officeDocument/2006/relationships/hyperlink" Target="https://iservice.lombardini.it/jsp/Template2/manuale.jsp?id=59&amp;parent=962" TargetMode="External"/><Relationship Id="rId579062378e9254912" Type="http://schemas.openxmlformats.org/officeDocument/2006/relationships/hyperlink" Target="https://iservice.lombardini.it/jsp/Template2/manuale.jsp?id=60&amp;parent=962" TargetMode="External"/><Relationship Id="rId813162378e928de37" Type="http://schemas.openxmlformats.org/officeDocument/2006/relationships/hyperlink" Target="https://iservice.lombardini.it/jsp/Template2/manuale.jsp?id=60&amp;parent=962" TargetMode="External"/><Relationship Id="rId203662378e929dc4b" Type="http://schemas.openxmlformats.org/officeDocument/2006/relationships/hyperlink" Target="https://iservice.lombardini.it/jsp/Template2/manuale.jsp?id=59&amp;parent=962" TargetMode="External"/><Relationship Id="rId643562378e92af050" Type="http://schemas.openxmlformats.org/officeDocument/2006/relationships/hyperlink" Target="https://iservice.lombardini.it/jsp/Template2/manuale.jsp?id=70&amp;parent=962" TargetMode="External"/><Relationship Id="rId103862378e92f3b33" Type="http://schemas.openxmlformats.org/officeDocument/2006/relationships/hyperlink" Target="https://iservice.lombardini.it/jsp/Template2/manuale.jsp?id=59&amp;parent=962" TargetMode="External"/><Relationship Id="rId961562378e934acf9" Type="http://schemas.openxmlformats.org/officeDocument/2006/relationships/hyperlink" Target="https://iservice.lombardini.it/jsp/Template2/manuale.jsp?id=60&amp;parent=962" TargetMode="External"/><Relationship Id="rId902362378e934b001" Type="http://schemas.openxmlformats.org/officeDocument/2006/relationships/hyperlink" Target="https://iservice.lombardini.it/jsp/Template2/manuale.jsp?id=59&amp;parent=962" TargetMode="External"/><Relationship Id="rId788262378e9387772" Type="http://schemas.openxmlformats.org/officeDocument/2006/relationships/hyperlink" Target="https://iservice.lombardini.it/jsp/Template2/manuale.jsp?id=60&amp;parent=962" TargetMode="External"/><Relationship Id="rId684462378e9397117" Type="http://schemas.openxmlformats.org/officeDocument/2006/relationships/hyperlink" Target="https://iservice.lombardini.it/jsp/Template2/manuale.jsp?id=59&amp;parent=962" TargetMode="External"/><Relationship Id="rId706262378e93be14d" Type="http://schemas.openxmlformats.org/officeDocument/2006/relationships/hyperlink" Target="https://iservice.lombardini.it/jsp/Template2/manuale.jsp?id=80&amp;parent=962" TargetMode="External"/><Relationship Id="rId501862378e93be375" Type="http://schemas.openxmlformats.org/officeDocument/2006/relationships/hyperlink" Target="https://iservice.lombardini.it/jsp/Template2/manuale.jsp?id=81&amp;parent=962" TargetMode="External"/><Relationship Id="rId355362378e93bf327" Type="http://schemas.openxmlformats.org/officeDocument/2006/relationships/hyperlink" Target="https://iservice.lombardini.it/jsp/Template2/manuale.jsp?id=80&amp;parent=962" TargetMode="External"/><Relationship Id="rId941362378e93bf4c4" Type="http://schemas.openxmlformats.org/officeDocument/2006/relationships/hyperlink" Target="https://iservice.lombardini.it/jsp/Template2/manuale.jsp?id=83&amp;parent=962" TargetMode="External"/><Relationship Id="rId639662378e93c0bd4" Type="http://schemas.openxmlformats.org/officeDocument/2006/relationships/hyperlink" Target="https://iservice.lombardini.it/jsp/Template2/manuale.jsp?id=83&amp;parent=962" TargetMode="External"/><Relationship Id="rId561862378e93d10db" Type="http://schemas.openxmlformats.org/officeDocument/2006/relationships/hyperlink" Target="https://iservice.lombardini.it/jsp/Template2/manuale.jsp?id=41&amp;parent=962" TargetMode="External"/><Relationship Id="rId950462378e93d183f" Type="http://schemas.openxmlformats.org/officeDocument/2006/relationships/hyperlink" Target="https://iservice.lombardini.it/jsp/Template2/manuale.jsp?id=71&amp;parent=962" TargetMode="External"/><Relationship Id="rId547062378e93d1eea" Type="http://schemas.openxmlformats.org/officeDocument/2006/relationships/hyperlink" Target="https://iservice.lombardini.it/jsp/Template2/manuale.jsp?id=70&amp;parent=962" TargetMode="External"/><Relationship Id="rId835462378e913d8c4" Type="http://schemas.openxmlformats.org/officeDocument/2006/relationships/image" Target="media/imgrId835462378e913d8c4.jpg"/><Relationship Id="rId790562378e914fa45" Type="http://schemas.openxmlformats.org/officeDocument/2006/relationships/image" Target="media/imgrId790562378e914fa45.jpg"/><Relationship Id="rId950062378e9166a19" Type="http://schemas.openxmlformats.org/officeDocument/2006/relationships/image" Target="media/imgrId950062378e9166a19.jpg"/><Relationship Id="rId561062378e9181752" Type="http://schemas.openxmlformats.org/officeDocument/2006/relationships/image" Target="media/imgrId561062378e9181752.jpg"/><Relationship Id="rId153462378e9197c9b" Type="http://schemas.openxmlformats.org/officeDocument/2006/relationships/image" Target="media/imgrId153462378e9197c9b.jpg"/><Relationship Id="rId520162378e91a8214" Type="http://schemas.openxmlformats.org/officeDocument/2006/relationships/image" Target="media/imgrId520162378e91a8214.jpg"/><Relationship Id="rId970162378e91b99e8" Type="http://schemas.openxmlformats.org/officeDocument/2006/relationships/image" Target="media/imgrId970162378e91b99e8.jpg"/><Relationship Id="rId892062378e91ccc3a" Type="http://schemas.openxmlformats.org/officeDocument/2006/relationships/image" Target="media/imgrId892062378e91ccc3a.jpg"/><Relationship Id="rId604062378e91de2b3" Type="http://schemas.openxmlformats.org/officeDocument/2006/relationships/image" Target="media/imgrId604062378e91de2b3.jpg"/><Relationship Id="rId539762378e91f1baf" Type="http://schemas.openxmlformats.org/officeDocument/2006/relationships/image" Target="media/imgrId539762378e91f1baf.jpg"/><Relationship Id="rId484162378e92105f5" Type="http://schemas.openxmlformats.org/officeDocument/2006/relationships/image" Target="media/imgrId484162378e92105f5.jpg"/><Relationship Id="rId564062378e92213d7" Type="http://schemas.openxmlformats.org/officeDocument/2006/relationships/image" Target="media/imgrId564062378e92213d7.jpg"/><Relationship Id="rId480462378e9236409" Type="http://schemas.openxmlformats.org/officeDocument/2006/relationships/image" Target="media/imgrId480462378e9236409.jpg"/><Relationship Id="rId435962378e9247918" Type="http://schemas.openxmlformats.org/officeDocument/2006/relationships/image" Target="media/imgrId435962378e9247918.jpg"/><Relationship Id="rId821462378e9254576" Type="http://schemas.openxmlformats.org/officeDocument/2006/relationships/image" Target="media/imgrId821462378e9254576.jpg"/><Relationship Id="rId535362378e9268f75" Type="http://schemas.openxmlformats.org/officeDocument/2006/relationships/image" Target="media/imgrId535362378e9268f75.jpg"/><Relationship Id="rId110862378e927ff24" Type="http://schemas.openxmlformats.org/officeDocument/2006/relationships/image" Target="media/imgrId110862378e927ff24.jpg"/><Relationship Id="rId924462378e928db07" Type="http://schemas.openxmlformats.org/officeDocument/2006/relationships/image" Target="media/imgrId924462378e928db07.jpg"/><Relationship Id="rId753062378e929d81c" Type="http://schemas.openxmlformats.org/officeDocument/2006/relationships/image" Target="media/imgrId753062378e929d81c.jpg"/><Relationship Id="rId779062378e92ad717" Type="http://schemas.openxmlformats.org/officeDocument/2006/relationships/image" Target="media/imgrId779062378e92ad717.jpg"/><Relationship Id="rId667462378e92c1656" Type="http://schemas.openxmlformats.org/officeDocument/2006/relationships/image" Target="media/imgrId667462378e92c1656.jpg"/><Relationship Id="rId864662378e92d508c" Type="http://schemas.openxmlformats.org/officeDocument/2006/relationships/image" Target="media/imgrId864662378e92d508c.jpg"/><Relationship Id="rId312362378e92e3713" Type="http://schemas.openxmlformats.org/officeDocument/2006/relationships/image" Target="media/imgrId312362378e92e3713.jpg"/><Relationship Id="rId890462378e92f32bf" Type="http://schemas.openxmlformats.org/officeDocument/2006/relationships/image" Target="media/imgrId890462378e92f32bf.jpg"/><Relationship Id="rId908162378e931445f" Type="http://schemas.openxmlformats.org/officeDocument/2006/relationships/image" Target="media/imgrId908162378e931445f.jpg"/><Relationship Id="rId448462378e9327ea7" Type="http://schemas.openxmlformats.org/officeDocument/2006/relationships/image" Target="media/imgrId448462378e9327ea7.jpg"/><Relationship Id="rId144162378e93390cc" Type="http://schemas.openxmlformats.org/officeDocument/2006/relationships/image" Target="media/imgrId144162378e93390cc.jpg"/><Relationship Id="rId766462378e934a5d8" Type="http://schemas.openxmlformats.org/officeDocument/2006/relationships/image" Target="media/imgrId766462378e934a5d8.jpg"/><Relationship Id="rId821862378e93642ff" Type="http://schemas.openxmlformats.org/officeDocument/2006/relationships/image" Target="media/imgrId821862378e93642ff.png"/><Relationship Id="rId209962378e93783d8" Type="http://schemas.openxmlformats.org/officeDocument/2006/relationships/image" Target="media/imgrId209962378e93783d8.jpg"/><Relationship Id="rId799562378e9387152" Type="http://schemas.openxmlformats.org/officeDocument/2006/relationships/image" Target="media/imgrId799562378e9387152.jpg"/><Relationship Id="rId596962378e9396e3d" Type="http://schemas.openxmlformats.org/officeDocument/2006/relationships/image" Target="media/imgrId596962378e9396e3d.jpg"/><Relationship Id="rId468262378e93abae0" Type="http://schemas.openxmlformats.org/officeDocument/2006/relationships/image" Target="media/imgrId468262378e93abae0.jpg"/><Relationship Id="rId130762378e93bdab7" Type="http://schemas.openxmlformats.org/officeDocument/2006/relationships/image" Target="media/imgrId130762378e93bdab7.jpg"/><Relationship Id="rId537462378e93d0970" Type="http://schemas.openxmlformats.org/officeDocument/2006/relationships/image" Target="media/imgrId537462378e93d097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44264" Type="http://schemas.openxmlformats.org/officeDocument/2006/relationships/image" Target="media/imgrId107442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44264" Type="http://schemas.openxmlformats.org/officeDocument/2006/relationships/image" Target="media/imgrId107442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44264" Type="http://schemas.openxmlformats.org/officeDocument/2006/relationships/image" Target="media/imgrId107442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44264" Type="http://schemas.openxmlformats.org/officeDocument/2006/relationships/image" Target="media/imgrId107442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44264" Type="http://schemas.openxmlformats.org/officeDocument/2006/relationships/image" Target="media/imgrId107442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10744264" Type="http://schemas.openxmlformats.org/officeDocument/2006/relationships/image" Target="media/imgrId107442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